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and Songs of Robert Burns eBook</w:t>
      </w:r>
    </w:p>
    <w:p>
      <w:pPr>
        <w:keepNext w:val="on"/>
        <w:widowControl w:val="on"/>
        <w:pBdr/>
        <w:spacing w:before="299" w:after="299" w:line="240" w:lineRule="auto"/>
        <w:ind w:left="0" w:right="0"/>
        <w:jc w:val="left"/>
        <w:outlineLvl w:val="1"/>
      </w:pPr>
      <w:r>
        <w:rPr>
          <w:b/>
          <w:color w:val="000000"/>
          <w:sz w:val="36"/>
          <w:szCs w:val="36"/>
        </w:rPr>
        <w:t xml:space="preserve">Poems and Songs of Robert Burns by Robert Burns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60491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AND SONGS OF ROBERT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Song—­Handsome Nell^1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Song—­I Dream’d I 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Tragic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Montgomerie’s Peggy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Ronalds Of The Bennals,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Lass Of Cessnock Banks, The^1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Song—­Mary Morison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A Dirge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Paraphrase Of The First Psalm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In The Prospect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Fickle Fortune:  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Stanza Added In A Mason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Barleycorn:  A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And Dying Words Of Poor Mailie, The Author’s Only Pet Yowe.,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Mailie’s Elegy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Composed In 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Song—­Green Grow The Rashes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Remorse:  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James Grieve, Laird Of Boghead, Tarbolton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My Ever Honoured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John Rankine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Song—­O Leave Novels^1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Fragment—­My Girl She’s 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Noisy Polemic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The Said Occasion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Tam The Chapman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On The Author’s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Twa Herds; Or, The Holy Tulyie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Davie, A Brother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Holy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J. Lapraik, An Old Scottish Bard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William Simson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Night As I Did Wander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Song—­Rantin’, Rovin’ Robin^1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John Goldie, In Kilmarnock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Epistle To J. Lapraik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Epistle to Davie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Song—­Farewell To Ballochmyle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Halloween^1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Mouse, On Turning Her Up In Her Nest With The Plough, November, 1785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For James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Jolly Beggars:  A Cantata^1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Song—­Merry Hae I Been Teethin A Heckle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Deil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Auld Farmer’s New-Year-Morning Salutation To His Auld Mare, Maggie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Earnest Cry And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James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Unco Guid, Or The Rigidly Righteous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Kennedy, Dumfries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Louse, On Seeing One On A Lady’s Bonnet, At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Composed In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Ruin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Despondency:  An 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Versified Reply To An Invitation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Song—­My Highland Lassie, 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Of Beelzebub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Scotch Bard, Gone To The West Indies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Bard’s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Lass O’ Ballochmyle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Motto Prefixed To The Author’s First Publication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Written On A Banknote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Nature’s Law—­A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Trimming Epistle Received From A Tailor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Of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Prayer—­O Thou Dread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Song To The Banks Of Ayr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Toothache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Masonic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Major Logan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Edinburgh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William Smellie—­A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Extempore In The Court Of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Mrs.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Song—­My Lord A-Hunting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Addressed To An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Elphinstone’s Translation Of Martial’s Epigrams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For William Nicol, Of The High School, Edinburgh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Wm. Tytler, Esq., Of Woodhouselee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Burlesque Lament For The Absence Of William Creech, Publisher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Bard At Inverary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Elegy On The Death Of Sir James Hunter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Ferrier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Reply To The Threat Of A Censorious Critic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Libeller’s Self-Reproof^1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Song—­The Birks Of Aberfeldy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Parting With A Kind Host In The Highlands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Theniel Menzies’ Bonie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Scaring Some Water-Fowl In Loch-Turit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Blythe Was She^1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For Mr. W. Cruikshank^1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Braving Angry Winter’s Storms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Highland Rover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Sylvander To Clarinda^1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In The Guise Of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Clarinda, Mistress Of My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Weavers Gin Ye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Stay My Charmer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Raving Winds Around Her Blowing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In The Morning Early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Duncan Davison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Talk Of Him That’s Far Awa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 It Is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To Clarinda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Hugh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Song—­I Hae a Wife O’ My 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  Cunningham, ESQ., 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Fete Champetre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Song.—­The Day Returns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Reign In Jeanie’s Bosom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Bonie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Friar’s-Carse Hermitage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Elegy On The Year 1788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Versicles On Sign-Posts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Shure In Hairst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Pegasus At Wanlockhead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Song—­She’s Fair And Fause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John M’Murdo, Esq.  Of Drumlanrig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Caledonia—­A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Beware O’ Bonie 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James Tennant Of Glenconner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In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Delia, An 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Gard’ner Wi’ His Paidle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Jockie Was The Blythest 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Jamie, Come Try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Tibbie Dunbar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Anderson, My Jo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Song—­Tam Glen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Whistle O’er The Lave 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Late Captain Grose’s Peregrinations Thro’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Kirk Of Scotland’s Alarm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 On Receiving A Favour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Song—­Willie Brew’d A Peck O’ Maut^1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Gaed A Waefu’ Gate Yestreen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Sherramuir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Waukrife Minnie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Heart’s In The Highlands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In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Carlins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Spoken At The Theatre Of Dumfries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Scots’ Prologue For Mr. Sutherland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Elegy On Willie Nicol’s 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Gudewife, Count The Lawin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Elegy On Captain Matthew Henderson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 O’ Shanter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Elegy On The Late Miss Burnet Of Monboddo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 Of Mary, Queen Of Scots, On The Approach Of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Song—­Out Over The Forth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Banks O’ Doon—­Second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 For James, Earl Of Glencairn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Craigieburn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Charms Of Lovely Davies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On Pastoral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Gallant Weaver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Lovely Polly Stewart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Johnie Lad, Cock Up Your Beaver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Altho’ He Has Left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For Ane An’ Twenty, Tam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Bonie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Shade Of Thomson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Nithsdale’s Welcome Hame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Such A Parcel Of Rogues In A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Hae Been At Crookieden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John Maxwell, ESQ., Of Terraughty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Toadeater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Keekin’-Glass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Grace After Dinner, Extempore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 Fond Kiss, And Then We Sever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 Gloomy 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do Confess Thou Art Sae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Weary Pund O’ Tow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Scroggam, My Dearie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 A Wife As Willie Had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Kellyburn Braes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Deuks Dang O’er My Daddie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 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For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Of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Wife’s A Winsome Wee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Rob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Seeing Miss Fontenelle In A Favourite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Duncan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Tippling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Poortith Cauld And Restless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Braw Lads O’ Galla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Wandering Willie—­First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Gregory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Lovely Young Jessie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Meg O’ The Mill—­Another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Versicles, A.D. 1793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Commissary Goldie’s Brains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Thanksgiving For A National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Raptures Of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Extempore Reply To An Invitation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Before And After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Time I Came O’er The 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Blythe Hae I been On Yon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Bonie Jean—­A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Lap-Dog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The Laird Of Laggan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Song—­Had I A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Whistle, And I’ll Come To You, My 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 Let Me Take Thee To My Breast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Bruce’s March To Bannockburn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The Burn, Davie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Deluded Swain, The Pleasure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Mrs. Riddell’s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Complimentary Epigram On Maria Riddell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Remorseful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Fiddler In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Jamie, Pride Of A’ The 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Pinned To Mrs. Walter Riddell’s Carriage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From Esopus To Maria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Capt.  Lascelles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John Bushby, Esq., Tinwald Downs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Lovely Lass O’ Inverness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Bannocks O’ Bear Meal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Highland Widow’s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For General Washington’s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Seas And Far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Maxwell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Chloris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Being Shewn A Beautiful Country Seat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Suicide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Andrew Turner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Esteem For Chloris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Lang And Dreary Is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 Morning Salute To His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Behold, My Love, How Green The Groves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Lassie Wi’ The Lint-White 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Contented Wi’ Little And Cantie Wi’ Mair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Canst Thou Leave Me Thus, My Katie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Tear-Drop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Man’s A Man For A’ That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Versicles of 1795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On A Goblet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For Mr. Gabriel Richardson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Bonie Peg-a-Ramsay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Was A Bonie 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Aye My Wife She Dang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Steer Her Up An’ Haud Her Gaun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Let Me In Thes Ae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 Aye Ca’ In By Yon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Ballads on Mr. Heron’s Election, 1795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Cardin O’t, The Spinnin 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Lass That Made The Bed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Woodlark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Cruel Are The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’Twas Na Her Bonie Blue 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Forlorn, My Love, No Comfort Near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Braw Wooer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Bonie Was Yon Rosy Brier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That’s The Lassie O’ My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Fragment.—­Leezie Lindsay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 Lassies,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Mally’s Meek, Mally’s 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To Collector Mitchell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 Of Faculty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Lass Wi’ A Tocher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Complimentary Versicles To Jessie Lewars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Health To Ane I Loe Dear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To Miss Jessy Lewars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Fairest Maid On Devon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 AND SONGS OF ROBERT BURNS</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Robert Burns was born near Ayr, Scotland, 25th of January, 1759.  He was the son of William Burnes, or Burness, at the time of the poet’s birth a nurseryman on the banks of the Doon in Ayrshire.  His father, though always extremely poor, attempted to give his children a fair education, and Robert, who was the eldest, went to school for three years in a neighboring village, and later, for shorter periods, to three other schools in the vicinity.  But it was to his father and to his own reading that he owed the more important part of his education; and by the time that he had reached manhood he had a good knowledge of English, a reading knowledge of French, and a fairly wide acquaintance with the masterpieces of English literature from the time of Shakespeare to his own day.  In 1766 William Burness rented on borrowed money the farm of Mount Oliphant, and in taking his share in the effort to make this undertaking succeed, the future poet seems to have seriously overstrained his physique.  In 1771 the family move to Lochlea, and Burns went to the neighboring town of Irvine to learn flax-dressing.  The only result of this experiment, however, was the formation of an acquaintance with a dissipated sailor, whom he afterward blamed as the prompter of his first licentious adventures.  His father died in 1784, and with his brother Gilbert the poet rented the farm of Mossgiel; but this venture was as unsuccessful as the others.  He had meantime formed an irregular intimacy with Jean Armour, for which he was censured by the Kirk-session.  As a result of his farming misfortunes, and the attempts of his father-in-law to overthrow his irregular marriage with Jean, he resolved to emigrate; and in order to raise money for the passage he published (Kilmarnock, 1786) a volume of the poems which he had been composing from time to time for some years.  This volume was unexpectedly successful, so that, instead of sailing for the West Indies, he went up to Edinburgh, and during that winter he was the chief literary celebrity of the season.  An enlarged edition of his poems was published there in 1787, and the money derived from this enabled him to aid his brother in Mossgiel, and to take and stock for himself the farm of Ellisland in Dumfriesshire.  His fame as poet had reconciled the Armours to the connection, and having now regularly married Jean, he brought her to Ellisland, and once more tried farming for three years.  Continued ill-success, however, led him, in 1791, to abandon Ellisland, and he moved to Dumfries, where he had obtained a position in the Excise.  But he was now thoroughly discouraged; his work was mere drudgery; his tendency to take his relaxation in debauchery increased the weakness of a constitution early undermined; and he died at Dumfries in his thirty-eighth year.</w:t>
      </w:r>
    </w:p>
    <w:p>
      <w:pPr>
        <w:widowControl w:val="on"/>
        <w:pBdr/>
        <w:spacing w:before="240" w:after="240" w:line="240" w:lineRule="auto"/>
        <w:ind w:left="0" w:right="0"/>
        <w:jc w:val="left"/>
      </w:pPr>
      <w:r>
        <w:rPr>
          <w:color w:val="000000"/>
          <w:sz w:val="24"/>
          <w:szCs w:val="24"/>
        </w:rPr>
        <w:t xml:space="preserve">[See Burns’ Birthplace:  The living room in the Burns birthplace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not necessary here to attempt to disentangle or explain away the numerous amours in which he was engaged through the greater part of his life.  It is evident that Burns was a man of extremely passionate nature and fond of conviviality; and the misfortunes of his lot combined with his natural tendencies to drive him to frequent excesses of self-indulgence.  He was often remorseful, and he strove painfully, if intermittently, after better things.  But the story of his life must be admitted to be in its externals a painful and somewhat sordid chronicle.  That it contained, however, many moments of joy and exaltation is proved by the poems here printed.</w:t>
      </w:r>
    </w:p>
    <w:p>
      <w:pPr>
        <w:widowControl w:val="on"/>
        <w:pBdr/>
        <w:spacing w:before="240" w:after="240" w:line="240" w:lineRule="auto"/>
        <w:ind w:left="0" w:right="0"/>
        <w:jc w:val="left"/>
      </w:pPr>
      <w:r>
        <w:rPr>
          <w:color w:val="000000"/>
          <w:sz w:val="24"/>
          <w:szCs w:val="24"/>
        </w:rPr>
        <w:t xml:space="preserve">Burns’ poetry falls into two main groups:  English and Scottish.  His English poems are, for the most part, inferior specimens of conventional eighteenth-century verse.  But in Scottish poetry he achieved triumphs of a quite extraordinary kind.  Since the time of the Reformation and the union of the crowns of England and Scotland, the Scots dialect had largely fallen into disuse as a medium for dignified writing.  Shortly before Burns’ time, however, Allan Ramsay and Robert Fergusson had been the leading figures in a revival of the vernacular, and Burns received from them a national tradition which he succeeded in carrying to its highest pitch, becoming thereby, to an almost unique degree, the poet of his people.</w:t>
      </w:r>
    </w:p>
    <w:p>
      <w:pPr>
        <w:widowControl w:val="on"/>
        <w:pBdr/>
        <w:spacing w:before="240" w:after="240" w:line="240" w:lineRule="auto"/>
        <w:ind w:left="0" w:right="0"/>
        <w:jc w:val="left"/>
      </w:pPr>
      <w:r>
        <w:rPr>
          <w:color w:val="000000"/>
          <w:sz w:val="24"/>
          <w:szCs w:val="24"/>
        </w:rPr>
        <w:t xml:space="preserve">He first showed complete mastery of verse in the field of satire.  In “The Twa Herds,” “Holy Willie’s Prayer,” “Address to the Unco Guid,” “The Holy Fair,” and others, he manifested sympathy with the protest of the so-called “New Light” party, which had sprung up in opposition to the extreme Calvinism and intolerance of the dominant “Auld Lichts.”  The fact that Burns had personally suffered from the discipline of the Kirk probably added fire to his attacks, but the satires show more than personal animus.  The force of the invective, the keenness of the wit, and the fervor of the imagination which they displayed, rendered them an important force in the theological liberation of Scotland.</w:t>
      </w:r>
    </w:p>
    <w:p>
      <w:pPr>
        <w:widowControl w:val="on"/>
        <w:pBdr/>
        <w:spacing w:before="240" w:after="240" w:line="240" w:lineRule="auto"/>
        <w:ind w:left="0" w:right="0"/>
        <w:jc w:val="left"/>
      </w:pPr>
      <w:r>
        <w:rPr>
          <w:color w:val="000000"/>
          <w:sz w:val="24"/>
          <w:szCs w:val="24"/>
        </w:rPr>
        <w:t xml:space="preserve">The Kilmarnock volume contained, besides satire, a number of poems like “The Twa Dogs” and “The Cotter’s Saturday Night,” which are vividly descriptive of the Scots peasant life with which he was most familiar; and a group like “Puir Mailie” and “To a Mouse,” which, in the tenderness of their treatment of animals, revealed one of the most attractive sides of Burns’ personality.  Many of his poems were never printed during his lifetime, the most remarkable of these being “The Jolly Beggars,” a piece in which, by the intensity of his imaginative sympathy and the brilliance of his technique, he renders a picture of the lowest dregs of society in such a way as to raise it into the realm of great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real national importance of Burns is due chiefly to his songs.  The Puritan austerity of the centuries following the Reformation had discouraged secular music, like other forms of art, in Scotland; and as a result Scottish song had become hopelessly degraded in point both of decency and literary quality.  From youth Burns had been interested in collecting the fragments he had heard sung or found printed, and he came to regard the rescuing of this almost lost national inheritance in the light of a vocation.  About his song-making, two points are especially noteworthy:  first, that the greater number of his lyrics sprang from actual emotional experiences; second, that almost all were composed to old melodies.  While in Edinburgh he undertook to supply material for Johnson’s “Musical Museum,” and as few of the traditional songs could appear in a respectable collection, Burns found it necessary to make them over.  Sometimes he kept a stanza or two; sometimes only a line or chorus; sometimes merely the name of the air; the rest was his own.  His method, as he has told us himself, was to become familiar with the traditional melody, to catch a suggestion from some fragment of the old song, to fix upon an idea or situation for the new poem; then, humming or whistling the tune as he went about his work, he wrought out the new verses, going into the house to write them down when the inspiration began to flag.  In this process is to be found the explanation of much of the peculiar quality of the songs of Burns.  Scarcely any known author has succeeded so brilliantly in combining his work with folk material, or in carrying on with such continuity of spirit the tradition of popular song.  For George Thomson’s collection of Scottish airs he performed a function similar to that which he had had in the “Museum”; and his poetical activity during the last eight or nine years of his life was chiefly devoted to these two publications.  In spite of the fact that he was constantly in severe financial straits, he refused to accept any recompense for this work, preferring to regard it as a patriotic service.  And it was, indeed, a patriotic service of no small magnitude.  By birth and temperament he was singularly fitted for the task, and this fitness is proved by the unique extent to which his productions were accepted by his countrymen, and have passed into the life and feeling of his race.</w:t>
      </w:r>
    </w:p>
    <w:p>
      <w:pPr>
        <w:widowControl w:val="on"/>
        <w:pBdr/>
        <w:spacing w:before="240" w:after="240" w:line="240" w:lineRule="auto"/>
        <w:ind w:left="0" w:right="0"/>
        <w:jc w:val="left"/>
      </w:pPr>
      <w:r>
        <w:rPr>
          <w:color w:val="000000"/>
          <w:sz w:val="24"/>
          <w:szCs w:val="24"/>
        </w:rPr>
        <w:t xml:space="preserve">1771 — 1779</w:t>
      </w:r>
    </w:p>
    <w:p>
      <w:pPr>
        <w:keepNext w:val="on"/>
        <w:widowControl w:val="on"/>
        <w:pBdr/>
        <w:spacing w:before="299" w:after="299" w:line="240" w:lineRule="auto"/>
        <w:ind w:left="0" w:right="0"/>
        <w:jc w:val="left"/>
        <w:outlineLvl w:val="1"/>
      </w:pPr>
      <w:r>
        <w:rPr>
          <w:b/>
          <w:color w:val="000000"/>
          <w:sz w:val="36"/>
          <w:szCs w:val="36"/>
        </w:rPr>
        <w:t xml:space="preserve">Song—­Handsome Nell^1</w:t>
      </w:r>
    </w:p>
    <w:p>
      <w:pPr>
        <w:widowControl w:val="on"/>
        <w:pBdr/>
        <w:spacing w:before="240" w:after="240" w:line="240" w:lineRule="auto"/>
        <w:ind w:left="0" w:right="0"/>
        <w:jc w:val="left"/>
      </w:pPr>
      <w:r>
        <w:rPr>
          <w:color w:val="000000"/>
          <w:sz w:val="24"/>
          <w:szCs w:val="24"/>
        </w:rPr>
        <w:t xml:space="preserve">     Tune—­“I am a man unmarried.”</w:t>
      </w:r>
    </w:p>
    <w:p>
      <w:pPr>
        <w:widowControl w:val="on"/>
        <w:pBdr/>
        <w:spacing w:before="240" w:after="240" w:line="240" w:lineRule="auto"/>
        <w:ind w:left="0" w:right="0"/>
        <w:jc w:val="left"/>
      </w:pPr>
      <w:r>
        <w:rPr>
          <w:color w:val="000000"/>
          <w:sz w:val="24"/>
          <w:szCs w:val="24"/>
        </w:rPr>
        <w:t xml:space="preserve">     [Footnote 1:  The first of my performances.—­R.  B.]</w:t>
      </w:r>
    </w:p>
    <w:p>
      <w:pPr>
        <w:widowControl w:val="on"/>
        <w:pBdr/>
        <w:spacing w:before="240" w:after="240" w:line="240" w:lineRule="auto"/>
        <w:ind w:left="0" w:right="0"/>
        <w:jc w:val="left"/>
      </w:pPr>
      <w:r>
        <w:rPr>
          <w:color w:val="000000"/>
          <w:sz w:val="24"/>
          <w:szCs w:val="24"/>
        </w:rPr>
        <w:t xml:space="preserve">     Once I lov’d a bonie lass,</w:t>
      </w:r>
      <w:r>
        <w:rPr>
          <w:color w:val="000000"/>
          <w:sz w:val="24"/>
          <w:szCs w:val="24"/>
        </w:rPr>
        <w:br/>
        <w:t xml:space="preserve">     Ay, and I love her still;</w:t>
      </w:r>
      <w:r>
        <w:rPr>
          <w:color w:val="000000"/>
          <w:sz w:val="24"/>
          <w:szCs w:val="24"/>
        </w:rPr>
        <w:br/>
        <w:t xml:space="preserve">     And whilst that virtue warms my breast,</w:t>
      </w:r>
      <w:r>
        <w:rPr>
          <w:color w:val="000000"/>
          <w:sz w:val="24"/>
          <w:szCs w:val="24"/>
        </w:rPr>
        <w:br/>
        <w:t xml:space="preserve">     I’ll love my handsome Nell.</w:t>
      </w:r>
    </w:p>
    <w:p>
      <w:pPr>
        <w:widowControl w:val="on"/>
        <w:pBdr/>
        <w:spacing w:before="240" w:after="240" w:line="240" w:lineRule="auto"/>
        <w:ind w:left="0" w:right="0"/>
        <w:jc w:val="left"/>
      </w:pPr>
      <w:r>
        <w:rPr>
          <w:color w:val="000000"/>
          <w:sz w:val="24"/>
          <w:szCs w:val="24"/>
        </w:rPr>
        <w:t xml:space="preserve">     As bonie lasses I hae seen,</w:t>
      </w:r>
      <w:r>
        <w:rPr>
          <w:color w:val="000000"/>
          <w:sz w:val="24"/>
          <w:szCs w:val="24"/>
        </w:rPr>
        <w:br/>
        <w:t xml:space="preserve">     And mony full as braw;</w:t>
      </w:r>
      <w:r>
        <w:rPr>
          <w:color w:val="000000"/>
          <w:sz w:val="24"/>
          <w:szCs w:val="24"/>
        </w:rPr>
        <w:br/>
        <w:t xml:space="preserve">     But, for a modest gracefu’ mein,</w:t>
      </w:r>
      <w:r>
        <w:rPr>
          <w:color w:val="000000"/>
          <w:sz w:val="24"/>
          <w:szCs w:val="24"/>
        </w:rPr>
        <w:br/>
        <w:t xml:space="preserve">     The like I never saw.</w:t>
      </w:r>
    </w:p>
    <w:p>
      <w:pPr>
        <w:widowControl w:val="on"/>
        <w:pBdr/>
        <w:spacing w:before="240" w:after="240" w:line="240" w:lineRule="auto"/>
        <w:ind w:left="0" w:right="0"/>
        <w:jc w:val="left"/>
      </w:pPr>
      <w:r>
        <w:rPr>
          <w:color w:val="000000"/>
          <w:sz w:val="24"/>
          <w:szCs w:val="24"/>
        </w:rPr>
        <w:t xml:space="preserve">     A bonie lass, I will confess,</w:t>
      </w:r>
      <w:r>
        <w:rPr>
          <w:color w:val="000000"/>
          <w:sz w:val="24"/>
          <w:szCs w:val="24"/>
        </w:rPr>
        <w:br/>
        <w:t xml:space="preserve">     Is pleasant to the e’e;</w:t>
      </w:r>
      <w:r>
        <w:rPr>
          <w:color w:val="000000"/>
          <w:sz w:val="24"/>
          <w:szCs w:val="24"/>
        </w:rPr>
        <w:br/>
        <w:t xml:space="preserve">     But, without some better qualities,</w:t>
      </w:r>
      <w:r>
        <w:rPr>
          <w:color w:val="000000"/>
          <w:sz w:val="24"/>
          <w:szCs w:val="24"/>
        </w:rPr>
        <w:br/>
        <w:t xml:space="preserve">     She’s no a lass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But Nelly’s looks are blythe and sweet,</w:t>
      </w:r>
      <w:r>
        <w:rPr>
          <w:color w:val="000000"/>
          <w:sz w:val="24"/>
          <w:szCs w:val="24"/>
        </w:rPr>
        <w:br/>
        <w:t xml:space="preserve">     And what is best of a’,</w:t>
      </w:r>
      <w:r>
        <w:rPr>
          <w:color w:val="000000"/>
          <w:sz w:val="24"/>
          <w:szCs w:val="24"/>
        </w:rPr>
        <w:br/>
        <w:t xml:space="preserve">     Her reputation is complete,</w:t>
      </w:r>
      <w:r>
        <w:rPr>
          <w:color w:val="000000"/>
          <w:sz w:val="24"/>
          <w:szCs w:val="24"/>
        </w:rPr>
        <w:br/>
        <w:t xml:space="preserve">     And fair without a flaw.</w:t>
      </w:r>
    </w:p>
    <w:p>
      <w:pPr>
        <w:widowControl w:val="on"/>
        <w:pBdr/>
        <w:spacing w:before="240" w:after="240" w:line="240" w:lineRule="auto"/>
        <w:ind w:left="0" w:right="0"/>
        <w:jc w:val="left"/>
      </w:pPr>
      <w:r>
        <w:rPr>
          <w:color w:val="000000"/>
          <w:sz w:val="24"/>
          <w:szCs w:val="24"/>
        </w:rPr>
        <w:t xml:space="preserve">     She dresses aye sae clean and neat,</w:t>
      </w:r>
      <w:r>
        <w:rPr>
          <w:color w:val="000000"/>
          <w:sz w:val="24"/>
          <w:szCs w:val="24"/>
        </w:rPr>
        <w:br/>
        <w:t xml:space="preserve">     Both decent and genteel;</w:t>
      </w:r>
      <w:r>
        <w:rPr>
          <w:color w:val="000000"/>
          <w:sz w:val="24"/>
          <w:szCs w:val="24"/>
        </w:rPr>
        <w:br/>
        <w:t xml:space="preserve">     And then there’s something in her gait</w:t>
      </w:r>
      <w:r>
        <w:rPr>
          <w:color w:val="000000"/>
          <w:sz w:val="24"/>
          <w:szCs w:val="24"/>
        </w:rPr>
        <w:br/>
        <w:t xml:space="preserve">     Gars ony dress look weel.</w:t>
      </w:r>
    </w:p>
    <w:p>
      <w:pPr>
        <w:widowControl w:val="on"/>
        <w:pBdr/>
        <w:spacing w:before="240" w:after="240" w:line="240" w:lineRule="auto"/>
        <w:ind w:left="0" w:right="0"/>
        <w:jc w:val="left"/>
      </w:pPr>
      <w:r>
        <w:rPr>
          <w:color w:val="000000"/>
          <w:sz w:val="24"/>
          <w:szCs w:val="24"/>
        </w:rPr>
        <w:t xml:space="preserve">     A gaudy dress and gentle air</w:t>
      </w:r>
      <w:r>
        <w:rPr>
          <w:color w:val="000000"/>
          <w:sz w:val="24"/>
          <w:szCs w:val="24"/>
        </w:rPr>
        <w:br/>
        <w:t xml:space="preserve">     May slightly touch the heart;</w:t>
      </w:r>
      <w:r>
        <w:rPr>
          <w:color w:val="000000"/>
          <w:sz w:val="24"/>
          <w:szCs w:val="24"/>
        </w:rPr>
        <w:br/>
        <w:t xml:space="preserve">     But it’s innocence and modesty</w:t>
      </w:r>
      <w:r>
        <w:rPr>
          <w:color w:val="000000"/>
          <w:sz w:val="24"/>
          <w:szCs w:val="24"/>
        </w:rPr>
        <w:br/>
        <w:t xml:space="preserve">     That polishes the dart.</w:t>
      </w:r>
    </w:p>
    <w:p>
      <w:pPr>
        <w:widowControl w:val="on"/>
        <w:pBdr/>
        <w:spacing w:before="240" w:after="240" w:line="240" w:lineRule="auto"/>
        <w:ind w:left="0" w:right="0"/>
        <w:jc w:val="left"/>
      </w:pPr>
      <w:r>
        <w:rPr>
          <w:color w:val="000000"/>
          <w:sz w:val="24"/>
          <w:szCs w:val="24"/>
        </w:rPr>
        <w:t xml:space="preserve">     ’Tis this in Nelly pleases me,</w:t>
      </w:r>
      <w:r>
        <w:rPr>
          <w:color w:val="000000"/>
          <w:sz w:val="24"/>
          <w:szCs w:val="24"/>
        </w:rPr>
        <w:br/>
        <w:t xml:space="preserve">     ’Tis this enchants my soul;</w:t>
      </w:r>
      <w:r>
        <w:rPr>
          <w:color w:val="000000"/>
          <w:sz w:val="24"/>
          <w:szCs w:val="24"/>
        </w:rPr>
        <w:br/>
        <w:t xml:space="preserve">     For absolutely in my breast</w:t>
      </w:r>
      <w:r>
        <w:rPr>
          <w:color w:val="000000"/>
          <w:sz w:val="24"/>
          <w:szCs w:val="24"/>
        </w:rPr>
        <w:br/>
        <w:t xml:space="preserve">     She reigns without control.</w:t>
      </w:r>
    </w:p>
    <w:p>
      <w:pPr>
        <w:widowControl w:val="on"/>
        <w:pBdr/>
        <w:spacing w:before="240" w:after="240" w:line="240" w:lineRule="auto"/>
        <w:ind w:left="0" w:right="0"/>
        <w:jc w:val="left"/>
      </w:pPr>
      <w:r>
        <w:rPr>
          <w:b/>
          <w:color w:val="000000"/>
          <w:sz w:val="24"/>
          <w:szCs w:val="24"/>
        </w:rPr>
        <w:t xml:space="preserve">Song—­O Tibbie, I Hae Seen The Day</w:t>
      </w:r>
    </w:p>
    <w:p>
      <w:pPr>
        <w:widowControl w:val="on"/>
        <w:pBdr/>
        <w:spacing w:before="240" w:after="240" w:line="240" w:lineRule="auto"/>
        <w:ind w:left="0" w:right="0"/>
        <w:jc w:val="left"/>
      </w:pPr>
      <w:r>
        <w:rPr>
          <w:color w:val="000000"/>
          <w:sz w:val="24"/>
          <w:szCs w:val="24"/>
        </w:rPr>
        <w:t xml:space="preserve">     Tune—­“Invercauld’s Reel, or Strathspey.”</w:t>
      </w:r>
    </w:p>
    <w:p>
      <w:pPr>
        <w:widowControl w:val="on"/>
        <w:pBdr/>
        <w:spacing w:before="240" w:after="240" w:line="240" w:lineRule="auto"/>
        <w:ind w:left="0" w:right="0"/>
        <w:jc w:val="left"/>
      </w:pPr>
      <w:r>
        <w:rPr>
          <w:color w:val="000000"/>
          <w:sz w:val="24"/>
          <w:szCs w:val="24"/>
        </w:rPr>
        <w:t xml:space="preserve">     Choir.—­O Tibbie, I hae seen the day,</w:t>
      </w:r>
      <w:r>
        <w:rPr>
          <w:color w:val="000000"/>
          <w:sz w:val="24"/>
          <w:szCs w:val="24"/>
        </w:rPr>
        <w:br/>
        <w:t xml:space="preserve">     Ye wadna been sae shy;</w:t>
      </w:r>
      <w:r>
        <w:rPr>
          <w:color w:val="000000"/>
          <w:sz w:val="24"/>
          <w:szCs w:val="24"/>
        </w:rPr>
        <w:br/>
        <w:t xml:space="preserve">     For laik o’ gear ye lightly me,</w:t>
      </w:r>
      <w:r>
        <w:rPr>
          <w:color w:val="000000"/>
          <w:sz w:val="24"/>
          <w:szCs w:val="24"/>
        </w:rPr>
        <w:br/>
        <w:t xml:space="preserve">     But, trowth, I care na by.</w:t>
      </w:r>
    </w:p>
    <w:p>
      <w:pPr>
        <w:widowControl w:val="on"/>
        <w:pBdr/>
        <w:spacing w:before="240" w:after="240" w:line="240" w:lineRule="auto"/>
        <w:ind w:left="0" w:right="0"/>
        <w:jc w:val="left"/>
      </w:pPr>
      <w:r>
        <w:rPr>
          <w:color w:val="000000"/>
          <w:sz w:val="24"/>
          <w:szCs w:val="24"/>
        </w:rPr>
        <w:t xml:space="preserve">     Yestreen I met you on the moor,</w:t>
      </w:r>
      <w:r>
        <w:rPr>
          <w:color w:val="000000"/>
          <w:sz w:val="24"/>
          <w:szCs w:val="24"/>
        </w:rPr>
        <w:br/>
        <w:t xml:space="preserve">     Ye spak na, but gaed by like stour;</w:t>
      </w:r>
      <w:r>
        <w:rPr>
          <w:color w:val="000000"/>
          <w:sz w:val="24"/>
          <w:szCs w:val="24"/>
        </w:rPr>
        <w:br/>
        <w:t xml:space="preserve">     Ye geck at me because I’m poor,</w:t>
      </w:r>
      <w:r>
        <w:rPr>
          <w:color w:val="000000"/>
          <w:sz w:val="24"/>
          <w:szCs w:val="24"/>
        </w:rPr>
        <w:br/>
        <w:t xml:space="preserve">     But fient a hair care I.</w:t>
      </w:r>
      <w:r>
        <w:rPr>
          <w:color w:val="000000"/>
          <w:sz w:val="24"/>
          <w:szCs w:val="24"/>
        </w:rPr>
        <w:br/>
        <w:t xml:space="preserve">     O Tibbie, I hae seen the day, &amp;c.</w:t>
      </w:r>
    </w:p>
    <w:p>
      <w:pPr>
        <w:widowControl w:val="on"/>
        <w:pBdr/>
        <w:spacing w:before="240" w:after="240" w:line="240" w:lineRule="auto"/>
        <w:ind w:left="0" w:right="0"/>
        <w:jc w:val="left"/>
      </w:pPr>
      <w:r>
        <w:rPr>
          <w:color w:val="000000"/>
          <w:sz w:val="24"/>
          <w:szCs w:val="24"/>
        </w:rPr>
        <w:t xml:space="preserve">     When coming hame on Sunday last,</w:t>
      </w:r>
      <w:r>
        <w:rPr>
          <w:color w:val="000000"/>
          <w:sz w:val="24"/>
          <w:szCs w:val="24"/>
        </w:rPr>
        <w:br/>
        <w:t xml:space="preserve">     Upon the road as I cam past,</w:t>
      </w:r>
      <w:r>
        <w:rPr>
          <w:color w:val="000000"/>
          <w:sz w:val="24"/>
          <w:szCs w:val="24"/>
        </w:rPr>
        <w:br/>
        <w:t xml:space="preserve">     Ye snufft and ga’e your head a cast—­</w:t>
      </w:r>
      <w:r>
        <w:rPr>
          <w:color w:val="000000"/>
          <w:sz w:val="24"/>
          <w:szCs w:val="24"/>
        </w:rPr>
        <w:br/>
        <w:t xml:space="preserve">     But trowth I care’t na by. </w:t>
      </w:r>
      <w:r>
        <w:rPr>
          <w:color w:val="000000"/>
          <w:sz w:val="24"/>
          <w:szCs w:val="24"/>
        </w:rPr>
        <w:br/>
        <w:t xml:space="preserve">     O Tibbie, I hae seen the day, &amp;c.</w:t>
      </w:r>
    </w:p>
    <w:p>
      <w:pPr>
        <w:widowControl w:val="on"/>
        <w:pBdr/>
        <w:spacing w:before="240" w:after="240" w:line="240" w:lineRule="auto"/>
        <w:ind w:left="0" w:right="0"/>
        <w:jc w:val="left"/>
      </w:pPr>
      <w:r>
        <w:rPr>
          <w:color w:val="000000"/>
          <w:sz w:val="24"/>
          <w:szCs w:val="24"/>
        </w:rPr>
        <w:t xml:space="preserve">     I doubt na, lass, but ye may think,</w:t>
      </w:r>
      <w:r>
        <w:rPr>
          <w:color w:val="000000"/>
          <w:sz w:val="24"/>
          <w:szCs w:val="24"/>
        </w:rPr>
        <w:br/>
        <w:t xml:space="preserve">     Because ye hae the name o’ clink,</w:t>
      </w:r>
      <w:r>
        <w:rPr>
          <w:color w:val="000000"/>
          <w:sz w:val="24"/>
          <w:szCs w:val="24"/>
        </w:rPr>
        <w:br/>
        <w:t xml:space="preserve">     That ye can please me at a wink,</w:t>
      </w:r>
      <w:r>
        <w:rPr>
          <w:color w:val="000000"/>
          <w:sz w:val="24"/>
          <w:szCs w:val="24"/>
        </w:rPr>
        <w:br/>
        <w:t xml:space="preserve">     Whene’er ye like to try. </w:t>
      </w:r>
      <w:r>
        <w:rPr>
          <w:color w:val="000000"/>
          <w:sz w:val="24"/>
          <w:szCs w:val="24"/>
        </w:rPr>
        <w:br/>
        <w:t xml:space="preserve">     O Tibbie, I hae seen the day, &amp;c.</w:t>
      </w:r>
    </w:p>
    <w:p>
      <w:pPr>
        <w:widowControl w:val="on"/>
        <w:pBdr/>
        <w:spacing w:before="240" w:after="240" w:line="240" w:lineRule="auto"/>
        <w:ind w:left="0" w:right="0"/>
        <w:jc w:val="left"/>
      </w:pPr>
      <w:r>
        <w:rPr>
          <w:color w:val="000000"/>
          <w:sz w:val="24"/>
          <w:szCs w:val="24"/>
        </w:rPr>
        <w:t xml:space="preserve">     But sorrow tak’ him that’s sae mean,</w:t>
      </w:r>
      <w:r>
        <w:rPr>
          <w:color w:val="000000"/>
          <w:sz w:val="24"/>
          <w:szCs w:val="24"/>
        </w:rPr>
        <w:br/>
        <w:t xml:space="preserve">     Altho’ his pouch o’ coin were clean,</w:t>
      </w:r>
      <w:r>
        <w:rPr>
          <w:color w:val="000000"/>
          <w:sz w:val="24"/>
          <w:szCs w:val="24"/>
        </w:rPr>
        <w:br/>
        <w:t xml:space="preserve">     Wha follows ony saucy quean,</w:t>
      </w:r>
      <w:r>
        <w:rPr>
          <w:color w:val="000000"/>
          <w:sz w:val="24"/>
          <w:szCs w:val="24"/>
        </w:rPr>
        <w:br/>
        <w:t xml:space="preserve">     That looks sae proud and high. </w:t>
      </w:r>
      <w:r>
        <w:rPr>
          <w:color w:val="000000"/>
          <w:sz w:val="24"/>
          <w:szCs w:val="24"/>
        </w:rPr>
        <w:br/>
        <w:t xml:space="preserve">     O Tibbie, I hae seen the day, &amp;c.</w:t>
      </w:r>
    </w:p>
    <w:p>
      <w:pPr>
        <w:widowControl w:val="on"/>
        <w:pBdr/>
        <w:spacing w:before="240" w:after="240" w:line="240" w:lineRule="auto"/>
        <w:ind w:left="0" w:right="0"/>
        <w:jc w:val="left"/>
      </w:pPr>
      <w:r>
        <w:rPr>
          <w:color w:val="000000"/>
          <w:sz w:val="24"/>
          <w:szCs w:val="24"/>
        </w:rPr>
        <w:t xml:space="preserve">     Altho’ a lad were e’er sae smart,</w:t>
      </w:r>
      <w:r>
        <w:rPr>
          <w:color w:val="000000"/>
          <w:sz w:val="24"/>
          <w:szCs w:val="24"/>
        </w:rPr>
        <w:br/>
        <w:t xml:space="preserve">     If that he want the yellow dirt,</w:t>
      </w:r>
      <w:r>
        <w:rPr>
          <w:color w:val="000000"/>
          <w:sz w:val="24"/>
          <w:szCs w:val="24"/>
        </w:rPr>
        <w:br/>
        <w:t xml:space="preserve">     Ye’ll cast your head anither airt,</w:t>
      </w:r>
      <w:r>
        <w:rPr>
          <w:color w:val="000000"/>
          <w:sz w:val="24"/>
          <w:szCs w:val="24"/>
        </w:rPr>
        <w:br/>
        <w:t xml:space="preserve">     And answer him fu’ dry. </w:t>
      </w:r>
      <w:r>
        <w:rPr>
          <w:color w:val="000000"/>
          <w:sz w:val="24"/>
          <w:szCs w:val="24"/>
        </w:rPr>
        <w:br/>
        <w:t xml:space="preserve">     O Tibbie, I hae seen the day, &amp;c.</w:t>
      </w:r>
    </w:p>
    <w:p>
      <w:pPr>
        <w:widowControl w:val="on"/>
        <w:pBdr/>
        <w:spacing w:before="240" w:after="240" w:line="240" w:lineRule="auto"/>
        <w:ind w:left="0" w:right="0"/>
        <w:jc w:val="left"/>
      </w:pPr>
      <w:r>
        <w:rPr>
          <w:color w:val="000000"/>
          <w:sz w:val="24"/>
          <w:szCs w:val="24"/>
        </w:rPr>
        <w:t xml:space="preserve">     But, if he hae the name o’ gear,</w:t>
      </w:r>
      <w:r>
        <w:rPr>
          <w:color w:val="000000"/>
          <w:sz w:val="24"/>
          <w:szCs w:val="24"/>
        </w:rPr>
        <w:br/>
        <w:t xml:space="preserve">     Ye’ll fasten to him like a brier,</w:t>
      </w:r>
      <w:r>
        <w:rPr>
          <w:color w:val="000000"/>
          <w:sz w:val="24"/>
          <w:szCs w:val="24"/>
        </w:rPr>
        <w:br/>
        <w:t xml:space="preserve">     Tho’ hardly he, for sense or lear,</w:t>
      </w:r>
      <w:r>
        <w:rPr>
          <w:color w:val="000000"/>
          <w:sz w:val="24"/>
          <w:szCs w:val="24"/>
        </w:rPr>
        <w:br/>
        <w:t xml:space="preserve">     Be better than the kye. </w:t>
      </w:r>
      <w:r>
        <w:rPr>
          <w:color w:val="000000"/>
          <w:sz w:val="24"/>
          <w:szCs w:val="24"/>
        </w:rPr>
        <w:br/>
        <w:t xml:space="preserve">     O Tibbie, I hae seen the day, &amp;c.</w:t>
      </w:r>
    </w:p>
    <w:p>
      <w:pPr>
        <w:widowControl w:val="on"/>
        <w:pBdr/>
        <w:spacing w:before="240" w:after="240" w:line="240" w:lineRule="auto"/>
        <w:ind w:left="0" w:right="0"/>
        <w:jc w:val="left"/>
      </w:pPr>
      <w:r>
        <w:rPr>
          <w:color w:val="000000"/>
          <w:sz w:val="24"/>
          <w:szCs w:val="24"/>
        </w:rPr>
        <w:t xml:space="preserve">     But, Tibbie, lass, tak’ my advice: </w:t>
      </w:r>
      <w:r>
        <w:rPr>
          <w:color w:val="000000"/>
          <w:sz w:val="24"/>
          <w:szCs w:val="24"/>
        </w:rPr>
        <w:br/>
        <w:t xml:space="preserve">     Your daddie’s gear maks you sae nice;</w:t>
      </w:r>
      <w:r>
        <w:rPr>
          <w:color w:val="000000"/>
          <w:sz w:val="24"/>
          <w:szCs w:val="24"/>
        </w:rPr>
        <w:br/>
        <w:t xml:space="preserve">     The deil a ane wad speir your price,</w:t>
      </w:r>
      <w:r>
        <w:rPr>
          <w:color w:val="000000"/>
          <w:sz w:val="24"/>
          <w:szCs w:val="24"/>
        </w:rPr>
        <w:br/>
        <w:t xml:space="preserve">     Were ye as poor as I.</w:t>
      </w:r>
      <w:r>
        <w:rPr>
          <w:color w:val="000000"/>
          <w:sz w:val="24"/>
          <w:szCs w:val="24"/>
        </w:rPr>
        <w:br/>
        <w:t xml:space="preserve">     O Tibbie, I hae seen the day, &amp;c.</w:t>
      </w:r>
    </w:p>
    <w:p>
      <w:pPr>
        <w:widowControl w:val="on"/>
        <w:pBdr/>
        <w:spacing w:before="240" w:after="240" w:line="240" w:lineRule="auto"/>
        <w:ind w:left="0" w:right="0"/>
        <w:jc w:val="left"/>
      </w:pPr>
      <w:r>
        <w:rPr>
          <w:color w:val="000000"/>
          <w:sz w:val="24"/>
          <w:szCs w:val="24"/>
        </w:rPr>
        <w:t xml:space="preserve">     There lives a lass beside yon park,</w:t>
      </w:r>
      <w:r>
        <w:rPr>
          <w:color w:val="000000"/>
          <w:sz w:val="24"/>
          <w:szCs w:val="24"/>
        </w:rPr>
        <w:br/>
        <w:t xml:space="preserve">     I’d rather hae her in her sark,</w:t>
      </w:r>
      <w:r>
        <w:rPr>
          <w:color w:val="000000"/>
          <w:sz w:val="24"/>
          <w:szCs w:val="24"/>
        </w:rPr>
        <w:br/>
        <w:t xml:space="preserve">     Than you wi’ a’ your thousand mark;</w:t>
      </w:r>
      <w:r>
        <w:rPr>
          <w:color w:val="000000"/>
          <w:sz w:val="24"/>
          <w:szCs w:val="24"/>
        </w:rPr>
        <w:br/>
        <w:t xml:space="preserve">     That gars you look sae high. </w:t>
      </w:r>
      <w:r>
        <w:rPr>
          <w:color w:val="000000"/>
          <w:sz w:val="24"/>
          <w:szCs w:val="24"/>
        </w:rPr>
        <w:br/>
        <w:t xml:space="preserve">     O Tibbie, I hae seen the day, &amp;c.</w:t>
      </w:r>
    </w:p>
    <w:p>
      <w:pPr>
        <w:keepNext w:val="on"/>
        <w:widowControl w:val="on"/>
        <w:pBdr/>
        <w:spacing w:before="299" w:after="299" w:line="240" w:lineRule="auto"/>
        <w:ind w:left="0" w:right="0"/>
        <w:jc w:val="left"/>
        <w:outlineLvl w:val="1"/>
      </w:pPr>
      <w:r>
        <w:rPr>
          <w:b/>
          <w:color w:val="000000"/>
          <w:sz w:val="36"/>
          <w:szCs w:val="36"/>
        </w:rPr>
        <w:t xml:space="preserve">Song—­I Dream’d I Lay</w:t>
      </w:r>
    </w:p>
    <w:p>
      <w:pPr>
        <w:widowControl w:val="on"/>
        <w:pBdr/>
        <w:spacing w:before="240" w:after="240" w:line="240" w:lineRule="auto"/>
        <w:ind w:left="0" w:right="0"/>
        <w:jc w:val="left"/>
      </w:pPr>
      <w:r>
        <w:rPr>
          <w:color w:val="000000"/>
          <w:sz w:val="24"/>
          <w:szCs w:val="24"/>
        </w:rPr>
        <w:t xml:space="preserve">     I dream’d I lay where flowers were springing</w:t>
      </w:r>
      <w:r>
        <w:rPr>
          <w:color w:val="000000"/>
          <w:sz w:val="24"/>
          <w:szCs w:val="24"/>
        </w:rPr>
        <w:br/>
        <w:t xml:space="preserve">     Gaily in the sunny beam;</w:t>
      </w:r>
      <w:r>
        <w:rPr>
          <w:color w:val="000000"/>
          <w:sz w:val="24"/>
          <w:szCs w:val="24"/>
        </w:rPr>
        <w:br/>
        <w:t xml:space="preserve">     List’ning to the wild birds singing,</w:t>
      </w:r>
      <w:r>
        <w:rPr>
          <w:color w:val="000000"/>
          <w:sz w:val="24"/>
          <w:szCs w:val="24"/>
        </w:rPr>
        <w:br/>
        <w:t xml:space="preserve">     By a falling crystal stream: </w:t>
      </w:r>
      <w:r>
        <w:rPr>
          <w:color w:val="000000"/>
          <w:sz w:val="24"/>
          <w:szCs w:val="24"/>
        </w:rPr>
        <w:br/>
        <w:t xml:space="preserve">     Straight the sky grew black and daring;</w:t>
      </w:r>
      <w:r>
        <w:rPr>
          <w:color w:val="000000"/>
          <w:sz w:val="24"/>
          <w:szCs w:val="24"/>
        </w:rPr>
        <w:br/>
        <w:t xml:space="preserve">     Thro’ the woods the whirlwinds rave;</w:t>
      </w:r>
      <w:r>
        <w:rPr>
          <w:color w:val="000000"/>
          <w:sz w:val="24"/>
          <w:szCs w:val="24"/>
        </w:rPr>
        <w:br/>
        <w:t xml:space="preserve">     Tress with aged arms were warring,</w:t>
      </w:r>
      <w:r>
        <w:rPr>
          <w:color w:val="000000"/>
          <w:sz w:val="24"/>
          <w:szCs w:val="24"/>
        </w:rPr>
        <w:br/>
        <w:t xml:space="preserve">     O’er the swelling drumlie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Such was my life’s deceitful morning,</w:t>
      </w:r>
      <w:r>
        <w:rPr>
          <w:color w:val="000000"/>
          <w:sz w:val="24"/>
          <w:szCs w:val="24"/>
        </w:rPr>
        <w:br/>
        <w:t xml:space="preserve">     Such the pleasures I enjoyed: </w:t>
      </w:r>
      <w:r>
        <w:rPr>
          <w:color w:val="000000"/>
          <w:sz w:val="24"/>
          <w:szCs w:val="24"/>
        </w:rPr>
        <w:br/>
        <w:t xml:space="preserve">     But lang or noon, loud tempests storming</w:t>
      </w:r>
      <w:r>
        <w:rPr>
          <w:color w:val="000000"/>
          <w:sz w:val="24"/>
          <w:szCs w:val="24"/>
        </w:rPr>
        <w:br/>
        <w:t xml:space="preserve">     A’ my flowery bliss destroy’d. </w:t>
      </w:r>
      <w:r>
        <w:rPr>
          <w:color w:val="000000"/>
          <w:sz w:val="24"/>
          <w:szCs w:val="24"/>
        </w:rPr>
        <w:br/>
        <w:t xml:space="preserve">     Tho’ fickle fortune has deceiv’d me—­</w:t>
      </w:r>
      <w:r>
        <w:rPr>
          <w:color w:val="000000"/>
          <w:sz w:val="24"/>
          <w:szCs w:val="24"/>
        </w:rPr>
        <w:br/>
        <w:t xml:space="preserve">     She promis’d fair, and perform’d but ill,</w:t>
      </w:r>
      <w:r>
        <w:rPr>
          <w:color w:val="000000"/>
          <w:sz w:val="24"/>
          <w:szCs w:val="24"/>
        </w:rPr>
        <w:br/>
        <w:t xml:space="preserve">     Of mony a joy and hope bereav’d me—­</w:t>
      </w:r>
      <w:r>
        <w:rPr>
          <w:color w:val="000000"/>
          <w:sz w:val="24"/>
          <w:szCs w:val="24"/>
        </w:rPr>
        <w:br/>
        <w:t xml:space="preserve">     I bear a heart shall support me still.</w:t>
      </w:r>
    </w:p>
    <w:p>
      <w:pPr>
        <w:widowControl w:val="on"/>
        <w:pBdr/>
        <w:spacing w:before="240" w:after="240" w:line="240" w:lineRule="auto"/>
        <w:ind w:left="0" w:right="0"/>
        <w:jc w:val="left"/>
      </w:pPr>
      <w:r>
        <w:rPr>
          <w:b/>
          <w:color w:val="000000"/>
          <w:sz w:val="24"/>
          <w:szCs w:val="24"/>
        </w:rPr>
        <w:t xml:space="preserve">Song—­In The Character Of A Ruined Farmer</w:t>
      </w:r>
    </w:p>
    <w:p>
      <w:pPr>
        <w:widowControl w:val="on"/>
        <w:pBdr/>
        <w:spacing w:before="240" w:after="240" w:line="240" w:lineRule="auto"/>
        <w:ind w:left="0" w:right="0"/>
        <w:jc w:val="left"/>
      </w:pPr>
      <w:r>
        <w:rPr>
          <w:color w:val="000000"/>
          <w:sz w:val="24"/>
          <w:szCs w:val="24"/>
        </w:rPr>
        <w:t xml:space="preserve">     Tune—­“Go from my window, Love, do.”</w:t>
      </w:r>
    </w:p>
    <w:p>
      <w:pPr>
        <w:widowControl w:val="on"/>
        <w:pBdr/>
        <w:spacing w:before="240" w:after="240" w:line="240" w:lineRule="auto"/>
        <w:ind w:left="0" w:right="0"/>
        <w:jc w:val="left"/>
      </w:pPr>
      <w:r>
        <w:rPr>
          <w:color w:val="000000"/>
          <w:sz w:val="24"/>
          <w:szCs w:val="24"/>
        </w:rPr>
        <w:t xml:space="preserve">     The sun he is sunk in the west,</w:t>
      </w:r>
      <w:r>
        <w:rPr>
          <w:color w:val="000000"/>
          <w:sz w:val="24"/>
          <w:szCs w:val="24"/>
        </w:rPr>
        <w:br/>
        <w:t xml:space="preserve">     All creatures retired to rest,</w:t>
      </w:r>
      <w:r>
        <w:rPr>
          <w:color w:val="000000"/>
          <w:sz w:val="24"/>
          <w:szCs w:val="24"/>
        </w:rPr>
        <w:br/>
        <w:t xml:space="preserve">     While here I sit, all sore beset,</w:t>
      </w:r>
      <w:r>
        <w:rPr>
          <w:color w:val="000000"/>
          <w:sz w:val="24"/>
          <w:szCs w:val="24"/>
        </w:rPr>
        <w:br/>
        <w:t xml:space="preserve">     With sorrow, grief, and woe: </w:t>
      </w:r>
      <w:r>
        <w:rPr>
          <w:color w:val="000000"/>
          <w:sz w:val="24"/>
          <w:szCs w:val="24"/>
        </w:rPr>
        <w:br/>
        <w:t xml:space="preserve">     And it’s O, fickle Fortune, O!</w:t>
      </w:r>
    </w:p>
    <w:p>
      <w:pPr>
        <w:widowControl w:val="on"/>
        <w:pBdr/>
        <w:spacing w:before="240" w:after="240" w:line="240" w:lineRule="auto"/>
        <w:ind w:left="0" w:right="0"/>
        <w:jc w:val="left"/>
      </w:pPr>
      <w:r>
        <w:rPr>
          <w:color w:val="000000"/>
          <w:sz w:val="24"/>
          <w:szCs w:val="24"/>
        </w:rPr>
        <w:t xml:space="preserve">     The prosperous man is asleep,</w:t>
      </w:r>
      <w:r>
        <w:rPr>
          <w:color w:val="000000"/>
          <w:sz w:val="24"/>
          <w:szCs w:val="24"/>
        </w:rPr>
        <w:br/>
        <w:t xml:space="preserve">     Nor hears how the whirlwinds sweep;</w:t>
      </w:r>
      <w:r>
        <w:rPr>
          <w:color w:val="000000"/>
          <w:sz w:val="24"/>
          <w:szCs w:val="24"/>
        </w:rPr>
        <w:br/>
        <w:t xml:space="preserve">     But Misery and I must watch</w:t>
      </w:r>
      <w:r>
        <w:rPr>
          <w:color w:val="000000"/>
          <w:sz w:val="24"/>
          <w:szCs w:val="24"/>
        </w:rPr>
        <w:br/>
        <w:t xml:space="preserve">     The surly tempest blow: </w:t>
      </w:r>
      <w:r>
        <w:rPr>
          <w:color w:val="000000"/>
          <w:sz w:val="24"/>
          <w:szCs w:val="24"/>
        </w:rPr>
        <w:br/>
        <w:t xml:space="preserve">     And it’s O, fickle Fortune, O!</w:t>
      </w:r>
    </w:p>
    <w:p>
      <w:pPr>
        <w:widowControl w:val="on"/>
        <w:pBdr/>
        <w:spacing w:before="240" w:after="240" w:line="240" w:lineRule="auto"/>
        <w:ind w:left="0" w:right="0"/>
        <w:jc w:val="left"/>
      </w:pPr>
      <w:r>
        <w:rPr>
          <w:color w:val="000000"/>
          <w:sz w:val="24"/>
          <w:szCs w:val="24"/>
        </w:rPr>
        <w:t xml:space="preserve">     There lies the dear partner of my breast;</w:t>
      </w:r>
      <w:r>
        <w:rPr>
          <w:color w:val="000000"/>
          <w:sz w:val="24"/>
          <w:szCs w:val="24"/>
        </w:rPr>
        <w:br/>
        <w:t xml:space="preserve">     Her cares for a moment at rest: </w:t>
      </w:r>
      <w:r>
        <w:rPr>
          <w:color w:val="000000"/>
          <w:sz w:val="24"/>
          <w:szCs w:val="24"/>
        </w:rPr>
        <w:br/>
        <w:t xml:space="preserve">     Must I see thee, my youthful pride,</w:t>
      </w:r>
      <w:r>
        <w:rPr>
          <w:color w:val="000000"/>
          <w:sz w:val="24"/>
          <w:szCs w:val="24"/>
        </w:rPr>
        <w:br/>
        <w:t xml:space="preserve">     Thus brought so very low! </w:t>
      </w:r>
      <w:r>
        <w:rPr>
          <w:color w:val="000000"/>
          <w:sz w:val="24"/>
          <w:szCs w:val="24"/>
        </w:rPr>
        <w:br/>
        <w:t xml:space="preserve">     And it’s O, fickle Fortune, O!</w:t>
      </w:r>
    </w:p>
    <w:p>
      <w:pPr>
        <w:widowControl w:val="on"/>
        <w:pBdr/>
        <w:spacing w:before="240" w:after="240" w:line="240" w:lineRule="auto"/>
        <w:ind w:left="0" w:right="0"/>
        <w:jc w:val="left"/>
      </w:pPr>
      <w:r>
        <w:rPr>
          <w:color w:val="000000"/>
          <w:sz w:val="24"/>
          <w:szCs w:val="24"/>
        </w:rPr>
        <w:t xml:space="preserve">     There lie my sweet babies in her arms;</w:t>
      </w:r>
      <w:r>
        <w:rPr>
          <w:color w:val="000000"/>
          <w:sz w:val="24"/>
          <w:szCs w:val="24"/>
        </w:rPr>
        <w:br/>
        <w:t xml:space="preserve">     No anxious fear their little hearts alarms;</w:t>
      </w:r>
      <w:r>
        <w:rPr>
          <w:color w:val="000000"/>
          <w:sz w:val="24"/>
          <w:szCs w:val="24"/>
        </w:rPr>
        <w:br/>
        <w:t xml:space="preserve">     But for their sake my heart does ache,</w:t>
      </w:r>
      <w:r>
        <w:rPr>
          <w:color w:val="000000"/>
          <w:sz w:val="24"/>
          <w:szCs w:val="24"/>
        </w:rPr>
        <w:br/>
        <w:t xml:space="preserve">     With many a bitter throe: </w:t>
      </w:r>
      <w:r>
        <w:rPr>
          <w:color w:val="000000"/>
          <w:sz w:val="24"/>
          <w:szCs w:val="24"/>
        </w:rPr>
        <w:br/>
        <w:t xml:space="preserve">     And it’s O, fickle Fortune, O!</w:t>
      </w:r>
    </w:p>
    <w:p>
      <w:pPr>
        <w:widowControl w:val="on"/>
        <w:pBdr/>
        <w:spacing w:before="240" w:after="240" w:line="240" w:lineRule="auto"/>
        <w:ind w:left="0" w:right="0"/>
        <w:jc w:val="left"/>
      </w:pPr>
      <w:r>
        <w:rPr>
          <w:color w:val="000000"/>
          <w:sz w:val="24"/>
          <w:szCs w:val="24"/>
        </w:rPr>
        <w:t xml:space="preserve">     I once was by Fortune carest: </w:t>
      </w:r>
      <w:r>
        <w:rPr>
          <w:color w:val="000000"/>
          <w:sz w:val="24"/>
          <w:szCs w:val="24"/>
        </w:rPr>
        <w:br/>
        <w:t xml:space="preserve">     I once could relieve the distrest: </w:t>
      </w:r>
      <w:r>
        <w:rPr>
          <w:color w:val="000000"/>
          <w:sz w:val="24"/>
          <w:szCs w:val="24"/>
        </w:rPr>
        <w:br/>
        <w:t xml:space="preserve">     Now life’s poor support, hardly earn’d</w:t>
      </w:r>
      <w:r>
        <w:rPr>
          <w:color w:val="000000"/>
          <w:sz w:val="24"/>
          <w:szCs w:val="24"/>
        </w:rPr>
        <w:br/>
        <w:t xml:space="preserve">     My fate will scarce bestow: </w:t>
      </w:r>
      <w:r>
        <w:rPr>
          <w:color w:val="000000"/>
          <w:sz w:val="24"/>
          <w:szCs w:val="24"/>
        </w:rPr>
        <w:br/>
        <w:t xml:space="preserve">     And it’s O, fickle Fortune, O!</w:t>
      </w:r>
    </w:p>
    <w:p>
      <w:pPr>
        <w:widowControl w:val="on"/>
        <w:pBdr/>
        <w:spacing w:before="240" w:after="240" w:line="240" w:lineRule="auto"/>
        <w:ind w:left="0" w:right="0"/>
        <w:jc w:val="left"/>
      </w:pPr>
      <w:r>
        <w:rPr>
          <w:color w:val="000000"/>
          <w:sz w:val="24"/>
          <w:szCs w:val="24"/>
        </w:rPr>
        <w:t xml:space="preserve">     No comfort, no comfort I have! </w:t>
      </w:r>
      <w:r>
        <w:rPr>
          <w:color w:val="000000"/>
          <w:sz w:val="24"/>
          <w:szCs w:val="24"/>
        </w:rPr>
        <w:br/>
        <w:t xml:space="preserve">     How welcome to me were the grave! </w:t>
      </w:r>
      <w:r>
        <w:rPr>
          <w:color w:val="000000"/>
          <w:sz w:val="24"/>
          <w:szCs w:val="24"/>
        </w:rPr>
        <w:br/>
        <w:t xml:space="preserve">     But then my wife and children dear—­</w:t>
      </w:r>
      <w:r>
        <w:rPr>
          <w:color w:val="000000"/>
          <w:sz w:val="24"/>
          <w:szCs w:val="24"/>
        </w:rPr>
        <w:br/>
        <w:t xml:space="preserve">     O, wither would they go! </w:t>
      </w:r>
      <w:r>
        <w:rPr>
          <w:color w:val="000000"/>
          <w:sz w:val="24"/>
          <w:szCs w:val="24"/>
        </w:rPr>
        <w:br/>
        <w:t xml:space="preserve">     And it’s O, fickle Fortune, O!</w:t>
      </w:r>
    </w:p>
    <w:p>
      <w:pPr>
        <w:widowControl w:val="on"/>
        <w:pBdr/>
        <w:spacing w:before="240" w:after="240" w:line="240" w:lineRule="auto"/>
        <w:ind w:left="0" w:right="0"/>
        <w:jc w:val="left"/>
      </w:pPr>
      <w:r>
        <w:rPr>
          <w:color w:val="000000"/>
          <w:sz w:val="24"/>
          <w:szCs w:val="24"/>
        </w:rPr>
        <w:t xml:space="preserve">     O whither, O whither shall I turn! </w:t>
      </w:r>
      <w:r>
        <w:rPr>
          <w:color w:val="000000"/>
          <w:sz w:val="24"/>
          <w:szCs w:val="24"/>
        </w:rPr>
        <w:br/>
        <w:t xml:space="preserve">     All friendless, forsaken, forlorn! </w:t>
      </w:r>
      <w:r>
        <w:rPr>
          <w:color w:val="000000"/>
          <w:sz w:val="24"/>
          <w:szCs w:val="24"/>
        </w:rPr>
        <w:br/>
        <w:t xml:space="preserve">     For, in this world, Rest or Peace</w:t>
      </w:r>
      <w:r>
        <w:rPr>
          <w:color w:val="000000"/>
          <w:sz w:val="24"/>
          <w:szCs w:val="24"/>
        </w:rPr>
        <w:br/>
        <w:t xml:space="preserve">     I never more shall know! </w:t>
      </w:r>
      <w:r>
        <w:rPr>
          <w:color w:val="000000"/>
          <w:sz w:val="24"/>
          <w:szCs w:val="24"/>
        </w:rPr>
        <w:br/>
        <w:t xml:space="preserve">     And it’s O, fickle Fortune, O!</w:t>
      </w:r>
    </w:p>
    <w:p>
      <w:pPr>
        <w:keepNext w:val="on"/>
        <w:widowControl w:val="on"/>
        <w:pBdr/>
        <w:spacing w:before="299" w:after="299" w:line="240" w:lineRule="auto"/>
        <w:ind w:left="0" w:right="0"/>
        <w:jc w:val="left"/>
        <w:outlineLvl w:val="1"/>
      </w:pPr>
      <w:r>
        <w:rPr>
          <w:b/>
          <w:color w:val="000000"/>
          <w:sz w:val="36"/>
          <w:szCs w:val="36"/>
        </w:rPr>
        <w:t xml:space="preserve">Tragic Fragment</w:t>
      </w:r>
    </w:p>
    <w:p>
      <w:pPr>
        <w:widowControl w:val="on"/>
        <w:pBdr/>
        <w:spacing w:before="240" w:after="240" w:line="240" w:lineRule="auto"/>
        <w:ind w:left="0" w:right="0"/>
        <w:jc w:val="left"/>
      </w:pPr>
      <w:r>
        <w:rPr>
          <w:color w:val="000000"/>
          <w:sz w:val="24"/>
          <w:szCs w:val="24"/>
        </w:rPr>
        <w:t xml:space="preserve">     All devil as I am—­a damned wretch,</w:t>
      </w:r>
      <w:r>
        <w:rPr>
          <w:color w:val="000000"/>
          <w:sz w:val="24"/>
          <w:szCs w:val="24"/>
        </w:rPr>
        <w:br/>
        <w:t xml:space="preserve">     A hardened, stubborn, unrepenting villain,</w:t>
      </w:r>
      <w:r>
        <w:rPr>
          <w:color w:val="000000"/>
          <w:sz w:val="24"/>
          <w:szCs w:val="24"/>
        </w:rPr>
        <w:br/>
        <w:t xml:space="preserve">     Still my heart melts at human wretchedness;</w:t>
      </w:r>
      <w:r>
        <w:rPr>
          <w:color w:val="000000"/>
          <w:sz w:val="24"/>
          <w:szCs w:val="24"/>
        </w:rPr>
        <w:br/>
        <w:t xml:space="preserve">     And with sincere but unavailing sighs</w:t>
      </w:r>
      <w:r>
        <w:rPr>
          <w:color w:val="000000"/>
          <w:sz w:val="24"/>
          <w:szCs w:val="24"/>
        </w:rPr>
        <w:br/>
        <w:t xml:space="preserve">     I view the helpless children of distress: </w:t>
      </w:r>
      <w:r>
        <w:rPr>
          <w:color w:val="000000"/>
          <w:sz w:val="24"/>
          <w:szCs w:val="24"/>
        </w:rPr>
        <w:br/>
        <w:t xml:space="preserve">     With tears indignant I behold the oppressor</w:t>
      </w:r>
      <w:r>
        <w:rPr>
          <w:color w:val="000000"/>
          <w:sz w:val="24"/>
          <w:szCs w:val="24"/>
        </w:rPr>
        <w:br/>
        <w:t xml:space="preserve">     Rejoicing in the honest man’s destruction,</w:t>
      </w:r>
      <w:r>
        <w:rPr>
          <w:color w:val="000000"/>
          <w:sz w:val="24"/>
          <w:szCs w:val="24"/>
        </w:rPr>
        <w:br/>
        <w:t xml:space="preserve">     Whose unsubmitting heart was all his crime.—­</w:t>
      </w:r>
      <w:r>
        <w:rPr>
          <w:color w:val="000000"/>
          <w:sz w:val="24"/>
          <w:szCs w:val="24"/>
        </w:rPr>
        <w:br/>
        <w:t xml:space="preserve">     Ev’n you, ye hapless crew!  I pity you;</w:t>
      </w:r>
      <w:r>
        <w:rPr>
          <w:color w:val="000000"/>
          <w:sz w:val="24"/>
          <w:szCs w:val="24"/>
        </w:rPr>
        <w:br/>
        <w:t xml:space="preserve">     Ye, whom the seeming good think sin to pity;</w:t>
      </w:r>
      <w:r>
        <w:rPr>
          <w:color w:val="000000"/>
          <w:sz w:val="24"/>
          <w:szCs w:val="24"/>
        </w:rPr>
        <w:br/>
        <w:t xml:space="preserve">     Ye poor, despised, abandoned vagabonds,</w:t>
      </w:r>
      <w:r>
        <w:rPr>
          <w:color w:val="000000"/>
          <w:sz w:val="24"/>
          <w:szCs w:val="24"/>
        </w:rPr>
        <w:br/>
        <w:t xml:space="preserve">     Whom Vice, as usual, has turn’d o’er to ruin. </w:t>
      </w:r>
      <w:r>
        <w:rPr>
          <w:color w:val="000000"/>
          <w:sz w:val="24"/>
          <w:szCs w:val="24"/>
        </w:rPr>
        <w:br/>
        <w:t xml:space="preserve">     Oh! but for friends and interposing Heaven,</w:t>
      </w:r>
      <w:r>
        <w:rPr>
          <w:color w:val="000000"/>
          <w:sz w:val="24"/>
          <w:szCs w:val="24"/>
        </w:rPr>
        <w:br/>
        <w:t xml:space="preserve">     I had been driven forth like you forlorn,</w:t>
      </w:r>
      <w:r>
        <w:rPr>
          <w:color w:val="000000"/>
          <w:sz w:val="24"/>
          <w:szCs w:val="24"/>
        </w:rPr>
        <w:br/>
        <w:t xml:space="preserve">     The most detested, worthless wretch among you! </w:t>
      </w:r>
      <w:r>
        <w:rPr>
          <w:color w:val="000000"/>
          <w:sz w:val="24"/>
          <w:szCs w:val="24"/>
        </w:rPr>
        <w:br/>
        <w:t xml:space="preserve">     O injured God!  Thy goodness has endow’d me</w:t>
      </w:r>
      <w:r>
        <w:rPr>
          <w:color w:val="000000"/>
          <w:sz w:val="24"/>
          <w:szCs w:val="24"/>
        </w:rPr>
        <w:br/>
        <w:t xml:space="preserve">     With talents passing most of my compeers,</w:t>
      </w:r>
      <w:r>
        <w:rPr>
          <w:color w:val="000000"/>
          <w:sz w:val="24"/>
          <w:szCs w:val="24"/>
        </w:rPr>
        <w:br/>
        <w:t xml:space="preserve">     Which I in just proportion have abused—­</w:t>
      </w:r>
      <w:r>
        <w:rPr>
          <w:color w:val="000000"/>
          <w:sz w:val="24"/>
          <w:szCs w:val="24"/>
        </w:rPr>
        <w:br/>
        <w:t xml:space="preserve">     As far surpassing other common villains</w:t>
      </w:r>
      <w:r>
        <w:rPr>
          <w:color w:val="000000"/>
          <w:sz w:val="24"/>
          <w:szCs w:val="24"/>
        </w:rPr>
        <w:br/>
        <w:t xml:space="preserve">     As Thou in natural parts has given 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b/>
          <w:color w:val="000000"/>
          <w:sz w:val="24"/>
          <w:szCs w:val="24"/>
        </w:rPr>
        <w:t xml:space="preserve">Tarbolton Lasses, The</w:t>
      </w:r>
    </w:p>
    <w:p>
      <w:pPr>
        <w:widowControl w:val="on"/>
        <w:pBdr/>
        <w:spacing w:before="240" w:after="240" w:line="240" w:lineRule="auto"/>
        <w:ind w:left="0" w:right="0"/>
        <w:jc w:val="left"/>
      </w:pPr>
      <w:r>
        <w:rPr>
          <w:color w:val="000000"/>
          <w:sz w:val="24"/>
          <w:szCs w:val="24"/>
        </w:rPr>
        <w:t xml:space="preserve">     If ye gae up to yon hill-tap,</w:t>
      </w:r>
      <w:r>
        <w:rPr>
          <w:color w:val="000000"/>
          <w:sz w:val="24"/>
          <w:szCs w:val="24"/>
        </w:rPr>
        <w:br/>
        <w:t xml:space="preserve">     Ye’ll there see bonie Peggy;</w:t>
      </w:r>
      <w:r>
        <w:rPr>
          <w:color w:val="000000"/>
          <w:sz w:val="24"/>
          <w:szCs w:val="24"/>
        </w:rPr>
        <w:br/>
        <w:t xml:space="preserve">     She kens her father is a laird,</w:t>
      </w:r>
      <w:r>
        <w:rPr>
          <w:color w:val="000000"/>
          <w:sz w:val="24"/>
          <w:szCs w:val="24"/>
        </w:rPr>
        <w:br/>
        <w:t xml:space="preserve">     And she forsooth’s a leddy.</w:t>
      </w:r>
    </w:p>
    <w:p>
      <w:pPr>
        <w:widowControl w:val="on"/>
        <w:pBdr/>
        <w:spacing w:before="240" w:after="240" w:line="240" w:lineRule="auto"/>
        <w:ind w:left="0" w:right="0"/>
        <w:jc w:val="left"/>
      </w:pPr>
      <w:r>
        <w:rPr>
          <w:color w:val="000000"/>
          <w:sz w:val="24"/>
          <w:szCs w:val="24"/>
        </w:rPr>
        <w:t xml:space="preserve">     There Sophy tight, a lassie bright,</w:t>
      </w:r>
      <w:r>
        <w:rPr>
          <w:color w:val="000000"/>
          <w:sz w:val="24"/>
          <w:szCs w:val="24"/>
        </w:rPr>
        <w:br/>
        <w:t xml:space="preserve">     Besides a handsome fortune: </w:t>
      </w:r>
      <w:r>
        <w:rPr>
          <w:color w:val="000000"/>
          <w:sz w:val="24"/>
          <w:szCs w:val="24"/>
        </w:rPr>
        <w:br/>
        <w:t xml:space="preserve">     Wha canna win her in a night,</w:t>
      </w:r>
      <w:r>
        <w:rPr>
          <w:color w:val="000000"/>
          <w:sz w:val="24"/>
          <w:szCs w:val="24"/>
        </w:rPr>
        <w:br/>
        <w:t xml:space="preserve">     Has little art in courtin’.</w:t>
      </w:r>
    </w:p>
    <w:p>
      <w:pPr>
        <w:widowControl w:val="on"/>
        <w:pBdr/>
        <w:spacing w:before="240" w:after="240" w:line="240" w:lineRule="auto"/>
        <w:ind w:left="0" w:right="0"/>
        <w:jc w:val="left"/>
      </w:pPr>
      <w:r>
        <w:rPr>
          <w:color w:val="000000"/>
          <w:sz w:val="24"/>
          <w:szCs w:val="24"/>
        </w:rPr>
        <w:t xml:space="preserve">     Gae down by Faile, and taste the ale,</w:t>
      </w:r>
      <w:r>
        <w:rPr>
          <w:color w:val="000000"/>
          <w:sz w:val="24"/>
          <w:szCs w:val="24"/>
        </w:rPr>
        <w:br/>
        <w:t xml:space="preserve">     And tak a look o’ Mysie;</w:t>
      </w:r>
      <w:r>
        <w:rPr>
          <w:color w:val="000000"/>
          <w:sz w:val="24"/>
          <w:szCs w:val="24"/>
        </w:rPr>
        <w:br/>
        <w:t xml:space="preserve">     She’s dour and din, a deil within,</w:t>
      </w:r>
      <w:r>
        <w:rPr>
          <w:color w:val="000000"/>
          <w:sz w:val="24"/>
          <w:szCs w:val="24"/>
        </w:rPr>
        <w:br/>
        <w:t xml:space="preserve">     But aiblins she may please ye.</w:t>
      </w:r>
    </w:p>
    <w:p>
      <w:pPr>
        <w:widowControl w:val="on"/>
        <w:pBdr/>
        <w:spacing w:before="240" w:after="240" w:line="240" w:lineRule="auto"/>
        <w:ind w:left="0" w:right="0"/>
        <w:jc w:val="left"/>
      </w:pPr>
      <w:r>
        <w:rPr>
          <w:color w:val="000000"/>
          <w:sz w:val="24"/>
          <w:szCs w:val="24"/>
        </w:rPr>
        <w:t xml:space="preserve">     If she be shy, her sister try,</w:t>
      </w:r>
      <w:r>
        <w:rPr>
          <w:color w:val="000000"/>
          <w:sz w:val="24"/>
          <w:szCs w:val="24"/>
        </w:rPr>
        <w:br/>
        <w:t xml:space="preserve">     Ye’ll maybe fancy Jenny;</w:t>
      </w:r>
      <w:r>
        <w:rPr>
          <w:color w:val="000000"/>
          <w:sz w:val="24"/>
          <w:szCs w:val="24"/>
        </w:rPr>
        <w:br/>
        <w:t xml:space="preserve">     If ye’ll dispense wi’ want o’ sense—­</w:t>
      </w:r>
      <w:r>
        <w:rPr>
          <w:color w:val="000000"/>
          <w:sz w:val="24"/>
          <w:szCs w:val="24"/>
        </w:rPr>
        <w:br/>
        <w:t xml:space="preserve">     She kens hersel she’s bonie.</w:t>
      </w:r>
    </w:p>
    <w:p>
      <w:pPr>
        <w:widowControl w:val="on"/>
        <w:pBdr/>
        <w:spacing w:before="240" w:after="240" w:line="240" w:lineRule="auto"/>
        <w:ind w:left="0" w:right="0"/>
        <w:jc w:val="left"/>
      </w:pPr>
      <w:r>
        <w:rPr>
          <w:color w:val="000000"/>
          <w:sz w:val="24"/>
          <w:szCs w:val="24"/>
        </w:rPr>
        <w:t xml:space="preserve">     As ye gae up by yon hillside,</w:t>
      </w:r>
      <w:r>
        <w:rPr>
          <w:color w:val="000000"/>
          <w:sz w:val="24"/>
          <w:szCs w:val="24"/>
        </w:rPr>
        <w:br/>
        <w:t xml:space="preserve">     Speir in for bonie Bessy;</w:t>
      </w:r>
      <w:r>
        <w:rPr>
          <w:color w:val="000000"/>
          <w:sz w:val="24"/>
          <w:szCs w:val="24"/>
        </w:rPr>
        <w:br/>
        <w:t xml:space="preserve">     She’ll gie ye a beck, and bid ye light,</w:t>
      </w:r>
      <w:r>
        <w:rPr>
          <w:color w:val="000000"/>
          <w:sz w:val="24"/>
          <w:szCs w:val="24"/>
        </w:rPr>
        <w:br/>
        <w:t xml:space="preserve">     And handsomely address ye.</w:t>
      </w:r>
    </w:p>
    <w:p>
      <w:pPr>
        <w:widowControl w:val="on"/>
        <w:pBdr/>
        <w:spacing w:before="240" w:after="240" w:line="240" w:lineRule="auto"/>
        <w:ind w:left="0" w:right="0"/>
        <w:jc w:val="left"/>
      </w:pPr>
      <w:r>
        <w:rPr>
          <w:color w:val="000000"/>
          <w:sz w:val="24"/>
          <w:szCs w:val="24"/>
        </w:rPr>
        <w:t xml:space="preserve">     There’s few sae bonie, nane sae guid,</w:t>
      </w:r>
      <w:r>
        <w:rPr>
          <w:color w:val="000000"/>
          <w:sz w:val="24"/>
          <w:szCs w:val="24"/>
        </w:rPr>
        <w:br/>
        <w:t xml:space="preserve">     In a’ King George’ dominion;</w:t>
      </w:r>
      <w:r>
        <w:rPr>
          <w:color w:val="000000"/>
          <w:sz w:val="24"/>
          <w:szCs w:val="24"/>
        </w:rPr>
        <w:br/>
        <w:t xml:space="preserve">     If ye should doubt the truth o’ this—­</w:t>
      </w:r>
      <w:r>
        <w:rPr>
          <w:color w:val="000000"/>
          <w:sz w:val="24"/>
          <w:szCs w:val="24"/>
        </w:rPr>
        <w:br/>
        <w:t xml:space="preserve">     It’s Bessy’s ain opinion!</w:t>
      </w:r>
    </w:p>
    <w:p>
      <w:pPr>
        <w:widowControl w:val="on"/>
        <w:pBdr/>
        <w:spacing w:before="240" w:after="240" w:line="240" w:lineRule="auto"/>
        <w:ind w:left="0" w:right="0"/>
        <w:jc w:val="left"/>
      </w:pPr>
      <w:r>
        <w:rPr>
          <w:color w:val="000000"/>
          <w:sz w:val="24"/>
          <w:szCs w:val="24"/>
        </w:rPr>
        <w:t xml:space="preserve">     Ah, Woe Is Me, My Mother Dear</w:t>
      </w:r>
    </w:p>
    <w:p>
      <w:pPr>
        <w:widowControl w:val="on"/>
        <w:pBdr/>
        <w:spacing w:before="240" w:after="240" w:line="240" w:lineRule="auto"/>
        <w:ind w:left="0" w:right="0"/>
        <w:jc w:val="left"/>
      </w:pPr>
      <w:r>
        <w:rPr>
          <w:color w:val="000000"/>
          <w:sz w:val="24"/>
          <w:szCs w:val="24"/>
        </w:rPr>
        <w:t xml:space="preserve">     Paraphrase of Jeremiah, 15th Chap., 10th verse.</w:t>
      </w:r>
    </w:p>
    <w:p>
      <w:pPr>
        <w:widowControl w:val="on"/>
        <w:pBdr/>
        <w:spacing w:before="240" w:after="240" w:line="240" w:lineRule="auto"/>
        <w:ind w:left="0" w:right="0"/>
        <w:jc w:val="left"/>
      </w:pPr>
      <w:r>
        <w:rPr>
          <w:color w:val="000000"/>
          <w:sz w:val="24"/>
          <w:szCs w:val="24"/>
        </w:rPr>
        <w:t xml:space="preserve">     Ah, woe is me, my mother dear! </w:t>
      </w:r>
      <w:r>
        <w:rPr>
          <w:color w:val="000000"/>
          <w:sz w:val="24"/>
          <w:szCs w:val="24"/>
        </w:rPr>
        <w:br/>
        <w:t xml:space="preserve">     A man of strife ye’ve born me: </w:t>
      </w:r>
      <w:r>
        <w:rPr>
          <w:color w:val="000000"/>
          <w:sz w:val="24"/>
          <w:szCs w:val="24"/>
        </w:rPr>
        <w:br/>
        <w:t xml:space="preserve">     For sair contention I maun bear;</w:t>
      </w:r>
      <w:r>
        <w:rPr>
          <w:color w:val="000000"/>
          <w:sz w:val="24"/>
          <w:szCs w:val="24"/>
        </w:rPr>
        <w:br/>
        <w:t xml:space="preserve">     They hate, revile, and scorn me.</w:t>
      </w:r>
    </w:p>
    <w:p>
      <w:pPr>
        <w:widowControl w:val="on"/>
        <w:pBdr/>
        <w:spacing w:before="240" w:after="240" w:line="240" w:lineRule="auto"/>
        <w:ind w:left="0" w:right="0"/>
        <w:jc w:val="left"/>
      </w:pPr>
      <w:r>
        <w:rPr>
          <w:color w:val="000000"/>
          <w:sz w:val="24"/>
          <w:szCs w:val="24"/>
        </w:rPr>
        <w:t xml:space="preserve">     I ne’er could lend on bill or band,</w:t>
      </w:r>
      <w:r>
        <w:rPr>
          <w:color w:val="000000"/>
          <w:sz w:val="24"/>
          <w:szCs w:val="24"/>
        </w:rPr>
        <w:br/>
        <w:t xml:space="preserve">     That five per cent. might blest me;</w:t>
      </w:r>
      <w:r>
        <w:rPr>
          <w:color w:val="000000"/>
          <w:sz w:val="24"/>
          <w:szCs w:val="24"/>
        </w:rPr>
        <w:br/>
        <w:t xml:space="preserve">     And borrowing, on the tither hand,</w:t>
      </w:r>
      <w:r>
        <w:rPr>
          <w:color w:val="000000"/>
          <w:sz w:val="24"/>
          <w:szCs w:val="24"/>
        </w:rPr>
        <w:br/>
        <w:t xml:space="preserve">     The deil a ane wad trust me.</w:t>
      </w:r>
    </w:p>
    <w:p>
      <w:pPr>
        <w:widowControl w:val="on"/>
        <w:pBdr/>
        <w:spacing w:before="240" w:after="240" w:line="240" w:lineRule="auto"/>
        <w:ind w:left="0" w:right="0"/>
        <w:jc w:val="left"/>
      </w:pPr>
      <w:r>
        <w:rPr>
          <w:color w:val="000000"/>
          <w:sz w:val="24"/>
          <w:szCs w:val="24"/>
        </w:rPr>
        <w:t xml:space="preserve">     Yet I, a coin-denied wight,</w:t>
      </w:r>
      <w:r>
        <w:rPr>
          <w:color w:val="000000"/>
          <w:sz w:val="24"/>
          <w:szCs w:val="24"/>
        </w:rPr>
        <w:br/>
        <w:t xml:space="preserve">     By Fortune quite discarded;</w:t>
      </w:r>
      <w:r>
        <w:rPr>
          <w:color w:val="000000"/>
          <w:sz w:val="24"/>
          <w:szCs w:val="24"/>
        </w:rPr>
        <w:br/>
        <w:t xml:space="preserve">     Ye see how I am, day and night,</w:t>
      </w:r>
      <w:r>
        <w:rPr>
          <w:color w:val="000000"/>
          <w:sz w:val="24"/>
          <w:szCs w:val="24"/>
        </w:rPr>
        <w:br/>
        <w:t xml:space="preserve">     By lad and lass blackguarded!</w:t>
      </w:r>
    </w:p>
    <w:p>
      <w:pPr>
        <w:keepNext w:val="on"/>
        <w:widowControl w:val="on"/>
        <w:pBdr/>
        <w:spacing w:before="299" w:after="299" w:line="240" w:lineRule="auto"/>
        <w:ind w:left="0" w:right="0"/>
        <w:jc w:val="left"/>
        <w:outlineLvl w:val="1"/>
      </w:pPr>
      <w:r>
        <w:rPr>
          <w:b/>
          <w:color w:val="000000"/>
          <w:sz w:val="36"/>
          <w:szCs w:val="36"/>
        </w:rPr>
        <w:t xml:space="preserve">Montgomerie’s Peggy</w:t>
      </w:r>
    </w:p>
    <w:p>
      <w:pPr>
        <w:widowControl w:val="on"/>
        <w:pBdr/>
        <w:spacing w:before="240" w:after="240" w:line="240" w:lineRule="auto"/>
        <w:ind w:left="0" w:right="0"/>
        <w:jc w:val="left"/>
      </w:pPr>
      <w:r>
        <w:rPr>
          <w:color w:val="000000"/>
          <w:sz w:val="24"/>
          <w:szCs w:val="24"/>
        </w:rPr>
        <w:t xml:space="preserve">     Tune—­“Galla Water.”</w:t>
      </w:r>
    </w:p>
    <w:p>
      <w:pPr>
        <w:widowControl w:val="on"/>
        <w:pBdr/>
        <w:spacing w:before="240" w:after="240" w:line="240" w:lineRule="auto"/>
        <w:ind w:left="0" w:right="0"/>
        <w:jc w:val="left"/>
      </w:pPr>
      <w:r>
        <w:rPr>
          <w:color w:val="000000"/>
          <w:sz w:val="24"/>
          <w:szCs w:val="24"/>
        </w:rPr>
        <w:t xml:space="preserve">     Altho’ my bed were in yon muir,</w:t>
      </w:r>
      <w:r>
        <w:rPr>
          <w:color w:val="000000"/>
          <w:sz w:val="24"/>
          <w:szCs w:val="24"/>
        </w:rPr>
        <w:br/>
        <w:t xml:space="preserve">     Amang the heather, in my plaidie;</w:t>
      </w:r>
      <w:r>
        <w:rPr>
          <w:color w:val="000000"/>
          <w:sz w:val="24"/>
          <w:szCs w:val="24"/>
        </w:rPr>
        <w:br/>
        <w:t xml:space="preserve">     Yet happy, happy would I be,</w:t>
      </w:r>
      <w:r>
        <w:rPr>
          <w:color w:val="000000"/>
          <w:sz w:val="24"/>
          <w:szCs w:val="24"/>
        </w:rPr>
        <w:br/>
        <w:t xml:space="preserve">     Had I my dear Montgomerie’s Peggy.</w:t>
      </w:r>
    </w:p>
    <w:p>
      <w:pPr>
        <w:widowControl w:val="on"/>
        <w:pBdr/>
        <w:spacing w:before="240" w:after="240" w:line="240" w:lineRule="auto"/>
        <w:ind w:left="0" w:right="0"/>
        <w:jc w:val="left"/>
      </w:pPr>
      <w:r>
        <w:rPr>
          <w:color w:val="000000"/>
          <w:sz w:val="24"/>
          <w:szCs w:val="24"/>
        </w:rPr>
        <w:t xml:space="preserve">     When o’er the hill beat surly storms,</w:t>
      </w:r>
      <w:r>
        <w:rPr>
          <w:color w:val="000000"/>
          <w:sz w:val="24"/>
          <w:szCs w:val="24"/>
        </w:rPr>
        <w:br/>
        <w:t xml:space="preserve">     And winter nights were dark and rainy;</w:t>
      </w:r>
      <w:r>
        <w:rPr>
          <w:color w:val="000000"/>
          <w:sz w:val="24"/>
          <w:szCs w:val="24"/>
        </w:rPr>
        <w:br/>
        <w:t xml:space="preserve">     I’d seek some dell, and in my arms</w:t>
      </w:r>
      <w:r>
        <w:rPr>
          <w:color w:val="000000"/>
          <w:sz w:val="24"/>
          <w:szCs w:val="24"/>
        </w:rPr>
        <w:br/>
        <w:t xml:space="preserve">     I’d shelter dear Montgomerie’s Peggy.</w:t>
      </w:r>
    </w:p>
    <w:p>
      <w:pPr>
        <w:widowControl w:val="on"/>
        <w:pBdr/>
        <w:spacing w:before="240" w:after="240" w:line="240" w:lineRule="auto"/>
        <w:ind w:left="0" w:right="0"/>
        <w:jc w:val="left"/>
      </w:pPr>
      <w:r>
        <w:rPr>
          <w:color w:val="000000"/>
          <w:sz w:val="24"/>
          <w:szCs w:val="24"/>
        </w:rPr>
        <w:t xml:space="preserve">     Were I a baron proud and high,</w:t>
      </w:r>
      <w:r>
        <w:rPr>
          <w:color w:val="000000"/>
          <w:sz w:val="24"/>
          <w:szCs w:val="24"/>
        </w:rPr>
        <w:br/>
        <w:t xml:space="preserve">     And horse and servants waiting ready;</w:t>
      </w:r>
      <w:r>
        <w:rPr>
          <w:color w:val="000000"/>
          <w:sz w:val="24"/>
          <w:szCs w:val="24"/>
        </w:rPr>
        <w:br/>
        <w:t xml:space="preserve">     Then a’ ‘twad gie o’ joy to me,—­</w:t>
      </w:r>
      <w:r>
        <w:rPr>
          <w:color w:val="000000"/>
          <w:sz w:val="24"/>
          <w:szCs w:val="24"/>
        </w:rPr>
        <w:br/>
        <w:t xml:space="preserve">     The sharin’t with Montgomerie’s Peggy.</w:t>
      </w:r>
    </w:p>
    <w:p>
      <w:pPr>
        <w:widowControl w:val="on"/>
        <w:pBdr/>
        <w:spacing w:before="240" w:after="240" w:line="240" w:lineRule="auto"/>
        <w:ind w:left="0" w:right="0"/>
        <w:jc w:val="left"/>
      </w:pPr>
      <w:r>
        <w:rPr>
          <w:b/>
          <w:color w:val="000000"/>
          <w:sz w:val="24"/>
          <w:szCs w:val="24"/>
        </w:rPr>
        <w:t xml:space="preserve">Ploughman’s Life, The</w:t>
      </w:r>
    </w:p>
    <w:p>
      <w:pPr>
        <w:widowControl w:val="on"/>
        <w:pBdr/>
        <w:spacing w:before="240" w:after="240" w:line="240" w:lineRule="auto"/>
        <w:ind w:left="0" w:right="0"/>
        <w:jc w:val="left"/>
      </w:pPr>
      <w:r>
        <w:rPr>
          <w:color w:val="000000"/>
          <w:sz w:val="24"/>
          <w:szCs w:val="24"/>
        </w:rPr>
        <w:t xml:space="preserve">     As I was a-wand’ring ae morning in spring,</w:t>
      </w:r>
      <w:r>
        <w:rPr>
          <w:color w:val="000000"/>
          <w:sz w:val="24"/>
          <w:szCs w:val="24"/>
        </w:rPr>
        <w:br/>
        <w:t xml:space="preserve">     I heard a young ploughman sae sweetly to sing;</w:t>
      </w:r>
      <w:r>
        <w:rPr>
          <w:color w:val="000000"/>
          <w:sz w:val="24"/>
          <w:szCs w:val="24"/>
        </w:rPr>
        <w:br/>
        <w:t xml:space="preserve">     And as he was singin’, thir words he did say,—­</w:t>
      </w:r>
      <w:r>
        <w:rPr>
          <w:color w:val="000000"/>
          <w:sz w:val="24"/>
          <w:szCs w:val="24"/>
        </w:rPr>
        <w:br/>
        <w:t xml:space="preserve">     There’s nae life like the ploughman’s in the month o’ sweet May.</w:t>
      </w:r>
    </w:p>
    <w:p>
      <w:pPr>
        <w:widowControl w:val="on"/>
        <w:pBdr/>
        <w:spacing w:before="240" w:after="240" w:line="240" w:lineRule="auto"/>
        <w:ind w:left="0" w:right="0"/>
        <w:jc w:val="left"/>
      </w:pPr>
      <w:r>
        <w:rPr>
          <w:color w:val="000000"/>
          <w:sz w:val="24"/>
          <w:szCs w:val="24"/>
        </w:rPr>
        <w:t xml:space="preserve">     The lav’rock in the morning she’ll rise frae her nest,</w:t>
      </w:r>
      <w:r>
        <w:rPr>
          <w:color w:val="000000"/>
          <w:sz w:val="24"/>
          <w:szCs w:val="24"/>
        </w:rPr>
        <w:br/>
        <w:t xml:space="preserve">     And mount i’ the air wi’ the dew on her breast,</w:t>
      </w:r>
      <w:r>
        <w:rPr>
          <w:color w:val="000000"/>
          <w:sz w:val="24"/>
          <w:szCs w:val="24"/>
        </w:rPr>
        <w:br/>
        <w:t xml:space="preserve">     And wi’ the merry ploughman she’ll whistle and sing,</w:t>
      </w:r>
      <w:r>
        <w:rPr>
          <w:color w:val="000000"/>
          <w:sz w:val="24"/>
          <w:szCs w:val="24"/>
        </w:rPr>
        <w:br/>
        <w:t xml:space="preserve">     And at night she’ll return to her nest back again.</w:t>
      </w:r>
    </w:p>
    <w:p>
      <w:pPr>
        <w:widowControl w:val="on"/>
        <w:pBdr/>
        <w:spacing w:before="240" w:after="240" w:line="240" w:lineRule="auto"/>
        <w:ind w:left="0" w:right="0"/>
        <w:jc w:val="left"/>
      </w:pPr>
      <w:r>
        <w:rPr>
          <w:color w:val="000000"/>
          <w:sz w:val="24"/>
          <w:szCs w:val="24"/>
        </w:rPr>
        <w:t xml:space="preserve">1780</w:t>
      </w:r>
    </w:p>
    <w:p>
      <w:pPr>
        <w:keepNext w:val="on"/>
        <w:widowControl w:val="on"/>
        <w:pBdr/>
        <w:spacing w:before="299" w:after="299" w:line="240" w:lineRule="auto"/>
        <w:ind w:left="0" w:right="0"/>
        <w:jc w:val="left"/>
        <w:outlineLvl w:val="1"/>
      </w:pPr>
      <w:r>
        <w:rPr>
          <w:b/>
          <w:color w:val="000000"/>
          <w:sz w:val="36"/>
          <w:szCs w:val="36"/>
        </w:rPr>
        <w:t xml:space="preserve">Ronalds Of The Bennals, The</w:t>
      </w:r>
    </w:p>
    <w:p>
      <w:pPr>
        <w:widowControl w:val="on"/>
        <w:pBdr/>
        <w:spacing w:before="240" w:after="240" w:line="240" w:lineRule="auto"/>
        <w:ind w:left="0" w:right="0"/>
        <w:jc w:val="left"/>
      </w:pPr>
      <w:r>
        <w:rPr>
          <w:color w:val="000000"/>
          <w:sz w:val="24"/>
          <w:szCs w:val="24"/>
        </w:rPr>
        <w:t xml:space="preserve">     In Tarbolton, ye ken, there are proper young men,</w:t>
      </w:r>
      <w:r>
        <w:rPr>
          <w:color w:val="000000"/>
          <w:sz w:val="24"/>
          <w:szCs w:val="24"/>
        </w:rPr>
        <w:br/>
        <w:t xml:space="preserve">     And proper young lasses and a’, man;</w:t>
      </w:r>
      <w:r>
        <w:rPr>
          <w:color w:val="000000"/>
          <w:sz w:val="24"/>
          <w:szCs w:val="24"/>
        </w:rPr>
        <w:br/>
        <w:t xml:space="preserve">     But ken ye the Ronalds that live in the Bennals,</w:t>
      </w:r>
      <w:r>
        <w:rPr>
          <w:color w:val="000000"/>
          <w:sz w:val="24"/>
          <w:szCs w:val="24"/>
        </w:rPr>
        <w:br/>
        <w:t xml:space="preserve">     They carry the gree frae them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Their father’s laird, and weel he can spare’t,</w:t>
      </w:r>
      <w:r>
        <w:rPr>
          <w:color w:val="000000"/>
          <w:sz w:val="24"/>
          <w:szCs w:val="24"/>
        </w:rPr>
        <w:br/>
        <w:t xml:space="preserve">     Braid money to tocher them a’, man;</w:t>
      </w:r>
      <w:r>
        <w:rPr>
          <w:color w:val="000000"/>
          <w:sz w:val="24"/>
          <w:szCs w:val="24"/>
        </w:rPr>
        <w:br/>
        <w:t xml:space="preserve">     To proper young men, he’ll clink in the hand</w:t>
      </w:r>
      <w:r>
        <w:rPr>
          <w:color w:val="000000"/>
          <w:sz w:val="24"/>
          <w:szCs w:val="24"/>
        </w:rPr>
        <w:br/>
        <w:t xml:space="preserve">     Gowd guineas a hunder or twa, man.</w:t>
      </w:r>
    </w:p>
    <w:p>
      <w:pPr>
        <w:widowControl w:val="on"/>
        <w:pBdr/>
        <w:spacing w:before="240" w:after="240" w:line="240" w:lineRule="auto"/>
        <w:ind w:left="0" w:right="0"/>
        <w:jc w:val="left"/>
      </w:pPr>
      <w:r>
        <w:rPr>
          <w:color w:val="000000"/>
          <w:sz w:val="24"/>
          <w:szCs w:val="24"/>
        </w:rPr>
        <w:t xml:space="preserve">     There’s ane they ca’ Jean, I’ll warrant ye’ve seen</w:t>
      </w:r>
      <w:r>
        <w:rPr>
          <w:color w:val="000000"/>
          <w:sz w:val="24"/>
          <w:szCs w:val="24"/>
        </w:rPr>
        <w:br/>
        <w:t xml:space="preserve">     As bonie a lass or as braw, man;</w:t>
      </w:r>
      <w:r>
        <w:rPr>
          <w:color w:val="000000"/>
          <w:sz w:val="24"/>
          <w:szCs w:val="24"/>
        </w:rPr>
        <w:br/>
        <w:t xml:space="preserve">     But for sense and guid taste she’ll vie wi’ the best,</w:t>
      </w:r>
      <w:r>
        <w:rPr>
          <w:color w:val="000000"/>
          <w:sz w:val="24"/>
          <w:szCs w:val="24"/>
        </w:rPr>
        <w:br/>
        <w:t xml:space="preserve">     And a conduct that beautifies a’, man.</w:t>
      </w:r>
    </w:p>
    <w:p>
      <w:pPr>
        <w:widowControl w:val="on"/>
        <w:pBdr/>
        <w:spacing w:before="240" w:after="240" w:line="240" w:lineRule="auto"/>
        <w:ind w:left="0" w:right="0"/>
        <w:jc w:val="left"/>
      </w:pPr>
      <w:r>
        <w:rPr>
          <w:color w:val="000000"/>
          <w:sz w:val="24"/>
          <w:szCs w:val="24"/>
        </w:rPr>
        <w:t xml:space="preserve">     The charms o’ the min’, the langer they shine,</w:t>
      </w:r>
      <w:r>
        <w:rPr>
          <w:color w:val="000000"/>
          <w:sz w:val="24"/>
          <w:szCs w:val="24"/>
        </w:rPr>
        <w:br/>
        <w:t xml:space="preserve">     The mair admiration they draw, man;</w:t>
      </w:r>
      <w:r>
        <w:rPr>
          <w:color w:val="000000"/>
          <w:sz w:val="24"/>
          <w:szCs w:val="24"/>
        </w:rPr>
        <w:br/>
        <w:t xml:space="preserve">     While peaches and cherries, and roses and lilies,</w:t>
      </w:r>
      <w:r>
        <w:rPr>
          <w:color w:val="000000"/>
          <w:sz w:val="24"/>
          <w:szCs w:val="24"/>
        </w:rPr>
        <w:br/>
        <w:t xml:space="preserve">     They fade and they wither awa, man,</w:t>
      </w:r>
    </w:p>
    <w:p>
      <w:pPr>
        <w:widowControl w:val="on"/>
        <w:pBdr/>
        <w:spacing w:before="240" w:after="240" w:line="240" w:lineRule="auto"/>
        <w:ind w:left="0" w:right="0"/>
        <w:jc w:val="left"/>
      </w:pPr>
      <w:r>
        <w:rPr>
          <w:color w:val="000000"/>
          <w:sz w:val="24"/>
          <w:szCs w:val="24"/>
        </w:rPr>
        <w:t xml:space="preserve">     If ye be for Miss Jean, tak this frae a frien’,</w:t>
      </w:r>
      <w:r>
        <w:rPr>
          <w:color w:val="000000"/>
          <w:sz w:val="24"/>
          <w:szCs w:val="24"/>
        </w:rPr>
        <w:br/>
        <w:t xml:space="preserve">     A hint o’ a rival or twa, man;</w:t>
      </w:r>
      <w:r>
        <w:rPr>
          <w:color w:val="000000"/>
          <w:sz w:val="24"/>
          <w:szCs w:val="24"/>
        </w:rPr>
        <w:br/>
        <w:t xml:space="preserve">     The Laird o’ Blackbyre wad gang through the fire,</w:t>
      </w:r>
      <w:r>
        <w:rPr>
          <w:color w:val="000000"/>
          <w:sz w:val="24"/>
          <w:szCs w:val="24"/>
        </w:rPr>
        <w:br/>
        <w:t xml:space="preserve">     If that wad entice her awa, man.</w:t>
      </w:r>
    </w:p>
    <w:p>
      <w:pPr>
        <w:widowControl w:val="on"/>
        <w:pBdr/>
        <w:spacing w:before="240" w:after="240" w:line="240" w:lineRule="auto"/>
        <w:ind w:left="0" w:right="0"/>
        <w:jc w:val="left"/>
      </w:pPr>
      <w:r>
        <w:rPr>
          <w:color w:val="000000"/>
          <w:sz w:val="24"/>
          <w:szCs w:val="24"/>
        </w:rPr>
        <w:t xml:space="preserve">     The Laird o’ Braehead has been on his speed,</w:t>
      </w:r>
      <w:r>
        <w:rPr>
          <w:color w:val="000000"/>
          <w:sz w:val="24"/>
          <w:szCs w:val="24"/>
        </w:rPr>
        <w:br/>
        <w:t xml:space="preserve">     For mair than a towmond or twa, man;</w:t>
      </w:r>
      <w:r>
        <w:rPr>
          <w:color w:val="000000"/>
          <w:sz w:val="24"/>
          <w:szCs w:val="24"/>
        </w:rPr>
        <w:br/>
        <w:t xml:space="preserve">     The Laird o’ the Ford will straught on a board,</w:t>
      </w:r>
      <w:r>
        <w:rPr>
          <w:color w:val="000000"/>
          <w:sz w:val="24"/>
          <w:szCs w:val="24"/>
        </w:rPr>
        <w:br/>
        <w:t xml:space="preserve">     If he canna get her at a’, man.</w:t>
      </w:r>
    </w:p>
    <w:p>
      <w:pPr>
        <w:widowControl w:val="on"/>
        <w:pBdr/>
        <w:spacing w:before="240" w:after="240" w:line="240" w:lineRule="auto"/>
        <w:ind w:left="0" w:right="0"/>
        <w:jc w:val="left"/>
      </w:pPr>
      <w:r>
        <w:rPr>
          <w:color w:val="000000"/>
          <w:sz w:val="24"/>
          <w:szCs w:val="24"/>
        </w:rPr>
        <w:t xml:space="preserve">     Then Anna comes in, the pride o’ her kin,</w:t>
      </w:r>
      <w:r>
        <w:rPr>
          <w:color w:val="000000"/>
          <w:sz w:val="24"/>
          <w:szCs w:val="24"/>
        </w:rPr>
        <w:br/>
        <w:t xml:space="preserve">     The boast of our bachelors a’, man: </w:t>
      </w:r>
      <w:r>
        <w:rPr>
          <w:color w:val="000000"/>
          <w:sz w:val="24"/>
          <w:szCs w:val="24"/>
        </w:rPr>
        <w:br/>
        <w:t xml:space="preserve">     Sae sonsy and sweet, sae fully complete,</w:t>
      </w:r>
      <w:r>
        <w:rPr>
          <w:color w:val="000000"/>
          <w:sz w:val="24"/>
          <w:szCs w:val="24"/>
        </w:rPr>
        <w:br/>
        <w:t xml:space="preserve">     She steals our affections awa, man.</w:t>
      </w:r>
    </w:p>
    <w:p>
      <w:pPr>
        <w:widowControl w:val="on"/>
        <w:pBdr/>
        <w:spacing w:before="240" w:after="240" w:line="240" w:lineRule="auto"/>
        <w:ind w:left="0" w:right="0"/>
        <w:jc w:val="left"/>
      </w:pPr>
      <w:r>
        <w:rPr>
          <w:color w:val="000000"/>
          <w:sz w:val="24"/>
          <w:szCs w:val="24"/>
        </w:rPr>
        <w:t xml:space="preserve">     If I should detail the pick and the wale</w:t>
      </w:r>
      <w:r>
        <w:rPr>
          <w:color w:val="000000"/>
          <w:sz w:val="24"/>
          <w:szCs w:val="24"/>
        </w:rPr>
        <w:br/>
        <w:t xml:space="preserve">     O’ lasses that live here awa, man,</w:t>
      </w:r>
      <w:r>
        <w:rPr>
          <w:color w:val="000000"/>
          <w:sz w:val="24"/>
          <w:szCs w:val="24"/>
        </w:rPr>
        <w:br/>
        <w:t xml:space="preserve">     The fau’t wad be mine if they didna shine</w:t>
      </w:r>
      <w:r>
        <w:rPr>
          <w:color w:val="000000"/>
          <w:sz w:val="24"/>
          <w:szCs w:val="24"/>
        </w:rPr>
        <w:br/>
        <w:t xml:space="preserve">     The sweetest and best o’ them a’, man.</w:t>
      </w:r>
    </w:p>
    <w:p>
      <w:pPr>
        <w:widowControl w:val="on"/>
        <w:pBdr/>
        <w:spacing w:before="240" w:after="240" w:line="240" w:lineRule="auto"/>
        <w:ind w:left="0" w:right="0"/>
        <w:jc w:val="left"/>
      </w:pPr>
      <w:r>
        <w:rPr>
          <w:color w:val="000000"/>
          <w:sz w:val="24"/>
          <w:szCs w:val="24"/>
        </w:rPr>
        <w:t xml:space="preserve">     I lo’e her mysel, but darena weel tell,</w:t>
      </w:r>
      <w:r>
        <w:rPr>
          <w:color w:val="000000"/>
          <w:sz w:val="24"/>
          <w:szCs w:val="24"/>
        </w:rPr>
        <w:br/>
        <w:t xml:space="preserve">     My poverty keeps me in awe, man;</w:t>
      </w:r>
      <w:r>
        <w:rPr>
          <w:color w:val="000000"/>
          <w:sz w:val="24"/>
          <w:szCs w:val="24"/>
        </w:rPr>
        <w:br/>
        <w:t xml:space="preserve">     For making o’ rhymes, and working at times,</w:t>
      </w:r>
      <w:r>
        <w:rPr>
          <w:color w:val="000000"/>
          <w:sz w:val="24"/>
          <w:szCs w:val="24"/>
        </w:rPr>
        <w:br/>
        <w:t xml:space="preserve">     Does little or naething at a’, man.</w:t>
      </w:r>
    </w:p>
    <w:p>
      <w:pPr>
        <w:widowControl w:val="on"/>
        <w:pBdr/>
        <w:spacing w:before="240" w:after="240" w:line="240" w:lineRule="auto"/>
        <w:ind w:left="0" w:right="0"/>
        <w:jc w:val="left"/>
      </w:pPr>
      <w:r>
        <w:rPr>
          <w:color w:val="000000"/>
          <w:sz w:val="24"/>
          <w:szCs w:val="24"/>
        </w:rPr>
        <w:t xml:space="preserve">     Yet I wadna choose to let her refuse,</w:t>
      </w:r>
      <w:r>
        <w:rPr>
          <w:color w:val="000000"/>
          <w:sz w:val="24"/>
          <w:szCs w:val="24"/>
        </w:rPr>
        <w:br/>
        <w:t xml:space="preserve">     Nor hae’t in her power to say na, man: </w:t>
      </w:r>
      <w:r>
        <w:rPr>
          <w:color w:val="000000"/>
          <w:sz w:val="24"/>
          <w:szCs w:val="24"/>
        </w:rPr>
        <w:br/>
        <w:t xml:space="preserve">     For though I be poor, unnoticed, obscure,</w:t>
      </w:r>
      <w:r>
        <w:rPr>
          <w:color w:val="000000"/>
          <w:sz w:val="24"/>
          <w:szCs w:val="24"/>
        </w:rPr>
        <w:br/>
        <w:t xml:space="preserve">     My stomach’s as proud as them a’, man.</w:t>
      </w:r>
    </w:p>
    <w:p>
      <w:pPr>
        <w:widowControl w:val="on"/>
        <w:pBdr/>
        <w:spacing w:before="240" w:after="240" w:line="240" w:lineRule="auto"/>
        <w:ind w:left="0" w:right="0"/>
        <w:jc w:val="left"/>
      </w:pPr>
      <w:r>
        <w:rPr>
          <w:color w:val="000000"/>
          <w:sz w:val="24"/>
          <w:szCs w:val="24"/>
        </w:rPr>
        <w:t xml:space="preserve">     Though I canna ride in weel-booted pride,</w:t>
      </w:r>
      <w:r>
        <w:rPr>
          <w:color w:val="000000"/>
          <w:sz w:val="24"/>
          <w:szCs w:val="24"/>
        </w:rPr>
        <w:br/>
        <w:t xml:space="preserve">     And flee o’er the hills like a craw, man,</w:t>
      </w:r>
      <w:r>
        <w:rPr>
          <w:color w:val="000000"/>
          <w:sz w:val="24"/>
          <w:szCs w:val="24"/>
        </w:rPr>
        <w:br/>
        <w:t xml:space="preserve">     I can haud up my head wi’ the best o’ the breed,</w:t>
      </w:r>
      <w:r>
        <w:rPr>
          <w:color w:val="000000"/>
          <w:sz w:val="24"/>
          <w:szCs w:val="24"/>
        </w:rPr>
        <w:br/>
        <w:t xml:space="preserve">     Though fluttering ever so braw, man.</w:t>
      </w:r>
    </w:p>
    <w:p>
      <w:pPr>
        <w:widowControl w:val="on"/>
        <w:pBdr/>
        <w:spacing w:before="240" w:after="240" w:line="240" w:lineRule="auto"/>
        <w:ind w:left="0" w:right="0"/>
        <w:jc w:val="left"/>
      </w:pPr>
      <w:r>
        <w:rPr>
          <w:color w:val="000000"/>
          <w:sz w:val="24"/>
          <w:szCs w:val="24"/>
        </w:rPr>
        <w:t xml:space="preserve">     My coat and my vest, they are Scotch o’ the best,</w:t>
      </w:r>
      <w:r>
        <w:rPr>
          <w:color w:val="000000"/>
          <w:sz w:val="24"/>
          <w:szCs w:val="24"/>
        </w:rPr>
        <w:br/>
        <w:t xml:space="preserve">     O’pairs o’ guid breeks I hae twa, man;</w:t>
      </w:r>
      <w:r>
        <w:rPr>
          <w:color w:val="000000"/>
          <w:sz w:val="24"/>
          <w:szCs w:val="24"/>
        </w:rPr>
        <w:br/>
        <w:t xml:space="preserve">     And stockings and pumps to put on my stumps,</w:t>
      </w:r>
      <w:r>
        <w:rPr>
          <w:color w:val="000000"/>
          <w:sz w:val="24"/>
          <w:szCs w:val="24"/>
        </w:rPr>
        <w:br/>
        <w:t xml:space="preserve">     And ne’er a wrang steek in them a’, man.</w:t>
      </w:r>
    </w:p>
    <w:p>
      <w:pPr>
        <w:widowControl w:val="on"/>
        <w:pBdr/>
        <w:spacing w:before="240" w:after="240" w:line="240" w:lineRule="auto"/>
        <w:ind w:left="0" w:right="0"/>
        <w:jc w:val="left"/>
      </w:pPr>
      <w:r>
        <w:rPr>
          <w:color w:val="000000"/>
          <w:sz w:val="24"/>
          <w:szCs w:val="24"/>
        </w:rPr>
        <w:t xml:space="preserve">     My sarks they are few, but five o’ them new,</w:t>
      </w:r>
      <w:r>
        <w:rPr>
          <w:color w:val="000000"/>
          <w:sz w:val="24"/>
          <w:szCs w:val="24"/>
        </w:rPr>
        <w:br/>
        <w:t xml:space="preserve">     Twal’ hundred, as white as the snaw, man,</w:t>
      </w:r>
      <w:r>
        <w:rPr>
          <w:color w:val="000000"/>
          <w:sz w:val="24"/>
          <w:szCs w:val="24"/>
        </w:rPr>
        <w:br/>
        <w:t xml:space="preserve">     A ten-shillings hat, a Holland cravat;</w:t>
      </w:r>
      <w:r>
        <w:rPr>
          <w:color w:val="000000"/>
          <w:sz w:val="24"/>
          <w:szCs w:val="24"/>
        </w:rPr>
        <w:br/>
        <w:t xml:space="preserve">     There are no mony poets sae braw, man.</w:t>
      </w:r>
    </w:p>
    <w:p>
      <w:pPr>
        <w:widowControl w:val="on"/>
        <w:pBdr/>
        <w:spacing w:before="240" w:after="240" w:line="240" w:lineRule="auto"/>
        <w:ind w:left="0" w:right="0"/>
        <w:jc w:val="left"/>
      </w:pPr>
      <w:r>
        <w:rPr>
          <w:color w:val="000000"/>
          <w:sz w:val="24"/>
          <w:szCs w:val="24"/>
        </w:rPr>
        <w:t xml:space="preserve">     I never had frien’s weel stockit in means,</w:t>
      </w:r>
      <w:r>
        <w:rPr>
          <w:color w:val="000000"/>
          <w:sz w:val="24"/>
          <w:szCs w:val="24"/>
        </w:rPr>
        <w:br/>
        <w:t xml:space="preserve">     To leave me a hundred or twa, man;</w:t>
      </w:r>
      <w:r>
        <w:rPr>
          <w:color w:val="000000"/>
          <w:sz w:val="24"/>
          <w:szCs w:val="24"/>
        </w:rPr>
        <w:br/>
        <w:t xml:space="preserve">     Nae weel-tocher’d aunts, to wait on their drants,</w:t>
      </w:r>
      <w:r>
        <w:rPr>
          <w:color w:val="000000"/>
          <w:sz w:val="24"/>
          <w:szCs w:val="24"/>
        </w:rPr>
        <w:br/>
        <w:t xml:space="preserve">     And wish them in hell for it a’, man.</w:t>
      </w:r>
    </w:p>
    <w:p>
      <w:pPr>
        <w:widowControl w:val="on"/>
        <w:pBdr/>
        <w:spacing w:before="240" w:after="240" w:line="240" w:lineRule="auto"/>
        <w:ind w:left="0" w:right="0"/>
        <w:jc w:val="left"/>
      </w:pPr>
      <w:r>
        <w:rPr>
          <w:color w:val="000000"/>
          <w:sz w:val="24"/>
          <w:szCs w:val="24"/>
        </w:rPr>
        <w:t xml:space="preserve">     I never was cannie for hoarding o’ money,</w:t>
      </w:r>
      <w:r>
        <w:rPr>
          <w:color w:val="000000"/>
          <w:sz w:val="24"/>
          <w:szCs w:val="24"/>
        </w:rPr>
        <w:br/>
        <w:t xml:space="preserve">     Or claughtin’t together at a’, man;</w:t>
      </w:r>
      <w:r>
        <w:rPr>
          <w:color w:val="000000"/>
          <w:sz w:val="24"/>
          <w:szCs w:val="24"/>
        </w:rPr>
        <w:br/>
        <w:t xml:space="preserve">     I’ve little to spend, and naething to lend,</w:t>
      </w:r>
      <w:r>
        <w:rPr>
          <w:color w:val="000000"/>
          <w:sz w:val="24"/>
          <w:szCs w:val="24"/>
        </w:rPr>
        <w:br/>
        <w:t xml:space="preserve">     But deevil a shilling I awe, man.</w:t>
      </w:r>
    </w:p>
    <w:p>
      <w:pPr>
        <w:widowControl w:val="on"/>
        <w:pBdr/>
        <w:spacing w:before="240" w:after="240" w:line="240" w:lineRule="auto"/>
        <w:ind w:left="0" w:right="0"/>
        <w:jc w:val="left"/>
      </w:pPr>
      <w:r>
        <w:rPr>
          <w:b/>
          <w:color w:val="000000"/>
          <w:sz w:val="24"/>
          <w:szCs w:val="24"/>
        </w:rPr>
        <w:t xml:space="preserve">Song—­Here’s To Thy Health</w:t>
      </w:r>
    </w:p>
    <w:p>
      <w:pPr>
        <w:widowControl w:val="on"/>
        <w:pBdr/>
        <w:spacing w:before="240" w:after="240" w:line="240" w:lineRule="auto"/>
        <w:ind w:left="0" w:right="0"/>
        <w:jc w:val="left"/>
      </w:pPr>
      <w:r>
        <w:rPr>
          <w:color w:val="000000"/>
          <w:sz w:val="24"/>
          <w:szCs w:val="24"/>
        </w:rPr>
        <w:t xml:space="preserve">     Tune—­“Laggan Burn.”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Here’s to thy health, my bonie lass,</w:t>
      </w:r>
      <w:r>
        <w:rPr>
          <w:color w:val="000000"/>
          <w:sz w:val="24"/>
          <w:szCs w:val="24"/>
        </w:rPr>
        <w:br/>
        <w:t xml:space="preserve">     Gude nicht and joy be wi’ thee;</w:t>
      </w:r>
      <w:r>
        <w:rPr>
          <w:color w:val="000000"/>
          <w:sz w:val="24"/>
          <w:szCs w:val="24"/>
        </w:rPr>
        <w:br/>
        <w:t xml:space="preserve">     I’ll come nae mair to thy bower-door,</w:t>
      </w:r>
      <w:r>
        <w:rPr>
          <w:color w:val="000000"/>
          <w:sz w:val="24"/>
          <w:szCs w:val="24"/>
        </w:rPr>
        <w:br/>
        <w:t xml:space="preserve">     To tell thee that I lo’e thee. </w:t>
      </w:r>
      <w:r>
        <w:rPr>
          <w:color w:val="000000"/>
          <w:sz w:val="24"/>
          <w:szCs w:val="24"/>
        </w:rPr>
        <w:br/>
        <w:t xml:space="preserve">     O dinna think, my pretty pink,</w:t>
      </w:r>
      <w:r>
        <w:rPr>
          <w:color w:val="000000"/>
          <w:sz w:val="24"/>
          <w:szCs w:val="24"/>
        </w:rPr>
        <w:br/>
        <w:t xml:space="preserve">     But I can live without thee: </w:t>
      </w:r>
      <w:r>
        <w:rPr>
          <w:color w:val="000000"/>
          <w:sz w:val="24"/>
          <w:szCs w:val="24"/>
        </w:rPr>
        <w:br/>
        <w:t xml:space="preserve">     I vow and swear I dinna care,</w:t>
      </w:r>
      <w:r>
        <w:rPr>
          <w:color w:val="000000"/>
          <w:sz w:val="24"/>
          <w:szCs w:val="24"/>
        </w:rPr>
        <w:br/>
        <w:t xml:space="preserve">     How lang ye look about ye.</w:t>
      </w:r>
    </w:p>
    <w:p>
      <w:pPr>
        <w:widowControl w:val="on"/>
        <w:pBdr/>
        <w:spacing w:before="240" w:after="240" w:line="240" w:lineRule="auto"/>
        <w:ind w:left="0" w:right="0"/>
        <w:jc w:val="left"/>
      </w:pPr>
      <w:r>
        <w:rPr>
          <w:color w:val="000000"/>
          <w:sz w:val="24"/>
          <w:szCs w:val="24"/>
        </w:rPr>
        <w:t xml:space="preserve">     Thou’rt aye sae free informing me,</w:t>
      </w:r>
      <w:r>
        <w:rPr>
          <w:color w:val="000000"/>
          <w:sz w:val="24"/>
          <w:szCs w:val="24"/>
        </w:rPr>
        <w:br/>
        <w:t xml:space="preserve">     Thou hast nae mind to marry;</w:t>
      </w:r>
      <w:r>
        <w:rPr>
          <w:color w:val="000000"/>
          <w:sz w:val="24"/>
          <w:szCs w:val="24"/>
        </w:rPr>
        <w:br/>
        <w:t xml:space="preserve">     I’ll be as free informing thee,</w:t>
      </w:r>
      <w:r>
        <w:rPr>
          <w:color w:val="000000"/>
          <w:sz w:val="24"/>
          <w:szCs w:val="24"/>
        </w:rPr>
        <w:br/>
        <w:t xml:space="preserve">     Nae time hae I to tarry: </w:t>
      </w:r>
      <w:r>
        <w:rPr>
          <w:color w:val="000000"/>
          <w:sz w:val="24"/>
          <w:szCs w:val="24"/>
        </w:rPr>
        <w:br/>
        <w:t xml:space="preserve">     I ken thy frien’s try ilka means</w:t>
      </w:r>
      <w:r>
        <w:rPr>
          <w:color w:val="000000"/>
          <w:sz w:val="24"/>
          <w:szCs w:val="24"/>
        </w:rPr>
        <w:br/>
        <w:t xml:space="preserve">     Frae wedlock to delay thee;</w:t>
      </w:r>
      <w:r>
        <w:rPr>
          <w:color w:val="000000"/>
          <w:sz w:val="24"/>
          <w:szCs w:val="24"/>
        </w:rPr>
        <w:br/>
        <w:t xml:space="preserve">     Depending on some higher chance,</w:t>
      </w:r>
      <w:r>
        <w:rPr>
          <w:color w:val="000000"/>
          <w:sz w:val="24"/>
          <w:szCs w:val="24"/>
        </w:rPr>
        <w:br/>
        <w:t xml:space="preserve">     But fortune may betray thee.</w:t>
      </w:r>
    </w:p>
    <w:p>
      <w:pPr>
        <w:widowControl w:val="on"/>
        <w:pBdr/>
        <w:spacing w:before="240" w:after="240" w:line="240" w:lineRule="auto"/>
        <w:ind w:left="0" w:right="0"/>
        <w:jc w:val="left"/>
      </w:pPr>
      <w:r>
        <w:rPr>
          <w:color w:val="000000"/>
          <w:sz w:val="24"/>
          <w:szCs w:val="24"/>
        </w:rPr>
        <w:t xml:space="preserve">     I ken they scorn my low estate,</w:t>
      </w:r>
      <w:r>
        <w:rPr>
          <w:color w:val="000000"/>
          <w:sz w:val="24"/>
          <w:szCs w:val="24"/>
        </w:rPr>
        <w:br/>
        <w:t xml:space="preserve">     But that does never grieve me;</w:t>
      </w:r>
      <w:r>
        <w:rPr>
          <w:color w:val="000000"/>
          <w:sz w:val="24"/>
          <w:szCs w:val="24"/>
        </w:rPr>
        <w:br/>
        <w:t xml:space="preserve">     For I’m as free as any he;</w:t>
      </w:r>
      <w:r>
        <w:rPr>
          <w:color w:val="000000"/>
          <w:sz w:val="24"/>
          <w:szCs w:val="24"/>
        </w:rPr>
        <w:br/>
        <w:t xml:space="preserve">     Sma’ siller will relieve me. </w:t>
      </w:r>
      <w:r>
        <w:rPr>
          <w:color w:val="000000"/>
          <w:sz w:val="24"/>
          <w:szCs w:val="24"/>
        </w:rPr>
        <w:br/>
        <w:t xml:space="preserve">     I’ll count my health my greatest wealth,</w:t>
      </w:r>
      <w:r>
        <w:rPr>
          <w:color w:val="000000"/>
          <w:sz w:val="24"/>
          <w:szCs w:val="24"/>
        </w:rPr>
        <w:br/>
        <w:t xml:space="preserve">     Sae lang as I’ll enjoy it;</w:t>
      </w:r>
      <w:r>
        <w:rPr>
          <w:color w:val="000000"/>
          <w:sz w:val="24"/>
          <w:szCs w:val="24"/>
        </w:rPr>
        <w:br/>
        <w:t xml:space="preserve">     I’ll fear nae scant, I’ll bode nae want,</w:t>
      </w:r>
      <w:r>
        <w:rPr>
          <w:color w:val="000000"/>
          <w:sz w:val="24"/>
          <w:szCs w:val="24"/>
        </w:rPr>
        <w:br/>
        <w:t xml:space="preserve">     As lang’s I get employment.</w:t>
      </w:r>
    </w:p>
    <w:p>
      <w:pPr>
        <w:widowControl w:val="on"/>
        <w:pBdr/>
        <w:spacing w:before="240" w:after="240" w:line="240" w:lineRule="auto"/>
        <w:ind w:left="0" w:right="0"/>
        <w:jc w:val="left"/>
      </w:pPr>
      <w:r>
        <w:rPr>
          <w:color w:val="000000"/>
          <w:sz w:val="24"/>
          <w:szCs w:val="24"/>
        </w:rPr>
        <w:t xml:space="preserve">     But far off fowls hae feathers fair,</w:t>
      </w:r>
      <w:r>
        <w:rPr>
          <w:color w:val="000000"/>
          <w:sz w:val="24"/>
          <w:szCs w:val="24"/>
        </w:rPr>
        <w:br/>
        <w:t xml:space="preserve">     And, aye until ye try them,</w:t>
      </w:r>
      <w:r>
        <w:rPr>
          <w:color w:val="000000"/>
          <w:sz w:val="24"/>
          <w:szCs w:val="24"/>
        </w:rPr>
        <w:br/>
        <w:t xml:space="preserve">     Tho’ they seem fair, still have a care;</w:t>
      </w:r>
      <w:r>
        <w:rPr>
          <w:color w:val="000000"/>
          <w:sz w:val="24"/>
          <w:szCs w:val="24"/>
        </w:rPr>
        <w:br/>
        <w:t xml:space="preserve">     They may prove waur than I am. </w:t>
      </w:r>
      <w:r>
        <w:rPr>
          <w:color w:val="000000"/>
          <w:sz w:val="24"/>
          <w:szCs w:val="24"/>
        </w:rPr>
        <w:br/>
        <w:t xml:space="preserve">     But at twal’ at night, when the moon shines bright,</w:t>
      </w:r>
      <w:r>
        <w:rPr>
          <w:color w:val="000000"/>
          <w:sz w:val="24"/>
          <w:szCs w:val="24"/>
        </w:rPr>
        <w:br/>
        <w:t xml:space="preserve">     My dear, I’ll come and see thee;</w:t>
      </w:r>
      <w:r>
        <w:rPr>
          <w:color w:val="000000"/>
          <w:sz w:val="24"/>
          <w:szCs w:val="24"/>
        </w:rPr>
        <w:br/>
        <w:t xml:space="preserve">     For the man that loves his mistress weel,</w:t>
      </w:r>
      <w:r>
        <w:rPr>
          <w:color w:val="000000"/>
          <w:sz w:val="24"/>
          <w:szCs w:val="24"/>
        </w:rPr>
        <w:br/>
        <w:t xml:space="preserve">     Nae travel makes him weary.</w:t>
      </w:r>
    </w:p>
    <w:p>
      <w:pPr>
        <w:keepNext w:val="on"/>
        <w:widowControl w:val="on"/>
        <w:pBdr/>
        <w:spacing w:before="299" w:after="299" w:line="240" w:lineRule="auto"/>
        <w:ind w:left="0" w:right="0"/>
        <w:jc w:val="left"/>
        <w:outlineLvl w:val="1"/>
      </w:pPr>
      <w:r>
        <w:rPr>
          <w:b/>
          <w:color w:val="000000"/>
          <w:sz w:val="36"/>
          <w:szCs w:val="36"/>
        </w:rPr>
        <w:t xml:space="preserve">Lass Of Cessnock Banks, The^1</w:t>
      </w:r>
    </w:p>
    <w:p>
      <w:pPr>
        <w:widowControl w:val="on"/>
        <w:pBdr/>
        <w:spacing w:before="240" w:after="240" w:line="240" w:lineRule="auto"/>
        <w:ind w:left="0" w:right="0"/>
        <w:jc w:val="left"/>
      </w:pPr>
      <w:r>
        <w:rPr>
          <w:color w:val="000000"/>
          <w:sz w:val="24"/>
          <w:szCs w:val="24"/>
        </w:rPr>
        <w:t xml:space="preserve">     [Footnote 1:  The lass is identified as Ellison Begbie, a servant</w:t>
      </w:r>
      <w:r>
        <w:rPr>
          <w:color w:val="000000"/>
          <w:sz w:val="24"/>
          <w:szCs w:val="24"/>
        </w:rPr>
        <w:br/>
        <w:t xml:space="preserve">      wench, daughter of a “Farmer Lang".]</w:t>
      </w:r>
    </w:p>
    <w:p>
      <w:pPr>
        <w:widowControl w:val="on"/>
        <w:pBdr/>
        <w:spacing w:before="240" w:after="240" w:line="240" w:lineRule="auto"/>
        <w:ind w:left="0" w:right="0"/>
        <w:jc w:val="left"/>
      </w:pPr>
      <w:r>
        <w:rPr>
          <w:color w:val="000000"/>
          <w:sz w:val="24"/>
          <w:szCs w:val="24"/>
        </w:rPr>
        <w:t xml:space="preserve">     A Song of Similes</w:t>
      </w:r>
    </w:p>
    <w:p>
      <w:pPr>
        <w:widowControl w:val="on"/>
        <w:pBdr/>
        <w:spacing w:before="240" w:after="240" w:line="240" w:lineRule="auto"/>
        <w:ind w:left="0" w:right="0"/>
        <w:jc w:val="left"/>
      </w:pPr>
      <w:r>
        <w:rPr>
          <w:color w:val="000000"/>
          <w:sz w:val="24"/>
          <w:szCs w:val="24"/>
        </w:rPr>
        <w:t xml:space="preserve">     Tune—­“If he be a Butcher neat and trim.”</w:t>
      </w:r>
    </w:p>
    <w:p>
      <w:pPr>
        <w:widowControl w:val="on"/>
        <w:pBdr/>
        <w:spacing w:before="240" w:after="240" w:line="240" w:lineRule="auto"/>
        <w:ind w:left="0" w:right="0"/>
        <w:jc w:val="left"/>
      </w:pPr>
      <w:r>
        <w:rPr>
          <w:color w:val="000000"/>
          <w:sz w:val="24"/>
          <w:szCs w:val="24"/>
        </w:rPr>
        <w:t xml:space="preserve">     On Cessnock banks a lassie dwells;</w:t>
      </w:r>
      <w:r>
        <w:rPr>
          <w:color w:val="000000"/>
          <w:sz w:val="24"/>
          <w:szCs w:val="24"/>
        </w:rPr>
        <w:br/>
        <w:t xml:space="preserve">     Could I describe her shape and mein;</w:t>
      </w:r>
      <w:r>
        <w:rPr>
          <w:color w:val="000000"/>
          <w:sz w:val="24"/>
          <w:szCs w:val="24"/>
        </w:rPr>
        <w:br/>
        <w:t xml:space="preserve">     Our lasses a’ she far excels,</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She’s sweeter than the morning dawn,</w:t>
      </w:r>
      <w:r>
        <w:rPr>
          <w:color w:val="000000"/>
          <w:sz w:val="24"/>
          <w:szCs w:val="24"/>
        </w:rPr>
        <w:br/>
        <w:t xml:space="preserve">     When rising Phoebus first is seen,</w:t>
      </w:r>
      <w:r>
        <w:rPr>
          <w:color w:val="000000"/>
          <w:sz w:val="24"/>
          <w:szCs w:val="24"/>
        </w:rPr>
        <w:br/>
        <w:t xml:space="preserve">     And dew-drops twinkle o’er the lawn;</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She’s stately like yon youthful ash,</w:t>
      </w:r>
      <w:r>
        <w:rPr>
          <w:color w:val="000000"/>
          <w:sz w:val="24"/>
          <w:szCs w:val="24"/>
        </w:rPr>
        <w:br/>
        <w:t xml:space="preserve">     That grows the cowslip braes between,</w:t>
      </w:r>
      <w:r>
        <w:rPr>
          <w:color w:val="000000"/>
          <w:sz w:val="24"/>
          <w:szCs w:val="24"/>
        </w:rPr>
        <w:br/>
        <w:t xml:space="preserve">     And drinks the stream with vigour fresh;</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She’s spotless like the flow’ring thorn,</w:t>
      </w:r>
      <w:r>
        <w:rPr>
          <w:color w:val="000000"/>
          <w:sz w:val="24"/>
          <w:szCs w:val="24"/>
        </w:rPr>
        <w:br/>
        <w:t xml:space="preserve">     With flow’rs so white and leaves so green,</w:t>
      </w:r>
      <w:r>
        <w:rPr>
          <w:color w:val="000000"/>
          <w:sz w:val="24"/>
          <w:szCs w:val="24"/>
        </w:rPr>
        <w:br/>
        <w:t xml:space="preserve">     When purest in the dewy morn;</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Her looks are like the vernal May,</w:t>
      </w:r>
      <w:r>
        <w:rPr>
          <w:color w:val="000000"/>
          <w:sz w:val="24"/>
          <w:szCs w:val="24"/>
        </w:rPr>
        <w:br/>
        <w:t xml:space="preserve">     When ev’ning Phoebus shines serene,</w:t>
      </w:r>
      <w:r>
        <w:rPr>
          <w:color w:val="000000"/>
          <w:sz w:val="24"/>
          <w:szCs w:val="24"/>
        </w:rPr>
        <w:br/>
        <w:t xml:space="preserve">     While birds rejoice on every spray;</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Her hair is like the curling mist,</w:t>
      </w:r>
      <w:r>
        <w:rPr>
          <w:color w:val="000000"/>
          <w:sz w:val="24"/>
          <w:szCs w:val="24"/>
        </w:rPr>
        <w:br/>
        <w:t xml:space="preserve">     That climbs the mountain-sides at e’en,</w:t>
      </w:r>
      <w:r>
        <w:rPr>
          <w:color w:val="000000"/>
          <w:sz w:val="24"/>
          <w:szCs w:val="24"/>
        </w:rPr>
        <w:br/>
        <w:t xml:space="preserve">     When flow’r-reviving rains are past;</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Her forehead’s like the show’ry bow,</w:t>
      </w:r>
      <w:r>
        <w:rPr>
          <w:color w:val="000000"/>
          <w:sz w:val="24"/>
          <w:szCs w:val="24"/>
        </w:rPr>
        <w:br/>
        <w:t xml:space="preserve">     When gleaming sunbeams intervene</w:t>
      </w:r>
      <w:r>
        <w:rPr>
          <w:color w:val="000000"/>
          <w:sz w:val="24"/>
          <w:szCs w:val="24"/>
        </w:rPr>
        <w:br/>
        <w:t xml:space="preserve">     And gild the distant mountain’s brow;</w:t>
      </w:r>
      <w:r>
        <w:rPr>
          <w:color w:val="000000"/>
          <w:sz w:val="24"/>
          <w:szCs w:val="24"/>
        </w:rPr>
        <w:br/>
        <w:t xml:space="preserve">     An’ she has twa sparkling roguish 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Her cheeks are like yon crimson gem,</w:t>
      </w:r>
      <w:r>
        <w:rPr>
          <w:color w:val="000000"/>
          <w:sz w:val="24"/>
          <w:szCs w:val="24"/>
        </w:rPr>
        <w:br/>
        <w:t xml:space="preserve">     The pride of all the flowery scene,</w:t>
      </w:r>
      <w:r>
        <w:rPr>
          <w:color w:val="000000"/>
          <w:sz w:val="24"/>
          <w:szCs w:val="24"/>
        </w:rPr>
        <w:br/>
        <w:t xml:space="preserve">     Just opening on its thorny stem;</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Her bosom’s like the nightly snow,</w:t>
      </w:r>
      <w:r>
        <w:rPr>
          <w:color w:val="000000"/>
          <w:sz w:val="24"/>
          <w:szCs w:val="24"/>
        </w:rPr>
        <w:br/>
        <w:t xml:space="preserve">     When pale the morning rises keen,</w:t>
      </w:r>
      <w:r>
        <w:rPr>
          <w:color w:val="000000"/>
          <w:sz w:val="24"/>
          <w:szCs w:val="24"/>
        </w:rPr>
        <w:br/>
        <w:t xml:space="preserve">     While hid the murm’ring streamlets flow;</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Her lips are like yon cherries ripe,</w:t>
      </w:r>
      <w:r>
        <w:rPr>
          <w:color w:val="000000"/>
          <w:sz w:val="24"/>
          <w:szCs w:val="24"/>
        </w:rPr>
        <w:br/>
        <w:t xml:space="preserve">     That sunny walls from Boreas screen;</w:t>
      </w:r>
      <w:r>
        <w:rPr>
          <w:color w:val="000000"/>
          <w:sz w:val="24"/>
          <w:szCs w:val="24"/>
        </w:rPr>
        <w:br/>
        <w:t xml:space="preserve">     They tempt the taste and charm the sight;</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Her teeth are like a flock of sheep,</w:t>
      </w:r>
      <w:r>
        <w:rPr>
          <w:color w:val="000000"/>
          <w:sz w:val="24"/>
          <w:szCs w:val="24"/>
        </w:rPr>
        <w:br/>
        <w:t xml:space="preserve">     With fleeces newly washen clean,</w:t>
      </w:r>
      <w:r>
        <w:rPr>
          <w:color w:val="000000"/>
          <w:sz w:val="24"/>
          <w:szCs w:val="24"/>
        </w:rPr>
        <w:br/>
        <w:t xml:space="preserve">     That slowly mount the rising steep;</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Her breath is like the fragrant breeze,</w:t>
      </w:r>
      <w:r>
        <w:rPr>
          <w:color w:val="000000"/>
          <w:sz w:val="24"/>
          <w:szCs w:val="24"/>
        </w:rPr>
        <w:br/>
        <w:t xml:space="preserve">     That gently stirs the blossom’d bean,</w:t>
      </w:r>
      <w:r>
        <w:rPr>
          <w:color w:val="000000"/>
          <w:sz w:val="24"/>
          <w:szCs w:val="24"/>
        </w:rPr>
        <w:br/>
        <w:t xml:space="preserve">     When Phoebus sinks behind the seas;</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Her voice is like the ev’ning thrush,</w:t>
      </w:r>
      <w:r>
        <w:rPr>
          <w:color w:val="000000"/>
          <w:sz w:val="24"/>
          <w:szCs w:val="24"/>
        </w:rPr>
        <w:br/>
        <w:t xml:space="preserve">     That sings on Cessnock banks unseen,</w:t>
      </w:r>
      <w:r>
        <w:rPr>
          <w:color w:val="000000"/>
          <w:sz w:val="24"/>
          <w:szCs w:val="24"/>
        </w:rPr>
        <w:br/>
        <w:t xml:space="preserve">     While his mate sits nestling in the bush;</w:t>
      </w:r>
      <w:r>
        <w:rPr>
          <w:color w:val="000000"/>
          <w:sz w:val="24"/>
          <w:szCs w:val="24"/>
        </w:rPr>
        <w:br/>
        <w:t xml:space="preserve">     An’ she has twa sparkling roguish een.</w:t>
      </w:r>
    </w:p>
    <w:p>
      <w:pPr>
        <w:widowControl w:val="on"/>
        <w:pBdr/>
        <w:spacing w:before="240" w:after="240" w:line="240" w:lineRule="auto"/>
        <w:ind w:left="0" w:right="0"/>
        <w:jc w:val="left"/>
      </w:pPr>
      <w:r>
        <w:rPr>
          <w:color w:val="000000"/>
          <w:sz w:val="24"/>
          <w:szCs w:val="24"/>
        </w:rPr>
        <w:t xml:space="preserve">     But it’s not her air, her form, her face,</w:t>
      </w:r>
      <w:r>
        <w:rPr>
          <w:color w:val="000000"/>
          <w:sz w:val="24"/>
          <w:szCs w:val="24"/>
        </w:rPr>
        <w:br/>
        <w:t xml:space="preserve">     Tho’ matching beauty’s fabled queen;</w:t>
      </w:r>
      <w:r>
        <w:rPr>
          <w:color w:val="000000"/>
          <w:sz w:val="24"/>
          <w:szCs w:val="24"/>
        </w:rPr>
        <w:br/>
        <w:t xml:space="preserve">     ’Tis the mind that shines in ev’ry grace,</w:t>
      </w:r>
      <w:r>
        <w:rPr>
          <w:color w:val="000000"/>
          <w:sz w:val="24"/>
          <w:szCs w:val="24"/>
        </w:rPr>
        <w:br/>
        <w:t xml:space="preserve">     An’ chiefly in her roguish een.</w:t>
      </w:r>
    </w:p>
    <w:p>
      <w:pPr>
        <w:widowControl w:val="on"/>
        <w:pBdr/>
        <w:spacing w:before="240" w:after="240" w:line="240" w:lineRule="auto"/>
        <w:ind w:left="0" w:right="0"/>
        <w:jc w:val="left"/>
      </w:pPr>
      <w:r>
        <w:rPr>
          <w:b/>
          <w:color w:val="000000"/>
          <w:sz w:val="24"/>
          <w:szCs w:val="24"/>
        </w:rPr>
        <w:t xml:space="preserve">Song—­Bonie Peggy Alison</w:t>
      </w:r>
    </w:p>
    <w:p>
      <w:pPr>
        <w:widowControl w:val="on"/>
        <w:pBdr/>
        <w:spacing w:before="240" w:after="240" w:line="240" w:lineRule="auto"/>
        <w:ind w:left="0" w:right="0"/>
        <w:jc w:val="left"/>
      </w:pPr>
      <w:r>
        <w:rPr>
          <w:color w:val="000000"/>
          <w:sz w:val="24"/>
          <w:szCs w:val="24"/>
        </w:rPr>
        <w:t xml:space="preserve">     Tune—­“The Braes o’ Balquhidder.”</w:t>
      </w:r>
    </w:p>
    <w:p>
      <w:pPr>
        <w:widowControl w:val="on"/>
        <w:pBdr/>
        <w:spacing w:before="240" w:after="240" w:line="240" w:lineRule="auto"/>
        <w:ind w:left="0" w:right="0"/>
        <w:jc w:val="left"/>
      </w:pPr>
      <w:r>
        <w:rPr>
          <w:color w:val="000000"/>
          <w:sz w:val="24"/>
          <w:szCs w:val="24"/>
        </w:rPr>
        <w:t xml:space="preserve">     Chor.—­And I’ll kiss thee yet, yet,</w:t>
      </w:r>
      <w:r>
        <w:rPr>
          <w:color w:val="000000"/>
          <w:sz w:val="24"/>
          <w:szCs w:val="24"/>
        </w:rPr>
        <w:br/>
        <w:t xml:space="preserve">     And I’ll kiss thee o’er again: </w:t>
      </w:r>
      <w:r>
        <w:rPr>
          <w:color w:val="000000"/>
          <w:sz w:val="24"/>
          <w:szCs w:val="24"/>
        </w:rPr>
        <w:br/>
        <w:t xml:space="preserve">     And I’ll kiss thee yet, yet,</w:t>
      </w:r>
      <w:r>
        <w:rPr>
          <w:color w:val="000000"/>
          <w:sz w:val="24"/>
          <w:szCs w:val="24"/>
        </w:rPr>
        <w:br/>
        <w:t xml:space="preserve">     My bonie Peggy Alison.</w:t>
      </w:r>
    </w:p>
    <w:p>
      <w:pPr>
        <w:widowControl w:val="on"/>
        <w:pBdr/>
        <w:spacing w:before="240" w:after="240" w:line="240" w:lineRule="auto"/>
        <w:ind w:left="0" w:right="0"/>
        <w:jc w:val="left"/>
      </w:pPr>
      <w:r>
        <w:rPr>
          <w:color w:val="000000"/>
          <w:sz w:val="24"/>
          <w:szCs w:val="24"/>
        </w:rPr>
        <w:t xml:space="preserve">     Ilk care and fear, when thou art near</w:t>
      </w:r>
      <w:r>
        <w:rPr>
          <w:color w:val="000000"/>
          <w:sz w:val="24"/>
          <w:szCs w:val="24"/>
        </w:rPr>
        <w:br/>
        <w:t xml:space="preserve">     I evermair defy them, O! </w:t>
      </w:r>
      <w:r>
        <w:rPr>
          <w:color w:val="000000"/>
          <w:sz w:val="24"/>
          <w:szCs w:val="24"/>
        </w:rPr>
        <w:br/>
        <w:t xml:space="preserve">     Young kings upon their hansel throne</w:t>
      </w:r>
      <w:r>
        <w:rPr>
          <w:color w:val="000000"/>
          <w:sz w:val="24"/>
          <w:szCs w:val="24"/>
        </w:rPr>
        <w:br/>
        <w:t xml:space="preserve">     Are no sae blest as I am, O! </w:t>
      </w:r>
      <w:r>
        <w:rPr>
          <w:color w:val="000000"/>
          <w:sz w:val="24"/>
          <w:szCs w:val="24"/>
        </w:rPr>
        <w:br/>
        <w:t xml:space="preserve">     And I’ll kiss thee yet, yet, &amp;c.</w:t>
      </w:r>
    </w:p>
    <w:p>
      <w:pPr>
        <w:widowControl w:val="on"/>
        <w:pBdr/>
        <w:spacing w:before="240" w:after="240" w:line="240" w:lineRule="auto"/>
        <w:ind w:left="0" w:right="0"/>
        <w:jc w:val="left"/>
      </w:pPr>
      <w:r>
        <w:rPr>
          <w:color w:val="000000"/>
          <w:sz w:val="24"/>
          <w:szCs w:val="24"/>
        </w:rPr>
        <w:t xml:space="preserve">     When in my arms, wi’ a’ thy charms,</w:t>
      </w:r>
      <w:r>
        <w:rPr>
          <w:color w:val="000000"/>
          <w:sz w:val="24"/>
          <w:szCs w:val="24"/>
        </w:rPr>
        <w:br/>
        <w:t xml:space="preserve">     I clasp my countless treasure, O! </w:t>
      </w:r>
      <w:r>
        <w:rPr>
          <w:color w:val="000000"/>
          <w:sz w:val="24"/>
          <w:szCs w:val="24"/>
        </w:rPr>
        <w:br/>
        <w:t xml:space="preserve">     I seek nae mair o’ Heaven to share</w:t>
      </w:r>
      <w:r>
        <w:rPr>
          <w:color w:val="000000"/>
          <w:sz w:val="24"/>
          <w:szCs w:val="24"/>
        </w:rPr>
        <w:br/>
        <w:t xml:space="preserve">     Than sic a moment’s pleasure, O! </w:t>
      </w:r>
      <w:r>
        <w:rPr>
          <w:color w:val="000000"/>
          <w:sz w:val="24"/>
          <w:szCs w:val="24"/>
        </w:rPr>
        <w:br/>
        <w:t xml:space="preserve">     And I’ll kiss thee yet, yet, &amp;c.</w:t>
      </w:r>
    </w:p>
    <w:p>
      <w:pPr>
        <w:widowControl w:val="on"/>
        <w:pBdr/>
        <w:spacing w:before="240" w:after="240" w:line="240" w:lineRule="auto"/>
        <w:ind w:left="0" w:right="0"/>
        <w:jc w:val="left"/>
      </w:pPr>
      <w:r>
        <w:rPr>
          <w:color w:val="000000"/>
          <w:sz w:val="24"/>
          <w:szCs w:val="24"/>
        </w:rPr>
        <w:t xml:space="preserve">     And by thy een sae bonie blue,</w:t>
      </w:r>
      <w:r>
        <w:rPr>
          <w:color w:val="000000"/>
          <w:sz w:val="24"/>
          <w:szCs w:val="24"/>
        </w:rPr>
        <w:br/>
        <w:t xml:space="preserve">     I swear I’m thine for ever, O! </w:t>
      </w:r>
      <w:r>
        <w:rPr>
          <w:color w:val="000000"/>
          <w:sz w:val="24"/>
          <w:szCs w:val="24"/>
        </w:rPr>
        <w:br/>
        <w:t xml:space="preserve">     And on thy lips I seal my vow,</w:t>
      </w:r>
      <w:r>
        <w:rPr>
          <w:color w:val="000000"/>
          <w:sz w:val="24"/>
          <w:szCs w:val="24"/>
        </w:rPr>
        <w:br/>
        <w:t xml:space="preserve">     And break it shall I never, O! </w:t>
      </w:r>
      <w:r>
        <w:rPr>
          <w:color w:val="000000"/>
          <w:sz w:val="24"/>
          <w:szCs w:val="24"/>
        </w:rPr>
        <w:br/>
        <w:t xml:space="preserve">     And I’ll kiss thee yet, yet, &amp;c.</w:t>
      </w:r>
    </w:p>
    <w:p>
      <w:pPr>
        <w:keepNext w:val="on"/>
        <w:widowControl w:val="on"/>
        <w:pBdr/>
        <w:spacing w:before="299" w:after="299" w:line="240" w:lineRule="auto"/>
        <w:ind w:left="0" w:right="0"/>
        <w:jc w:val="left"/>
        <w:outlineLvl w:val="1"/>
      </w:pPr>
      <w:r>
        <w:rPr>
          <w:b/>
          <w:color w:val="000000"/>
          <w:sz w:val="36"/>
          <w:szCs w:val="36"/>
        </w:rPr>
        <w:t xml:space="preserve">Song—­Mary Morison</w:t>
      </w:r>
    </w:p>
    <w:p>
      <w:pPr>
        <w:widowControl w:val="on"/>
        <w:pBdr/>
        <w:spacing w:before="240" w:after="240" w:line="240" w:lineRule="auto"/>
        <w:ind w:left="0" w:right="0"/>
        <w:jc w:val="left"/>
      </w:pPr>
      <w:r>
        <w:rPr>
          <w:color w:val="000000"/>
          <w:sz w:val="24"/>
          <w:szCs w:val="24"/>
        </w:rPr>
        <w:t xml:space="preserve">     Tune—­“Bide ye yet.”</w:t>
      </w:r>
    </w:p>
    <w:p>
      <w:pPr>
        <w:widowControl w:val="on"/>
        <w:pBdr/>
        <w:spacing w:before="240" w:after="240" w:line="240" w:lineRule="auto"/>
        <w:ind w:left="0" w:right="0"/>
        <w:jc w:val="left"/>
      </w:pPr>
      <w:r>
        <w:rPr>
          <w:color w:val="000000"/>
          <w:sz w:val="24"/>
          <w:szCs w:val="24"/>
        </w:rPr>
        <w:t xml:space="preserve">     O Mary, at thy window be,</w:t>
      </w:r>
      <w:r>
        <w:rPr>
          <w:color w:val="000000"/>
          <w:sz w:val="24"/>
          <w:szCs w:val="24"/>
        </w:rPr>
        <w:br/>
        <w:t xml:space="preserve">     It is the wish’d, the trysted hour! </w:t>
      </w:r>
      <w:r>
        <w:rPr>
          <w:color w:val="000000"/>
          <w:sz w:val="24"/>
          <w:szCs w:val="24"/>
        </w:rPr>
        <w:br/>
        <w:t xml:space="preserve">     Those smiles and glances let me see,</w:t>
      </w:r>
      <w:r>
        <w:rPr>
          <w:color w:val="000000"/>
          <w:sz w:val="24"/>
          <w:szCs w:val="24"/>
        </w:rPr>
        <w:br/>
        <w:t xml:space="preserve">     That make the miser’s treasure poor: </w:t>
      </w:r>
      <w:r>
        <w:rPr>
          <w:color w:val="000000"/>
          <w:sz w:val="24"/>
          <w:szCs w:val="24"/>
        </w:rPr>
        <w:br/>
        <w:t xml:space="preserve">     How blythely was I bide the stour,</w:t>
      </w:r>
      <w:r>
        <w:rPr>
          <w:color w:val="000000"/>
          <w:sz w:val="24"/>
          <w:szCs w:val="24"/>
        </w:rPr>
        <w:br/>
        <w:t xml:space="preserve">     A weary slave frae sun to sun,</w:t>
      </w:r>
      <w:r>
        <w:rPr>
          <w:color w:val="000000"/>
          <w:sz w:val="24"/>
          <w:szCs w:val="24"/>
        </w:rPr>
        <w:br/>
        <w:t xml:space="preserve">     Could I the rich reward secure,</w:t>
      </w:r>
      <w:r>
        <w:rPr>
          <w:color w:val="000000"/>
          <w:sz w:val="24"/>
          <w:szCs w:val="24"/>
        </w:rPr>
        <w:br/>
        <w:t xml:space="preserve">     The lovely Mary Morison.</w:t>
      </w:r>
    </w:p>
    <w:p>
      <w:pPr>
        <w:widowControl w:val="on"/>
        <w:pBdr/>
        <w:spacing w:before="240" w:after="240" w:line="240" w:lineRule="auto"/>
        <w:ind w:left="0" w:right="0"/>
        <w:jc w:val="left"/>
      </w:pPr>
      <w:r>
        <w:rPr>
          <w:color w:val="000000"/>
          <w:sz w:val="24"/>
          <w:szCs w:val="24"/>
        </w:rPr>
        <w:t xml:space="preserve">     Yestreen, when to the trembling string</w:t>
      </w:r>
      <w:r>
        <w:rPr>
          <w:color w:val="000000"/>
          <w:sz w:val="24"/>
          <w:szCs w:val="24"/>
        </w:rPr>
        <w:br/>
        <w:t xml:space="preserve">     The dance gaed thro’ the lighted ha’,</w:t>
      </w:r>
      <w:r>
        <w:rPr>
          <w:color w:val="000000"/>
          <w:sz w:val="24"/>
          <w:szCs w:val="24"/>
        </w:rPr>
        <w:br/>
        <w:t xml:space="preserve">     To thee my fancy took its wing,</w:t>
      </w:r>
      <w:r>
        <w:rPr>
          <w:color w:val="000000"/>
          <w:sz w:val="24"/>
          <w:szCs w:val="24"/>
        </w:rPr>
        <w:br/>
        <w:t xml:space="preserve">     I sat, but neither heard nor saw: </w:t>
      </w:r>
      <w:r>
        <w:rPr>
          <w:color w:val="000000"/>
          <w:sz w:val="24"/>
          <w:szCs w:val="24"/>
        </w:rPr>
        <w:br/>
        <w:t xml:space="preserve">     Tho’ this was fair, and that was braw,</w:t>
      </w:r>
      <w:r>
        <w:rPr>
          <w:color w:val="000000"/>
          <w:sz w:val="24"/>
          <w:szCs w:val="24"/>
        </w:rPr>
        <w:br/>
        <w:t xml:space="preserve">     And yon the toast of a’ the town,</w:t>
      </w:r>
      <w:r>
        <w:rPr>
          <w:color w:val="000000"/>
          <w:sz w:val="24"/>
          <w:szCs w:val="24"/>
        </w:rPr>
        <w:br/>
        <w:t xml:space="preserve">     I sigh’d, and said among them a’,</w:t>
      </w:r>
      <w:r>
        <w:rPr>
          <w:color w:val="000000"/>
          <w:sz w:val="24"/>
          <w:szCs w:val="24"/>
        </w:rPr>
        <w:br/>
        <w:t xml:space="preserve">     “Ye are na Mary Morison.”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Oh, Mary, canst thou wreck his peace,</w:t>
      </w:r>
      <w:r>
        <w:rPr>
          <w:color w:val="000000"/>
          <w:sz w:val="24"/>
          <w:szCs w:val="24"/>
        </w:rPr>
        <w:br/>
        <w:t xml:space="preserve">     Wha for thy sake wad gladly die? </w:t>
      </w:r>
      <w:r>
        <w:rPr>
          <w:color w:val="000000"/>
          <w:sz w:val="24"/>
          <w:szCs w:val="24"/>
        </w:rPr>
        <w:br/>
        <w:t xml:space="preserve">     Or canst thou break that heart of his,</w:t>
      </w:r>
      <w:r>
        <w:rPr>
          <w:color w:val="000000"/>
          <w:sz w:val="24"/>
          <w:szCs w:val="24"/>
        </w:rPr>
        <w:br/>
        <w:t xml:space="preserve">     Whase only faut is loving thee? </w:t>
      </w:r>
      <w:r>
        <w:rPr>
          <w:color w:val="000000"/>
          <w:sz w:val="24"/>
          <w:szCs w:val="24"/>
        </w:rPr>
        <w:br/>
        <w:t xml:space="preserve">     If love for love thou wilt na gie,</w:t>
      </w:r>
      <w:r>
        <w:rPr>
          <w:color w:val="000000"/>
          <w:sz w:val="24"/>
          <w:szCs w:val="24"/>
        </w:rPr>
        <w:br/>
        <w:t xml:space="preserve">     At least be pity to me shown;</w:t>
      </w:r>
      <w:r>
        <w:rPr>
          <w:color w:val="000000"/>
          <w:sz w:val="24"/>
          <w:szCs w:val="24"/>
        </w:rPr>
        <w:br/>
        <w:t xml:space="preserve">     A thought ungentle canna be</w:t>
      </w:r>
      <w:r>
        <w:rPr>
          <w:color w:val="000000"/>
          <w:sz w:val="24"/>
          <w:szCs w:val="24"/>
        </w:rPr>
        <w:br/>
        <w:t xml:space="preserve">     The thought o’ Mary Morison.</w:t>
      </w:r>
    </w:p>
    <w:p>
      <w:pPr>
        <w:widowControl w:val="on"/>
        <w:pBdr/>
        <w:spacing w:before="240" w:after="240" w:line="240" w:lineRule="auto"/>
        <w:ind w:left="0" w:right="0"/>
        <w:jc w:val="left"/>
      </w:pPr>
      <w:r>
        <w:rPr>
          <w:color w:val="000000"/>
          <w:sz w:val="24"/>
          <w:szCs w:val="24"/>
        </w:rPr>
        <w:t xml:space="preserve">1781</w:t>
      </w:r>
    </w:p>
    <w:p>
      <w:pPr>
        <w:keepNext w:val="on"/>
        <w:widowControl w:val="on"/>
        <w:pBdr/>
        <w:spacing w:before="299" w:after="299" w:line="240" w:lineRule="auto"/>
        <w:ind w:left="0" w:right="0"/>
        <w:jc w:val="left"/>
        <w:outlineLvl w:val="1"/>
      </w:pPr>
      <w:r>
        <w:rPr>
          <w:b/>
          <w:color w:val="000000"/>
          <w:sz w:val="36"/>
          <w:szCs w:val="36"/>
        </w:rPr>
        <w:t xml:space="preserve">Winter:  A Dirge</w:t>
      </w:r>
    </w:p>
    <w:p>
      <w:pPr>
        <w:widowControl w:val="on"/>
        <w:pBdr/>
        <w:spacing w:before="240" w:after="240" w:line="240" w:lineRule="auto"/>
        <w:ind w:left="0" w:right="0"/>
        <w:jc w:val="left"/>
      </w:pPr>
      <w:r>
        <w:rPr>
          <w:color w:val="000000"/>
          <w:sz w:val="24"/>
          <w:szCs w:val="24"/>
        </w:rPr>
        <w:t xml:space="preserve">     The wintry west extends his blast,</w:t>
      </w:r>
      <w:r>
        <w:rPr>
          <w:color w:val="000000"/>
          <w:sz w:val="24"/>
          <w:szCs w:val="24"/>
        </w:rPr>
        <w:br/>
        <w:t xml:space="preserve">     And hail and rain does blaw;</w:t>
      </w:r>
      <w:r>
        <w:rPr>
          <w:color w:val="000000"/>
          <w:sz w:val="24"/>
          <w:szCs w:val="24"/>
        </w:rPr>
        <w:br/>
        <w:t xml:space="preserve">     Or the stormy north sends driving forth</w:t>
      </w:r>
      <w:r>
        <w:rPr>
          <w:color w:val="000000"/>
          <w:sz w:val="24"/>
          <w:szCs w:val="24"/>
        </w:rPr>
        <w:br/>
        <w:t xml:space="preserve">     The blinding sleet and snaw: </w:t>
      </w:r>
      <w:r>
        <w:rPr>
          <w:color w:val="000000"/>
          <w:sz w:val="24"/>
          <w:szCs w:val="24"/>
        </w:rPr>
        <w:br/>
        <w:t xml:space="preserve">     While, tumbling brown, the burn comes down,</w:t>
      </w:r>
      <w:r>
        <w:rPr>
          <w:color w:val="000000"/>
          <w:sz w:val="24"/>
          <w:szCs w:val="24"/>
        </w:rPr>
        <w:br/>
        <w:t xml:space="preserve">     And roars frae bank to brae;</w:t>
      </w:r>
      <w:r>
        <w:rPr>
          <w:color w:val="000000"/>
          <w:sz w:val="24"/>
          <w:szCs w:val="24"/>
        </w:rPr>
        <w:br/>
        <w:t xml:space="preserve">     And bird and beast in covert rest,</w:t>
      </w:r>
      <w:r>
        <w:rPr>
          <w:color w:val="000000"/>
          <w:sz w:val="24"/>
          <w:szCs w:val="24"/>
        </w:rPr>
        <w:br/>
        <w:t xml:space="preserve">     And pass the heartless day.</w:t>
      </w:r>
    </w:p>
    <w:p>
      <w:pPr>
        <w:widowControl w:val="on"/>
        <w:pBdr/>
        <w:spacing w:before="240" w:after="240" w:line="240" w:lineRule="auto"/>
        <w:ind w:left="0" w:right="0"/>
        <w:jc w:val="left"/>
      </w:pPr>
      <w:r>
        <w:rPr>
          <w:color w:val="000000"/>
          <w:sz w:val="24"/>
          <w:szCs w:val="24"/>
        </w:rPr>
        <w:t xml:space="preserve">     “The sweeping blast, the sky o’ercast,”</w:t>
      </w:r>
      <w:r>
        <w:rPr>
          <w:color w:val="000000"/>
          <w:sz w:val="24"/>
          <w:szCs w:val="24"/>
        </w:rPr>
        <w:br/>
        <w:t xml:space="preserve">     The joyless winter day</w:t>
      </w:r>
      <w:r>
        <w:rPr>
          <w:color w:val="000000"/>
          <w:sz w:val="24"/>
          <w:szCs w:val="24"/>
        </w:rPr>
        <w:br/>
        <w:t xml:space="preserve">     Let others fear, to me more dear</w:t>
      </w:r>
      <w:r>
        <w:rPr>
          <w:color w:val="000000"/>
          <w:sz w:val="24"/>
          <w:szCs w:val="24"/>
        </w:rPr>
        <w:br/>
        <w:t xml:space="preserve">     Than all the pride of May: </w:t>
      </w:r>
      <w:r>
        <w:rPr>
          <w:color w:val="000000"/>
          <w:sz w:val="24"/>
          <w:szCs w:val="24"/>
        </w:rPr>
        <w:br/>
        <w:t xml:space="preserve">     The tempest’s howl, it soothes my soul,</w:t>
      </w:r>
      <w:r>
        <w:rPr>
          <w:color w:val="000000"/>
          <w:sz w:val="24"/>
          <w:szCs w:val="24"/>
        </w:rPr>
        <w:br/>
        <w:t xml:space="preserve">     My griefs it seems to join;</w:t>
      </w:r>
      <w:r>
        <w:rPr>
          <w:color w:val="000000"/>
          <w:sz w:val="24"/>
          <w:szCs w:val="24"/>
        </w:rPr>
        <w:br/>
        <w:t xml:space="preserve">     The leafless trees my fancy please,</w:t>
      </w:r>
      <w:r>
        <w:rPr>
          <w:color w:val="000000"/>
          <w:sz w:val="24"/>
          <w:szCs w:val="24"/>
        </w:rPr>
        <w:br/>
        <w:t xml:space="preserve">     Their fate resembles mine!</w:t>
      </w:r>
    </w:p>
    <w:p>
      <w:pPr>
        <w:widowControl w:val="on"/>
        <w:pBdr/>
        <w:spacing w:before="240" w:after="240" w:line="240" w:lineRule="auto"/>
        <w:ind w:left="0" w:right="0"/>
        <w:jc w:val="left"/>
      </w:pPr>
      <w:r>
        <w:rPr>
          <w:color w:val="000000"/>
          <w:sz w:val="24"/>
          <w:szCs w:val="24"/>
        </w:rPr>
        <w:t xml:space="preserve">     Thou Power Supreme, whose mighty scheme</w:t>
      </w:r>
      <w:r>
        <w:rPr>
          <w:color w:val="000000"/>
          <w:sz w:val="24"/>
          <w:szCs w:val="24"/>
        </w:rPr>
        <w:br/>
        <w:t xml:space="preserve">     These woes of mine fulfil,</w:t>
      </w:r>
      <w:r>
        <w:rPr>
          <w:color w:val="000000"/>
          <w:sz w:val="24"/>
          <w:szCs w:val="24"/>
        </w:rPr>
        <w:br/>
        <w:t xml:space="preserve">     Here firm I rest; they must be best,</w:t>
      </w:r>
      <w:r>
        <w:rPr>
          <w:color w:val="000000"/>
          <w:sz w:val="24"/>
          <w:szCs w:val="24"/>
        </w:rPr>
        <w:br/>
        <w:t xml:space="preserve">     Because they are Thy will! </w:t>
      </w:r>
      <w:r>
        <w:rPr>
          <w:color w:val="000000"/>
          <w:sz w:val="24"/>
          <w:szCs w:val="24"/>
        </w:rPr>
        <w:br/>
        <w:t xml:space="preserve">     Then all I want—­O do Thou grant</w:t>
      </w:r>
      <w:r>
        <w:rPr>
          <w:color w:val="000000"/>
          <w:sz w:val="24"/>
          <w:szCs w:val="24"/>
        </w:rPr>
        <w:br/>
        <w:t xml:space="preserve">     This one request of mine!—­</w:t>
      </w:r>
      <w:r>
        <w:rPr>
          <w:color w:val="000000"/>
          <w:sz w:val="24"/>
          <w:szCs w:val="24"/>
        </w:rPr>
        <w:br/>
        <w:t xml:space="preserve">     Since to enjoy Thou dost deny,</w:t>
      </w:r>
      <w:r>
        <w:rPr>
          <w:color w:val="000000"/>
          <w:sz w:val="24"/>
          <w:szCs w:val="24"/>
        </w:rPr>
        <w:br/>
        <w:t xml:space="preserve">     Assist me to resign.</w:t>
      </w:r>
    </w:p>
    <w:p>
      <w:pPr>
        <w:widowControl w:val="on"/>
        <w:pBdr/>
        <w:spacing w:before="240" w:after="240" w:line="240" w:lineRule="auto"/>
        <w:ind w:left="0" w:right="0"/>
        <w:jc w:val="left"/>
      </w:pPr>
      <w:r>
        <w:rPr>
          <w:b/>
          <w:color w:val="000000"/>
          <w:sz w:val="24"/>
          <w:szCs w:val="24"/>
        </w:rPr>
        <w:t xml:space="preserve">Prayer, Under The Pressure Of Violent Anguish</w:t>
      </w:r>
    </w:p>
    <w:p>
      <w:pPr>
        <w:widowControl w:val="on"/>
        <w:pBdr/>
        <w:spacing w:before="240" w:after="240" w:line="240" w:lineRule="auto"/>
        <w:ind w:left="0" w:right="0"/>
        <w:jc w:val="left"/>
      </w:pPr>
      <w:r>
        <w:rPr>
          <w:color w:val="000000"/>
          <w:sz w:val="24"/>
          <w:szCs w:val="24"/>
        </w:rPr>
        <w:t xml:space="preserve">     O Thou Great Being! what Thou art,</w:t>
      </w:r>
      <w:r>
        <w:rPr>
          <w:color w:val="000000"/>
          <w:sz w:val="24"/>
          <w:szCs w:val="24"/>
        </w:rPr>
        <w:br/>
        <w:t xml:space="preserve">     Surpasses me to know;</w:t>
      </w:r>
      <w:r>
        <w:rPr>
          <w:color w:val="000000"/>
          <w:sz w:val="24"/>
          <w:szCs w:val="24"/>
        </w:rPr>
        <w:br/>
        <w:t xml:space="preserve">     Yet sure I am, that known to Thee</w:t>
      </w:r>
      <w:r>
        <w:rPr>
          <w:color w:val="000000"/>
          <w:sz w:val="24"/>
          <w:szCs w:val="24"/>
        </w:rPr>
        <w:br/>
        <w:t xml:space="preserve">     Are all Thy works below.</w:t>
      </w:r>
    </w:p>
    <w:p>
      <w:pPr>
        <w:widowControl w:val="on"/>
        <w:pBdr/>
        <w:spacing w:before="240" w:after="240" w:line="240" w:lineRule="auto"/>
        <w:ind w:left="0" w:right="0"/>
        <w:jc w:val="left"/>
      </w:pPr>
      <w:r>
        <w:rPr>
          <w:color w:val="000000"/>
          <w:sz w:val="24"/>
          <w:szCs w:val="24"/>
        </w:rPr>
        <w:t xml:space="preserve">     Thy creature here before Thee stands,</w:t>
      </w:r>
      <w:r>
        <w:rPr>
          <w:color w:val="000000"/>
          <w:sz w:val="24"/>
          <w:szCs w:val="24"/>
        </w:rPr>
        <w:br/>
        <w:t xml:space="preserve">     All wretched and distrest;</w:t>
      </w:r>
      <w:r>
        <w:rPr>
          <w:color w:val="000000"/>
          <w:sz w:val="24"/>
          <w:szCs w:val="24"/>
        </w:rPr>
        <w:br/>
        <w:t xml:space="preserve">     Yet sure those ills that wring my soul</w:t>
      </w:r>
      <w:r>
        <w:rPr>
          <w:color w:val="000000"/>
          <w:sz w:val="24"/>
          <w:szCs w:val="24"/>
        </w:rPr>
        <w:br/>
        <w:t xml:space="preserve">     Obey Thy high behest.</w:t>
      </w:r>
    </w:p>
    <w:p>
      <w:pPr>
        <w:widowControl w:val="on"/>
        <w:pBdr/>
        <w:spacing w:before="240" w:after="240" w:line="240" w:lineRule="auto"/>
        <w:ind w:left="0" w:right="0"/>
        <w:jc w:val="left"/>
      </w:pPr>
      <w:r>
        <w:rPr>
          <w:color w:val="000000"/>
          <w:sz w:val="24"/>
          <w:szCs w:val="24"/>
        </w:rPr>
        <w:t xml:space="preserve">     Sure, Thou, Almighty, canst not act</w:t>
      </w:r>
      <w:r>
        <w:rPr>
          <w:color w:val="000000"/>
          <w:sz w:val="24"/>
          <w:szCs w:val="24"/>
        </w:rPr>
        <w:br/>
        <w:t xml:space="preserve">     From cruelty or wrath! </w:t>
      </w:r>
      <w:r>
        <w:rPr>
          <w:color w:val="000000"/>
          <w:sz w:val="24"/>
          <w:szCs w:val="24"/>
        </w:rPr>
        <w:br/>
        <w:t xml:space="preserve">     O, free my weary eyes from tears,</w:t>
      </w:r>
      <w:r>
        <w:rPr>
          <w:color w:val="000000"/>
          <w:sz w:val="24"/>
          <w:szCs w:val="24"/>
        </w:rPr>
        <w:br/>
        <w:t xml:space="preserve">     Or close them fast in death!</w:t>
      </w:r>
    </w:p>
    <w:p>
      <w:pPr>
        <w:widowControl w:val="on"/>
        <w:pBdr/>
        <w:spacing w:before="240" w:after="240" w:line="240" w:lineRule="auto"/>
        <w:ind w:left="0" w:right="0"/>
        <w:jc w:val="left"/>
      </w:pPr>
      <w:r>
        <w:rPr>
          <w:color w:val="000000"/>
          <w:sz w:val="24"/>
          <w:szCs w:val="24"/>
        </w:rPr>
        <w:t xml:space="preserve">     But, if I must afflicted be,</w:t>
      </w:r>
      <w:r>
        <w:rPr>
          <w:color w:val="000000"/>
          <w:sz w:val="24"/>
          <w:szCs w:val="24"/>
        </w:rPr>
        <w:br/>
        <w:t xml:space="preserve">     To suit some wise design,</w:t>
      </w:r>
      <w:r>
        <w:rPr>
          <w:color w:val="000000"/>
          <w:sz w:val="24"/>
          <w:szCs w:val="24"/>
        </w:rPr>
        <w:br/>
        <w:t xml:space="preserve">     Then man my soul with firm resolves,</w:t>
      </w:r>
      <w:r>
        <w:rPr>
          <w:color w:val="000000"/>
          <w:sz w:val="24"/>
          <w:szCs w:val="24"/>
        </w:rPr>
        <w:br/>
        <w:t xml:space="preserve">     To bear and not repine!</w:t>
      </w:r>
    </w:p>
    <w:p>
      <w:pPr>
        <w:keepNext w:val="on"/>
        <w:widowControl w:val="on"/>
        <w:pBdr/>
        <w:spacing w:before="299" w:after="299" w:line="240" w:lineRule="auto"/>
        <w:ind w:left="0" w:right="0"/>
        <w:jc w:val="left"/>
        <w:outlineLvl w:val="1"/>
      </w:pPr>
      <w:r>
        <w:rPr>
          <w:b/>
          <w:color w:val="000000"/>
          <w:sz w:val="36"/>
          <w:szCs w:val="36"/>
        </w:rPr>
        <w:t xml:space="preserve">Paraphrase Of The First Psalm</w:t>
      </w:r>
    </w:p>
    <w:p>
      <w:pPr>
        <w:widowControl w:val="on"/>
        <w:pBdr/>
        <w:spacing w:before="240" w:after="240" w:line="240" w:lineRule="auto"/>
        <w:ind w:left="0" w:right="0"/>
        <w:jc w:val="left"/>
      </w:pPr>
      <w:r>
        <w:rPr>
          <w:color w:val="000000"/>
          <w:sz w:val="24"/>
          <w:szCs w:val="24"/>
        </w:rPr>
        <w:t xml:space="preserve">     The man, in life wherever plac’d,</w:t>
      </w:r>
      <w:r>
        <w:rPr>
          <w:color w:val="000000"/>
          <w:sz w:val="24"/>
          <w:szCs w:val="24"/>
        </w:rPr>
        <w:br/>
        <w:t xml:space="preserve">     Hath happiness in store,</w:t>
      </w:r>
      <w:r>
        <w:rPr>
          <w:color w:val="000000"/>
          <w:sz w:val="24"/>
          <w:szCs w:val="24"/>
        </w:rPr>
        <w:br/>
        <w:t xml:space="preserve">     Who walks not in the wicked’s way,</w:t>
      </w:r>
      <w:r>
        <w:rPr>
          <w:color w:val="000000"/>
          <w:sz w:val="24"/>
          <w:szCs w:val="24"/>
        </w:rPr>
        <w:br/>
        <w:t xml:space="preserve">     Nor learns their guilty lore!</w:t>
      </w:r>
    </w:p>
    <w:p>
      <w:pPr>
        <w:widowControl w:val="on"/>
        <w:pBdr/>
        <w:spacing w:before="240" w:after="240" w:line="240" w:lineRule="auto"/>
        <w:ind w:left="0" w:right="0"/>
        <w:jc w:val="left"/>
      </w:pPr>
      <w:r>
        <w:rPr>
          <w:color w:val="000000"/>
          <w:sz w:val="24"/>
          <w:szCs w:val="24"/>
        </w:rPr>
        <w:t xml:space="preserve">     Nor from the seat of scornful pride</w:t>
      </w:r>
      <w:r>
        <w:rPr>
          <w:color w:val="000000"/>
          <w:sz w:val="24"/>
          <w:szCs w:val="24"/>
        </w:rPr>
        <w:br/>
        <w:t xml:space="preserve">     Casts forth his eyes abroad,</w:t>
      </w:r>
      <w:r>
        <w:rPr>
          <w:color w:val="000000"/>
          <w:sz w:val="24"/>
          <w:szCs w:val="24"/>
        </w:rPr>
        <w:br/>
        <w:t xml:space="preserve">     But with humility and awe</w:t>
      </w:r>
      <w:r>
        <w:rPr>
          <w:color w:val="000000"/>
          <w:sz w:val="24"/>
          <w:szCs w:val="24"/>
        </w:rPr>
        <w:br/>
        <w:t xml:space="preserve">     Still walks before his God.</w:t>
      </w:r>
    </w:p>
    <w:p>
      <w:pPr>
        <w:widowControl w:val="on"/>
        <w:pBdr/>
        <w:spacing w:before="240" w:after="240" w:line="240" w:lineRule="auto"/>
        <w:ind w:left="0" w:right="0"/>
        <w:jc w:val="left"/>
      </w:pPr>
      <w:r>
        <w:rPr>
          <w:color w:val="000000"/>
          <w:sz w:val="24"/>
          <w:szCs w:val="24"/>
        </w:rPr>
        <w:t xml:space="preserve">     That man shall flourish like the trees,</w:t>
      </w:r>
      <w:r>
        <w:rPr>
          <w:color w:val="000000"/>
          <w:sz w:val="24"/>
          <w:szCs w:val="24"/>
        </w:rPr>
        <w:br/>
        <w:t xml:space="preserve">     Which by the streamlets grow;</w:t>
      </w:r>
      <w:r>
        <w:rPr>
          <w:color w:val="000000"/>
          <w:sz w:val="24"/>
          <w:szCs w:val="24"/>
        </w:rPr>
        <w:br/>
        <w:t xml:space="preserve">     The fruitful top is spread on high,</w:t>
      </w:r>
      <w:r>
        <w:rPr>
          <w:color w:val="000000"/>
          <w:sz w:val="24"/>
          <w:szCs w:val="24"/>
        </w:rPr>
        <w:br/>
        <w:t xml:space="preserve">     And firm the root below.</w:t>
      </w:r>
    </w:p>
    <w:p>
      <w:pPr>
        <w:widowControl w:val="on"/>
        <w:pBdr/>
        <w:spacing w:before="240" w:after="240" w:line="240" w:lineRule="auto"/>
        <w:ind w:left="0" w:right="0"/>
        <w:jc w:val="left"/>
      </w:pPr>
      <w:r>
        <w:rPr>
          <w:color w:val="000000"/>
          <w:sz w:val="24"/>
          <w:szCs w:val="24"/>
        </w:rPr>
        <w:t xml:space="preserve">     But he whose blossom buds in guilt</w:t>
      </w:r>
      <w:r>
        <w:rPr>
          <w:color w:val="000000"/>
          <w:sz w:val="24"/>
          <w:szCs w:val="24"/>
        </w:rPr>
        <w:br/>
        <w:t xml:space="preserve">     Shall to the ground be cast,</w:t>
      </w:r>
      <w:r>
        <w:rPr>
          <w:color w:val="000000"/>
          <w:sz w:val="24"/>
          <w:szCs w:val="24"/>
        </w:rPr>
        <w:br/>
        <w:t xml:space="preserve">     And, like the rootless stubble, tost</w:t>
      </w:r>
      <w:r>
        <w:rPr>
          <w:color w:val="000000"/>
          <w:sz w:val="24"/>
          <w:szCs w:val="24"/>
        </w:rPr>
        <w:br/>
        <w:t xml:space="preserve">     Before the sweeping blast.</w:t>
      </w:r>
    </w:p>
    <w:p>
      <w:pPr>
        <w:widowControl w:val="on"/>
        <w:pBdr/>
        <w:spacing w:before="240" w:after="240" w:line="240" w:lineRule="auto"/>
        <w:ind w:left="0" w:right="0"/>
        <w:jc w:val="left"/>
      </w:pPr>
      <w:r>
        <w:rPr>
          <w:color w:val="000000"/>
          <w:sz w:val="24"/>
          <w:szCs w:val="24"/>
        </w:rPr>
        <w:t xml:space="preserve">     For why? that God the good adore,</w:t>
      </w:r>
      <w:r>
        <w:rPr>
          <w:color w:val="000000"/>
          <w:sz w:val="24"/>
          <w:szCs w:val="24"/>
        </w:rPr>
        <w:br/>
        <w:t xml:space="preserve">     Hath giv’n them peace and rest,</w:t>
      </w:r>
      <w:r>
        <w:rPr>
          <w:color w:val="000000"/>
          <w:sz w:val="24"/>
          <w:szCs w:val="24"/>
        </w:rPr>
        <w:br/>
        <w:t xml:space="preserve">     But hath decreed that wicked men</w:t>
      </w:r>
      <w:r>
        <w:rPr>
          <w:color w:val="000000"/>
          <w:sz w:val="24"/>
          <w:szCs w:val="24"/>
        </w:rPr>
        <w:br/>
        <w:t xml:space="preserve">     Shall ne’er be truly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First Six Verses Of The Ninetieth Psalm Versified, The</w:t>
      </w:r>
    </w:p>
    <w:p>
      <w:pPr>
        <w:widowControl w:val="on"/>
        <w:pBdr/>
        <w:spacing w:before="240" w:after="240" w:line="240" w:lineRule="auto"/>
        <w:ind w:left="0" w:right="0"/>
        <w:jc w:val="left"/>
      </w:pPr>
      <w:r>
        <w:rPr>
          <w:color w:val="000000"/>
          <w:sz w:val="24"/>
          <w:szCs w:val="24"/>
        </w:rPr>
        <w:t xml:space="preserve">     O Thou, the first, the greatest friend</w:t>
      </w:r>
      <w:r>
        <w:rPr>
          <w:color w:val="000000"/>
          <w:sz w:val="24"/>
          <w:szCs w:val="24"/>
        </w:rPr>
        <w:br/>
        <w:t xml:space="preserve">     Of all the human race! </w:t>
      </w:r>
      <w:r>
        <w:rPr>
          <w:color w:val="000000"/>
          <w:sz w:val="24"/>
          <w:szCs w:val="24"/>
        </w:rPr>
        <w:br/>
        <w:t xml:space="preserve">     Whose strong right hand has ever been</w:t>
      </w:r>
      <w:r>
        <w:rPr>
          <w:color w:val="000000"/>
          <w:sz w:val="24"/>
          <w:szCs w:val="24"/>
        </w:rPr>
        <w:br/>
        <w:t xml:space="preserve">     Their stay and dwelling place!</w:t>
      </w:r>
    </w:p>
    <w:p>
      <w:pPr>
        <w:widowControl w:val="on"/>
        <w:pBdr/>
        <w:spacing w:before="240" w:after="240" w:line="240" w:lineRule="auto"/>
        <w:ind w:left="0" w:right="0"/>
        <w:jc w:val="left"/>
      </w:pPr>
      <w:r>
        <w:rPr>
          <w:color w:val="000000"/>
          <w:sz w:val="24"/>
          <w:szCs w:val="24"/>
        </w:rPr>
        <w:t xml:space="preserve">     Before the mountains heav’d their heads</w:t>
      </w:r>
      <w:r>
        <w:rPr>
          <w:color w:val="000000"/>
          <w:sz w:val="24"/>
          <w:szCs w:val="24"/>
        </w:rPr>
        <w:br/>
        <w:t xml:space="preserve">     Beneath Thy forming hand,</w:t>
      </w:r>
      <w:r>
        <w:rPr>
          <w:color w:val="000000"/>
          <w:sz w:val="24"/>
          <w:szCs w:val="24"/>
        </w:rPr>
        <w:br/>
        <w:t xml:space="preserve">     Before this ponderous globe itself</w:t>
      </w:r>
      <w:r>
        <w:rPr>
          <w:color w:val="000000"/>
          <w:sz w:val="24"/>
          <w:szCs w:val="24"/>
        </w:rPr>
        <w:br/>
        <w:t xml:space="preserve">     Arose at Thy command;</w:t>
      </w:r>
    </w:p>
    <w:p>
      <w:pPr>
        <w:widowControl w:val="on"/>
        <w:pBdr/>
        <w:spacing w:before="240" w:after="240" w:line="240" w:lineRule="auto"/>
        <w:ind w:left="0" w:right="0"/>
        <w:jc w:val="left"/>
      </w:pPr>
      <w:r>
        <w:rPr>
          <w:color w:val="000000"/>
          <w:sz w:val="24"/>
          <w:szCs w:val="24"/>
        </w:rPr>
        <w:t xml:space="preserve">     That Pow’r which rais’d and still upholds</w:t>
      </w:r>
      <w:r>
        <w:rPr>
          <w:color w:val="000000"/>
          <w:sz w:val="24"/>
          <w:szCs w:val="24"/>
        </w:rPr>
        <w:br/>
        <w:t xml:space="preserve">     This universal frame,</w:t>
      </w:r>
      <w:r>
        <w:rPr>
          <w:color w:val="000000"/>
          <w:sz w:val="24"/>
          <w:szCs w:val="24"/>
        </w:rPr>
        <w:br/>
        <w:t xml:space="preserve">     From countless, unbeginning time</w:t>
      </w:r>
      <w:r>
        <w:rPr>
          <w:color w:val="000000"/>
          <w:sz w:val="24"/>
          <w:szCs w:val="24"/>
        </w:rPr>
        <w:br/>
        <w:t xml:space="preserve">     Was ever still the same.</w:t>
      </w:r>
    </w:p>
    <w:p>
      <w:pPr>
        <w:widowControl w:val="on"/>
        <w:pBdr/>
        <w:spacing w:before="240" w:after="240" w:line="240" w:lineRule="auto"/>
        <w:ind w:left="0" w:right="0"/>
        <w:jc w:val="left"/>
      </w:pPr>
      <w:r>
        <w:rPr>
          <w:color w:val="000000"/>
          <w:sz w:val="24"/>
          <w:szCs w:val="24"/>
        </w:rPr>
        <w:t xml:space="preserve">     Those mighty periods of years</w:t>
      </w:r>
      <w:r>
        <w:rPr>
          <w:color w:val="000000"/>
          <w:sz w:val="24"/>
          <w:szCs w:val="24"/>
        </w:rPr>
        <w:br/>
        <w:t xml:space="preserve">     Which seem to us so vast,</w:t>
      </w:r>
      <w:r>
        <w:rPr>
          <w:color w:val="000000"/>
          <w:sz w:val="24"/>
          <w:szCs w:val="24"/>
        </w:rPr>
        <w:br/>
        <w:t xml:space="preserve">     Appear no more before Thy sight</w:t>
      </w:r>
      <w:r>
        <w:rPr>
          <w:color w:val="000000"/>
          <w:sz w:val="24"/>
          <w:szCs w:val="24"/>
        </w:rPr>
        <w:br/>
        <w:t xml:space="preserve">     Than yesterday that’s past.</w:t>
      </w:r>
    </w:p>
    <w:p>
      <w:pPr>
        <w:widowControl w:val="on"/>
        <w:pBdr/>
        <w:spacing w:before="240" w:after="240" w:line="240" w:lineRule="auto"/>
        <w:ind w:left="0" w:right="0"/>
        <w:jc w:val="left"/>
      </w:pPr>
      <w:r>
        <w:rPr>
          <w:color w:val="000000"/>
          <w:sz w:val="24"/>
          <w:szCs w:val="24"/>
        </w:rPr>
        <w:t xml:space="preserve">     Thou giv’st the word:  Thy creature, man,</w:t>
      </w:r>
      <w:r>
        <w:rPr>
          <w:color w:val="000000"/>
          <w:sz w:val="24"/>
          <w:szCs w:val="24"/>
        </w:rPr>
        <w:br/>
        <w:t xml:space="preserve">     Is to existence brought;</w:t>
      </w:r>
      <w:r>
        <w:rPr>
          <w:color w:val="000000"/>
          <w:sz w:val="24"/>
          <w:szCs w:val="24"/>
        </w:rPr>
        <w:br/>
        <w:t xml:space="preserve">     Again Thou say’st, “Ye sons of men,</w:t>
      </w:r>
      <w:r>
        <w:rPr>
          <w:color w:val="000000"/>
          <w:sz w:val="24"/>
          <w:szCs w:val="24"/>
        </w:rPr>
        <w:br/>
        <w:t xml:space="preserve">     Return ye into nought!”</w:t>
      </w:r>
    </w:p>
    <w:p>
      <w:pPr>
        <w:widowControl w:val="on"/>
        <w:pBdr/>
        <w:spacing w:before="240" w:after="240" w:line="240" w:lineRule="auto"/>
        <w:ind w:left="0" w:right="0"/>
        <w:jc w:val="left"/>
      </w:pPr>
      <w:r>
        <w:rPr>
          <w:color w:val="000000"/>
          <w:sz w:val="24"/>
          <w:szCs w:val="24"/>
        </w:rPr>
        <w:t xml:space="preserve">     Thou layest them, with all their cares,</w:t>
      </w:r>
      <w:r>
        <w:rPr>
          <w:color w:val="000000"/>
          <w:sz w:val="24"/>
          <w:szCs w:val="24"/>
        </w:rPr>
        <w:br/>
        <w:t xml:space="preserve">     In everlasting sleep;</w:t>
      </w:r>
      <w:r>
        <w:rPr>
          <w:color w:val="000000"/>
          <w:sz w:val="24"/>
          <w:szCs w:val="24"/>
        </w:rPr>
        <w:br/>
        <w:t xml:space="preserve">     As with a flood Thou tak’st them off</w:t>
      </w:r>
      <w:r>
        <w:rPr>
          <w:color w:val="000000"/>
          <w:sz w:val="24"/>
          <w:szCs w:val="24"/>
        </w:rPr>
        <w:br/>
        <w:t xml:space="preserve">     With overwhelming sweep.</w:t>
      </w:r>
    </w:p>
    <w:p>
      <w:pPr>
        <w:widowControl w:val="on"/>
        <w:pBdr/>
        <w:spacing w:before="240" w:after="240" w:line="240" w:lineRule="auto"/>
        <w:ind w:left="0" w:right="0"/>
        <w:jc w:val="left"/>
      </w:pPr>
      <w:r>
        <w:rPr>
          <w:color w:val="000000"/>
          <w:sz w:val="24"/>
          <w:szCs w:val="24"/>
        </w:rPr>
        <w:t xml:space="preserve">     They flourish like the morning flow’r,</w:t>
      </w:r>
      <w:r>
        <w:rPr>
          <w:color w:val="000000"/>
          <w:sz w:val="24"/>
          <w:szCs w:val="24"/>
        </w:rPr>
        <w:br/>
        <w:t xml:space="preserve">     In beauty’s pride array’d;</w:t>
      </w:r>
      <w:r>
        <w:rPr>
          <w:color w:val="000000"/>
          <w:sz w:val="24"/>
          <w:szCs w:val="24"/>
        </w:rPr>
        <w:br/>
        <w:t xml:space="preserve">     But long ere night cut down it lies</w:t>
      </w:r>
      <w:r>
        <w:rPr>
          <w:color w:val="000000"/>
          <w:sz w:val="24"/>
          <w:szCs w:val="24"/>
        </w:rPr>
        <w:br/>
        <w:t xml:space="preserve">     All wither’d and decay’d.</w:t>
      </w:r>
    </w:p>
    <w:p>
      <w:pPr>
        <w:keepNext w:val="on"/>
        <w:widowControl w:val="on"/>
        <w:pBdr/>
        <w:spacing w:before="299" w:after="299" w:line="240" w:lineRule="auto"/>
        <w:ind w:left="0" w:right="0"/>
        <w:jc w:val="left"/>
        <w:outlineLvl w:val="1"/>
      </w:pPr>
      <w:r>
        <w:rPr>
          <w:b/>
          <w:color w:val="000000"/>
          <w:sz w:val="36"/>
          <w:szCs w:val="36"/>
        </w:rPr>
        <w:t xml:space="preserve">Prayer, In The Prospect Of Death</w:t>
      </w:r>
    </w:p>
    <w:p>
      <w:pPr>
        <w:widowControl w:val="on"/>
        <w:pBdr/>
        <w:spacing w:before="240" w:after="240" w:line="240" w:lineRule="auto"/>
        <w:ind w:left="0" w:right="0"/>
        <w:jc w:val="left"/>
      </w:pPr>
      <w:r>
        <w:rPr>
          <w:color w:val="000000"/>
          <w:sz w:val="24"/>
          <w:szCs w:val="24"/>
        </w:rPr>
        <w:t xml:space="preserve">     O Thou unknown, Almighty Cause</w:t>
      </w:r>
      <w:r>
        <w:rPr>
          <w:color w:val="000000"/>
          <w:sz w:val="24"/>
          <w:szCs w:val="24"/>
        </w:rPr>
        <w:br/>
        <w:t xml:space="preserve">     Of all my hope and fear! </w:t>
      </w:r>
      <w:r>
        <w:rPr>
          <w:color w:val="000000"/>
          <w:sz w:val="24"/>
          <w:szCs w:val="24"/>
        </w:rPr>
        <w:br/>
        <w:t xml:space="preserve">     In whose dread presence, ere an hour,</w:t>
      </w:r>
      <w:r>
        <w:rPr>
          <w:color w:val="000000"/>
          <w:sz w:val="24"/>
          <w:szCs w:val="24"/>
        </w:rPr>
        <w:br/>
        <w:t xml:space="preserve">     Perhaps I must appear!</w:t>
      </w:r>
    </w:p>
    <w:p>
      <w:pPr>
        <w:widowControl w:val="on"/>
        <w:pBdr/>
        <w:spacing w:before="240" w:after="240" w:line="240" w:lineRule="auto"/>
        <w:ind w:left="0" w:right="0"/>
        <w:jc w:val="left"/>
      </w:pPr>
      <w:r>
        <w:rPr>
          <w:color w:val="000000"/>
          <w:sz w:val="24"/>
          <w:szCs w:val="24"/>
        </w:rPr>
        <w:t xml:space="preserve">     If I have wander’d in those paths</w:t>
      </w:r>
      <w:r>
        <w:rPr>
          <w:color w:val="000000"/>
          <w:sz w:val="24"/>
          <w:szCs w:val="24"/>
        </w:rPr>
        <w:br/>
        <w:t xml:space="preserve">     Of life I ought to shun,</w:t>
      </w:r>
      <w:r>
        <w:rPr>
          <w:color w:val="000000"/>
          <w:sz w:val="24"/>
          <w:szCs w:val="24"/>
        </w:rPr>
        <w:br/>
        <w:t xml:space="preserve">     As something, loudly, in my breast,</w:t>
      </w:r>
      <w:r>
        <w:rPr>
          <w:color w:val="000000"/>
          <w:sz w:val="24"/>
          <w:szCs w:val="24"/>
        </w:rPr>
        <w:br/>
        <w:t xml:space="preserve">     Remonstrates I have done;</w:t>
      </w:r>
    </w:p>
    <w:p>
      <w:pPr>
        <w:widowControl w:val="on"/>
        <w:pBdr/>
        <w:spacing w:before="240" w:after="240" w:line="240" w:lineRule="auto"/>
        <w:ind w:left="0" w:right="0"/>
        <w:jc w:val="left"/>
      </w:pPr>
      <w:r>
        <w:rPr>
          <w:color w:val="000000"/>
          <w:sz w:val="24"/>
          <w:szCs w:val="24"/>
        </w:rPr>
        <w:t xml:space="preserve">     Thou know’st that Thou hast formed me</w:t>
      </w:r>
      <w:r>
        <w:rPr>
          <w:color w:val="000000"/>
          <w:sz w:val="24"/>
          <w:szCs w:val="24"/>
        </w:rPr>
        <w:br/>
        <w:t xml:space="preserve">     With passions wild and strong;</w:t>
      </w:r>
      <w:r>
        <w:rPr>
          <w:color w:val="000000"/>
          <w:sz w:val="24"/>
          <w:szCs w:val="24"/>
        </w:rPr>
        <w:br/>
        <w:t xml:space="preserve">     And list’ning to their witching voice</w:t>
      </w:r>
      <w:r>
        <w:rPr>
          <w:color w:val="000000"/>
          <w:sz w:val="24"/>
          <w:szCs w:val="24"/>
        </w:rPr>
        <w:br/>
        <w:t xml:space="preserve">     Has often led me wrong.</w:t>
      </w:r>
    </w:p>
    <w:p>
      <w:pPr>
        <w:widowControl w:val="on"/>
        <w:pBdr/>
        <w:spacing w:before="240" w:after="240" w:line="240" w:lineRule="auto"/>
        <w:ind w:left="0" w:right="0"/>
        <w:jc w:val="left"/>
      </w:pPr>
      <w:r>
        <w:rPr>
          <w:color w:val="000000"/>
          <w:sz w:val="24"/>
          <w:szCs w:val="24"/>
        </w:rPr>
        <w:t xml:space="preserve">     Where human weakness has come short,</w:t>
      </w:r>
      <w:r>
        <w:rPr>
          <w:color w:val="000000"/>
          <w:sz w:val="24"/>
          <w:szCs w:val="24"/>
        </w:rPr>
        <w:br/>
        <w:t xml:space="preserve">     Or frailty stept aside,</w:t>
      </w:r>
      <w:r>
        <w:rPr>
          <w:color w:val="000000"/>
          <w:sz w:val="24"/>
          <w:szCs w:val="24"/>
        </w:rPr>
        <w:br/>
        <w:t xml:space="preserve">     Do Thou, All-Good—­for such Thou art—­</w:t>
      </w:r>
      <w:r>
        <w:rPr>
          <w:color w:val="000000"/>
          <w:sz w:val="24"/>
          <w:szCs w:val="24"/>
        </w:rPr>
        <w:br/>
        <w:t xml:space="preserve">     In shades of darkness hide.</w:t>
      </w:r>
    </w:p>
    <w:p>
      <w:pPr>
        <w:widowControl w:val="on"/>
        <w:pBdr/>
        <w:spacing w:before="240" w:after="240" w:line="240" w:lineRule="auto"/>
        <w:ind w:left="0" w:right="0"/>
        <w:jc w:val="left"/>
      </w:pPr>
      <w:r>
        <w:rPr>
          <w:color w:val="000000"/>
          <w:sz w:val="24"/>
          <w:szCs w:val="24"/>
        </w:rPr>
        <w:t xml:space="preserve">     Where with intention I have err’d,</w:t>
      </w:r>
      <w:r>
        <w:rPr>
          <w:color w:val="000000"/>
          <w:sz w:val="24"/>
          <w:szCs w:val="24"/>
        </w:rPr>
        <w:br/>
        <w:t xml:space="preserve">     No other plea I have,</w:t>
      </w:r>
      <w:r>
        <w:rPr>
          <w:color w:val="000000"/>
          <w:sz w:val="24"/>
          <w:szCs w:val="24"/>
        </w:rPr>
        <w:br/>
        <w:t xml:space="preserve">     But, Thou art good; and Goodness still</w:t>
      </w:r>
      <w:r>
        <w:rPr>
          <w:color w:val="000000"/>
          <w:sz w:val="24"/>
          <w:szCs w:val="24"/>
        </w:rPr>
        <w:br/>
        <w:t xml:space="preserve">     Delighteth to forgive.</w:t>
      </w:r>
    </w:p>
    <w:p>
      <w:pPr>
        <w:widowControl w:val="on"/>
        <w:pBdr/>
        <w:spacing w:before="240" w:after="240" w:line="240" w:lineRule="auto"/>
        <w:ind w:left="0" w:right="0"/>
        <w:jc w:val="left"/>
      </w:pPr>
      <w:r>
        <w:rPr>
          <w:b/>
          <w:color w:val="000000"/>
          <w:sz w:val="24"/>
          <w:szCs w:val="24"/>
        </w:rPr>
        <w:t xml:space="preserve">Stanzas, On The Same Occasion</w:t>
      </w:r>
    </w:p>
    <w:p>
      <w:pPr>
        <w:widowControl w:val="on"/>
        <w:pBdr/>
        <w:spacing w:before="240" w:after="240" w:line="240" w:lineRule="auto"/>
        <w:ind w:left="0" w:right="0"/>
        <w:jc w:val="left"/>
      </w:pPr>
      <w:r>
        <w:rPr>
          <w:color w:val="000000"/>
          <w:sz w:val="24"/>
          <w:szCs w:val="24"/>
        </w:rPr>
        <w:t xml:space="preserve">     Why am I loth to leave this earthly scene? </w:t>
      </w:r>
      <w:r>
        <w:rPr>
          <w:color w:val="000000"/>
          <w:sz w:val="24"/>
          <w:szCs w:val="24"/>
        </w:rPr>
        <w:br/>
        <w:t xml:space="preserve">     Have I so found it full of pleasing charms? </w:t>
      </w:r>
      <w:r>
        <w:rPr>
          <w:color w:val="000000"/>
          <w:sz w:val="24"/>
          <w:szCs w:val="24"/>
        </w:rPr>
        <w:br/>
        <w:t xml:space="preserve">     Some drops of joy with draughts of ill between—­</w:t>
      </w:r>
      <w:r>
        <w:rPr>
          <w:color w:val="000000"/>
          <w:sz w:val="24"/>
          <w:szCs w:val="24"/>
        </w:rPr>
        <w:br/>
        <w:t xml:space="preserve">     Some gleams of sunshine ’mid renewing storms,</w:t>
      </w:r>
      <w:r>
        <w:rPr>
          <w:color w:val="000000"/>
          <w:sz w:val="24"/>
          <w:szCs w:val="24"/>
        </w:rPr>
        <w:br/>
        <w:t xml:space="preserve">     Is it departing pangs my soul alarms? </w:t>
      </w:r>
      <w:r>
        <w:rPr>
          <w:color w:val="000000"/>
          <w:sz w:val="24"/>
          <w:szCs w:val="24"/>
        </w:rPr>
        <w:br/>
        <w:t xml:space="preserve">     Or death’s unlovely, dreary, dark abode? </w:t>
      </w:r>
      <w:r>
        <w:rPr>
          <w:color w:val="000000"/>
          <w:sz w:val="24"/>
          <w:szCs w:val="24"/>
        </w:rPr>
        <w:br/>
        <w:t xml:space="preserve">     For guilt, for guilt, my terrors are in arms: </w:t>
      </w:r>
      <w:r>
        <w:rPr>
          <w:color w:val="000000"/>
          <w:sz w:val="24"/>
          <w:szCs w:val="24"/>
        </w:rPr>
        <w:br/>
        <w:t xml:space="preserve">     I tremble to approach an angry God,</w:t>
      </w:r>
      <w:r>
        <w:rPr>
          <w:color w:val="000000"/>
          <w:sz w:val="24"/>
          <w:szCs w:val="24"/>
        </w:rPr>
        <w:br/>
        <w:t xml:space="preserve">     And justly smart beneath His sin-avenging rod.</w:t>
      </w:r>
    </w:p>
    <w:p>
      <w:pPr>
        <w:widowControl w:val="on"/>
        <w:pBdr/>
        <w:spacing w:before="240" w:after="240" w:line="240" w:lineRule="auto"/>
        <w:ind w:left="0" w:right="0"/>
        <w:jc w:val="left"/>
      </w:pPr>
      <w:r>
        <w:rPr>
          <w:color w:val="000000"/>
          <w:sz w:val="24"/>
          <w:szCs w:val="24"/>
        </w:rPr>
        <w:t xml:space="preserve">     Fain would I say, “Forgive my foul offence,”</w:t>
      </w:r>
      <w:r>
        <w:rPr>
          <w:color w:val="000000"/>
          <w:sz w:val="24"/>
          <w:szCs w:val="24"/>
        </w:rPr>
        <w:br/>
        <w:t xml:space="preserve">     Fain promise never more to disobey;</w:t>
      </w:r>
      <w:r>
        <w:rPr>
          <w:color w:val="000000"/>
          <w:sz w:val="24"/>
          <w:szCs w:val="24"/>
        </w:rPr>
        <w:br/>
        <w:t xml:space="preserve">     But, should my Author health again dispense,</w:t>
      </w:r>
      <w:r>
        <w:rPr>
          <w:color w:val="000000"/>
          <w:sz w:val="24"/>
          <w:szCs w:val="24"/>
        </w:rPr>
        <w:br/>
        <w:t xml:space="preserve">     Again I might desert fair virtue’s way;</w:t>
      </w:r>
      <w:r>
        <w:rPr>
          <w:color w:val="000000"/>
          <w:sz w:val="24"/>
          <w:szCs w:val="24"/>
        </w:rPr>
        <w:br/>
        <w:t xml:space="preserve">     Again in folly’s part might go astray;</w:t>
      </w:r>
      <w:r>
        <w:rPr>
          <w:color w:val="000000"/>
          <w:sz w:val="24"/>
          <w:szCs w:val="24"/>
        </w:rPr>
        <w:br/>
        <w:t xml:space="preserve">     Again exalt the brute and sink the man;</w:t>
      </w:r>
      <w:r>
        <w:rPr>
          <w:color w:val="000000"/>
          <w:sz w:val="24"/>
          <w:szCs w:val="24"/>
        </w:rPr>
        <w:br/>
        <w:t xml:space="preserve">     Then how should I for heavenly mercy pray</w:t>
      </w:r>
      <w:r>
        <w:rPr>
          <w:color w:val="000000"/>
          <w:sz w:val="24"/>
          <w:szCs w:val="24"/>
        </w:rPr>
        <w:br/>
        <w:t xml:space="preserve">     Who act so counter heavenly mercy’s plan? </w:t>
      </w:r>
      <w:r>
        <w:rPr>
          <w:color w:val="000000"/>
          <w:sz w:val="24"/>
          <w:szCs w:val="24"/>
        </w:rPr>
        <w:br/>
        <w:t xml:space="preserve">     Who sin so oft have mourn’d, yet to temptation ran?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 Thou, great Governor of all below! </w:t>
      </w:r>
      <w:r>
        <w:rPr>
          <w:color w:val="000000"/>
          <w:sz w:val="24"/>
          <w:szCs w:val="24"/>
        </w:rPr>
        <w:br/>
        <w:t xml:space="preserve">     If I may dare a lifted eye to Thee,</w:t>
      </w:r>
      <w:r>
        <w:rPr>
          <w:color w:val="000000"/>
          <w:sz w:val="24"/>
          <w:szCs w:val="24"/>
        </w:rPr>
        <w:br/>
        <w:t xml:space="preserve">     Thy nod can make the tempest cease to blow,</w:t>
      </w:r>
      <w:r>
        <w:rPr>
          <w:color w:val="000000"/>
          <w:sz w:val="24"/>
          <w:szCs w:val="24"/>
        </w:rPr>
        <w:br/>
        <w:t xml:space="preserve">     Or still the tumult of the raging sea: </w:t>
      </w:r>
      <w:r>
        <w:rPr>
          <w:color w:val="000000"/>
          <w:sz w:val="24"/>
          <w:szCs w:val="24"/>
        </w:rPr>
        <w:br/>
        <w:t xml:space="preserve">     With that controlling pow’r assist ev’n me,</w:t>
      </w:r>
      <w:r>
        <w:rPr>
          <w:color w:val="000000"/>
          <w:sz w:val="24"/>
          <w:szCs w:val="24"/>
        </w:rPr>
        <w:br/>
        <w:t xml:space="preserve">     Those headlong furious passions to confine,</w:t>
      </w:r>
      <w:r>
        <w:rPr>
          <w:color w:val="000000"/>
          <w:sz w:val="24"/>
          <w:szCs w:val="24"/>
        </w:rPr>
        <w:br/>
        <w:t xml:space="preserve">     For all unfit I feel my pow’rs to be,</w:t>
      </w:r>
      <w:r>
        <w:rPr>
          <w:color w:val="000000"/>
          <w:sz w:val="24"/>
          <w:szCs w:val="24"/>
        </w:rPr>
        <w:br/>
        <w:t xml:space="preserve">     To rule their torrent in th’ allowed line;</w:t>
      </w:r>
      <w:r>
        <w:rPr>
          <w:color w:val="000000"/>
          <w:sz w:val="24"/>
          <w:szCs w:val="24"/>
        </w:rPr>
        <w:br/>
        <w:t xml:space="preserve">     O, aid me with Thy help, Omnipotence Divine!</w:t>
      </w:r>
    </w:p>
    <w:p>
      <w:pPr>
        <w:widowControl w:val="on"/>
        <w:pBdr/>
        <w:spacing w:before="240" w:after="240" w:line="240" w:lineRule="auto"/>
        <w:ind w:left="0" w:right="0"/>
        <w:jc w:val="left"/>
      </w:pPr>
      <w:r>
        <w:rPr>
          <w:color w:val="000000"/>
          <w:sz w:val="24"/>
          <w:szCs w:val="24"/>
        </w:rPr>
        <w:t xml:space="preserve">1782</w:t>
      </w:r>
    </w:p>
    <w:p>
      <w:pPr>
        <w:keepNext w:val="on"/>
        <w:widowControl w:val="on"/>
        <w:pBdr/>
        <w:spacing w:before="299" w:after="299" w:line="240" w:lineRule="auto"/>
        <w:ind w:left="0" w:right="0"/>
        <w:jc w:val="left"/>
        <w:outlineLvl w:val="1"/>
      </w:pPr>
      <w:r>
        <w:rPr>
          <w:b/>
          <w:color w:val="000000"/>
          <w:sz w:val="36"/>
          <w:szCs w:val="36"/>
        </w:rPr>
        <w:t xml:space="preserve">Fickle Fortune:  A Fragment</w:t>
      </w:r>
    </w:p>
    <w:p>
      <w:pPr>
        <w:widowControl w:val="on"/>
        <w:pBdr/>
        <w:spacing w:before="240" w:after="240" w:line="240" w:lineRule="auto"/>
        <w:ind w:left="0" w:right="0"/>
        <w:jc w:val="left"/>
      </w:pPr>
      <w:r>
        <w:rPr>
          <w:color w:val="000000"/>
          <w:sz w:val="24"/>
          <w:szCs w:val="24"/>
        </w:rPr>
        <w:t xml:space="preserve">     Though fickle Fortune has deceived me,</w:t>
      </w:r>
      <w:r>
        <w:rPr>
          <w:color w:val="000000"/>
          <w:sz w:val="24"/>
          <w:szCs w:val="24"/>
        </w:rPr>
        <w:br/>
        <w:t xml:space="preserve">     She pormis’d fair and perform’d but ill;</w:t>
      </w:r>
      <w:r>
        <w:rPr>
          <w:color w:val="000000"/>
          <w:sz w:val="24"/>
          <w:szCs w:val="24"/>
        </w:rPr>
        <w:br/>
        <w:t xml:space="preserve">     Of mistress, friends, and wealth bereav’d me,</w:t>
      </w:r>
      <w:r>
        <w:rPr>
          <w:color w:val="000000"/>
          <w:sz w:val="24"/>
          <w:szCs w:val="24"/>
        </w:rPr>
        <w:br/>
        <w:t xml:space="preserve">     Yet I bear a heart shall support me still.</w:t>
      </w:r>
    </w:p>
    <w:p>
      <w:pPr>
        <w:widowControl w:val="on"/>
        <w:pBdr/>
        <w:spacing w:before="240" w:after="240" w:line="240" w:lineRule="auto"/>
        <w:ind w:left="0" w:right="0"/>
        <w:jc w:val="left"/>
      </w:pPr>
      <w:r>
        <w:rPr>
          <w:color w:val="000000"/>
          <w:sz w:val="24"/>
          <w:szCs w:val="24"/>
        </w:rPr>
        <w:t xml:space="preserve">     I’ll act with prudence as far ’s I’m able,</w:t>
      </w:r>
      <w:r>
        <w:rPr>
          <w:color w:val="000000"/>
          <w:sz w:val="24"/>
          <w:szCs w:val="24"/>
        </w:rPr>
        <w:br/>
        <w:t xml:space="preserve">     But if success I must never find,</w:t>
      </w:r>
      <w:r>
        <w:rPr>
          <w:color w:val="000000"/>
          <w:sz w:val="24"/>
          <w:szCs w:val="24"/>
        </w:rPr>
        <w:br/>
        <w:t xml:space="preserve">     Then come misfortune, I bid thee welcome,</w:t>
      </w:r>
      <w:r>
        <w:rPr>
          <w:color w:val="000000"/>
          <w:sz w:val="24"/>
          <w:szCs w:val="24"/>
        </w:rPr>
        <w:br/>
        <w:t xml:space="preserve">     I’ll meet thee with an undaunted mind.</w:t>
      </w:r>
    </w:p>
    <w:p>
      <w:pPr>
        <w:widowControl w:val="on"/>
        <w:pBdr/>
        <w:spacing w:before="240" w:after="240" w:line="240" w:lineRule="auto"/>
        <w:ind w:left="0" w:right="0"/>
        <w:jc w:val="left"/>
      </w:pPr>
      <w:r>
        <w:rPr>
          <w:b/>
          <w:color w:val="000000"/>
          <w:sz w:val="24"/>
          <w:szCs w:val="24"/>
        </w:rPr>
        <w:t xml:space="preserve">Raging Fortune—­Fragment Of Song</w:t>
      </w:r>
    </w:p>
    <w:p>
      <w:pPr>
        <w:widowControl w:val="on"/>
        <w:pBdr/>
        <w:spacing w:before="240" w:after="240" w:line="240" w:lineRule="auto"/>
        <w:ind w:left="0" w:right="0"/>
        <w:jc w:val="left"/>
      </w:pPr>
      <w:r>
        <w:rPr>
          <w:color w:val="000000"/>
          <w:sz w:val="24"/>
          <w:szCs w:val="24"/>
        </w:rPr>
        <w:t xml:space="preserve">     O raging Fortune’s withering blast</w:t>
      </w:r>
      <w:r>
        <w:rPr>
          <w:color w:val="000000"/>
          <w:sz w:val="24"/>
          <w:szCs w:val="24"/>
        </w:rPr>
        <w:br/>
        <w:t xml:space="preserve">     Has laid my leaf full low, O! </w:t>
      </w:r>
      <w:r>
        <w:rPr>
          <w:color w:val="000000"/>
          <w:sz w:val="24"/>
          <w:szCs w:val="24"/>
        </w:rPr>
        <w:br/>
        <w:t xml:space="preserve">     O raging Fortune’s withering blast</w:t>
      </w:r>
      <w:r>
        <w:rPr>
          <w:color w:val="000000"/>
          <w:sz w:val="24"/>
          <w:szCs w:val="24"/>
        </w:rPr>
        <w:br/>
        <w:t xml:space="preserve">     Has laid my leaf full low, O!</w:t>
      </w:r>
    </w:p>
    <w:p>
      <w:pPr>
        <w:widowControl w:val="on"/>
        <w:pBdr/>
        <w:spacing w:before="240" w:after="240" w:line="240" w:lineRule="auto"/>
        <w:ind w:left="0" w:right="0"/>
        <w:jc w:val="left"/>
      </w:pPr>
      <w:r>
        <w:rPr>
          <w:color w:val="000000"/>
          <w:sz w:val="24"/>
          <w:szCs w:val="24"/>
        </w:rPr>
        <w:t xml:space="preserve">     My stem was fair, my bud was green,</w:t>
      </w:r>
      <w:r>
        <w:rPr>
          <w:color w:val="000000"/>
          <w:sz w:val="24"/>
          <w:szCs w:val="24"/>
        </w:rPr>
        <w:br/>
        <w:t xml:space="preserve">     My blossom sweet did blow, O! </w:t>
      </w:r>
      <w:r>
        <w:rPr>
          <w:color w:val="000000"/>
          <w:sz w:val="24"/>
          <w:szCs w:val="24"/>
        </w:rPr>
        <w:br/>
        <w:t xml:space="preserve">     The dew fell fresh, the sun rose mild,</w:t>
      </w:r>
      <w:r>
        <w:rPr>
          <w:color w:val="000000"/>
          <w:sz w:val="24"/>
          <w:szCs w:val="24"/>
        </w:rPr>
        <w:br/>
        <w:t xml:space="preserve">     And made my branches grow, O!</w:t>
      </w:r>
    </w:p>
    <w:p>
      <w:pPr>
        <w:widowControl w:val="on"/>
        <w:pBdr/>
        <w:spacing w:before="240" w:after="240" w:line="240" w:lineRule="auto"/>
        <w:ind w:left="0" w:right="0"/>
        <w:jc w:val="left"/>
      </w:pPr>
      <w:r>
        <w:rPr>
          <w:color w:val="000000"/>
          <w:sz w:val="24"/>
          <w:szCs w:val="24"/>
        </w:rPr>
        <w:t xml:space="preserve">     But luckless Fortune’s northern storms</w:t>
      </w:r>
      <w:r>
        <w:rPr>
          <w:color w:val="000000"/>
          <w:sz w:val="24"/>
          <w:szCs w:val="24"/>
        </w:rPr>
        <w:br/>
        <w:t xml:space="preserve">     Laid a’ my blossoms low, O! </w:t>
      </w:r>
      <w:r>
        <w:rPr>
          <w:color w:val="000000"/>
          <w:sz w:val="24"/>
          <w:szCs w:val="24"/>
        </w:rPr>
        <w:br/>
        <w:t xml:space="preserve">     But luckless Fortune’s northern storms</w:t>
      </w:r>
      <w:r>
        <w:rPr>
          <w:color w:val="000000"/>
          <w:sz w:val="24"/>
          <w:szCs w:val="24"/>
        </w:rPr>
        <w:br/>
        <w:t xml:space="preserve">     Laid a’ my blossoms low, O!</w:t>
      </w:r>
    </w:p>
    <w:p>
      <w:pPr>
        <w:widowControl w:val="on"/>
        <w:pBdr/>
        <w:spacing w:before="240" w:after="240" w:line="240" w:lineRule="auto"/>
        <w:ind w:left="0" w:right="0"/>
        <w:jc w:val="left"/>
      </w:pPr>
      <w:r>
        <w:rPr>
          <w:color w:val="000000"/>
          <w:sz w:val="24"/>
          <w:szCs w:val="24"/>
        </w:rPr>
        <w:t xml:space="preserve">Impromptu—­“I’ll Go And Be A Sodger”</w:t>
      </w:r>
    </w:p>
    <w:p>
      <w:pPr>
        <w:widowControl w:val="on"/>
        <w:pBdr/>
        <w:spacing w:before="240" w:after="240" w:line="240" w:lineRule="auto"/>
        <w:ind w:left="0" w:right="0"/>
        <w:jc w:val="left"/>
      </w:pPr>
      <w:r>
        <w:rPr>
          <w:color w:val="000000"/>
          <w:sz w:val="24"/>
          <w:szCs w:val="24"/>
        </w:rPr>
        <w:t xml:space="preserve">     O why the deuce should I repine,</w:t>
      </w:r>
      <w:r>
        <w:rPr>
          <w:color w:val="000000"/>
          <w:sz w:val="24"/>
          <w:szCs w:val="24"/>
        </w:rPr>
        <w:br/>
        <w:t xml:space="preserve">     And be an ill foreboder? </w:t>
      </w:r>
      <w:r>
        <w:rPr>
          <w:color w:val="000000"/>
          <w:sz w:val="24"/>
          <w:szCs w:val="24"/>
        </w:rPr>
        <w:br/>
        <w:t xml:space="preserve">     I’m twenty-three, and five feet nine,</w:t>
      </w:r>
      <w:r>
        <w:rPr>
          <w:color w:val="000000"/>
          <w:sz w:val="24"/>
          <w:szCs w:val="24"/>
        </w:rPr>
        <w:br/>
        <w:t xml:space="preserve">     I’ll go and be a sodger!</w:t>
      </w:r>
    </w:p>
    <w:p>
      <w:pPr>
        <w:widowControl w:val="on"/>
        <w:pBdr/>
        <w:spacing w:before="240" w:after="240" w:line="240" w:lineRule="auto"/>
        <w:ind w:left="0" w:right="0"/>
        <w:jc w:val="left"/>
      </w:pPr>
      <w:r>
        <w:rPr>
          <w:color w:val="000000"/>
          <w:sz w:val="24"/>
          <w:szCs w:val="24"/>
        </w:rPr>
        <w:t xml:space="preserve">     I gat some gear wi’ mickle care,</w:t>
      </w:r>
      <w:r>
        <w:rPr>
          <w:color w:val="000000"/>
          <w:sz w:val="24"/>
          <w:szCs w:val="24"/>
        </w:rPr>
        <w:br/>
        <w:t xml:space="preserve">     I held it weel thegither;</w:t>
      </w:r>
      <w:r>
        <w:rPr>
          <w:color w:val="000000"/>
          <w:sz w:val="24"/>
          <w:szCs w:val="24"/>
        </w:rPr>
        <w:br/>
        <w:t xml:space="preserve">     But now it’s gane, and something mair—­</w:t>
      </w:r>
      <w:r>
        <w:rPr>
          <w:color w:val="000000"/>
          <w:sz w:val="24"/>
          <w:szCs w:val="24"/>
        </w:rPr>
        <w:br/>
        <w:t xml:space="preserve">     I’ll go and be a sodger!</w:t>
      </w:r>
    </w:p>
    <w:p>
      <w:pPr>
        <w:widowControl w:val="on"/>
        <w:pBdr/>
        <w:spacing w:before="240" w:after="240" w:line="240" w:lineRule="auto"/>
        <w:ind w:left="0" w:right="0"/>
        <w:jc w:val="left"/>
      </w:pPr>
      <w:r>
        <w:rPr>
          <w:color w:val="000000"/>
          <w:sz w:val="24"/>
          <w:szCs w:val="24"/>
        </w:rPr>
        <w:t xml:space="preserve">Song—­“No Churchman Am I”</w:t>
      </w:r>
    </w:p>
    <w:p>
      <w:pPr>
        <w:widowControl w:val="on"/>
        <w:pBdr/>
        <w:spacing w:before="240" w:after="240" w:line="240" w:lineRule="auto"/>
        <w:ind w:left="0" w:right="0"/>
        <w:jc w:val="left"/>
      </w:pPr>
      <w:r>
        <w:rPr>
          <w:color w:val="000000"/>
          <w:sz w:val="24"/>
          <w:szCs w:val="24"/>
        </w:rPr>
        <w:t xml:space="preserve">     Tune—­“Prepare, my dear Brethren, to the tavern let’s fly.”</w:t>
      </w:r>
    </w:p>
    <w:p>
      <w:pPr>
        <w:widowControl w:val="on"/>
        <w:pBdr/>
        <w:spacing w:before="240" w:after="240" w:line="240" w:lineRule="auto"/>
        <w:ind w:left="0" w:right="0"/>
        <w:jc w:val="left"/>
      </w:pPr>
      <w:r>
        <w:rPr>
          <w:color w:val="000000"/>
          <w:sz w:val="24"/>
          <w:szCs w:val="24"/>
        </w:rPr>
        <w:t xml:space="preserve">     No churchman am I for to rail and to write,</w:t>
      </w:r>
      <w:r>
        <w:rPr>
          <w:color w:val="000000"/>
          <w:sz w:val="24"/>
          <w:szCs w:val="24"/>
        </w:rPr>
        <w:br/>
        <w:t xml:space="preserve">     No statesman nor soldier to plot or to fight,</w:t>
      </w:r>
      <w:r>
        <w:rPr>
          <w:color w:val="000000"/>
          <w:sz w:val="24"/>
          <w:szCs w:val="24"/>
        </w:rPr>
        <w:br/>
        <w:t xml:space="preserve">     No sly man of business contriving a snare,</w:t>
      </w:r>
      <w:r>
        <w:rPr>
          <w:color w:val="000000"/>
          <w:sz w:val="24"/>
          <w:szCs w:val="24"/>
        </w:rPr>
        <w:br/>
        <w:t xml:space="preserve">     For a big-belly’d bottle’s the whole of my care.</w:t>
      </w:r>
    </w:p>
    <w:p>
      <w:pPr>
        <w:widowControl w:val="on"/>
        <w:pBdr/>
        <w:spacing w:before="240" w:after="240" w:line="240" w:lineRule="auto"/>
        <w:ind w:left="0" w:right="0"/>
        <w:jc w:val="left"/>
      </w:pPr>
      <w:r>
        <w:rPr>
          <w:color w:val="000000"/>
          <w:sz w:val="24"/>
          <w:szCs w:val="24"/>
        </w:rPr>
        <w:t xml:space="preserve">     The peer I don’t envy, I give him his bow;</w:t>
      </w:r>
      <w:r>
        <w:rPr>
          <w:color w:val="000000"/>
          <w:sz w:val="24"/>
          <w:szCs w:val="24"/>
        </w:rPr>
        <w:br/>
        <w:t xml:space="preserve">     I scorn not the peasant, though ever so low;</w:t>
      </w:r>
      <w:r>
        <w:rPr>
          <w:color w:val="000000"/>
          <w:sz w:val="24"/>
          <w:szCs w:val="24"/>
        </w:rPr>
        <w:br/>
        <w:t xml:space="preserve">     But a club of good fellows, like those that are here,</w:t>
      </w:r>
      <w:r>
        <w:rPr>
          <w:color w:val="000000"/>
          <w:sz w:val="24"/>
          <w:szCs w:val="24"/>
        </w:rPr>
        <w:br/>
        <w:t xml:space="preserve">     And a bottle like this, are my glory and care.</w:t>
      </w:r>
    </w:p>
    <w:p>
      <w:pPr>
        <w:widowControl w:val="on"/>
        <w:pBdr/>
        <w:spacing w:before="240" w:after="240" w:line="240" w:lineRule="auto"/>
        <w:ind w:left="0" w:right="0"/>
        <w:jc w:val="left"/>
      </w:pPr>
      <w:r>
        <w:rPr>
          <w:color w:val="000000"/>
          <w:sz w:val="24"/>
          <w:szCs w:val="24"/>
        </w:rPr>
        <w:t xml:space="preserve">     Here passes the squire on his brother—­his horse;</w:t>
      </w:r>
      <w:r>
        <w:rPr>
          <w:color w:val="000000"/>
          <w:sz w:val="24"/>
          <w:szCs w:val="24"/>
        </w:rPr>
        <w:br/>
        <w:t xml:space="preserve">     There centum per centum, the cit with his purse;</w:t>
      </w:r>
      <w:r>
        <w:rPr>
          <w:color w:val="000000"/>
          <w:sz w:val="24"/>
          <w:szCs w:val="24"/>
        </w:rPr>
        <w:br/>
        <w:t xml:space="preserve">     But see you the Crown how it waves in the air? </w:t>
      </w:r>
      <w:r>
        <w:rPr>
          <w:color w:val="000000"/>
          <w:sz w:val="24"/>
          <w:szCs w:val="24"/>
        </w:rPr>
        <w:br/>
        <w:t xml:space="preserve">     There a big-belly’d bottle still eases my care.</w:t>
      </w:r>
    </w:p>
    <w:p>
      <w:pPr>
        <w:widowControl w:val="on"/>
        <w:pBdr/>
        <w:spacing w:before="0" w:after="0" w:line="240" w:lineRule="auto"/>
        <w:ind w:left="0" w:right="0"/>
        <w:jc w:val="left"/>
      </w:pPr>
      <w:r>
        <w:rPr>
          <w:color w:val="000000"/>
          <w:sz w:val="24"/>
          <w:szCs w:val="24"/>
        </w:rPr>
        <w:t xml:space="preserve">The wife of my bosom, alas! she did die; for sweet consolation to church I did fly; I found that old Solomon proved it fair, That a big-belly’d bottle’s a cure for all care.</w:t>
      </w:r>
    </w:p>
    <w:p>
      <w:pPr>
        <w:widowControl w:val="on"/>
        <w:pBdr/>
        <w:spacing w:before="240" w:after="240" w:line="240" w:lineRule="auto"/>
        <w:ind w:left="0" w:right="0"/>
        <w:jc w:val="left"/>
      </w:pPr>
      <w:r>
        <w:rPr>
          <w:color w:val="000000"/>
          <w:sz w:val="24"/>
          <w:szCs w:val="24"/>
        </w:rPr>
        <w:t xml:space="preserve">     I once was persuaded a venture to make;</w:t>
      </w:r>
      <w:r>
        <w:rPr>
          <w:color w:val="000000"/>
          <w:sz w:val="24"/>
          <w:szCs w:val="24"/>
        </w:rPr>
        <w:br/>
        <w:t xml:space="preserve">     A letter inform’d me that all was to wreck;</w:t>
      </w:r>
      <w:r>
        <w:rPr>
          <w:color w:val="000000"/>
          <w:sz w:val="24"/>
          <w:szCs w:val="24"/>
        </w:rPr>
        <w:br/>
        <w:t xml:space="preserve">     But the pursy old landlord just waddl’d upstairs,</w:t>
      </w:r>
      <w:r>
        <w:rPr>
          <w:color w:val="000000"/>
          <w:sz w:val="24"/>
          <w:szCs w:val="24"/>
        </w:rPr>
        <w:br/>
        <w:t xml:space="preserve">     With a glorious bottle that ended my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“Life’s cares they are comforts”—­a maxim laid down</w:t>
      </w:r>
      <w:r>
        <w:rPr>
          <w:color w:val="000000"/>
          <w:sz w:val="24"/>
          <w:szCs w:val="24"/>
        </w:rPr>
        <w:br/>
        <w:t xml:space="preserve">     By the Bard, what d’ye call him, that wore the black gown;</w:t>
      </w:r>
      <w:r>
        <w:rPr>
          <w:color w:val="000000"/>
          <w:sz w:val="24"/>
          <w:szCs w:val="24"/>
        </w:rPr>
        <w:br/>
        <w:t xml:space="preserve">     And faith I agree with th’ old prig to a hair,</w:t>
      </w:r>
      <w:r>
        <w:rPr>
          <w:color w:val="000000"/>
          <w:sz w:val="24"/>
          <w:szCs w:val="24"/>
        </w:rPr>
        <w:br/>
        <w:t xml:space="preserve">     For a big-belly’d bottle’s a heav’n of a care.</w:t>
      </w:r>
    </w:p>
    <w:p>
      <w:pPr>
        <w:keepNext w:val="on"/>
        <w:widowControl w:val="on"/>
        <w:pBdr/>
        <w:spacing w:before="299" w:after="299" w:line="240" w:lineRule="auto"/>
        <w:ind w:left="0" w:right="0"/>
        <w:jc w:val="left"/>
        <w:outlineLvl w:val="1"/>
      </w:pPr>
      <w:r>
        <w:rPr>
          <w:b/>
          <w:color w:val="000000"/>
          <w:sz w:val="36"/>
          <w:szCs w:val="36"/>
        </w:rPr>
        <w:t xml:space="preserve">A Stanza Added In A Mason Lodge</w:t>
      </w:r>
    </w:p>
    <w:p>
      <w:pPr>
        <w:widowControl w:val="on"/>
        <w:pBdr/>
        <w:spacing w:before="240" w:after="240" w:line="240" w:lineRule="auto"/>
        <w:ind w:left="0" w:right="0"/>
        <w:jc w:val="left"/>
      </w:pPr>
      <w:r>
        <w:rPr>
          <w:color w:val="000000"/>
          <w:sz w:val="24"/>
          <w:szCs w:val="24"/>
        </w:rPr>
        <w:t xml:space="preserve">     Then fill up a bumper and make it o’erflow,</w:t>
      </w:r>
      <w:r>
        <w:rPr>
          <w:color w:val="000000"/>
          <w:sz w:val="24"/>
          <w:szCs w:val="24"/>
        </w:rPr>
        <w:br/>
        <w:t xml:space="preserve">     And honours masonic prepare for to throw;</w:t>
      </w:r>
      <w:r>
        <w:rPr>
          <w:color w:val="000000"/>
          <w:sz w:val="24"/>
          <w:szCs w:val="24"/>
        </w:rPr>
        <w:br/>
        <w:t xml:space="preserve">     May ev’ry true Brother of the Compass and Square</w:t>
      </w:r>
      <w:r>
        <w:rPr>
          <w:color w:val="000000"/>
          <w:sz w:val="24"/>
          <w:szCs w:val="24"/>
        </w:rPr>
        <w:br/>
        <w:t xml:space="preserve">     Have a big-belly’d bottle when harass’d with care.</w:t>
      </w:r>
    </w:p>
    <w:p>
      <w:pPr>
        <w:widowControl w:val="on"/>
        <w:pBdr/>
        <w:spacing w:before="240" w:after="240" w:line="240" w:lineRule="auto"/>
        <w:ind w:left="0" w:right="0"/>
        <w:jc w:val="left"/>
      </w:pPr>
      <w:r>
        <w:rPr>
          <w:b/>
          <w:color w:val="000000"/>
          <w:sz w:val="24"/>
          <w:szCs w:val="24"/>
        </w:rPr>
        <w:t xml:space="preserve">My Father Was A Farmer</w:t>
      </w:r>
    </w:p>
    <w:p>
      <w:pPr>
        <w:widowControl w:val="on"/>
        <w:pBdr/>
        <w:spacing w:before="240" w:after="240" w:line="240" w:lineRule="auto"/>
        <w:ind w:left="0" w:right="0"/>
        <w:jc w:val="left"/>
      </w:pPr>
      <w:r>
        <w:rPr>
          <w:color w:val="000000"/>
          <w:sz w:val="24"/>
          <w:szCs w:val="24"/>
        </w:rPr>
        <w:t xml:space="preserve">     Tune—­“The weaver and his shuttle, O.”</w:t>
      </w:r>
    </w:p>
    <w:p>
      <w:pPr>
        <w:widowControl w:val="on"/>
        <w:pBdr/>
        <w:spacing w:before="240" w:after="240" w:line="240" w:lineRule="auto"/>
        <w:ind w:left="0" w:right="0"/>
        <w:jc w:val="left"/>
      </w:pPr>
      <w:r>
        <w:rPr>
          <w:color w:val="000000"/>
          <w:sz w:val="24"/>
          <w:szCs w:val="24"/>
        </w:rPr>
        <w:t xml:space="preserve">     My father was a farmer upon the Carrick border, O,</w:t>
      </w:r>
      <w:r>
        <w:rPr>
          <w:color w:val="000000"/>
          <w:sz w:val="24"/>
          <w:szCs w:val="24"/>
        </w:rPr>
        <w:br/>
        <w:t xml:space="preserve">     And carefully he bred me in decency and order, O;</w:t>
      </w:r>
      <w:r>
        <w:rPr>
          <w:color w:val="000000"/>
          <w:sz w:val="24"/>
          <w:szCs w:val="24"/>
        </w:rPr>
        <w:br/>
        <w:t xml:space="preserve">     He bade me act a manly part, though I had ne’er a farthing, O;</w:t>
      </w:r>
      <w:r>
        <w:rPr>
          <w:color w:val="000000"/>
          <w:sz w:val="24"/>
          <w:szCs w:val="24"/>
        </w:rPr>
        <w:br/>
        <w:t xml:space="preserve">     For without an honest manly heart, no man was worth regarding, O.</w:t>
      </w:r>
    </w:p>
    <w:p>
      <w:pPr>
        <w:widowControl w:val="on"/>
        <w:pBdr/>
        <w:spacing w:before="240" w:after="240" w:line="240" w:lineRule="auto"/>
        <w:ind w:left="0" w:right="0"/>
        <w:jc w:val="left"/>
      </w:pPr>
      <w:r>
        <w:rPr>
          <w:color w:val="000000"/>
          <w:sz w:val="24"/>
          <w:szCs w:val="24"/>
        </w:rPr>
        <w:t xml:space="preserve">     Then out into the world my course I did determine, O;</w:t>
      </w:r>
      <w:r>
        <w:rPr>
          <w:color w:val="000000"/>
          <w:sz w:val="24"/>
          <w:szCs w:val="24"/>
        </w:rPr>
        <w:br/>
        <w:t xml:space="preserve">     Tho’ to be rich was not my wish, yet to be great was charming, O;</w:t>
      </w:r>
      <w:r>
        <w:rPr>
          <w:color w:val="000000"/>
          <w:sz w:val="24"/>
          <w:szCs w:val="24"/>
        </w:rPr>
        <w:br/>
        <w:t xml:space="preserve">     My talents they were not the worst, nor yet my education, O: </w:t>
      </w:r>
      <w:r>
        <w:rPr>
          <w:color w:val="000000"/>
          <w:sz w:val="24"/>
          <w:szCs w:val="24"/>
        </w:rPr>
        <w:br/>
        <w:t xml:space="preserve">     Resolv’d was I at least to try to mend my situation, O.</w:t>
      </w:r>
    </w:p>
    <w:p>
      <w:pPr>
        <w:widowControl w:val="on"/>
        <w:pBdr/>
        <w:spacing w:before="240" w:after="240" w:line="240" w:lineRule="auto"/>
        <w:ind w:left="0" w:right="0"/>
        <w:jc w:val="left"/>
      </w:pPr>
      <w:r>
        <w:rPr>
          <w:color w:val="000000"/>
          <w:sz w:val="24"/>
          <w:szCs w:val="24"/>
        </w:rPr>
        <w:t xml:space="preserve">     In many a way, and vain essay, I courted Fortune’s favour, O;</w:t>
      </w:r>
      <w:r>
        <w:rPr>
          <w:color w:val="000000"/>
          <w:sz w:val="24"/>
          <w:szCs w:val="24"/>
        </w:rPr>
        <w:br/>
        <w:t xml:space="preserve">     Some cause unseen still stept between, to frustrate each endeavour, O;</w:t>
      </w:r>
      <w:r>
        <w:rPr>
          <w:color w:val="000000"/>
          <w:sz w:val="24"/>
          <w:szCs w:val="24"/>
        </w:rPr>
        <w:br/>
        <w:t xml:space="preserve">     Sometimes by foes I was o’erpower’d, sometimes by friends forsaken, O;</w:t>
      </w:r>
      <w:r>
        <w:rPr>
          <w:color w:val="000000"/>
          <w:sz w:val="24"/>
          <w:szCs w:val="24"/>
        </w:rPr>
        <w:br/>
        <w:t xml:space="preserve">     And when my hope was at the top, I still was worst mistaken, O.</w:t>
      </w:r>
    </w:p>
    <w:p>
      <w:pPr>
        <w:widowControl w:val="on"/>
        <w:pBdr/>
        <w:spacing w:before="240" w:after="240" w:line="240" w:lineRule="auto"/>
        <w:ind w:left="0" w:right="0"/>
        <w:jc w:val="left"/>
      </w:pPr>
      <w:r>
        <w:rPr>
          <w:color w:val="000000"/>
          <w:sz w:val="24"/>
          <w:szCs w:val="24"/>
        </w:rPr>
        <w:t xml:space="preserve">     Then sore harass’d and tir’d at last, with Fortune’s vain delusion, O,</w:t>
      </w:r>
      <w:r>
        <w:rPr>
          <w:color w:val="000000"/>
          <w:sz w:val="24"/>
          <w:szCs w:val="24"/>
        </w:rPr>
        <w:br/>
        <w:t xml:space="preserve">     I dropt my schemes, like idle dreams, and came to this conclusion, O;</w:t>
      </w:r>
      <w:r>
        <w:rPr>
          <w:color w:val="000000"/>
          <w:sz w:val="24"/>
          <w:szCs w:val="24"/>
        </w:rPr>
        <w:br/>
        <w:t xml:space="preserve">     The past was bad, and the future hid, its good or ill untried, O;</w:t>
      </w:r>
      <w:r>
        <w:rPr>
          <w:color w:val="000000"/>
          <w:sz w:val="24"/>
          <w:szCs w:val="24"/>
        </w:rPr>
        <w:br/>
        <w:t xml:space="preserve">     But the present hour was in my pow’r, and so I would enjoy it, O.</w:t>
      </w:r>
    </w:p>
    <w:p>
      <w:pPr>
        <w:widowControl w:val="on"/>
        <w:pBdr/>
        <w:spacing w:before="240" w:after="240" w:line="240" w:lineRule="auto"/>
        <w:ind w:left="0" w:right="0"/>
        <w:jc w:val="left"/>
      </w:pPr>
      <w:r>
        <w:rPr>
          <w:color w:val="000000"/>
          <w:sz w:val="24"/>
          <w:szCs w:val="24"/>
        </w:rPr>
        <w:t xml:space="preserve">     No help, nor hope, nor view had I, nor person to befriend me, O;</w:t>
      </w:r>
      <w:r>
        <w:rPr>
          <w:color w:val="000000"/>
          <w:sz w:val="24"/>
          <w:szCs w:val="24"/>
        </w:rPr>
        <w:br/>
        <w:t xml:space="preserve">     So I must toil, and sweat, and moil, and labour to sustain me, O;</w:t>
      </w:r>
      <w:r>
        <w:rPr>
          <w:color w:val="000000"/>
          <w:sz w:val="24"/>
          <w:szCs w:val="24"/>
        </w:rPr>
        <w:br/>
        <w:t xml:space="preserve">     To plough and sow, to reap and mow, my father bred me early, O;</w:t>
      </w:r>
      <w:r>
        <w:rPr>
          <w:color w:val="000000"/>
          <w:sz w:val="24"/>
          <w:szCs w:val="24"/>
        </w:rPr>
        <w:br/>
        <w:t xml:space="preserve">     For one, he said, to labour bred, was a match for Fortune fairly, O.</w:t>
      </w:r>
    </w:p>
    <w:p>
      <w:pPr>
        <w:widowControl w:val="on"/>
        <w:pBdr/>
        <w:spacing w:before="240" w:after="240" w:line="240" w:lineRule="auto"/>
        <w:ind w:left="0" w:right="0"/>
        <w:jc w:val="left"/>
      </w:pPr>
      <w:r>
        <w:rPr>
          <w:color w:val="000000"/>
          <w:sz w:val="24"/>
          <w:szCs w:val="24"/>
        </w:rPr>
        <w:t xml:space="preserve">     Thus all obscure, unknown, and poor, thro’ life I’m doom’d to wander, O,</w:t>
      </w:r>
      <w:r>
        <w:rPr>
          <w:color w:val="000000"/>
          <w:sz w:val="24"/>
          <w:szCs w:val="24"/>
        </w:rPr>
        <w:br/>
        <w:t xml:space="preserve">     Till down my weary bones I lay in everlasting slumber, O: </w:t>
      </w:r>
      <w:r>
        <w:rPr>
          <w:color w:val="000000"/>
          <w:sz w:val="24"/>
          <w:szCs w:val="24"/>
        </w:rPr>
        <w:br/>
        <w:t xml:space="preserve">     No view nor care, but shun whate’er might breed me pain or sorrow, O;</w:t>
      </w:r>
      <w:r>
        <w:rPr>
          <w:color w:val="000000"/>
          <w:sz w:val="24"/>
          <w:szCs w:val="24"/>
        </w:rPr>
        <w:br/>
        <w:t xml:space="preserve">     I live to-day as well’s I may, regardless of to-morrow, O.</w:t>
      </w:r>
    </w:p>
    <w:p>
      <w:pPr>
        <w:widowControl w:val="on"/>
        <w:pBdr/>
        <w:spacing w:before="240" w:after="240" w:line="240" w:lineRule="auto"/>
        <w:ind w:left="0" w:right="0"/>
        <w:jc w:val="left"/>
      </w:pPr>
      <w:r>
        <w:rPr>
          <w:color w:val="000000"/>
          <w:sz w:val="24"/>
          <w:szCs w:val="24"/>
        </w:rPr>
        <w:t xml:space="preserve">     But cheerful still, I am as well as a monarch in his palace, O,</w:t>
      </w:r>
      <w:r>
        <w:rPr>
          <w:color w:val="000000"/>
          <w:sz w:val="24"/>
          <w:szCs w:val="24"/>
        </w:rPr>
        <w:br/>
        <w:t xml:space="preserve">     Tho’ Fortune’s frown still hunts me down, with all her wonted malice, O: </w:t>
      </w:r>
      <w:r>
        <w:rPr>
          <w:color w:val="000000"/>
          <w:sz w:val="24"/>
          <w:szCs w:val="24"/>
        </w:rPr>
        <w:br/>
        <w:t xml:space="preserve">     I make indeed my daily bread, but ne’er can make it farther, O: </w:t>
      </w:r>
      <w:r>
        <w:rPr>
          <w:color w:val="000000"/>
          <w:sz w:val="24"/>
          <w:szCs w:val="24"/>
        </w:rPr>
        <w:br/>
        <w:t xml:space="preserve">     But as daily bread is all I need, I do not much regard her, O.</w:t>
      </w:r>
    </w:p>
    <w:p>
      <w:pPr>
        <w:widowControl w:val="on"/>
        <w:pBdr/>
        <w:spacing w:before="240" w:after="240" w:line="240" w:lineRule="auto"/>
        <w:ind w:left="0" w:right="0"/>
        <w:jc w:val="left"/>
      </w:pPr>
      <w:r>
        <w:rPr>
          <w:color w:val="000000"/>
          <w:sz w:val="24"/>
          <w:szCs w:val="24"/>
        </w:rPr>
        <w:t xml:space="preserve">     When sometimes by my labour, I earn a little money, O,</w:t>
      </w:r>
      <w:r>
        <w:rPr>
          <w:color w:val="000000"/>
          <w:sz w:val="24"/>
          <w:szCs w:val="24"/>
        </w:rPr>
        <w:br/>
        <w:t xml:space="preserve">     Some unforeseen misfortune comes gen’rally upon me, O;</w:t>
      </w:r>
      <w:r>
        <w:rPr>
          <w:color w:val="000000"/>
          <w:sz w:val="24"/>
          <w:szCs w:val="24"/>
        </w:rPr>
        <w:br/>
        <w:t xml:space="preserve">     Mischance, mistake, or by neglect, or my goodnatur’d folly, O: </w:t>
      </w:r>
      <w:r>
        <w:rPr>
          <w:color w:val="000000"/>
          <w:sz w:val="24"/>
          <w:szCs w:val="24"/>
        </w:rPr>
        <w:br/>
        <w:t xml:space="preserve">     But come what will, I’ve sworn it still, I’ll ne’er be melancholy, 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All you who follow wealth and power with unremitting ardour, O,</w:t>
      </w:r>
      <w:r>
        <w:rPr>
          <w:color w:val="000000"/>
          <w:sz w:val="24"/>
          <w:szCs w:val="24"/>
        </w:rPr>
        <w:br/>
        <w:t xml:space="preserve">     The more in this you look for bliss, you leave your view the farther, O: </w:t>
      </w:r>
      <w:r>
        <w:rPr>
          <w:color w:val="000000"/>
          <w:sz w:val="24"/>
          <w:szCs w:val="24"/>
        </w:rPr>
        <w:br/>
        <w:t xml:space="preserve">     Had you the wealth Potosi boasts, or nations to adore you, O,</w:t>
      </w:r>
      <w:r>
        <w:rPr>
          <w:color w:val="000000"/>
          <w:sz w:val="24"/>
          <w:szCs w:val="24"/>
        </w:rPr>
        <w:br/>
        <w:t xml:space="preserve">     A cheerful honest-hearted clown I will prefer before you, O.</w:t>
      </w:r>
    </w:p>
    <w:p>
      <w:pPr>
        <w:keepNext w:val="on"/>
        <w:widowControl w:val="on"/>
        <w:pBdr/>
        <w:spacing w:before="299" w:after="299" w:line="240" w:lineRule="auto"/>
        <w:ind w:left="0" w:right="0"/>
        <w:jc w:val="left"/>
        <w:outlineLvl w:val="1"/>
      </w:pPr>
      <w:r>
        <w:rPr>
          <w:b/>
          <w:color w:val="000000"/>
          <w:sz w:val="36"/>
          <w:szCs w:val="36"/>
        </w:rPr>
        <w:t xml:space="preserve">John Barleycorn:  A Ballad</w:t>
      </w:r>
    </w:p>
    <w:p>
      <w:pPr>
        <w:widowControl w:val="on"/>
        <w:pBdr/>
        <w:spacing w:before="240" w:after="240" w:line="240" w:lineRule="auto"/>
        <w:ind w:left="0" w:right="0"/>
        <w:jc w:val="left"/>
      </w:pPr>
      <w:r>
        <w:rPr>
          <w:color w:val="000000"/>
          <w:sz w:val="24"/>
          <w:szCs w:val="24"/>
        </w:rPr>
        <w:t xml:space="preserve">     There was three kings into the east,</w:t>
      </w:r>
      <w:r>
        <w:rPr>
          <w:color w:val="000000"/>
          <w:sz w:val="24"/>
          <w:szCs w:val="24"/>
        </w:rPr>
        <w:br/>
        <w:t xml:space="preserve">     Three kings both great and high,</w:t>
      </w:r>
      <w:r>
        <w:rPr>
          <w:color w:val="000000"/>
          <w:sz w:val="24"/>
          <w:szCs w:val="24"/>
        </w:rPr>
        <w:br/>
        <w:t xml:space="preserve">     And they hae sworn a solemn oath</w:t>
      </w:r>
      <w:r>
        <w:rPr>
          <w:color w:val="000000"/>
          <w:sz w:val="24"/>
          <w:szCs w:val="24"/>
        </w:rPr>
        <w:br/>
        <w:t xml:space="preserve">     John Barleycorn should die.</w:t>
      </w:r>
    </w:p>
    <w:p>
      <w:pPr>
        <w:widowControl w:val="on"/>
        <w:pBdr/>
        <w:spacing w:before="240" w:after="240" w:line="240" w:lineRule="auto"/>
        <w:ind w:left="0" w:right="0"/>
        <w:jc w:val="left"/>
      </w:pPr>
      <w:r>
        <w:rPr>
          <w:color w:val="000000"/>
          <w:sz w:val="24"/>
          <w:szCs w:val="24"/>
        </w:rPr>
        <w:t xml:space="preserve">     They took a plough and plough’d him down,</w:t>
      </w:r>
      <w:r>
        <w:rPr>
          <w:color w:val="000000"/>
          <w:sz w:val="24"/>
          <w:szCs w:val="24"/>
        </w:rPr>
        <w:br/>
        <w:t xml:space="preserve">     Put clods upon his head,</w:t>
      </w:r>
      <w:r>
        <w:rPr>
          <w:color w:val="000000"/>
          <w:sz w:val="24"/>
          <w:szCs w:val="24"/>
        </w:rPr>
        <w:br/>
        <w:t xml:space="preserve">     And they hae sworn a solemn oath</w:t>
      </w:r>
      <w:r>
        <w:rPr>
          <w:color w:val="000000"/>
          <w:sz w:val="24"/>
          <w:szCs w:val="24"/>
        </w:rPr>
        <w:br/>
        <w:t xml:space="preserve">     John Barleycorn was dead.</w:t>
      </w:r>
    </w:p>
    <w:p>
      <w:pPr>
        <w:widowControl w:val="on"/>
        <w:pBdr/>
        <w:spacing w:before="240" w:after="240" w:line="240" w:lineRule="auto"/>
        <w:ind w:left="0" w:right="0"/>
        <w:jc w:val="left"/>
      </w:pPr>
      <w:r>
        <w:rPr>
          <w:color w:val="000000"/>
          <w:sz w:val="24"/>
          <w:szCs w:val="24"/>
        </w:rPr>
        <w:t xml:space="preserve">     But the cheerful Spring came kindly on,</w:t>
      </w:r>
      <w:r>
        <w:rPr>
          <w:color w:val="000000"/>
          <w:sz w:val="24"/>
          <w:szCs w:val="24"/>
        </w:rPr>
        <w:br/>
        <w:t xml:space="preserve">     And show’rs began to fall;</w:t>
      </w:r>
      <w:r>
        <w:rPr>
          <w:color w:val="000000"/>
          <w:sz w:val="24"/>
          <w:szCs w:val="24"/>
        </w:rPr>
        <w:br/>
        <w:t xml:space="preserve">     John Barleycorn got up again,</w:t>
      </w:r>
      <w:r>
        <w:rPr>
          <w:color w:val="000000"/>
          <w:sz w:val="24"/>
          <w:szCs w:val="24"/>
        </w:rPr>
        <w:br/>
        <w:t xml:space="preserve">     And sore surpris’d them all.</w:t>
      </w:r>
    </w:p>
    <w:p>
      <w:pPr>
        <w:widowControl w:val="on"/>
        <w:pBdr/>
        <w:spacing w:before="240" w:after="240" w:line="240" w:lineRule="auto"/>
        <w:ind w:left="0" w:right="0"/>
        <w:jc w:val="left"/>
      </w:pPr>
      <w:r>
        <w:rPr>
          <w:color w:val="000000"/>
          <w:sz w:val="24"/>
          <w:szCs w:val="24"/>
        </w:rPr>
        <w:t xml:space="preserve">     The sultry suns of Summer came,</w:t>
      </w:r>
      <w:r>
        <w:rPr>
          <w:color w:val="000000"/>
          <w:sz w:val="24"/>
          <w:szCs w:val="24"/>
        </w:rPr>
        <w:br/>
        <w:t xml:space="preserve">     And he grew thick and strong;</w:t>
      </w:r>
      <w:r>
        <w:rPr>
          <w:color w:val="000000"/>
          <w:sz w:val="24"/>
          <w:szCs w:val="24"/>
        </w:rPr>
        <w:br/>
        <w:t xml:space="preserve">     His head weel arm’d wi’ pointed spears,</w:t>
      </w:r>
      <w:r>
        <w:rPr>
          <w:color w:val="000000"/>
          <w:sz w:val="24"/>
          <w:szCs w:val="24"/>
        </w:rPr>
        <w:br/>
        <w:t xml:space="preserve">     That no one should him wrong.</w:t>
      </w:r>
    </w:p>
    <w:p>
      <w:pPr>
        <w:widowControl w:val="on"/>
        <w:pBdr/>
        <w:spacing w:before="240" w:after="240" w:line="240" w:lineRule="auto"/>
        <w:ind w:left="0" w:right="0"/>
        <w:jc w:val="left"/>
      </w:pPr>
      <w:r>
        <w:rPr>
          <w:color w:val="000000"/>
          <w:sz w:val="24"/>
          <w:szCs w:val="24"/>
        </w:rPr>
        <w:t xml:space="preserve">     The sober Autumn enter’d mild,</w:t>
      </w:r>
      <w:r>
        <w:rPr>
          <w:color w:val="000000"/>
          <w:sz w:val="24"/>
          <w:szCs w:val="24"/>
        </w:rPr>
        <w:br/>
        <w:t xml:space="preserve">     When he grew wan and pale;</w:t>
      </w:r>
      <w:r>
        <w:rPr>
          <w:color w:val="000000"/>
          <w:sz w:val="24"/>
          <w:szCs w:val="24"/>
        </w:rPr>
        <w:br/>
        <w:t xml:space="preserve">     His bending joints and drooping head</w:t>
      </w:r>
      <w:r>
        <w:rPr>
          <w:color w:val="000000"/>
          <w:sz w:val="24"/>
          <w:szCs w:val="24"/>
        </w:rPr>
        <w:br/>
        <w:t xml:space="preserve">     Show’d he began to fail.</w:t>
      </w:r>
    </w:p>
    <w:p>
      <w:pPr>
        <w:widowControl w:val="on"/>
        <w:pBdr/>
        <w:spacing w:before="240" w:after="240" w:line="240" w:lineRule="auto"/>
        <w:ind w:left="0" w:right="0"/>
        <w:jc w:val="left"/>
      </w:pPr>
      <w:r>
        <w:rPr>
          <w:color w:val="000000"/>
          <w:sz w:val="24"/>
          <w:szCs w:val="24"/>
        </w:rPr>
        <w:t xml:space="preserve">     His colour sicken’d more and more,</w:t>
      </w:r>
      <w:r>
        <w:rPr>
          <w:color w:val="000000"/>
          <w:sz w:val="24"/>
          <w:szCs w:val="24"/>
        </w:rPr>
        <w:br/>
        <w:t xml:space="preserve">     He faded into age;</w:t>
      </w:r>
      <w:r>
        <w:rPr>
          <w:color w:val="000000"/>
          <w:sz w:val="24"/>
          <w:szCs w:val="24"/>
        </w:rPr>
        <w:br/>
        <w:t xml:space="preserve">     And then his enemies began</w:t>
      </w:r>
      <w:r>
        <w:rPr>
          <w:color w:val="000000"/>
          <w:sz w:val="24"/>
          <w:szCs w:val="24"/>
        </w:rPr>
        <w:br/>
        <w:t xml:space="preserve">     To show their deadly rage.</w:t>
      </w:r>
    </w:p>
    <w:p>
      <w:pPr>
        <w:widowControl w:val="on"/>
        <w:pBdr/>
        <w:spacing w:before="240" w:after="240" w:line="240" w:lineRule="auto"/>
        <w:ind w:left="0" w:right="0"/>
        <w:jc w:val="left"/>
      </w:pPr>
      <w:r>
        <w:rPr>
          <w:color w:val="000000"/>
          <w:sz w:val="24"/>
          <w:szCs w:val="24"/>
        </w:rPr>
        <w:t xml:space="preserve">     They’ve taen a weapon, long and sharp,</w:t>
      </w:r>
      <w:r>
        <w:rPr>
          <w:color w:val="000000"/>
          <w:sz w:val="24"/>
          <w:szCs w:val="24"/>
        </w:rPr>
        <w:br/>
        <w:t xml:space="preserve">     And cut him by the knee;</w:t>
      </w:r>
      <w:r>
        <w:rPr>
          <w:color w:val="000000"/>
          <w:sz w:val="24"/>
          <w:szCs w:val="24"/>
        </w:rPr>
        <w:br/>
        <w:t xml:space="preserve">     Then tied him fast upon a cart,</w:t>
      </w:r>
      <w:r>
        <w:rPr>
          <w:color w:val="000000"/>
          <w:sz w:val="24"/>
          <w:szCs w:val="24"/>
        </w:rPr>
        <w:br/>
        <w:t xml:space="preserve">     Like a rogue for forgerie.</w:t>
      </w:r>
    </w:p>
    <w:p>
      <w:pPr>
        <w:widowControl w:val="on"/>
        <w:pBdr/>
        <w:spacing w:before="240" w:after="240" w:line="240" w:lineRule="auto"/>
        <w:ind w:left="0" w:right="0"/>
        <w:jc w:val="left"/>
      </w:pPr>
      <w:r>
        <w:rPr>
          <w:color w:val="000000"/>
          <w:sz w:val="24"/>
          <w:szCs w:val="24"/>
        </w:rPr>
        <w:t xml:space="preserve">     They laid him down upon his back,</w:t>
      </w:r>
      <w:r>
        <w:rPr>
          <w:color w:val="000000"/>
          <w:sz w:val="24"/>
          <w:szCs w:val="24"/>
        </w:rPr>
        <w:br/>
        <w:t xml:space="preserve">     And cudgell’d him full sore;</w:t>
      </w:r>
      <w:r>
        <w:rPr>
          <w:color w:val="000000"/>
          <w:sz w:val="24"/>
          <w:szCs w:val="24"/>
        </w:rPr>
        <w:br/>
        <w:t xml:space="preserve">     They hung him up before the storm,</w:t>
      </w:r>
      <w:r>
        <w:rPr>
          <w:color w:val="000000"/>
          <w:sz w:val="24"/>
          <w:szCs w:val="24"/>
        </w:rPr>
        <w:br/>
        <w:t xml:space="preserve">     And turned him o’er and o’er.</w:t>
      </w:r>
    </w:p>
    <w:p>
      <w:pPr>
        <w:widowControl w:val="on"/>
        <w:pBdr/>
        <w:spacing w:before="240" w:after="240" w:line="240" w:lineRule="auto"/>
        <w:ind w:left="0" w:right="0"/>
        <w:jc w:val="left"/>
      </w:pPr>
      <w:r>
        <w:rPr>
          <w:color w:val="000000"/>
          <w:sz w:val="24"/>
          <w:szCs w:val="24"/>
        </w:rPr>
        <w:t xml:space="preserve">     They filled up a darksome pit</w:t>
      </w:r>
      <w:r>
        <w:rPr>
          <w:color w:val="000000"/>
          <w:sz w:val="24"/>
          <w:szCs w:val="24"/>
        </w:rPr>
        <w:br/>
        <w:t xml:space="preserve">     With water to the brim;</w:t>
      </w:r>
      <w:r>
        <w:rPr>
          <w:color w:val="000000"/>
          <w:sz w:val="24"/>
          <w:szCs w:val="24"/>
        </w:rPr>
        <w:br/>
        <w:t xml:space="preserve">     They heaved in John Barleycorn,</w:t>
      </w:r>
      <w:r>
        <w:rPr>
          <w:color w:val="000000"/>
          <w:sz w:val="24"/>
          <w:szCs w:val="24"/>
        </w:rPr>
        <w:br/>
        <w:t xml:space="preserve">     There let him sink or swim.</w:t>
      </w:r>
    </w:p>
    <w:p>
      <w:pPr>
        <w:widowControl w:val="on"/>
        <w:pBdr/>
        <w:spacing w:before="240" w:after="240" w:line="240" w:lineRule="auto"/>
        <w:ind w:left="0" w:right="0"/>
        <w:jc w:val="left"/>
      </w:pPr>
      <w:r>
        <w:rPr>
          <w:color w:val="000000"/>
          <w:sz w:val="24"/>
          <w:szCs w:val="24"/>
        </w:rPr>
        <w:t xml:space="preserve">     They laid him out upon the floor,</w:t>
      </w:r>
      <w:r>
        <w:rPr>
          <w:color w:val="000000"/>
          <w:sz w:val="24"/>
          <w:szCs w:val="24"/>
        </w:rPr>
        <w:br/>
        <w:t xml:space="preserve">     To work him farther woe;</w:t>
      </w:r>
      <w:r>
        <w:rPr>
          <w:color w:val="000000"/>
          <w:sz w:val="24"/>
          <w:szCs w:val="24"/>
        </w:rPr>
        <w:br/>
        <w:t xml:space="preserve">     And still, as signs of life appear’d,</w:t>
      </w:r>
      <w:r>
        <w:rPr>
          <w:color w:val="000000"/>
          <w:sz w:val="24"/>
          <w:szCs w:val="24"/>
        </w:rPr>
        <w:br/>
        <w:t xml:space="preserve">     They toss’d him to and fro.</w:t>
      </w:r>
    </w:p>
    <w:p>
      <w:pPr>
        <w:widowControl w:val="on"/>
        <w:pBdr/>
        <w:spacing w:before="240" w:after="240" w:line="240" w:lineRule="auto"/>
        <w:ind w:left="0" w:right="0"/>
        <w:jc w:val="left"/>
      </w:pPr>
      <w:r>
        <w:rPr>
          <w:color w:val="000000"/>
          <w:sz w:val="24"/>
          <w:szCs w:val="24"/>
        </w:rPr>
        <w:t xml:space="preserve">     They wasted, o’er a scorching flame,</w:t>
      </w:r>
      <w:r>
        <w:rPr>
          <w:color w:val="000000"/>
          <w:sz w:val="24"/>
          <w:szCs w:val="24"/>
        </w:rPr>
        <w:br/>
        <w:t xml:space="preserve">     The marrow of his bones;</w:t>
      </w:r>
      <w:r>
        <w:rPr>
          <w:color w:val="000000"/>
          <w:sz w:val="24"/>
          <w:szCs w:val="24"/>
        </w:rPr>
        <w:br/>
        <w:t xml:space="preserve">     But a miller us’d him worst of all,</w:t>
      </w:r>
      <w:r>
        <w:rPr>
          <w:color w:val="000000"/>
          <w:sz w:val="24"/>
          <w:szCs w:val="24"/>
        </w:rPr>
        <w:br/>
        <w:t xml:space="preserve">     For he crush’d him between two stones.</w:t>
      </w:r>
    </w:p>
    <w:p>
      <w:pPr>
        <w:widowControl w:val="on"/>
        <w:pBdr/>
        <w:spacing w:before="240" w:after="240" w:line="240" w:lineRule="auto"/>
        <w:ind w:left="0" w:right="0"/>
        <w:jc w:val="left"/>
      </w:pPr>
      <w:r>
        <w:rPr>
          <w:color w:val="000000"/>
          <w:sz w:val="24"/>
          <w:szCs w:val="24"/>
        </w:rPr>
        <w:t xml:space="preserve">     And they hae taen his very heart’s blood,</w:t>
      </w:r>
      <w:r>
        <w:rPr>
          <w:color w:val="000000"/>
          <w:sz w:val="24"/>
          <w:szCs w:val="24"/>
        </w:rPr>
        <w:br/>
        <w:t xml:space="preserve">     And drank it round and round;</w:t>
      </w:r>
      <w:r>
        <w:rPr>
          <w:color w:val="000000"/>
          <w:sz w:val="24"/>
          <w:szCs w:val="24"/>
        </w:rPr>
        <w:br/>
        <w:t xml:space="preserve">     And still the more and more they drank,</w:t>
      </w:r>
      <w:r>
        <w:rPr>
          <w:color w:val="000000"/>
          <w:sz w:val="24"/>
          <w:szCs w:val="24"/>
        </w:rPr>
        <w:br/>
        <w:t xml:space="preserve">     Their joy did more abound.</w:t>
      </w:r>
    </w:p>
    <w:p>
      <w:pPr>
        <w:widowControl w:val="on"/>
        <w:pBdr/>
        <w:spacing w:before="240" w:after="240" w:line="240" w:lineRule="auto"/>
        <w:ind w:left="0" w:right="0"/>
        <w:jc w:val="left"/>
      </w:pPr>
      <w:r>
        <w:rPr>
          <w:color w:val="000000"/>
          <w:sz w:val="24"/>
          <w:szCs w:val="24"/>
        </w:rPr>
        <w:t xml:space="preserve">     John Barleycorn was a hero bold,</w:t>
      </w:r>
      <w:r>
        <w:rPr>
          <w:color w:val="000000"/>
          <w:sz w:val="24"/>
          <w:szCs w:val="24"/>
        </w:rPr>
        <w:br/>
        <w:t xml:space="preserve">     Of noble enterprise;</w:t>
      </w:r>
      <w:r>
        <w:rPr>
          <w:color w:val="000000"/>
          <w:sz w:val="24"/>
          <w:szCs w:val="24"/>
        </w:rPr>
        <w:br/>
        <w:t xml:space="preserve">     For if you do but taste his blood,</w:t>
      </w:r>
      <w:r>
        <w:rPr>
          <w:color w:val="000000"/>
          <w:sz w:val="24"/>
          <w:szCs w:val="24"/>
        </w:rPr>
        <w:br/>
        <w:t xml:space="preserve">     ’Twill make your courage rise.</w:t>
      </w:r>
    </w:p>
    <w:p>
      <w:pPr>
        <w:widowControl w:val="on"/>
        <w:pBdr/>
        <w:spacing w:before="240" w:after="240" w:line="240" w:lineRule="auto"/>
        <w:ind w:left="0" w:right="0"/>
        <w:jc w:val="left"/>
      </w:pPr>
      <w:r>
        <w:rPr>
          <w:color w:val="000000"/>
          <w:sz w:val="24"/>
          <w:szCs w:val="24"/>
        </w:rPr>
        <w:t xml:space="preserve">     ’Twill make a man forget his woe;</w:t>
      </w:r>
      <w:r>
        <w:rPr>
          <w:color w:val="000000"/>
          <w:sz w:val="24"/>
          <w:szCs w:val="24"/>
        </w:rPr>
        <w:br/>
        <w:t xml:space="preserve">     ’Twill heighten all his joy;</w:t>
      </w:r>
      <w:r>
        <w:rPr>
          <w:color w:val="000000"/>
          <w:sz w:val="24"/>
          <w:szCs w:val="24"/>
        </w:rPr>
        <w:br/>
        <w:t xml:space="preserve">     ’Twill make the widow’s heart to sing,</w:t>
      </w:r>
      <w:r>
        <w:rPr>
          <w:color w:val="000000"/>
          <w:sz w:val="24"/>
          <w:szCs w:val="24"/>
        </w:rPr>
        <w:br/>
        <w:t xml:space="preserve">     Tho’ the tear were in her eye.</w:t>
      </w:r>
    </w:p>
    <w:p>
      <w:pPr>
        <w:widowControl w:val="on"/>
        <w:pBdr/>
        <w:spacing w:before="240" w:after="240" w:line="240" w:lineRule="auto"/>
        <w:ind w:left="0" w:right="0"/>
        <w:jc w:val="left"/>
      </w:pPr>
      <w:r>
        <w:rPr>
          <w:color w:val="000000"/>
          <w:sz w:val="24"/>
          <w:szCs w:val="24"/>
        </w:rPr>
        <w:t xml:space="preserve">     Then let us toast John Barleycorn,</w:t>
      </w:r>
      <w:r>
        <w:rPr>
          <w:color w:val="000000"/>
          <w:sz w:val="24"/>
          <w:szCs w:val="24"/>
        </w:rPr>
        <w:br/>
        <w:t xml:space="preserve">     Each man a glass in hand;</w:t>
      </w:r>
      <w:r>
        <w:rPr>
          <w:color w:val="000000"/>
          <w:sz w:val="24"/>
          <w:szCs w:val="24"/>
        </w:rPr>
        <w:br/>
        <w:t xml:space="preserve">     And may his great posterity</w:t>
      </w:r>
      <w:r>
        <w:rPr>
          <w:color w:val="000000"/>
          <w:sz w:val="24"/>
          <w:szCs w:val="24"/>
        </w:rPr>
        <w:br/>
        <w:t xml:space="preserve">     Ne’er fail in old Scotland!</w:t>
      </w:r>
    </w:p>
    <w:p>
      <w:pPr>
        <w:widowControl w:val="on"/>
        <w:pBdr/>
        <w:spacing w:before="240" w:after="240" w:line="240" w:lineRule="auto"/>
        <w:ind w:left="0" w:right="0"/>
        <w:jc w:val="left"/>
      </w:pPr>
      <w:r>
        <w:rPr>
          <w:color w:val="000000"/>
          <w:sz w:val="24"/>
          <w:szCs w:val="24"/>
        </w:rPr>
        <w:t xml:space="preserve">1783</w:t>
      </w:r>
    </w:p>
    <w:p>
      <w:pPr>
        <w:keepNext w:val="on"/>
        <w:widowControl w:val="on"/>
        <w:pBdr/>
        <w:spacing w:before="299" w:after="299" w:line="240" w:lineRule="auto"/>
        <w:ind w:left="0" w:right="0"/>
        <w:jc w:val="left"/>
        <w:outlineLvl w:val="1"/>
      </w:pPr>
      <w:r>
        <w:rPr>
          <w:b/>
          <w:color w:val="000000"/>
          <w:sz w:val="36"/>
          <w:szCs w:val="36"/>
        </w:rPr>
        <w:t xml:space="preserve">Death And Dying Words Of Poor Mailie, The Author’s Only Pet Yowe.,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Unco Mournfu’ Tale</w:t>
      </w:r>
    </w:p>
    <w:p>
      <w:pPr>
        <w:widowControl w:val="on"/>
        <w:pBdr/>
        <w:spacing w:before="240" w:after="240" w:line="240" w:lineRule="auto"/>
        <w:ind w:left="0" w:right="0"/>
        <w:jc w:val="left"/>
      </w:pPr>
      <w:r>
        <w:rPr>
          <w:color w:val="000000"/>
          <w:sz w:val="24"/>
          <w:szCs w:val="24"/>
        </w:rPr>
        <w:t xml:space="preserve">     As Mailie, an’ her lambs thegither,</w:t>
      </w:r>
      <w:r>
        <w:rPr>
          <w:color w:val="000000"/>
          <w:sz w:val="24"/>
          <w:szCs w:val="24"/>
        </w:rPr>
        <w:br/>
        <w:t xml:space="preserve">     Was ae day nibbling on the tether,</w:t>
      </w:r>
      <w:r>
        <w:rPr>
          <w:color w:val="000000"/>
          <w:sz w:val="24"/>
          <w:szCs w:val="24"/>
        </w:rPr>
        <w:br/>
        <w:t xml:space="preserve">     Upon her cloot she coost a hitch,</w:t>
      </w:r>
      <w:r>
        <w:rPr>
          <w:color w:val="000000"/>
          <w:sz w:val="24"/>
          <w:szCs w:val="24"/>
        </w:rPr>
        <w:br/>
        <w:t xml:space="preserve">     An’ owre she warsl’d in the ditch: </w:t>
      </w:r>
      <w:r>
        <w:rPr>
          <w:color w:val="000000"/>
          <w:sz w:val="24"/>
          <w:szCs w:val="24"/>
        </w:rPr>
        <w:br/>
        <w:t xml:space="preserve">     There, groaning, dying, she did lie,</w:t>
      </w:r>
      <w:r>
        <w:rPr>
          <w:color w:val="000000"/>
          <w:sz w:val="24"/>
          <w:szCs w:val="24"/>
        </w:rPr>
        <w:br/>
        <w:t xml:space="preserve">     When Hughoc he cam doytin by.</w:t>
      </w:r>
    </w:p>
    <w:p>
      <w:pPr>
        <w:widowControl w:val="on"/>
        <w:pBdr/>
        <w:spacing w:before="240" w:after="240" w:line="240" w:lineRule="auto"/>
        <w:ind w:left="0" w:right="0"/>
        <w:jc w:val="left"/>
      </w:pPr>
      <w:r>
        <w:rPr>
          <w:color w:val="000000"/>
          <w:sz w:val="24"/>
          <w:szCs w:val="24"/>
        </w:rPr>
        <w:t xml:space="preserve">     Wi’ glowrin een, and lifted han’s</w:t>
      </w:r>
      <w:r>
        <w:rPr>
          <w:color w:val="000000"/>
          <w:sz w:val="24"/>
          <w:szCs w:val="24"/>
        </w:rPr>
        <w:br/>
        <w:t xml:space="preserve">     Poor Hughoc like a statue stan’s;</w:t>
      </w:r>
      <w:r>
        <w:rPr>
          <w:color w:val="000000"/>
          <w:sz w:val="24"/>
          <w:szCs w:val="24"/>
        </w:rPr>
        <w:br/>
        <w:t xml:space="preserve">     He saw her days were near-hand ended,</w:t>
      </w:r>
      <w:r>
        <w:rPr>
          <w:color w:val="000000"/>
          <w:sz w:val="24"/>
          <w:szCs w:val="24"/>
        </w:rPr>
        <w:br/>
        <w:t xml:space="preserve">     But, wae’s my heart! he could na mend it! </w:t>
      </w:r>
      <w:r>
        <w:rPr>
          <w:color w:val="000000"/>
          <w:sz w:val="24"/>
          <w:szCs w:val="24"/>
        </w:rPr>
        <w:br/>
        <w:t xml:space="preserve">     He gaped wide, but naething spak,</w:t>
      </w:r>
      <w:r>
        <w:rPr>
          <w:color w:val="000000"/>
          <w:sz w:val="24"/>
          <w:szCs w:val="24"/>
        </w:rPr>
        <w:br/>
        <w:t xml:space="preserve">     At langth poor Mailie silence brak.</w:t>
      </w:r>
    </w:p>
    <w:p>
      <w:pPr>
        <w:widowControl w:val="on"/>
        <w:pBdr/>
        <w:spacing w:before="240" w:after="240" w:line="240" w:lineRule="auto"/>
        <w:ind w:left="0" w:right="0"/>
        <w:jc w:val="left"/>
      </w:pPr>
      <w:r>
        <w:rPr>
          <w:color w:val="000000"/>
          <w:sz w:val="24"/>
          <w:szCs w:val="24"/>
        </w:rPr>
        <w:t xml:space="preserve">     “O thou, whase lamentable face</w:t>
      </w:r>
      <w:r>
        <w:rPr>
          <w:color w:val="000000"/>
          <w:sz w:val="24"/>
          <w:szCs w:val="24"/>
        </w:rPr>
        <w:br/>
        <w:t xml:space="preserve">     Appears to mourn my woefu’ case! </w:t>
      </w:r>
      <w:r>
        <w:rPr>
          <w:color w:val="000000"/>
          <w:sz w:val="24"/>
          <w:szCs w:val="24"/>
        </w:rPr>
        <w:br/>
        <w:t xml:space="preserve">     My dying words attentive hear,</w:t>
      </w:r>
      <w:r>
        <w:rPr>
          <w:color w:val="000000"/>
          <w:sz w:val="24"/>
          <w:szCs w:val="24"/>
        </w:rPr>
        <w:br/>
        <w:t xml:space="preserve">     An’ bear them to my Master dear.</w:t>
      </w:r>
    </w:p>
    <w:p>
      <w:pPr>
        <w:widowControl w:val="on"/>
        <w:pBdr/>
        <w:spacing w:before="240" w:after="240" w:line="240" w:lineRule="auto"/>
        <w:ind w:left="0" w:right="0"/>
        <w:jc w:val="left"/>
      </w:pPr>
      <w:r>
        <w:rPr>
          <w:color w:val="000000"/>
          <w:sz w:val="24"/>
          <w:szCs w:val="24"/>
        </w:rPr>
        <w:t xml:space="preserve">     “Tell him, if e’er again he keep</w:t>
      </w:r>
      <w:r>
        <w:rPr>
          <w:color w:val="000000"/>
          <w:sz w:val="24"/>
          <w:szCs w:val="24"/>
        </w:rPr>
        <w:br/>
        <w:t xml:space="preserve">     As muckle gear as buy a sheep—­</w:t>
      </w:r>
      <w:r>
        <w:rPr>
          <w:color w:val="000000"/>
          <w:sz w:val="24"/>
          <w:szCs w:val="24"/>
        </w:rPr>
        <w:br/>
        <w:t xml:space="preserve">     O, bid him never tie them mair,</w:t>
      </w:r>
      <w:r>
        <w:rPr>
          <w:color w:val="000000"/>
          <w:sz w:val="24"/>
          <w:szCs w:val="24"/>
        </w:rPr>
        <w:br/>
        <w:t xml:space="preserve">     Wi’ wicked strings o’ hemp or hair! </w:t>
      </w:r>
      <w:r>
        <w:rPr>
          <w:color w:val="000000"/>
          <w:sz w:val="24"/>
          <w:szCs w:val="24"/>
        </w:rPr>
        <w:br/>
        <w:t xml:space="preserve">     But ca’ them out to park or hill,</w:t>
      </w:r>
      <w:r>
        <w:rPr>
          <w:color w:val="000000"/>
          <w:sz w:val="24"/>
          <w:szCs w:val="24"/>
        </w:rPr>
        <w:br/>
        <w:t xml:space="preserve">     An’ let them wander at their will: </w:t>
      </w:r>
      <w:r>
        <w:rPr>
          <w:color w:val="000000"/>
          <w:sz w:val="24"/>
          <w:szCs w:val="24"/>
        </w:rPr>
        <w:br/>
        <w:t xml:space="preserve">     So may his flock increase, an’ grow</w:t>
      </w:r>
      <w:r>
        <w:rPr>
          <w:color w:val="000000"/>
          <w:sz w:val="24"/>
          <w:szCs w:val="24"/>
        </w:rPr>
        <w:br/>
        <w:t xml:space="preserve">     To scores o’ lambs, an’ packs o’ woo’!</w:t>
      </w:r>
    </w:p>
    <w:p>
      <w:pPr>
        <w:widowControl w:val="on"/>
        <w:pBdr/>
        <w:spacing w:before="240" w:after="240" w:line="240" w:lineRule="auto"/>
        <w:ind w:left="0" w:right="0"/>
        <w:jc w:val="left"/>
      </w:pPr>
      <w:r>
        <w:rPr>
          <w:color w:val="000000"/>
          <w:sz w:val="24"/>
          <w:szCs w:val="24"/>
        </w:rPr>
        <w:t xml:space="preserve">     “Tell him, he was a Master kin’,</w:t>
      </w:r>
      <w:r>
        <w:rPr>
          <w:color w:val="000000"/>
          <w:sz w:val="24"/>
          <w:szCs w:val="24"/>
        </w:rPr>
        <w:br/>
        <w:t xml:space="preserve">     An’ aye was guid to me an’ mine;</w:t>
      </w:r>
      <w:r>
        <w:rPr>
          <w:color w:val="000000"/>
          <w:sz w:val="24"/>
          <w:szCs w:val="24"/>
        </w:rPr>
        <w:br/>
        <w:t xml:space="preserve">     An’ now my dying charge I gie him,</w:t>
      </w:r>
      <w:r>
        <w:rPr>
          <w:color w:val="000000"/>
          <w:sz w:val="24"/>
          <w:szCs w:val="24"/>
        </w:rPr>
        <w:br/>
        <w:t xml:space="preserve">     My helpless lambs, I trust them wi’ him.</w:t>
      </w:r>
    </w:p>
    <w:p>
      <w:pPr>
        <w:widowControl w:val="on"/>
        <w:pBdr/>
        <w:spacing w:before="240" w:after="240" w:line="240" w:lineRule="auto"/>
        <w:ind w:left="0" w:right="0"/>
        <w:jc w:val="left"/>
      </w:pPr>
      <w:r>
        <w:rPr>
          <w:color w:val="000000"/>
          <w:sz w:val="24"/>
          <w:szCs w:val="24"/>
        </w:rPr>
        <w:t xml:space="preserve">     “O, bid him save their harmless lives,</w:t>
      </w:r>
      <w:r>
        <w:rPr>
          <w:color w:val="000000"/>
          <w:sz w:val="24"/>
          <w:szCs w:val="24"/>
        </w:rPr>
        <w:br/>
        <w:t xml:space="preserve">     Frae dogs, an’ tods, an’ butcher’s knives! </w:t>
      </w:r>
      <w:r>
        <w:rPr>
          <w:color w:val="000000"/>
          <w:sz w:val="24"/>
          <w:szCs w:val="24"/>
        </w:rPr>
        <w:br/>
        <w:t xml:space="preserve">     But gie them guid cow-milk their fill,</w:t>
      </w:r>
      <w:r>
        <w:rPr>
          <w:color w:val="000000"/>
          <w:sz w:val="24"/>
          <w:szCs w:val="24"/>
        </w:rPr>
        <w:br/>
        <w:t xml:space="preserve">     Till they be fit to fend themsel’;</w:t>
      </w:r>
      <w:r>
        <w:rPr>
          <w:color w:val="000000"/>
          <w:sz w:val="24"/>
          <w:szCs w:val="24"/>
        </w:rPr>
        <w:br/>
        <w:t xml:space="preserve">     An’ tent them duly, e’en an’ morn,</w:t>
      </w:r>
      <w:r>
        <w:rPr>
          <w:color w:val="000000"/>
          <w:sz w:val="24"/>
          <w:szCs w:val="24"/>
        </w:rPr>
        <w:br/>
        <w:t xml:space="preserve">     Wi’ taets o’ hay an’ ripps o’ corn.</w:t>
      </w:r>
    </w:p>
    <w:p>
      <w:pPr>
        <w:widowControl w:val="on"/>
        <w:pBdr/>
        <w:spacing w:before="240" w:after="240" w:line="240" w:lineRule="auto"/>
        <w:ind w:left="0" w:right="0"/>
        <w:jc w:val="left"/>
      </w:pPr>
      <w:r>
        <w:rPr>
          <w:color w:val="000000"/>
          <w:sz w:val="24"/>
          <w:szCs w:val="24"/>
        </w:rPr>
        <w:t xml:space="preserve">     “An’ may they never learn the gaets,</w:t>
      </w:r>
      <w:r>
        <w:rPr>
          <w:color w:val="000000"/>
          <w:sz w:val="24"/>
          <w:szCs w:val="24"/>
        </w:rPr>
        <w:br/>
        <w:t xml:space="preserve">     Of ither vile, wanrestfu’ pets—­</w:t>
      </w:r>
      <w:r>
        <w:rPr>
          <w:color w:val="000000"/>
          <w:sz w:val="24"/>
          <w:szCs w:val="24"/>
        </w:rPr>
        <w:br/>
        <w:t xml:space="preserve">     To slink thro’ slaps, an’ reave an’ steal</w:t>
      </w:r>
      <w:r>
        <w:rPr>
          <w:color w:val="000000"/>
          <w:sz w:val="24"/>
          <w:szCs w:val="24"/>
        </w:rPr>
        <w:br/>
        <w:t xml:space="preserve">     At stacks o’ pease, or stocks o’ kail! </w:t>
      </w:r>
      <w:r>
        <w:rPr>
          <w:color w:val="000000"/>
          <w:sz w:val="24"/>
          <w:szCs w:val="24"/>
        </w:rPr>
        <w:br/>
        <w:t xml:space="preserve">     So may they, like their great forbears,</w:t>
      </w:r>
      <w:r>
        <w:rPr>
          <w:color w:val="000000"/>
          <w:sz w:val="24"/>
          <w:szCs w:val="24"/>
        </w:rPr>
        <w:br/>
        <w:t xml:space="preserve">     For mony a year come thro the shears: </w:t>
      </w:r>
      <w:r>
        <w:rPr>
          <w:color w:val="000000"/>
          <w:sz w:val="24"/>
          <w:szCs w:val="24"/>
        </w:rPr>
        <w:br/>
        <w:t xml:space="preserve">     So wives will gie them bits o’ bread,</w:t>
      </w:r>
      <w:r>
        <w:rPr>
          <w:color w:val="000000"/>
          <w:sz w:val="24"/>
          <w:szCs w:val="24"/>
        </w:rPr>
        <w:br/>
        <w:t xml:space="preserve">     An’ bairns greet for them when they’re dead.</w:t>
      </w:r>
    </w:p>
    <w:p>
      <w:pPr>
        <w:widowControl w:val="on"/>
        <w:pBdr/>
        <w:spacing w:before="240" w:after="240" w:line="240" w:lineRule="auto"/>
        <w:ind w:left="0" w:right="0"/>
        <w:jc w:val="left"/>
      </w:pPr>
      <w:r>
        <w:rPr>
          <w:color w:val="000000"/>
          <w:sz w:val="24"/>
          <w:szCs w:val="24"/>
        </w:rPr>
        <w:t xml:space="preserve">     “My poor toop-lamb, my son an’ heir,</w:t>
      </w:r>
      <w:r>
        <w:rPr>
          <w:color w:val="000000"/>
          <w:sz w:val="24"/>
          <w:szCs w:val="24"/>
        </w:rPr>
        <w:br/>
        <w:t xml:space="preserve">     O, bid him breed him up wi’ care! </w:t>
      </w:r>
      <w:r>
        <w:rPr>
          <w:color w:val="000000"/>
          <w:sz w:val="24"/>
          <w:szCs w:val="24"/>
        </w:rPr>
        <w:br/>
        <w:t xml:space="preserve">     An’ if he live to be a beast,</w:t>
      </w:r>
      <w:r>
        <w:rPr>
          <w:color w:val="000000"/>
          <w:sz w:val="24"/>
          <w:szCs w:val="24"/>
        </w:rPr>
        <w:br/>
        <w:t xml:space="preserve">     To pit some havins in his breast!</w:t>
      </w:r>
    </w:p>
    <w:p>
      <w:pPr>
        <w:widowControl w:val="on"/>
        <w:pBdr/>
        <w:spacing w:before="240" w:after="240" w:line="240" w:lineRule="auto"/>
        <w:ind w:left="0" w:right="0"/>
        <w:jc w:val="left"/>
      </w:pPr>
      <w:r>
        <w:rPr>
          <w:color w:val="000000"/>
          <w:sz w:val="24"/>
          <w:szCs w:val="24"/>
        </w:rPr>
        <w:t xml:space="preserve">     “An’ warn him—­what I winna name—­</w:t>
      </w:r>
      <w:r>
        <w:rPr>
          <w:color w:val="000000"/>
          <w:sz w:val="24"/>
          <w:szCs w:val="24"/>
        </w:rPr>
        <w:br/>
        <w:t xml:space="preserve">     To stay content wi’ yowes at hame;</w:t>
      </w:r>
      <w:r>
        <w:rPr>
          <w:color w:val="000000"/>
          <w:sz w:val="24"/>
          <w:szCs w:val="24"/>
        </w:rPr>
        <w:br/>
        <w:t xml:space="preserve">     An’ no to rin an’ wear his cloots,</w:t>
      </w:r>
      <w:r>
        <w:rPr>
          <w:color w:val="000000"/>
          <w:sz w:val="24"/>
          <w:szCs w:val="24"/>
        </w:rPr>
        <w:br/>
        <w:t xml:space="preserve">     Like ither menseless, graceless brutes.</w:t>
      </w:r>
    </w:p>
    <w:p>
      <w:pPr>
        <w:widowControl w:val="on"/>
        <w:pBdr/>
        <w:spacing w:before="240" w:after="240" w:line="240" w:lineRule="auto"/>
        <w:ind w:left="0" w:right="0"/>
        <w:jc w:val="left"/>
      </w:pPr>
      <w:r>
        <w:rPr>
          <w:color w:val="000000"/>
          <w:sz w:val="24"/>
          <w:szCs w:val="24"/>
        </w:rPr>
        <w:t xml:space="preserve">     “An’ neist, my yowie, silly thing,</w:t>
      </w:r>
      <w:r>
        <w:rPr>
          <w:color w:val="000000"/>
          <w:sz w:val="24"/>
          <w:szCs w:val="24"/>
        </w:rPr>
        <w:br/>
        <w:t xml:space="preserve">     Gude keep thee frae a tether string! </w:t>
      </w:r>
      <w:r>
        <w:rPr>
          <w:color w:val="000000"/>
          <w:sz w:val="24"/>
          <w:szCs w:val="24"/>
        </w:rPr>
        <w:br/>
        <w:t xml:space="preserve">     O, may thou ne’er forgather up,</w:t>
      </w:r>
      <w:r>
        <w:rPr>
          <w:color w:val="000000"/>
          <w:sz w:val="24"/>
          <w:szCs w:val="24"/>
        </w:rPr>
        <w:br/>
        <w:t xml:space="preserve">     Wi’ ony blastit, moorland toop;</w:t>
      </w:r>
      <w:r>
        <w:rPr>
          <w:color w:val="000000"/>
          <w:sz w:val="24"/>
          <w:szCs w:val="24"/>
        </w:rPr>
        <w:br/>
        <w:t xml:space="preserve">     But aye keep mind to moop an’ mell,</w:t>
      </w:r>
      <w:r>
        <w:rPr>
          <w:color w:val="000000"/>
          <w:sz w:val="24"/>
          <w:szCs w:val="24"/>
        </w:rPr>
        <w:br/>
        <w:t xml:space="preserve">     Wi’ sheep o’ credit like thysel’!</w:t>
      </w:r>
    </w:p>
    <w:p>
      <w:pPr>
        <w:widowControl w:val="on"/>
        <w:pBdr/>
        <w:spacing w:before="240" w:after="240" w:line="240" w:lineRule="auto"/>
        <w:ind w:left="0" w:right="0"/>
        <w:jc w:val="left"/>
      </w:pPr>
      <w:r>
        <w:rPr>
          <w:color w:val="000000"/>
          <w:sz w:val="24"/>
          <w:szCs w:val="24"/>
        </w:rPr>
        <w:t xml:space="preserve">     “And now, my bairns, wi’ my last breath,</w:t>
      </w:r>
      <w:r>
        <w:rPr>
          <w:color w:val="000000"/>
          <w:sz w:val="24"/>
          <w:szCs w:val="24"/>
        </w:rPr>
        <w:br/>
        <w:t xml:space="preserve">     I lea’e my blessin wi’ you baith: </w:t>
      </w:r>
      <w:r>
        <w:rPr>
          <w:color w:val="000000"/>
          <w:sz w:val="24"/>
          <w:szCs w:val="24"/>
        </w:rPr>
        <w:br/>
        <w:t xml:space="preserve">     An’ when you think upo’ your mither,</w:t>
      </w:r>
      <w:r>
        <w:rPr>
          <w:color w:val="000000"/>
          <w:sz w:val="24"/>
          <w:szCs w:val="24"/>
        </w:rPr>
        <w:br/>
        <w:t xml:space="preserve">     Mind to be kind to ane anither.</w:t>
      </w:r>
    </w:p>
    <w:p>
      <w:pPr>
        <w:widowControl w:val="on"/>
        <w:pBdr/>
        <w:spacing w:before="240" w:after="240" w:line="240" w:lineRule="auto"/>
        <w:ind w:left="0" w:right="0"/>
        <w:jc w:val="left"/>
      </w:pPr>
      <w:r>
        <w:rPr>
          <w:color w:val="000000"/>
          <w:sz w:val="24"/>
          <w:szCs w:val="24"/>
        </w:rPr>
        <w:t xml:space="preserve">     “Now, honest Hughoc, dinna fail,</w:t>
      </w:r>
      <w:r>
        <w:rPr>
          <w:color w:val="000000"/>
          <w:sz w:val="24"/>
          <w:szCs w:val="24"/>
        </w:rPr>
        <w:br/>
        <w:t xml:space="preserve">     To tell my master a’ my tale;</w:t>
      </w:r>
      <w:r>
        <w:rPr>
          <w:color w:val="000000"/>
          <w:sz w:val="24"/>
          <w:szCs w:val="24"/>
        </w:rPr>
        <w:br/>
        <w:t xml:space="preserve">     An’ bid him burn this cursed tether,</w:t>
      </w:r>
      <w:r>
        <w:rPr>
          <w:color w:val="000000"/>
          <w:sz w:val="24"/>
          <w:szCs w:val="24"/>
        </w:rPr>
        <w:br/>
        <w:t xml:space="preserve">     An’ for thy pains thou’se get my blather.”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This said, poor Mailie turn’d her head,</w:t>
      </w:r>
      <w:r>
        <w:rPr>
          <w:color w:val="000000"/>
          <w:sz w:val="24"/>
          <w:szCs w:val="24"/>
        </w:rPr>
        <w:br/>
        <w:t xml:space="preserve">     And clos’d her een amang the dead!</w:t>
      </w:r>
    </w:p>
    <w:p>
      <w:pPr>
        <w:keepNext w:val="on"/>
        <w:widowControl w:val="on"/>
        <w:pBdr/>
        <w:spacing w:before="299" w:after="299" w:line="240" w:lineRule="auto"/>
        <w:ind w:left="0" w:right="0"/>
        <w:jc w:val="left"/>
        <w:outlineLvl w:val="1"/>
      </w:pPr>
      <w:r>
        <w:rPr>
          <w:b/>
          <w:color w:val="000000"/>
          <w:sz w:val="36"/>
          <w:szCs w:val="36"/>
        </w:rPr>
        <w:t xml:space="preserve">Poor Mailie’s Elegy</w:t>
      </w:r>
    </w:p>
    <w:p>
      <w:pPr>
        <w:widowControl w:val="on"/>
        <w:pBdr/>
        <w:spacing w:before="240" w:after="240" w:line="240" w:lineRule="auto"/>
        <w:ind w:left="0" w:right="0"/>
        <w:jc w:val="left"/>
      </w:pPr>
      <w:r>
        <w:rPr>
          <w:color w:val="000000"/>
          <w:sz w:val="24"/>
          <w:szCs w:val="24"/>
        </w:rPr>
        <w:t xml:space="preserve">     Lament in rhyme, lament in prose,</w:t>
      </w:r>
      <w:r>
        <w:rPr>
          <w:color w:val="000000"/>
          <w:sz w:val="24"/>
          <w:szCs w:val="24"/>
        </w:rPr>
        <w:br/>
        <w:t xml:space="preserve">     Wi’ saut tears trickling down your nose;</w:t>
      </w:r>
      <w:r>
        <w:rPr>
          <w:color w:val="000000"/>
          <w:sz w:val="24"/>
          <w:szCs w:val="24"/>
        </w:rPr>
        <w:br/>
        <w:t xml:space="preserve">     Our bardie’s fate is at a close,</w:t>
      </w:r>
      <w:r>
        <w:rPr>
          <w:color w:val="000000"/>
          <w:sz w:val="24"/>
          <w:szCs w:val="24"/>
        </w:rPr>
        <w:br/>
        <w:t xml:space="preserve">     Past a’ remead! </w:t>
      </w:r>
      <w:r>
        <w:rPr>
          <w:color w:val="000000"/>
          <w:sz w:val="24"/>
          <w:szCs w:val="24"/>
        </w:rPr>
        <w:br/>
        <w:t xml:space="preserve">     The last, sad cape-stane o’ his woes;</w:t>
      </w:r>
      <w:r>
        <w:rPr>
          <w:color w:val="000000"/>
          <w:sz w:val="24"/>
          <w:szCs w:val="24"/>
        </w:rPr>
        <w:br/>
        <w:t xml:space="preserve">     Poor Mailie’s dead!</w:t>
      </w:r>
    </w:p>
    <w:p>
      <w:pPr>
        <w:widowControl w:val="on"/>
        <w:pBdr/>
        <w:spacing w:before="240" w:after="240" w:line="240" w:lineRule="auto"/>
        <w:ind w:left="0" w:right="0"/>
        <w:jc w:val="left"/>
      </w:pPr>
      <w:r>
        <w:rPr>
          <w:color w:val="000000"/>
          <w:sz w:val="24"/>
          <w:szCs w:val="24"/>
        </w:rPr>
        <w:t xml:space="preserve">     It’s no the loss o’ warl’s gear,</w:t>
      </w:r>
      <w:r>
        <w:rPr>
          <w:color w:val="000000"/>
          <w:sz w:val="24"/>
          <w:szCs w:val="24"/>
        </w:rPr>
        <w:br/>
        <w:t xml:space="preserve">     That could sae bitter draw the tear,</w:t>
      </w:r>
      <w:r>
        <w:rPr>
          <w:color w:val="000000"/>
          <w:sz w:val="24"/>
          <w:szCs w:val="24"/>
        </w:rPr>
        <w:br/>
        <w:t xml:space="preserve">     Or mak our bardie, dowie, wear</w:t>
      </w:r>
      <w:r>
        <w:rPr>
          <w:color w:val="000000"/>
          <w:sz w:val="24"/>
          <w:szCs w:val="24"/>
        </w:rPr>
        <w:br/>
        <w:t xml:space="preserve">     The mourning weed: </w:t>
      </w:r>
      <w:r>
        <w:rPr>
          <w:color w:val="000000"/>
          <w:sz w:val="24"/>
          <w:szCs w:val="24"/>
        </w:rPr>
        <w:br/>
        <w:t xml:space="preserve">     He’s lost a friend an’ neebor dear</w:t>
      </w:r>
      <w:r>
        <w:rPr>
          <w:color w:val="000000"/>
          <w:sz w:val="24"/>
          <w:szCs w:val="24"/>
        </w:rPr>
        <w:br/>
        <w:t xml:space="preserve">     In Mailie dead.</w:t>
      </w:r>
    </w:p>
    <w:p>
      <w:pPr>
        <w:widowControl w:val="on"/>
        <w:pBdr/>
        <w:spacing w:before="240" w:after="240" w:line="240" w:lineRule="auto"/>
        <w:ind w:left="0" w:right="0"/>
        <w:jc w:val="left"/>
      </w:pPr>
      <w:r>
        <w:rPr>
          <w:color w:val="000000"/>
          <w:sz w:val="24"/>
          <w:szCs w:val="24"/>
        </w:rPr>
        <w:t xml:space="preserve">     Thro’ a’ the town she trotted by him;</w:t>
      </w:r>
      <w:r>
        <w:rPr>
          <w:color w:val="000000"/>
          <w:sz w:val="24"/>
          <w:szCs w:val="24"/>
        </w:rPr>
        <w:br/>
        <w:t xml:space="preserve">     A lang half-mile she could descry him;</w:t>
      </w:r>
      <w:r>
        <w:rPr>
          <w:color w:val="000000"/>
          <w:sz w:val="24"/>
          <w:szCs w:val="24"/>
        </w:rPr>
        <w:br/>
        <w:t xml:space="preserve">     Wi’ kindly bleat, when she did spy him,</w:t>
      </w:r>
      <w:r>
        <w:rPr>
          <w:color w:val="000000"/>
          <w:sz w:val="24"/>
          <w:szCs w:val="24"/>
        </w:rPr>
        <w:br/>
        <w:t xml:space="preserve">     She ran wi’ speed: </w:t>
      </w:r>
      <w:r>
        <w:rPr>
          <w:color w:val="000000"/>
          <w:sz w:val="24"/>
          <w:szCs w:val="24"/>
        </w:rPr>
        <w:br/>
        <w:t xml:space="preserve">     A friend mair faithfu’ ne’er cam nigh him,</w:t>
      </w:r>
      <w:r>
        <w:rPr>
          <w:color w:val="000000"/>
          <w:sz w:val="24"/>
          <w:szCs w:val="24"/>
        </w:rPr>
        <w:br/>
        <w:t xml:space="preserve">     Than Mailie dead.</w:t>
      </w:r>
    </w:p>
    <w:p>
      <w:pPr>
        <w:widowControl w:val="on"/>
        <w:pBdr/>
        <w:spacing w:before="240" w:after="240" w:line="240" w:lineRule="auto"/>
        <w:ind w:left="0" w:right="0"/>
        <w:jc w:val="left"/>
      </w:pPr>
      <w:r>
        <w:rPr>
          <w:color w:val="000000"/>
          <w:sz w:val="24"/>
          <w:szCs w:val="24"/>
        </w:rPr>
        <w:t xml:space="preserve">     I wat she was a sheep o’ sense,</w:t>
      </w:r>
      <w:r>
        <w:rPr>
          <w:color w:val="000000"/>
          <w:sz w:val="24"/>
          <w:szCs w:val="24"/>
        </w:rPr>
        <w:br/>
        <w:t xml:space="preserve">     An’ could behave hersel’ wi’ mense: </w:t>
      </w:r>
      <w:r>
        <w:rPr>
          <w:color w:val="000000"/>
          <w:sz w:val="24"/>
          <w:szCs w:val="24"/>
        </w:rPr>
        <w:br/>
        <w:t xml:space="preserve">     I’ll say’t, she never brak a fence,</w:t>
      </w:r>
      <w:r>
        <w:rPr>
          <w:color w:val="000000"/>
          <w:sz w:val="24"/>
          <w:szCs w:val="24"/>
        </w:rPr>
        <w:br/>
        <w:t xml:space="preserve">     Thro’ thievish greed. </w:t>
      </w:r>
      <w:r>
        <w:rPr>
          <w:color w:val="000000"/>
          <w:sz w:val="24"/>
          <w:szCs w:val="24"/>
        </w:rPr>
        <w:br/>
        <w:t xml:space="preserve">     Our bardie, lanely, keeps the spence</w:t>
      </w:r>
      <w:r>
        <w:rPr>
          <w:color w:val="000000"/>
          <w:sz w:val="24"/>
          <w:szCs w:val="24"/>
        </w:rPr>
        <w:br/>
        <w:t xml:space="preserve">     Sin’ Mailie’s dead.</w:t>
      </w:r>
    </w:p>
    <w:p>
      <w:pPr>
        <w:widowControl w:val="on"/>
        <w:pBdr/>
        <w:spacing w:before="240" w:after="240" w:line="240" w:lineRule="auto"/>
        <w:ind w:left="0" w:right="0"/>
        <w:jc w:val="left"/>
      </w:pPr>
      <w:r>
        <w:rPr>
          <w:color w:val="000000"/>
          <w:sz w:val="24"/>
          <w:szCs w:val="24"/>
        </w:rPr>
        <w:t xml:space="preserve">     Or, if he wanders up the howe,</w:t>
      </w:r>
      <w:r>
        <w:rPr>
          <w:color w:val="000000"/>
          <w:sz w:val="24"/>
          <w:szCs w:val="24"/>
        </w:rPr>
        <w:br/>
        <w:t xml:space="preserve">     Her living image in her yowe</w:t>
      </w:r>
      <w:r>
        <w:rPr>
          <w:color w:val="000000"/>
          <w:sz w:val="24"/>
          <w:szCs w:val="24"/>
        </w:rPr>
        <w:br/>
        <w:t xml:space="preserve">     Comes bleating till him, owre the knowe,</w:t>
      </w:r>
      <w:r>
        <w:rPr>
          <w:color w:val="000000"/>
          <w:sz w:val="24"/>
          <w:szCs w:val="24"/>
        </w:rPr>
        <w:br/>
        <w:t xml:space="preserve">     For bits o’ bread;</w:t>
      </w:r>
      <w:r>
        <w:rPr>
          <w:color w:val="000000"/>
          <w:sz w:val="24"/>
          <w:szCs w:val="24"/>
        </w:rPr>
        <w:br/>
        <w:t xml:space="preserve">     An’ down the briny pearls rowe</w:t>
      </w:r>
      <w:r>
        <w:rPr>
          <w:color w:val="000000"/>
          <w:sz w:val="24"/>
          <w:szCs w:val="24"/>
        </w:rPr>
        <w:br/>
        <w:t xml:space="preserve">     For Mailie dead.</w:t>
      </w:r>
    </w:p>
    <w:p>
      <w:pPr>
        <w:widowControl w:val="on"/>
        <w:pBdr/>
        <w:spacing w:before="240" w:after="240" w:line="240" w:lineRule="auto"/>
        <w:ind w:left="0" w:right="0"/>
        <w:jc w:val="left"/>
      </w:pPr>
      <w:r>
        <w:rPr>
          <w:color w:val="000000"/>
          <w:sz w:val="24"/>
          <w:szCs w:val="24"/>
        </w:rPr>
        <w:t xml:space="preserve">     She was nae get o’ moorland tips,</w:t>
      </w:r>
      <w:r>
        <w:rPr>
          <w:color w:val="000000"/>
          <w:sz w:val="24"/>
          <w:szCs w:val="24"/>
        </w:rPr>
        <w:br/>
        <w:t xml:space="preserve">     Wi’ tauted ket, an’ hairy hips;</w:t>
      </w:r>
      <w:r>
        <w:rPr>
          <w:color w:val="000000"/>
          <w:sz w:val="24"/>
          <w:szCs w:val="24"/>
        </w:rPr>
        <w:br/>
        <w:t xml:space="preserve">     For her forbears were brought in ships,</w:t>
      </w:r>
      <w:r>
        <w:rPr>
          <w:color w:val="000000"/>
          <w:sz w:val="24"/>
          <w:szCs w:val="24"/>
        </w:rPr>
        <w:br/>
        <w:t xml:space="preserve">     Frae ’yont the Tweed. </w:t>
      </w:r>
      <w:r>
        <w:rPr>
          <w:color w:val="000000"/>
          <w:sz w:val="24"/>
          <w:szCs w:val="24"/>
        </w:rPr>
        <w:br/>
        <w:t xml:space="preserve">     A bonier fleesh ne’er cross’d the clips</w:t>
      </w:r>
      <w:r>
        <w:rPr>
          <w:color w:val="000000"/>
          <w:sz w:val="24"/>
          <w:szCs w:val="24"/>
        </w:rPr>
        <w:br/>
        <w:t xml:space="preserve">     Than Mailie’s dead.</w:t>
      </w:r>
    </w:p>
    <w:p>
      <w:pPr>
        <w:widowControl w:val="on"/>
        <w:pBdr/>
        <w:spacing w:before="240" w:after="240" w:line="240" w:lineRule="auto"/>
        <w:ind w:left="0" w:right="0"/>
        <w:jc w:val="left"/>
      </w:pPr>
      <w:r>
        <w:rPr>
          <w:color w:val="000000"/>
          <w:sz w:val="24"/>
          <w:szCs w:val="24"/>
        </w:rPr>
        <w:t xml:space="preserve">     Wae worth the man wha first did shape</w:t>
      </w:r>
      <w:r>
        <w:rPr>
          <w:color w:val="000000"/>
          <w:sz w:val="24"/>
          <w:szCs w:val="24"/>
        </w:rPr>
        <w:br/>
        <w:t xml:space="preserve">     That vile, wanchancie thing—­a raip! </w:t>
      </w:r>
      <w:r>
        <w:rPr>
          <w:color w:val="000000"/>
          <w:sz w:val="24"/>
          <w:szCs w:val="24"/>
        </w:rPr>
        <w:br/>
        <w:t xml:space="preserve">     It maks guid fellows girn an’ gape,</w:t>
      </w:r>
      <w:r>
        <w:rPr>
          <w:color w:val="000000"/>
          <w:sz w:val="24"/>
          <w:szCs w:val="24"/>
        </w:rPr>
        <w:br/>
        <w:t xml:space="preserve">     Wi’ chokin dread;</w:t>
      </w:r>
      <w:r>
        <w:rPr>
          <w:color w:val="000000"/>
          <w:sz w:val="24"/>
          <w:szCs w:val="24"/>
        </w:rPr>
        <w:br/>
        <w:t xml:space="preserve">     An’ Robin’s bonnet wave wi’ crape</w:t>
      </w:r>
      <w:r>
        <w:rPr>
          <w:color w:val="000000"/>
          <w:sz w:val="24"/>
          <w:szCs w:val="24"/>
        </w:rPr>
        <w:br/>
        <w:t xml:space="preserve">     For Mailie dead.</w:t>
      </w:r>
    </w:p>
    <w:p>
      <w:pPr>
        <w:widowControl w:val="on"/>
        <w:pBdr/>
        <w:spacing w:before="240" w:after="240" w:line="240" w:lineRule="auto"/>
        <w:ind w:left="0" w:right="0"/>
        <w:jc w:val="left"/>
      </w:pPr>
      <w:r>
        <w:rPr>
          <w:color w:val="000000"/>
          <w:sz w:val="24"/>
          <w:szCs w:val="24"/>
        </w:rPr>
        <w:t xml:space="preserve">     O, a’ ye bards on bonie Doon! </w:t>
      </w:r>
      <w:r>
        <w:rPr>
          <w:color w:val="000000"/>
          <w:sz w:val="24"/>
          <w:szCs w:val="24"/>
        </w:rPr>
        <w:br/>
        <w:t xml:space="preserve">     An’ wha on Ayr your chanters tune! </w:t>
      </w:r>
      <w:r>
        <w:rPr>
          <w:color w:val="000000"/>
          <w:sz w:val="24"/>
          <w:szCs w:val="24"/>
        </w:rPr>
        <w:br/>
        <w:t xml:space="preserve">     Come, join the melancholious croon</w:t>
      </w:r>
      <w:r>
        <w:rPr>
          <w:color w:val="000000"/>
          <w:sz w:val="24"/>
          <w:szCs w:val="24"/>
        </w:rPr>
        <w:br/>
        <w:t xml:space="preserve">     O’ Robin’s reed! </w:t>
      </w:r>
      <w:r>
        <w:rPr>
          <w:color w:val="000000"/>
          <w:sz w:val="24"/>
          <w:szCs w:val="24"/>
        </w:rPr>
        <w:br/>
        <w:t xml:space="preserve">     His heart will never get aboon—­</w:t>
      </w:r>
      <w:r>
        <w:rPr>
          <w:color w:val="000000"/>
          <w:sz w:val="24"/>
          <w:szCs w:val="24"/>
        </w:rPr>
        <w:br/>
        <w:t xml:space="preserve">     His Mailie’s dead!</w:t>
      </w:r>
    </w:p>
    <w:p>
      <w:pPr>
        <w:widowControl w:val="on"/>
        <w:pBdr/>
        <w:spacing w:before="240" w:after="240" w:line="240" w:lineRule="auto"/>
        <w:ind w:left="0" w:right="0"/>
        <w:jc w:val="left"/>
      </w:pPr>
      <w:r>
        <w:rPr>
          <w:b/>
          <w:color w:val="000000"/>
          <w:sz w:val="24"/>
          <w:szCs w:val="24"/>
        </w:rPr>
        <w:t xml:space="preserve">Song—­The Rigs O’ Barley</w:t>
      </w:r>
    </w:p>
    <w:p>
      <w:pPr>
        <w:widowControl w:val="on"/>
        <w:pBdr/>
        <w:spacing w:before="240" w:after="240" w:line="240" w:lineRule="auto"/>
        <w:ind w:left="0" w:right="0"/>
        <w:jc w:val="left"/>
      </w:pPr>
      <w:r>
        <w:rPr>
          <w:color w:val="000000"/>
          <w:sz w:val="24"/>
          <w:szCs w:val="24"/>
        </w:rPr>
        <w:t xml:space="preserve">     Tune—­“Corn Rigs are bonie.”</w:t>
      </w:r>
    </w:p>
    <w:p>
      <w:pPr>
        <w:widowControl w:val="on"/>
        <w:pBdr/>
        <w:spacing w:before="240" w:after="240" w:line="240" w:lineRule="auto"/>
        <w:ind w:left="0" w:right="0"/>
        <w:jc w:val="left"/>
      </w:pPr>
      <w:r>
        <w:rPr>
          <w:color w:val="000000"/>
          <w:sz w:val="24"/>
          <w:szCs w:val="24"/>
        </w:rPr>
        <w:t xml:space="preserve">     It was upon a Lammas night,</w:t>
      </w:r>
      <w:r>
        <w:rPr>
          <w:color w:val="000000"/>
          <w:sz w:val="24"/>
          <w:szCs w:val="24"/>
        </w:rPr>
        <w:br/>
        <w:t xml:space="preserve">     When corn rigs are bonie,</w:t>
      </w:r>
      <w:r>
        <w:rPr>
          <w:color w:val="000000"/>
          <w:sz w:val="24"/>
          <w:szCs w:val="24"/>
        </w:rPr>
        <w:br/>
        <w:t xml:space="preserve">     Beneath the moon’s unclouded light,</w:t>
      </w:r>
      <w:r>
        <w:rPr>
          <w:color w:val="000000"/>
          <w:sz w:val="24"/>
          <w:szCs w:val="24"/>
        </w:rPr>
        <w:br/>
        <w:t xml:space="preserve">     I held awa to Annie;</w:t>
      </w:r>
      <w:r>
        <w:rPr>
          <w:color w:val="000000"/>
          <w:sz w:val="24"/>
          <w:szCs w:val="24"/>
        </w:rPr>
        <w:br/>
        <w:t xml:space="preserve">     The time flew by, wi’ tentless heed,</w:t>
      </w:r>
      <w:r>
        <w:rPr>
          <w:color w:val="000000"/>
          <w:sz w:val="24"/>
          <w:szCs w:val="24"/>
        </w:rPr>
        <w:br/>
        <w:t xml:space="preserve">     Till, ’tween the late and early,</w:t>
      </w:r>
      <w:r>
        <w:rPr>
          <w:color w:val="000000"/>
          <w:sz w:val="24"/>
          <w:szCs w:val="24"/>
        </w:rPr>
        <w:br/>
        <w:t xml:space="preserve">     Wi’ sma’ persuasion she agreed</w:t>
      </w:r>
      <w:r>
        <w:rPr>
          <w:color w:val="000000"/>
          <w:sz w:val="24"/>
          <w:szCs w:val="24"/>
        </w:rPr>
        <w:br/>
        <w:t xml:space="preserve">     To see me thro’ the barley.</w:t>
      </w:r>
    </w:p>
    <w:p>
      <w:pPr>
        <w:widowControl w:val="on"/>
        <w:pBdr/>
        <w:spacing w:before="240" w:after="240" w:line="240" w:lineRule="auto"/>
        <w:ind w:left="0" w:right="0"/>
        <w:jc w:val="left"/>
      </w:pPr>
      <w:r>
        <w:rPr>
          <w:color w:val="000000"/>
          <w:sz w:val="24"/>
          <w:szCs w:val="24"/>
        </w:rPr>
        <w:t xml:space="preserve">     Corn rigs, an’ barley rigs,</w:t>
      </w:r>
      <w:r>
        <w:rPr>
          <w:color w:val="000000"/>
          <w:sz w:val="24"/>
          <w:szCs w:val="24"/>
        </w:rPr>
        <w:br/>
        <w:t xml:space="preserve">     An’ corn rigs are bonie: </w:t>
      </w:r>
      <w:r>
        <w:rPr>
          <w:color w:val="000000"/>
          <w:sz w:val="24"/>
          <w:szCs w:val="24"/>
        </w:rPr>
        <w:br/>
        <w:t xml:space="preserve">     I’ll ne’er forget that happy night,</w:t>
      </w:r>
      <w:r>
        <w:rPr>
          <w:color w:val="000000"/>
          <w:sz w:val="24"/>
          <w:szCs w:val="24"/>
        </w:rPr>
        <w:br/>
        <w:t xml:space="preserve">     Amang the rigs wi’ Annie.</w:t>
      </w:r>
    </w:p>
    <w:p>
      <w:pPr>
        <w:widowControl w:val="on"/>
        <w:pBdr/>
        <w:spacing w:before="240" w:after="240" w:line="240" w:lineRule="auto"/>
        <w:ind w:left="0" w:right="0"/>
        <w:jc w:val="left"/>
      </w:pPr>
      <w:r>
        <w:rPr>
          <w:color w:val="000000"/>
          <w:sz w:val="24"/>
          <w:szCs w:val="24"/>
        </w:rPr>
        <w:t xml:space="preserve">     The sky was blue, the wind was still,</w:t>
      </w:r>
      <w:r>
        <w:rPr>
          <w:color w:val="000000"/>
          <w:sz w:val="24"/>
          <w:szCs w:val="24"/>
        </w:rPr>
        <w:br/>
        <w:t xml:space="preserve">     The moon was shining clearly;</w:t>
      </w:r>
      <w:r>
        <w:rPr>
          <w:color w:val="000000"/>
          <w:sz w:val="24"/>
          <w:szCs w:val="24"/>
        </w:rPr>
        <w:br/>
        <w:t xml:space="preserve">     I set her down, wi’ right good will,</w:t>
      </w:r>
      <w:r>
        <w:rPr>
          <w:color w:val="000000"/>
          <w:sz w:val="24"/>
          <w:szCs w:val="24"/>
        </w:rPr>
        <w:br/>
        <w:t xml:space="preserve">     Amang the rigs o’ barley: </w:t>
      </w:r>
      <w:r>
        <w:rPr>
          <w:color w:val="000000"/>
          <w:sz w:val="24"/>
          <w:szCs w:val="24"/>
        </w:rPr>
        <w:br/>
        <w:t xml:space="preserve">     I ken’t her heart was a’ my ain;</w:t>
      </w:r>
      <w:r>
        <w:rPr>
          <w:color w:val="000000"/>
          <w:sz w:val="24"/>
          <w:szCs w:val="24"/>
        </w:rPr>
        <w:br/>
        <w:t xml:space="preserve">     I lov’d her most sincerely;</w:t>
      </w:r>
    </w:p>
    <w:p>
      <w:pPr>
        <w:widowControl w:val="on"/>
        <w:pBdr/>
        <w:spacing w:before="240" w:after="240" w:line="240" w:lineRule="auto"/>
        <w:ind w:left="0" w:right="0"/>
        <w:jc w:val="left"/>
      </w:pPr>
      <w:r>
        <w:rPr>
          <w:color w:val="000000"/>
          <w:sz w:val="24"/>
          <w:szCs w:val="24"/>
        </w:rPr>
        <w:t xml:space="preserve">     I kiss’d her owre and owre again,</w:t>
      </w:r>
      <w:r>
        <w:rPr>
          <w:color w:val="000000"/>
          <w:sz w:val="24"/>
          <w:szCs w:val="24"/>
        </w:rPr>
        <w:br/>
        <w:t xml:space="preserve">     Amang the rigs o’ barley. </w:t>
      </w:r>
      <w:r>
        <w:rPr>
          <w:color w:val="000000"/>
          <w:sz w:val="24"/>
          <w:szCs w:val="24"/>
        </w:rPr>
        <w:br/>
        <w:t xml:space="preserve">     Corn rigs, an’ barley rigs,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I lock’d her in my fond embrace;</w:t>
      </w:r>
      <w:r>
        <w:rPr>
          <w:color w:val="000000"/>
          <w:sz w:val="24"/>
          <w:szCs w:val="24"/>
        </w:rPr>
        <w:br/>
        <w:t xml:space="preserve">     Her heart was beating rarely: </w:t>
      </w:r>
      <w:r>
        <w:rPr>
          <w:color w:val="000000"/>
          <w:sz w:val="24"/>
          <w:szCs w:val="24"/>
        </w:rPr>
        <w:br/>
        <w:t xml:space="preserve">     My blessings on that happy place,</w:t>
      </w:r>
      <w:r>
        <w:rPr>
          <w:color w:val="000000"/>
          <w:sz w:val="24"/>
          <w:szCs w:val="24"/>
        </w:rPr>
        <w:br/>
        <w:t xml:space="preserve">     Amang the rigs o’ barley! </w:t>
      </w:r>
      <w:r>
        <w:rPr>
          <w:color w:val="000000"/>
          <w:sz w:val="24"/>
          <w:szCs w:val="24"/>
        </w:rPr>
        <w:br/>
        <w:t xml:space="preserve">     But by the moon and stars so bright,</w:t>
      </w:r>
      <w:r>
        <w:rPr>
          <w:color w:val="000000"/>
          <w:sz w:val="24"/>
          <w:szCs w:val="24"/>
        </w:rPr>
        <w:br/>
        <w:t xml:space="preserve">     That shone that hour so clearly! </w:t>
      </w:r>
      <w:r>
        <w:rPr>
          <w:color w:val="000000"/>
          <w:sz w:val="24"/>
          <w:szCs w:val="24"/>
        </w:rPr>
        <w:br/>
        <w:t xml:space="preserve">     She aye shall bless that happy night</w:t>
      </w:r>
      <w:r>
        <w:rPr>
          <w:color w:val="000000"/>
          <w:sz w:val="24"/>
          <w:szCs w:val="24"/>
        </w:rPr>
        <w:br/>
        <w:t xml:space="preserve">     Amang the rigs o’ barley. </w:t>
      </w:r>
      <w:r>
        <w:rPr>
          <w:color w:val="000000"/>
          <w:sz w:val="24"/>
          <w:szCs w:val="24"/>
        </w:rPr>
        <w:br/>
        <w:t xml:space="preserve">     Corn rigs, an’ barley rigs, &amp;c.</w:t>
      </w:r>
    </w:p>
    <w:p>
      <w:pPr>
        <w:widowControl w:val="on"/>
        <w:pBdr/>
        <w:spacing w:before="240" w:after="240" w:line="240" w:lineRule="auto"/>
        <w:ind w:left="0" w:right="0"/>
        <w:jc w:val="left"/>
      </w:pPr>
      <w:r>
        <w:rPr>
          <w:color w:val="000000"/>
          <w:sz w:val="24"/>
          <w:szCs w:val="24"/>
        </w:rPr>
        <w:t xml:space="preserve">     I hae been blythe wi’ comrades dear;</w:t>
      </w:r>
      <w:r>
        <w:rPr>
          <w:color w:val="000000"/>
          <w:sz w:val="24"/>
          <w:szCs w:val="24"/>
        </w:rPr>
        <w:br/>
        <w:t xml:space="preserve">     I hae been merry drinking;</w:t>
      </w:r>
      <w:r>
        <w:rPr>
          <w:color w:val="000000"/>
          <w:sz w:val="24"/>
          <w:szCs w:val="24"/>
        </w:rPr>
        <w:br/>
        <w:t xml:space="preserve">     I hae been joyfu’ gath’rin gear;</w:t>
      </w:r>
      <w:r>
        <w:rPr>
          <w:color w:val="000000"/>
          <w:sz w:val="24"/>
          <w:szCs w:val="24"/>
        </w:rPr>
        <w:br/>
        <w:t xml:space="preserve">     I hae been happy thinking: </w:t>
      </w:r>
      <w:r>
        <w:rPr>
          <w:color w:val="000000"/>
          <w:sz w:val="24"/>
          <w:szCs w:val="24"/>
        </w:rPr>
        <w:br/>
        <w:t xml:space="preserve">     But a’ the pleasures e’er I saw,</w:t>
      </w:r>
      <w:r>
        <w:rPr>
          <w:color w:val="000000"/>
          <w:sz w:val="24"/>
          <w:szCs w:val="24"/>
        </w:rPr>
        <w:br/>
        <w:t xml:space="preserve">     Tho’ three times doubl’d fairly,</w:t>
      </w:r>
      <w:r>
        <w:rPr>
          <w:color w:val="000000"/>
          <w:sz w:val="24"/>
          <w:szCs w:val="24"/>
        </w:rPr>
        <w:br/>
        <w:t xml:space="preserve">     That happy night was worth them a’,</w:t>
      </w:r>
      <w:r>
        <w:rPr>
          <w:color w:val="000000"/>
          <w:sz w:val="24"/>
          <w:szCs w:val="24"/>
        </w:rPr>
        <w:br/>
        <w:t xml:space="preserve">     Amang the rigs o’ barley. </w:t>
      </w:r>
      <w:r>
        <w:rPr>
          <w:color w:val="000000"/>
          <w:sz w:val="24"/>
          <w:szCs w:val="24"/>
        </w:rPr>
        <w:br/>
        <w:t xml:space="preserve">     Corn rigs, an’ barley rigs, &amp;c.</w:t>
      </w:r>
    </w:p>
    <w:p>
      <w:pPr>
        <w:keepNext w:val="on"/>
        <w:widowControl w:val="on"/>
        <w:pBdr/>
        <w:spacing w:before="299" w:after="299" w:line="240" w:lineRule="auto"/>
        <w:ind w:left="0" w:right="0"/>
        <w:jc w:val="left"/>
        <w:outlineLvl w:val="1"/>
      </w:pPr>
      <w:r>
        <w:rPr>
          <w:b/>
          <w:color w:val="000000"/>
          <w:sz w:val="36"/>
          <w:szCs w:val="36"/>
        </w:rPr>
        <w:t xml:space="preserve">Song Composed In August</w:t>
      </w:r>
    </w:p>
    <w:p>
      <w:pPr>
        <w:widowControl w:val="on"/>
        <w:pBdr/>
        <w:spacing w:before="240" w:after="240" w:line="240" w:lineRule="auto"/>
        <w:ind w:left="0" w:right="0"/>
        <w:jc w:val="left"/>
      </w:pPr>
      <w:r>
        <w:rPr>
          <w:color w:val="000000"/>
          <w:sz w:val="24"/>
          <w:szCs w:val="24"/>
        </w:rPr>
        <w:t xml:space="preserve">     Tune—­“I had a horse, I had nae mair.”</w:t>
      </w:r>
    </w:p>
    <w:p>
      <w:pPr>
        <w:widowControl w:val="on"/>
        <w:pBdr/>
        <w:spacing w:before="240" w:after="240" w:line="240" w:lineRule="auto"/>
        <w:ind w:left="0" w:right="0"/>
        <w:jc w:val="left"/>
      </w:pPr>
      <w:r>
        <w:rPr>
          <w:color w:val="000000"/>
          <w:sz w:val="24"/>
          <w:szCs w:val="24"/>
        </w:rPr>
        <w:t xml:space="preserve">     Now westlin winds and slaught’ring guns</w:t>
      </w:r>
      <w:r>
        <w:rPr>
          <w:color w:val="000000"/>
          <w:sz w:val="24"/>
          <w:szCs w:val="24"/>
        </w:rPr>
        <w:br/>
        <w:t xml:space="preserve">     Bring Autumn’s pleasant weather;</w:t>
      </w:r>
      <w:r>
        <w:rPr>
          <w:color w:val="000000"/>
          <w:sz w:val="24"/>
          <w:szCs w:val="24"/>
        </w:rPr>
        <w:br/>
        <w:t xml:space="preserve">     The moorcock springs on whirring wings</w:t>
      </w:r>
      <w:r>
        <w:rPr>
          <w:color w:val="000000"/>
          <w:sz w:val="24"/>
          <w:szCs w:val="24"/>
        </w:rPr>
        <w:br/>
        <w:t xml:space="preserve">     Amang the blooming heather: </w:t>
      </w:r>
      <w:r>
        <w:rPr>
          <w:color w:val="000000"/>
          <w:sz w:val="24"/>
          <w:szCs w:val="24"/>
        </w:rPr>
        <w:br/>
        <w:t xml:space="preserve">     Now waving grain, wide o’er the plain,</w:t>
      </w:r>
      <w:r>
        <w:rPr>
          <w:color w:val="000000"/>
          <w:sz w:val="24"/>
          <w:szCs w:val="24"/>
        </w:rPr>
        <w:br/>
        <w:t xml:space="preserve">     Delights the weary farmer;</w:t>
      </w:r>
      <w:r>
        <w:rPr>
          <w:color w:val="000000"/>
          <w:sz w:val="24"/>
          <w:szCs w:val="24"/>
        </w:rPr>
        <w:br/>
        <w:t xml:space="preserve">     And the moon shines bright, when I rove at night,</w:t>
      </w:r>
      <w:r>
        <w:rPr>
          <w:color w:val="000000"/>
          <w:sz w:val="24"/>
          <w:szCs w:val="24"/>
        </w:rPr>
        <w:br/>
        <w:t xml:space="preserve">     To muse upon my charmer.</w:t>
      </w:r>
    </w:p>
    <w:p>
      <w:pPr>
        <w:widowControl w:val="on"/>
        <w:pBdr/>
        <w:spacing w:before="240" w:after="240" w:line="240" w:lineRule="auto"/>
        <w:ind w:left="0" w:right="0"/>
        <w:jc w:val="left"/>
      </w:pPr>
      <w:r>
        <w:rPr>
          <w:color w:val="000000"/>
          <w:sz w:val="24"/>
          <w:szCs w:val="24"/>
        </w:rPr>
        <w:t xml:space="preserve">     The partridge loves the fruitful fells,</w:t>
      </w:r>
      <w:r>
        <w:rPr>
          <w:color w:val="000000"/>
          <w:sz w:val="24"/>
          <w:szCs w:val="24"/>
        </w:rPr>
        <w:br/>
        <w:t xml:space="preserve">     The plover loves the mountains;</w:t>
      </w:r>
      <w:r>
        <w:rPr>
          <w:color w:val="000000"/>
          <w:sz w:val="24"/>
          <w:szCs w:val="24"/>
        </w:rPr>
        <w:br/>
        <w:t xml:space="preserve">     The woodcock haunts the lonely dells,</w:t>
      </w:r>
      <w:r>
        <w:rPr>
          <w:color w:val="000000"/>
          <w:sz w:val="24"/>
          <w:szCs w:val="24"/>
        </w:rPr>
        <w:br/>
        <w:t xml:space="preserve">     The soaring hern the fountains: </w:t>
      </w:r>
      <w:r>
        <w:rPr>
          <w:color w:val="000000"/>
          <w:sz w:val="24"/>
          <w:szCs w:val="24"/>
        </w:rPr>
        <w:br/>
        <w:t xml:space="preserve">     Thro’ lofty groves the cushat roves,</w:t>
      </w:r>
      <w:r>
        <w:rPr>
          <w:color w:val="000000"/>
          <w:sz w:val="24"/>
          <w:szCs w:val="24"/>
        </w:rPr>
        <w:br/>
        <w:t xml:space="preserve">     The path of man to shun it;</w:t>
      </w:r>
      <w:r>
        <w:rPr>
          <w:color w:val="000000"/>
          <w:sz w:val="24"/>
          <w:szCs w:val="24"/>
        </w:rPr>
        <w:br/>
        <w:t xml:space="preserve">     The hazel bush o’erhangs the thrush,</w:t>
      </w:r>
      <w:r>
        <w:rPr>
          <w:color w:val="000000"/>
          <w:sz w:val="24"/>
          <w:szCs w:val="24"/>
        </w:rPr>
        <w:br/>
        <w:t xml:space="preserve">     The spreading thorn the linnet.</w:t>
      </w:r>
    </w:p>
    <w:p>
      <w:pPr>
        <w:widowControl w:val="on"/>
        <w:pBdr/>
        <w:spacing w:before="240" w:after="240" w:line="240" w:lineRule="auto"/>
        <w:ind w:left="0" w:right="0"/>
        <w:jc w:val="left"/>
      </w:pPr>
      <w:r>
        <w:rPr>
          <w:color w:val="000000"/>
          <w:sz w:val="24"/>
          <w:szCs w:val="24"/>
        </w:rPr>
        <w:t xml:space="preserve">     Thus ev’ry kind their pleasure find,</w:t>
      </w:r>
      <w:r>
        <w:rPr>
          <w:color w:val="000000"/>
          <w:sz w:val="24"/>
          <w:szCs w:val="24"/>
        </w:rPr>
        <w:br/>
        <w:t xml:space="preserve">     The savage and the tender;</w:t>
      </w:r>
      <w:r>
        <w:rPr>
          <w:color w:val="000000"/>
          <w:sz w:val="24"/>
          <w:szCs w:val="24"/>
        </w:rPr>
        <w:br/>
        <w:t xml:space="preserve">     Some social join, and leagues combine,</w:t>
      </w:r>
      <w:r>
        <w:rPr>
          <w:color w:val="000000"/>
          <w:sz w:val="24"/>
          <w:szCs w:val="24"/>
        </w:rPr>
        <w:br/>
        <w:t xml:space="preserve">     Some solitary wander: </w:t>
      </w:r>
      <w:r>
        <w:rPr>
          <w:color w:val="000000"/>
          <w:sz w:val="24"/>
          <w:szCs w:val="24"/>
        </w:rPr>
        <w:br/>
        <w:t xml:space="preserve">     Avaunt, away! the cruel sway,</w:t>
      </w:r>
      <w:r>
        <w:rPr>
          <w:color w:val="000000"/>
          <w:sz w:val="24"/>
          <w:szCs w:val="24"/>
        </w:rPr>
        <w:br/>
        <w:t xml:space="preserve">     Tyrannic man’s dominion;</w:t>
      </w:r>
      <w:r>
        <w:rPr>
          <w:color w:val="000000"/>
          <w:sz w:val="24"/>
          <w:szCs w:val="24"/>
        </w:rPr>
        <w:br/>
        <w:t xml:space="preserve">     The sportsman’s joy, the murd’ring cry,</w:t>
      </w:r>
      <w:r>
        <w:rPr>
          <w:color w:val="000000"/>
          <w:sz w:val="24"/>
          <w:szCs w:val="24"/>
        </w:rPr>
        <w:br/>
        <w:t xml:space="preserve">     The flutt’ring, gory pinion!</w:t>
      </w:r>
    </w:p>
    <w:p>
      <w:pPr>
        <w:widowControl w:val="on"/>
        <w:pBdr/>
        <w:spacing w:before="240" w:after="240" w:line="240" w:lineRule="auto"/>
        <w:ind w:left="0" w:right="0"/>
        <w:jc w:val="left"/>
      </w:pPr>
      <w:r>
        <w:rPr>
          <w:color w:val="000000"/>
          <w:sz w:val="24"/>
          <w:szCs w:val="24"/>
        </w:rPr>
        <w:t xml:space="preserve">     But, Peggy dear, the ev’ning’s clear,</w:t>
      </w:r>
      <w:r>
        <w:rPr>
          <w:color w:val="000000"/>
          <w:sz w:val="24"/>
          <w:szCs w:val="24"/>
        </w:rPr>
        <w:br/>
        <w:t xml:space="preserve">     Thick flies the skimming swallow,</w:t>
      </w:r>
      <w:r>
        <w:rPr>
          <w:color w:val="000000"/>
          <w:sz w:val="24"/>
          <w:szCs w:val="24"/>
        </w:rPr>
        <w:br/>
        <w:t xml:space="preserve">     The sky is blue, the fields in view,</w:t>
      </w:r>
      <w:r>
        <w:rPr>
          <w:color w:val="000000"/>
          <w:sz w:val="24"/>
          <w:szCs w:val="24"/>
        </w:rPr>
        <w:br/>
        <w:t xml:space="preserve">     All fading-green and yellow: </w:t>
      </w:r>
      <w:r>
        <w:rPr>
          <w:color w:val="000000"/>
          <w:sz w:val="24"/>
          <w:szCs w:val="24"/>
        </w:rPr>
        <w:br/>
        <w:t xml:space="preserve">     Come let us stray our gladsome way,</w:t>
      </w:r>
      <w:r>
        <w:rPr>
          <w:color w:val="000000"/>
          <w:sz w:val="24"/>
          <w:szCs w:val="24"/>
        </w:rPr>
        <w:br/>
        <w:t xml:space="preserve">     And view the charms of Nature;</w:t>
      </w:r>
      <w:r>
        <w:rPr>
          <w:color w:val="000000"/>
          <w:sz w:val="24"/>
          <w:szCs w:val="24"/>
        </w:rPr>
        <w:br/>
        <w:t xml:space="preserve">     The rustling corn, the fruited thorn,</w:t>
      </w:r>
      <w:r>
        <w:rPr>
          <w:color w:val="000000"/>
          <w:sz w:val="24"/>
          <w:szCs w:val="24"/>
        </w:rPr>
        <w:br/>
        <w:t xml:space="preserve">     And ev’ry happy creature.</w:t>
      </w:r>
    </w:p>
    <w:p>
      <w:pPr>
        <w:widowControl w:val="on"/>
        <w:pBdr/>
        <w:spacing w:before="240" w:after="240" w:line="240" w:lineRule="auto"/>
        <w:ind w:left="0" w:right="0"/>
        <w:jc w:val="left"/>
      </w:pPr>
      <w:r>
        <w:rPr>
          <w:color w:val="000000"/>
          <w:sz w:val="24"/>
          <w:szCs w:val="24"/>
        </w:rPr>
        <w:t xml:space="preserve">     We’ll gently walk, and sweetly talk,</w:t>
      </w:r>
      <w:r>
        <w:rPr>
          <w:color w:val="000000"/>
          <w:sz w:val="24"/>
          <w:szCs w:val="24"/>
        </w:rPr>
        <w:br/>
        <w:t xml:space="preserve">     Till the silent moon shine clearly;</w:t>
      </w:r>
      <w:r>
        <w:rPr>
          <w:color w:val="000000"/>
          <w:sz w:val="24"/>
          <w:szCs w:val="24"/>
        </w:rPr>
        <w:br/>
        <w:t xml:space="preserve">     I’ll grasp thy waist, and, fondly prest,</w:t>
      </w:r>
      <w:r>
        <w:rPr>
          <w:color w:val="000000"/>
          <w:sz w:val="24"/>
          <w:szCs w:val="24"/>
        </w:rPr>
        <w:br/>
        <w:t xml:space="preserve">     Swear how I love thee dearly: </w:t>
      </w:r>
      <w:r>
        <w:rPr>
          <w:color w:val="000000"/>
          <w:sz w:val="24"/>
          <w:szCs w:val="24"/>
        </w:rPr>
        <w:br/>
        <w:t xml:space="preserve">     Not vernal show’rs to budding flow’rs,</w:t>
      </w:r>
      <w:r>
        <w:rPr>
          <w:color w:val="000000"/>
          <w:sz w:val="24"/>
          <w:szCs w:val="24"/>
        </w:rPr>
        <w:br/>
        <w:t xml:space="preserve">     Not Autumn to the farmer,</w:t>
      </w:r>
      <w:r>
        <w:rPr>
          <w:color w:val="000000"/>
          <w:sz w:val="24"/>
          <w:szCs w:val="24"/>
        </w:rPr>
        <w:br/>
        <w:t xml:space="preserve">     So dear can be as thou to me,</w:t>
      </w:r>
      <w:r>
        <w:rPr>
          <w:color w:val="000000"/>
          <w:sz w:val="24"/>
          <w:szCs w:val="24"/>
        </w:rPr>
        <w:br/>
        <w:t xml:space="preserve">     My fair, my lovely charmer!</w:t>
      </w:r>
    </w:p>
    <w:p>
      <w:pPr>
        <w:widowControl w:val="on"/>
        <w:pBdr/>
        <w:spacing w:before="240" w:after="240" w:line="240" w:lineRule="auto"/>
        <w:ind w:left="0" w:right="0"/>
        <w:jc w:val="left"/>
      </w:pPr>
      <w:r>
        <w:rPr>
          <w:b/>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Tune—­“My Nanie, O.”</w:t>
      </w:r>
    </w:p>
    <w:p>
      <w:pPr>
        <w:widowControl w:val="on"/>
        <w:pBdr/>
        <w:spacing w:before="240" w:after="240" w:line="240" w:lineRule="auto"/>
        <w:ind w:left="0" w:right="0"/>
        <w:jc w:val="left"/>
      </w:pPr>
      <w:r>
        <w:rPr>
          <w:color w:val="000000"/>
          <w:sz w:val="24"/>
          <w:szCs w:val="24"/>
        </w:rPr>
        <w:t xml:space="preserve">     Behind yon hills where Lugar flows,</w:t>
      </w:r>
      <w:r>
        <w:rPr>
          <w:color w:val="000000"/>
          <w:sz w:val="24"/>
          <w:szCs w:val="24"/>
        </w:rPr>
        <w:br/>
        <w:t xml:space="preserve">     ‘Mang moors an’ mosses many, O,</w:t>
      </w:r>
      <w:r>
        <w:rPr>
          <w:color w:val="000000"/>
          <w:sz w:val="24"/>
          <w:szCs w:val="24"/>
        </w:rPr>
        <w:br/>
        <w:t xml:space="preserve">     The wintry sun the day has clos’d,</w:t>
      </w:r>
      <w:r>
        <w:rPr>
          <w:color w:val="000000"/>
          <w:sz w:val="24"/>
          <w:szCs w:val="24"/>
        </w:rPr>
        <w:br/>
        <w:t xml:space="preserve">     And I’ll awa to Nanie, O.</w:t>
      </w:r>
    </w:p>
    <w:p>
      <w:pPr>
        <w:widowControl w:val="on"/>
        <w:pBdr/>
        <w:spacing w:before="240" w:after="240" w:line="240" w:lineRule="auto"/>
        <w:ind w:left="0" w:right="0"/>
        <w:jc w:val="left"/>
      </w:pPr>
      <w:r>
        <w:rPr>
          <w:color w:val="000000"/>
          <w:sz w:val="24"/>
          <w:szCs w:val="24"/>
        </w:rPr>
        <w:t xml:space="preserve">     The westlin wind blaws loud an’ shill;</w:t>
      </w:r>
      <w:r>
        <w:rPr>
          <w:color w:val="000000"/>
          <w:sz w:val="24"/>
          <w:szCs w:val="24"/>
        </w:rPr>
        <w:br/>
        <w:t xml:space="preserve">     The night’s baith mirk and rainy, O;</w:t>
      </w:r>
      <w:r>
        <w:rPr>
          <w:color w:val="000000"/>
          <w:sz w:val="24"/>
          <w:szCs w:val="24"/>
        </w:rPr>
        <w:br/>
        <w:t xml:space="preserve">     But I’ll get my plaid an’ out I’ll steal,</w:t>
      </w:r>
      <w:r>
        <w:rPr>
          <w:color w:val="000000"/>
          <w:sz w:val="24"/>
          <w:szCs w:val="24"/>
        </w:rPr>
        <w:br/>
        <w:t xml:space="preserve">     An’ owre the hill to Nanie, 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My Nanie’s charming, sweet, an’ young;</w:t>
      </w:r>
      <w:r>
        <w:rPr>
          <w:color w:val="000000"/>
          <w:sz w:val="24"/>
          <w:szCs w:val="24"/>
        </w:rPr>
        <w:br/>
        <w:t xml:space="preserve">     Nae artfu’ wiles to win ye, O: </w:t>
      </w:r>
      <w:r>
        <w:rPr>
          <w:color w:val="000000"/>
          <w:sz w:val="24"/>
          <w:szCs w:val="24"/>
        </w:rPr>
        <w:br/>
        <w:t xml:space="preserve">     May ill befa’ the flattering tongue</w:t>
      </w:r>
      <w:r>
        <w:rPr>
          <w:color w:val="000000"/>
          <w:sz w:val="24"/>
          <w:szCs w:val="24"/>
        </w:rPr>
        <w:br/>
        <w:t xml:space="preserve">     That wad beguile my Nanie, O.</w:t>
      </w:r>
    </w:p>
    <w:p>
      <w:pPr>
        <w:widowControl w:val="on"/>
        <w:pBdr/>
        <w:spacing w:before="240" w:after="240" w:line="240" w:lineRule="auto"/>
        <w:ind w:left="0" w:right="0"/>
        <w:jc w:val="left"/>
      </w:pPr>
      <w:r>
        <w:rPr>
          <w:color w:val="000000"/>
          <w:sz w:val="24"/>
          <w:szCs w:val="24"/>
        </w:rPr>
        <w:t xml:space="preserve">     Her face is fair, her heart is true;</w:t>
      </w:r>
      <w:r>
        <w:rPr>
          <w:color w:val="000000"/>
          <w:sz w:val="24"/>
          <w:szCs w:val="24"/>
        </w:rPr>
        <w:br/>
        <w:t xml:space="preserve">     As spotless as she’s bonie, O: </w:t>
      </w:r>
      <w:r>
        <w:rPr>
          <w:color w:val="000000"/>
          <w:sz w:val="24"/>
          <w:szCs w:val="24"/>
        </w:rPr>
        <w:br/>
        <w:t xml:space="preserve">     The op’ning gowan, wat wi’ dew,</w:t>
      </w:r>
      <w:r>
        <w:rPr>
          <w:color w:val="000000"/>
          <w:sz w:val="24"/>
          <w:szCs w:val="24"/>
        </w:rPr>
        <w:br/>
        <w:t xml:space="preserve">     Nae purer is than Nanie, O.</w:t>
      </w:r>
    </w:p>
    <w:p>
      <w:pPr>
        <w:widowControl w:val="on"/>
        <w:pBdr/>
        <w:spacing w:before="240" w:after="240" w:line="240" w:lineRule="auto"/>
        <w:ind w:left="0" w:right="0"/>
        <w:jc w:val="left"/>
      </w:pPr>
      <w:r>
        <w:rPr>
          <w:color w:val="000000"/>
          <w:sz w:val="24"/>
          <w:szCs w:val="24"/>
        </w:rPr>
        <w:t xml:space="preserve">     A country lad is my degree,</w:t>
      </w:r>
      <w:r>
        <w:rPr>
          <w:color w:val="000000"/>
          <w:sz w:val="24"/>
          <w:szCs w:val="24"/>
        </w:rPr>
        <w:br/>
        <w:t xml:space="preserve">     An’ few there be that ken me, O;</w:t>
      </w:r>
      <w:r>
        <w:rPr>
          <w:color w:val="000000"/>
          <w:sz w:val="24"/>
          <w:szCs w:val="24"/>
        </w:rPr>
        <w:br/>
        <w:t xml:space="preserve">     But what care I how few they be,</w:t>
      </w:r>
      <w:r>
        <w:rPr>
          <w:color w:val="000000"/>
          <w:sz w:val="24"/>
          <w:szCs w:val="24"/>
        </w:rPr>
        <w:br/>
        <w:t xml:space="preserve">     I’m welcome aye to Nanie, O.</w:t>
      </w:r>
    </w:p>
    <w:p>
      <w:pPr>
        <w:widowControl w:val="on"/>
        <w:pBdr/>
        <w:spacing w:before="240" w:after="240" w:line="240" w:lineRule="auto"/>
        <w:ind w:left="0" w:right="0"/>
        <w:jc w:val="left"/>
      </w:pPr>
      <w:r>
        <w:rPr>
          <w:color w:val="000000"/>
          <w:sz w:val="24"/>
          <w:szCs w:val="24"/>
        </w:rPr>
        <w:t xml:space="preserve">     My riches a’s my penny-fee,</w:t>
      </w:r>
      <w:r>
        <w:rPr>
          <w:color w:val="000000"/>
          <w:sz w:val="24"/>
          <w:szCs w:val="24"/>
        </w:rPr>
        <w:br/>
        <w:t xml:space="preserve">     An’ I maun guide it cannie, O;</w:t>
      </w:r>
      <w:r>
        <w:rPr>
          <w:color w:val="000000"/>
          <w:sz w:val="24"/>
          <w:szCs w:val="24"/>
        </w:rPr>
        <w:br/>
        <w:t xml:space="preserve">     But warl’s gear ne’er troubles me,</w:t>
      </w:r>
      <w:r>
        <w:rPr>
          <w:color w:val="000000"/>
          <w:sz w:val="24"/>
          <w:szCs w:val="24"/>
        </w:rPr>
        <w:br/>
        <w:t xml:space="preserve">     My thoughts are a’ my Nanie, O.</w:t>
      </w:r>
    </w:p>
    <w:p>
      <w:pPr>
        <w:widowControl w:val="on"/>
        <w:pBdr/>
        <w:spacing w:before="240" w:after="240" w:line="240" w:lineRule="auto"/>
        <w:ind w:left="0" w:right="0"/>
        <w:jc w:val="left"/>
      </w:pPr>
      <w:r>
        <w:rPr>
          <w:color w:val="000000"/>
          <w:sz w:val="24"/>
          <w:szCs w:val="24"/>
        </w:rPr>
        <w:t xml:space="preserve">     Our auld guidman delights to view</w:t>
      </w:r>
      <w:r>
        <w:rPr>
          <w:color w:val="000000"/>
          <w:sz w:val="24"/>
          <w:szCs w:val="24"/>
        </w:rPr>
        <w:br/>
        <w:t xml:space="preserve">     His sheep an’ kye thrive bonie, O;</w:t>
      </w:r>
      <w:r>
        <w:rPr>
          <w:color w:val="000000"/>
          <w:sz w:val="24"/>
          <w:szCs w:val="24"/>
        </w:rPr>
        <w:br/>
        <w:t xml:space="preserve">     But I’m as blythe that hands his pleugh,</w:t>
      </w:r>
      <w:r>
        <w:rPr>
          <w:color w:val="000000"/>
          <w:sz w:val="24"/>
          <w:szCs w:val="24"/>
        </w:rPr>
        <w:br/>
        <w:t xml:space="preserve">     An’ has nae care but Nanie, O.</w:t>
      </w:r>
    </w:p>
    <w:p>
      <w:pPr>
        <w:widowControl w:val="on"/>
        <w:pBdr/>
        <w:spacing w:before="240" w:after="240" w:line="240" w:lineRule="auto"/>
        <w:ind w:left="0" w:right="0"/>
        <w:jc w:val="left"/>
      </w:pPr>
      <w:r>
        <w:rPr>
          <w:color w:val="000000"/>
          <w:sz w:val="24"/>
          <w:szCs w:val="24"/>
        </w:rPr>
        <w:t xml:space="preserve">     Come weel, come woe, I care na by;</w:t>
      </w:r>
      <w:r>
        <w:rPr>
          <w:color w:val="000000"/>
          <w:sz w:val="24"/>
          <w:szCs w:val="24"/>
        </w:rPr>
        <w:br/>
        <w:t xml:space="preserve">     I’ll tak what Heav’n will sen’ me, O: </w:t>
      </w:r>
      <w:r>
        <w:rPr>
          <w:color w:val="000000"/>
          <w:sz w:val="24"/>
          <w:szCs w:val="24"/>
        </w:rPr>
        <w:br/>
        <w:t xml:space="preserve">     Nae ither care in life have I,</w:t>
      </w:r>
      <w:r>
        <w:rPr>
          <w:color w:val="000000"/>
          <w:sz w:val="24"/>
          <w:szCs w:val="24"/>
        </w:rPr>
        <w:br/>
        <w:t xml:space="preserve">     But live, an’ love my Nanie, O.</w:t>
      </w:r>
    </w:p>
    <w:p>
      <w:pPr>
        <w:keepNext w:val="on"/>
        <w:widowControl w:val="on"/>
        <w:pBdr/>
        <w:spacing w:before="299" w:after="299" w:line="240" w:lineRule="auto"/>
        <w:ind w:left="0" w:right="0"/>
        <w:jc w:val="left"/>
        <w:outlineLvl w:val="1"/>
      </w:pPr>
      <w:r>
        <w:rPr>
          <w:b/>
          <w:color w:val="000000"/>
          <w:sz w:val="36"/>
          <w:szCs w:val="36"/>
        </w:rPr>
        <w:t xml:space="preserve">Song—­Green Grow The Rashes</w:t>
      </w:r>
    </w:p>
    <w:p>
      <w:pPr>
        <w:widowControl w:val="on"/>
        <w:pBdr/>
        <w:spacing w:before="240" w:after="240" w:line="240" w:lineRule="auto"/>
        <w:ind w:left="0" w:right="0"/>
        <w:jc w:val="left"/>
      </w:pPr>
      <w:r>
        <w:rPr>
          <w:color w:val="000000"/>
          <w:sz w:val="24"/>
          <w:szCs w:val="24"/>
        </w:rPr>
        <w:t xml:space="preserve">     A Fragment</w:t>
      </w:r>
    </w:p>
    <w:p>
      <w:pPr>
        <w:widowControl w:val="on"/>
        <w:pBdr/>
        <w:spacing w:before="240" w:after="240" w:line="240" w:lineRule="auto"/>
        <w:ind w:left="0" w:right="0"/>
        <w:jc w:val="left"/>
      </w:pPr>
      <w:r>
        <w:rPr>
          <w:color w:val="000000"/>
          <w:sz w:val="24"/>
          <w:szCs w:val="24"/>
        </w:rPr>
        <w:t xml:space="preserve">     Chor.—­Green grow the rashes, O;</w:t>
      </w:r>
      <w:r>
        <w:rPr>
          <w:color w:val="000000"/>
          <w:sz w:val="24"/>
          <w:szCs w:val="24"/>
        </w:rPr>
        <w:br/>
        <w:t xml:space="preserve">     Green grow the rashes, O;</w:t>
      </w:r>
      <w:r>
        <w:rPr>
          <w:color w:val="000000"/>
          <w:sz w:val="24"/>
          <w:szCs w:val="24"/>
        </w:rPr>
        <w:br/>
        <w:t xml:space="preserve">     The sweetest hours that e’er I spend,</w:t>
      </w:r>
      <w:r>
        <w:rPr>
          <w:color w:val="000000"/>
          <w:sz w:val="24"/>
          <w:szCs w:val="24"/>
        </w:rPr>
        <w:br/>
        <w:t xml:space="preserve">     Are spent amang the lasses, O.</w:t>
      </w:r>
    </w:p>
    <w:p>
      <w:pPr>
        <w:widowControl w:val="on"/>
        <w:pBdr/>
        <w:spacing w:before="240" w:after="240" w:line="240" w:lineRule="auto"/>
        <w:ind w:left="0" w:right="0"/>
        <w:jc w:val="left"/>
      </w:pPr>
      <w:r>
        <w:rPr>
          <w:color w:val="000000"/>
          <w:sz w:val="24"/>
          <w:szCs w:val="24"/>
        </w:rPr>
        <w:t xml:space="preserve">     There’s nought but care on ev’ry han’,</w:t>
      </w:r>
      <w:r>
        <w:rPr>
          <w:color w:val="000000"/>
          <w:sz w:val="24"/>
          <w:szCs w:val="24"/>
        </w:rPr>
        <w:br/>
        <w:t xml:space="preserve">     In ev’ry hour that passes, O: </w:t>
      </w:r>
      <w:r>
        <w:rPr>
          <w:color w:val="000000"/>
          <w:sz w:val="24"/>
          <w:szCs w:val="24"/>
        </w:rPr>
        <w:br/>
        <w:t xml:space="preserve">     What signifies the life o’ man,</w:t>
      </w:r>
      <w:r>
        <w:rPr>
          <w:color w:val="000000"/>
          <w:sz w:val="24"/>
          <w:szCs w:val="24"/>
        </w:rPr>
        <w:br/>
        <w:t xml:space="preserve">     An’ ’twere na for the lasses, O.</w:t>
      </w:r>
      <w:r>
        <w:rPr>
          <w:color w:val="000000"/>
          <w:sz w:val="24"/>
          <w:szCs w:val="24"/>
        </w:rPr>
        <w:br/>
        <w:t xml:space="preserve">     Green grow, &amp;c.</w:t>
      </w:r>
    </w:p>
    <w:p>
      <w:pPr>
        <w:widowControl w:val="on"/>
        <w:pBdr/>
        <w:spacing w:before="240" w:after="240" w:line="240" w:lineRule="auto"/>
        <w:ind w:left="0" w:right="0"/>
        <w:jc w:val="left"/>
      </w:pPr>
      <w:r>
        <w:rPr>
          <w:color w:val="000000"/>
          <w:sz w:val="24"/>
          <w:szCs w:val="24"/>
        </w:rPr>
        <w:t xml:space="preserve">     The war’ly race may riches chase,</w:t>
      </w:r>
      <w:r>
        <w:rPr>
          <w:color w:val="000000"/>
          <w:sz w:val="24"/>
          <w:szCs w:val="24"/>
        </w:rPr>
        <w:br/>
        <w:t xml:space="preserve">     An’ riches still may fly them, O;</w:t>
      </w:r>
      <w:r>
        <w:rPr>
          <w:color w:val="000000"/>
          <w:sz w:val="24"/>
          <w:szCs w:val="24"/>
        </w:rPr>
        <w:br/>
        <w:t xml:space="preserve">     An’ tho’ at last they catch them fast,</w:t>
      </w:r>
      <w:r>
        <w:rPr>
          <w:color w:val="000000"/>
          <w:sz w:val="24"/>
          <w:szCs w:val="24"/>
        </w:rPr>
        <w:br/>
        <w:t xml:space="preserve">     Their hearts can ne’er enjoy them, O.</w:t>
      </w:r>
      <w:r>
        <w:rPr>
          <w:color w:val="000000"/>
          <w:sz w:val="24"/>
          <w:szCs w:val="24"/>
        </w:rPr>
        <w:br/>
        <w:t xml:space="preserve">     Green grow, &amp;c.</w:t>
      </w:r>
    </w:p>
    <w:p>
      <w:pPr>
        <w:widowControl w:val="on"/>
        <w:pBdr/>
        <w:spacing w:before="240" w:after="240" w:line="240" w:lineRule="auto"/>
        <w:ind w:left="0" w:right="0"/>
        <w:jc w:val="left"/>
      </w:pPr>
      <w:r>
        <w:rPr>
          <w:color w:val="000000"/>
          <w:sz w:val="24"/>
          <w:szCs w:val="24"/>
        </w:rPr>
        <w:t xml:space="preserve">     But gie me a cannie hour at e’en,</w:t>
      </w:r>
      <w:r>
        <w:rPr>
          <w:color w:val="000000"/>
          <w:sz w:val="24"/>
          <w:szCs w:val="24"/>
        </w:rPr>
        <w:br/>
        <w:t xml:space="preserve">     My arms about my dearie, O;</w:t>
      </w:r>
      <w:r>
        <w:rPr>
          <w:color w:val="000000"/>
          <w:sz w:val="24"/>
          <w:szCs w:val="24"/>
        </w:rPr>
        <w:br/>
        <w:t xml:space="preserve">     An’ war’ly cares, an’ war’ly men,</w:t>
      </w:r>
      <w:r>
        <w:rPr>
          <w:color w:val="000000"/>
          <w:sz w:val="24"/>
          <w:szCs w:val="24"/>
        </w:rPr>
        <w:br/>
        <w:t xml:space="preserve">     May a’ gae tapsalteerie, O! </w:t>
      </w:r>
      <w:r>
        <w:rPr>
          <w:color w:val="000000"/>
          <w:sz w:val="24"/>
          <w:szCs w:val="24"/>
        </w:rPr>
        <w:br/>
        <w:t xml:space="preserve">     Green grow, &amp;c.</w:t>
      </w:r>
    </w:p>
    <w:p>
      <w:pPr>
        <w:widowControl w:val="on"/>
        <w:pBdr/>
        <w:spacing w:before="240" w:after="240" w:line="240" w:lineRule="auto"/>
        <w:ind w:left="0" w:right="0"/>
        <w:jc w:val="left"/>
      </w:pPr>
      <w:r>
        <w:rPr>
          <w:color w:val="000000"/>
          <w:sz w:val="24"/>
          <w:szCs w:val="24"/>
        </w:rPr>
        <w:t xml:space="preserve">     For you sae douce, ye sneer at this;</w:t>
      </w:r>
      <w:r>
        <w:rPr>
          <w:color w:val="000000"/>
          <w:sz w:val="24"/>
          <w:szCs w:val="24"/>
        </w:rPr>
        <w:br/>
        <w:t xml:space="preserve">     Ye’re nought but senseless asses, O: </w:t>
      </w:r>
      <w:r>
        <w:rPr>
          <w:color w:val="000000"/>
          <w:sz w:val="24"/>
          <w:szCs w:val="24"/>
        </w:rPr>
        <w:br/>
        <w:t xml:space="preserve">     The wisest man the warl’ e’er saw,</w:t>
      </w:r>
      <w:r>
        <w:rPr>
          <w:color w:val="000000"/>
          <w:sz w:val="24"/>
          <w:szCs w:val="24"/>
        </w:rPr>
        <w:br/>
        <w:t xml:space="preserve">     He dearly lov’d the lasses, O.</w:t>
      </w:r>
      <w:r>
        <w:rPr>
          <w:color w:val="000000"/>
          <w:sz w:val="24"/>
          <w:szCs w:val="24"/>
        </w:rPr>
        <w:br/>
        <w:t xml:space="preserve">     Green grow, &amp;c.</w:t>
      </w:r>
    </w:p>
    <w:p>
      <w:pPr>
        <w:widowControl w:val="on"/>
        <w:pBdr/>
        <w:spacing w:before="240" w:after="240" w:line="240" w:lineRule="auto"/>
        <w:ind w:left="0" w:right="0"/>
        <w:jc w:val="left"/>
      </w:pPr>
      <w:r>
        <w:rPr>
          <w:color w:val="000000"/>
          <w:sz w:val="24"/>
          <w:szCs w:val="24"/>
        </w:rPr>
        <w:t xml:space="preserve">     Auld Nature swears, the lovely dears</w:t>
      </w:r>
      <w:r>
        <w:rPr>
          <w:color w:val="000000"/>
          <w:sz w:val="24"/>
          <w:szCs w:val="24"/>
        </w:rPr>
        <w:br/>
        <w:t xml:space="preserve">     Her noblest work she classes, O: </w:t>
      </w:r>
      <w:r>
        <w:rPr>
          <w:color w:val="000000"/>
          <w:sz w:val="24"/>
          <w:szCs w:val="24"/>
        </w:rPr>
        <w:br/>
        <w:t xml:space="preserve">     Her prentice han’ she try’d on man,</w:t>
      </w:r>
      <w:r>
        <w:rPr>
          <w:color w:val="000000"/>
          <w:sz w:val="24"/>
          <w:szCs w:val="24"/>
        </w:rPr>
        <w:br/>
        <w:t xml:space="preserve">     An’ then she made the lasses, O.</w:t>
      </w:r>
      <w:r>
        <w:rPr>
          <w:color w:val="000000"/>
          <w:sz w:val="24"/>
          <w:szCs w:val="24"/>
        </w:rPr>
        <w:br/>
        <w:t xml:space="preserve">     Green grow, &amp;c.</w:t>
      </w:r>
    </w:p>
    <w:p>
      <w:pPr>
        <w:widowControl w:val="on"/>
        <w:pBdr/>
        <w:spacing w:before="240" w:after="240" w:line="240" w:lineRule="auto"/>
        <w:ind w:left="0" w:right="0"/>
        <w:jc w:val="left"/>
      </w:pPr>
      <w:r>
        <w:rPr>
          <w:b/>
          <w:color w:val="000000"/>
          <w:sz w:val="24"/>
          <w:szCs w:val="24"/>
        </w:rPr>
        <w:t xml:space="preserve">Song—­Wha Is That At My Bower-Door</w:t>
      </w:r>
    </w:p>
    <w:p>
      <w:pPr>
        <w:widowControl w:val="on"/>
        <w:pBdr/>
        <w:spacing w:before="240" w:after="240" w:line="240" w:lineRule="auto"/>
        <w:ind w:left="0" w:right="0"/>
        <w:jc w:val="left"/>
      </w:pPr>
      <w:r>
        <w:rPr>
          <w:color w:val="000000"/>
          <w:sz w:val="24"/>
          <w:szCs w:val="24"/>
        </w:rPr>
        <w:t xml:space="preserve">     Tune—­“Lass, an I come near thee.”</w:t>
      </w:r>
    </w:p>
    <w:p>
      <w:pPr>
        <w:widowControl w:val="on"/>
        <w:pBdr/>
        <w:spacing w:before="240" w:after="240" w:line="240" w:lineRule="auto"/>
        <w:ind w:left="0" w:right="0"/>
        <w:jc w:val="left"/>
      </w:pPr>
      <w:r>
        <w:rPr>
          <w:color w:val="000000"/>
          <w:sz w:val="24"/>
          <w:szCs w:val="24"/>
        </w:rPr>
        <w:t xml:space="preserve">     “Wha is that at my bower-door?”</w:t>
      </w:r>
      <w:r>
        <w:rPr>
          <w:color w:val="000000"/>
          <w:sz w:val="24"/>
          <w:szCs w:val="24"/>
        </w:rPr>
        <w:br/>
        <w:t xml:space="preserve">     “O wha is it but Findlay!”</w:t>
      </w:r>
      <w:r>
        <w:rPr>
          <w:color w:val="000000"/>
          <w:sz w:val="24"/>
          <w:szCs w:val="24"/>
        </w:rPr>
        <w:br/>
        <w:t xml:space="preserve">     “Then gae your gate, ye’se nae be here:” </w:t>
      </w:r>
      <w:r>
        <w:rPr>
          <w:color w:val="000000"/>
          <w:sz w:val="24"/>
          <w:szCs w:val="24"/>
        </w:rPr>
        <w:br/>
        <w:t xml:space="preserve">     “Indeed maun I,” quo’ Findlay;</w:t>
      </w:r>
      <w:r>
        <w:rPr>
          <w:color w:val="000000"/>
          <w:sz w:val="24"/>
          <w:szCs w:val="24"/>
        </w:rPr>
        <w:br/>
        <w:t xml:space="preserve">     “What mak’ ye, sae like a thief?”</w:t>
      </w:r>
      <w:r>
        <w:rPr>
          <w:color w:val="000000"/>
          <w:sz w:val="24"/>
          <w:szCs w:val="24"/>
        </w:rPr>
        <w:br/>
        <w:t xml:space="preserve">     “O come and see,” quo’ Findlay;</w:t>
      </w:r>
      <w:r>
        <w:rPr>
          <w:color w:val="000000"/>
          <w:sz w:val="24"/>
          <w:szCs w:val="24"/>
        </w:rPr>
        <w:br/>
        <w:t xml:space="preserve">     “Before the morn ye’ll work mischief:” </w:t>
      </w:r>
      <w:r>
        <w:rPr>
          <w:color w:val="000000"/>
          <w:sz w:val="24"/>
          <w:szCs w:val="24"/>
        </w:rPr>
        <w:br/>
        <w:t xml:space="preserve">     “Indeed will I,” quo’ Findlay.</w:t>
      </w:r>
    </w:p>
    <w:p>
      <w:pPr>
        <w:widowControl w:val="on"/>
        <w:pBdr/>
        <w:spacing w:before="240" w:after="240" w:line="240" w:lineRule="auto"/>
        <w:ind w:left="0" w:right="0"/>
        <w:jc w:val="left"/>
      </w:pPr>
      <w:r>
        <w:rPr>
          <w:color w:val="000000"/>
          <w:sz w:val="24"/>
          <w:szCs w:val="24"/>
        </w:rPr>
        <w:t xml:space="preserve">     “Gif I rise and let you in”—­</w:t>
      </w:r>
      <w:r>
        <w:rPr>
          <w:color w:val="000000"/>
          <w:sz w:val="24"/>
          <w:szCs w:val="24"/>
        </w:rPr>
        <w:br/>
        <w:t xml:space="preserve">     “Let me in,” quo’ Findlay;</w:t>
      </w:r>
      <w:r>
        <w:rPr>
          <w:color w:val="000000"/>
          <w:sz w:val="24"/>
          <w:szCs w:val="24"/>
        </w:rPr>
        <w:br/>
        <w:t xml:space="preserve">     “Ye’ll keep me waukin wi’ your din;”</w:t>
      </w:r>
      <w:r>
        <w:rPr>
          <w:color w:val="000000"/>
          <w:sz w:val="24"/>
          <w:szCs w:val="24"/>
        </w:rPr>
        <w:br/>
        <w:t xml:space="preserve">     “Indeed will I,” quo’ Findlay;</w:t>
      </w:r>
      <w:r>
        <w:rPr>
          <w:color w:val="000000"/>
          <w:sz w:val="24"/>
          <w:szCs w:val="24"/>
        </w:rPr>
        <w:br/>
        <w:t xml:space="preserve">     “In my bower if ye should stay”—­</w:t>
      </w:r>
      <w:r>
        <w:rPr>
          <w:color w:val="000000"/>
          <w:sz w:val="24"/>
          <w:szCs w:val="24"/>
        </w:rPr>
        <w:br/>
        <w:t xml:space="preserve">     “Let me stay,” quo’ Findlay;</w:t>
      </w:r>
      <w:r>
        <w:rPr>
          <w:color w:val="000000"/>
          <w:sz w:val="24"/>
          <w:szCs w:val="24"/>
        </w:rPr>
        <w:br/>
        <w:t xml:space="preserve">     “I fear ye’ll bide till break o’ day;”</w:t>
      </w:r>
      <w:r>
        <w:rPr>
          <w:color w:val="000000"/>
          <w:sz w:val="24"/>
          <w:szCs w:val="24"/>
        </w:rPr>
        <w:br/>
        <w:t xml:space="preserve">     “Indeed will I,” quo’ Findlay.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“Here this night if ye remain”—­</w:t>
      </w:r>
      <w:r>
        <w:rPr>
          <w:color w:val="000000"/>
          <w:sz w:val="24"/>
          <w:szCs w:val="24"/>
        </w:rPr>
        <w:br/>
        <w:t xml:space="preserve">     “I’ll remain,” quo’ Findlay;</w:t>
      </w:r>
      <w:r>
        <w:rPr>
          <w:color w:val="000000"/>
          <w:sz w:val="24"/>
          <w:szCs w:val="24"/>
        </w:rPr>
        <w:br/>
        <w:t xml:space="preserve">     “I dread ye’ll learn the gate again;”</w:t>
      </w:r>
      <w:r>
        <w:rPr>
          <w:color w:val="000000"/>
          <w:sz w:val="24"/>
          <w:szCs w:val="24"/>
        </w:rPr>
        <w:br/>
        <w:t xml:space="preserve">     “Indeed will I,” quo’ Findlay. </w:t>
      </w:r>
      <w:r>
        <w:rPr>
          <w:color w:val="000000"/>
          <w:sz w:val="24"/>
          <w:szCs w:val="24"/>
        </w:rPr>
        <w:br/>
        <w:t xml:space="preserve">     “What may pass within this bower”—­</w:t>
      </w:r>
      <w:r>
        <w:rPr>
          <w:color w:val="000000"/>
          <w:sz w:val="24"/>
          <w:szCs w:val="24"/>
        </w:rPr>
        <w:br/>
        <w:t xml:space="preserve">     “Let it pass,” quo’ Findlay;</w:t>
      </w:r>
      <w:r>
        <w:rPr>
          <w:color w:val="000000"/>
          <w:sz w:val="24"/>
          <w:szCs w:val="24"/>
        </w:rPr>
        <w:br/>
        <w:t xml:space="preserve">     “Ye maun conceal till your last hour:” </w:t>
      </w:r>
      <w:r>
        <w:rPr>
          <w:color w:val="000000"/>
          <w:sz w:val="24"/>
          <w:szCs w:val="24"/>
        </w:rPr>
        <w:br/>
        <w:t xml:space="preserve">     “Indeed will I,” quo’ Findlay.</w:t>
      </w:r>
    </w:p>
    <w:p>
      <w:pPr>
        <w:widowControl w:val="on"/>
        <w:pBdr/>
        <w:spacing w:before="240" w:after="240" w:line="240" w:lineRule="auto"/>
        <w:ind w:left="0" w:right="0"/>
        <w:jc w:val="left"/>
      </w:pPr>
      <w:r>
        <w:rPr>
          <w:color w:val="000000"/>
          <w:sz w:val="24"/>
          <w:szCs w:val="24"/>
        </w:rPr>
        <w:t xml:space="preserve">1784</w:t>
      </w:r>
    </w:p>
    <w:p>
      <w:pPr>
        <w:keepNext w:val="on"/>
        <w:widowControl w:val="on"/>
        <w:pBdr/>
        <w:spacing w:before="299" w:after="299" w:line="240" w:lineRule="auto"/>
        <w:ind w:left="0" w:right="0"/>
        <w:jc w:val="left"/>
        <w:outlineLvl w:val="1"/>
      </w:pPr>
      <w:r>
        <w:rPr>
          <w:b/>
          <w:color w:val="000000"/>
          <w:sz w:val="36"/>
          <w:szCs w:val="36"/>
        </w:rPr>
        <w:t xml:space="preserve">Remorse:  A Fragment</w:t>
      </w:r>
    </w:p>
    <w:p>
      <w:pPr>
        <w:widowControl w:val="on"/>
        <w:pBdr/>
        <w:spacing w:before="240" w:after="240" w:line="240" w:lineRule="auto"/>
        <w:ind w:left="0" w:right="0"/>
        <w:jc w:val="left"/>
      </w:pPr>
      <w:r>
        <w:rPr>
          <w:color w:val="000000"/>
          <w:sz w:val="24"/>
          <w:szCs w:val="24"/>
        </w:rPr>
        <w:t xml:space="preserve">     Of all the numerous ills that hurt our peace,</w:t>
      </w:r>
      <w:r>
        <w:rPr>
          <w:color w:val="000000"/>
          <w:sz w:val="24"/>
          <w:szCs w:val="24"/>
        </w:rPr>
        <w:br/>
        <w:t xml:space="preserve">     That press the soul, or wring the mind with anguish</w:t>
      </w:r>
      <w:r>
        <w:rPr>
          <w:color w:val="000000"/>
          <w:sz w:val="24"/>
          <w:szCs w:val="24"/>
        </w:rPr>
        <w:br/>
        <w:t xml:space="preserve">     Beyond comparison the worst are those</w:t>
      </w:r>
      <w:r>
        <w:rPr>
          <w:color w:val="000000"/>
          <w:sz w:val="24"/>
          <w:szCs w:val="24"/>
        </w:rPr>
        <w:br/>
        <w:t xml:space="preserve">     By our own folly, or our guilt brought on: </w:t>
      </w:r>
      <w:r>
        <w:rPr>
          <w:color w:val="000000"/>
          <w:sz w:val="24"/>
          <w:szCs w:val="24"/>
        </w:rPr>
        <w:br/>
        <w:t xml:space="preserve">     In ev’ry other circumstance, the mind</w:t>
      </w:r>
      <w:r>
        <w:rPr>
          <w:color w:val="000000"/>
          <w:sz w:val="24"/>
          <w:szCs w:val="24"/>
        </w:rPr>
        <w:br/>
        <w:t xml:space="preserve">     Has this to say, “It was no deed of mine:” </w:t>
      </w:r>
      <w:r>
        <w:rPr>
          <w:color w:val="000000"/>
          <w:sz w:val="24"/>
          <w:szCs w:val="24"/>
        </w:rPr>
        <w:br/>
        <w:t xml:space="preserve">     But, when to all the evil of misfortune</w:t>
      </w:r>
      <w:r>
        <w:rPr>
          <w:color w:val="000000"/>
          <w:sz w:val="24"/>
          <w:szCs w:val="24"/>
        </w:rPr>
        <w:br/>
        <w:t xml:space="preserve">     This sting is added, “Blame thy foolish self!”</w:t>
      </w:r>
      <w:r>
        <w:rPr>
          <w:color w:val="000000"/>
          <w:sz w:val="24"/>
          <w:szCs w:val="24"/>
        </w:rPr>
        <w:br/>
        <w:t xml:space="preserve">     Or worser far, the pangs of keen remorse,</w:t>
      </w:r>
      <w:r>
        <w:rPr>
          <w:color w:val="000000"/>
          <w:sz w:val="24"/>
          <w:szCs w:val="24"/>
        </w:rPr>
        <w:br/>
        <w:t xml:space="preserve">     The torturing, gnawing consciousness of guilt—­</w:t>
      </w:r>
      <w:r>
        <w:rPr>
          <w:color w:val="000000"/>
          <w:sz w:val="24"/>
          <w:szCs w:val="24"/>
        </w:rPr>
        <w:br/>
        <w:t xml:space="preserve">     Of guilt, perhaps, when we’ve involved others,</w:t>
      </w:r>
      <w:r>
        <w:rPr>
          <w:color w:val="000000"/>
          <w:sz w:val="24"/>
          <w:szCs w:val="24"/>
        </w:rPr>
        <w:br/>
        <w:t xml:space="preserve">     The young, the innocent, who fondly lov’d us;</w:t>
      </w:r>
      <w:r>
        <w:rPr>
          <w:color w:val="000000"/>
          <w:sz w:val="24"/>
          <w:szCs w:val="24"/>
        </w:rPr>
        <w:br/>
        <w:t xml:space="preserve">     Nay more, that very love their cause of ruin! </w:t>
      </w:r>
      <w:r>
        <w:rPr>
          <w:color w:val="000000"/>
          <w:sz w:val="24"/>
          <w:szCs w:val="24"/>
        </w:rPr>
        <w:br/>
        <w:t xml:space="preserve">     O burning hell! in all thy store of torments</w:t>
      </w:r>
      <w:r>
        <w:rPr>
          <w:color w:val="000000"/>
          <w:sz w:val="24"/>
          <w:szCs w:val="24"/>
        </w:rPr>
        <w:br/>
        <w:t xml:space="preserve">     There’s not a keener lash! </w:t>
      </w:r>
      <w:r>
        <w:rPr>
          <w:color w:val="000000"/>
          <w:sz w:val="24"/>
          <w:szCs w:val="24"/>
        </w:rPr>
        <w:br/>
        <w:t xml:space="preserve">     Lives there a man so firm, who, while his heart</w:t>
      </w:r>
      <w:r>
        <w:rPr>
          <w:color w:val="000000"/>
          <w:sz w:val="24"/>
          <w:szCs w:val="24"/>
        </w:rPr>
        <w:br/>
        <w:t xml:space="preserve">     Feels all the bitter horrors of his crime,</w:t>
      </w:r>
      <w:r>
        <w:rPr>
          <w:color w:val="000000"/>
          <w:sz w:val="24"/>
          <w:szCs w:val="24"/>
        </w:rPr>
        <w:br/>
        <w:t xml:space="preserve">     Can reason down its agonizing throbs;</w:t>
      </w:r>
      <w:r>
        <w:rPr>
          <w:color w:val="000000"/>
          <w:sz w:val="24"/>
          <w:szCs w:val="24"/>
        </w:rPr>
        <w:br/>
        <w:t xml:space="preserve">     And, after proper purpose of amendment,</w:t>
      </w:r>
      <w:r>
        <w:rPr>
          <w:color w:val="000000"/>
          <w:sz w:val="24"/>
          <w:szCs w:val="24"/>
        </w:rPr>
        <w:br/>
        <w:t xml:space="preserve">     Can firmly force his jarring thoughts to peace? </w:t>
      </w:r>
      <w:r>
        <w:rPr>
          <w:color w:val="000000"/>
          <w:sz w:val="24"/>
          <w:szCs w:val="24"/>
        </w:rPr>
        <w:br/>
        <w:t xml:space="preserve">     O happy, happy, enviable man! </w:t>
      </w:r>
      <w:r>
        <w:rPr>
          <w:color w:val="000000"/>
          <w:sz w:val="24"/>
          <w:szCs w:val="24"/>
        </w:rPr>
        <w:br/>
        <w:t xml:space="preserve">     O glorious magnanimity of soul!</w:t>
      </w:r>
    </w:p>
    <w:p>
      <w:pPr>
        <w:widowControl w:val="on"/>
        <w:pBdr/>
        <w:spacing w:before="240" w:after="240" w:line="240" w:lineRule="auto"/>
        <w:ind w:left="0" w:right="0"/>
        <w:jc w:val="left"/>
      </w:pPr>
      <w:r>
        <w:rPr>
          <w:b/>
          <w:color w:val="000000"/>
          <w:sz w:val="24"/>
          <w:szCs w:val="24"/>
        </w:rPr>
        <w:t xml:space="preserve">Epitaph On Wm. Hood, Senr., In Tarbolton</w:t>
      </w:r>
    </w:p>
    <w:p>
      <w:pPr>
        <w:widowControl w:val="on"/>
        <w:pBdr/>
        <w:spacing w:before="240" w:after="240" w:line="240" w:lineRule="auto"/>
        <w:ind w:left="0" w:right="0"/>
        <w:jc w:val="left"/>
      </w:pPr>
      <w:r>
        <w:rPr>
          <w:color w:val="000000"/>
          <w:sz w:val="24"/>
          <w:szCs w:val="24"/>
        </w:rPr>
        <w:t xml:space="preserve">     Here Souter Hood in death does sleep;</w:t>
      </w:r>
      <w:r>
        <w:rPr>
          <w:color w:val="000000"/>
          <w:sz w:val="24"/>
          <w:szCs w:val="24"/>
        </w:rPr>
        <w:br/>
        <w:t xml:space="preserve">     To hell if he’s gane thither,</w:t>
      </w:r>
      <w:r>
        <w:rPr>
          <w:color w:val="000000"/>
          <w:sz w:val="24"/>
          <w:szCs w:val="24"/>
        </w:rPr>
        <w:br/>
        <w:t xml:space="preserve">     Satan, gie him thy gear to keep;</w:t>
      </w:r>
      <w:r>
        <w:rPr>
          <w:color w:val="000000"/>
          <w:sz w:val="24"/>
          <w:szCs w:val="24"/>
        </w:rPr>
        <w:br/>
        <w:t xml:space="preserve">     He’ll haud it weel thegither.</w:t>
      </w:r>
    </w:p>
    <w:p>
      <w:pPr>
        <w:keepNext w:val="on"/>
        <w:widowControl w:val="on"/>
        <w:pBdr/>
        <w:spacing w:before="299" w:after="299" w:line="240" w:lineRule="auto"/>
        <w:ind w:left="0" w:right="0"/>
        <w:jc w:val="left"/>
        <w:outlineLvl w:val="1"/>
      </w:pPr>
      <w:r>
        <w:rPr>
          <w:b/>
          <w:color w:val="000000"/>
          <w:sz w:val="36"/>
          <w:szCs w:val="36"/>
        </w:rPr>
        <w:t xml:space="preserve">Epitaph On James Grieve, Laird Of Boghead, Tarbolton</w:t>
      </w:r>
    </w:p>
    <w:p>
      <w:pPr>
        <w:widowControl w:val="on"/>
        <w:pBdr/>
        <w:spacing w:before="240" w:after="240" w:line="240" w:lineRule="auto"/>
        <w:ind w:left="0" w:right="0"/>
        <w:jc w:val="left"/>
      </w:pPr>
      <w:r>
        <w:rPr>
          <w:color w:val="000000"/>
          <w:sz w:val="24"/>
          <w:szCs w:val="24"/>
        </w:rPr>
        <w:t xml:space="preserve">     Here lies Boghead amang the dead</w:t>
      </w:r>
      <w:r>
        <w:rPr>
          <w:color w:val="000000"/>
          <w:sz w:val="24"/>
          <w:szCs w:val="24"/>
        </w:rPr>
        <w:br/>
        <w:t xml:space="preserve">     In hopes to get salvation;</w:t>
      </w:r>
      <w:r>
        <w:rPr>
          <w:color w:val="000000"/>
          <w:sz w:val="24"/>
          <w:szCs w:val="24"/>
        </w:rPr>
        <w:br/>
        <w:t xml:space="preserve">     But if such as he in Heav’n may be,</w:t>
      </w:r>
      <w:r>
        <w:rPr>
          <w:color w:val="000000"/>
          <w:sz w:val="24"/>
          <w:szCs w:val="24"/>
        </w:rPr>
        <w:br/>
        <w:t xml:space="preserve">     Then welcome, hail! damnation.</w:t>
      </w:r>
    </w:p>
    <w:p>
      <w:pPr>
        <w:widowControl w:val="on"/>
        <w:pBdr/>
        <w:spacing w:before="240" w:after="240" w:line="240" w:lineRule="auto"/>
        <w:ind w:left="0" w:right="0"/>
        <w:jc w:val="left"/>
      </w:pPr>
      <w:r>
        <w:rPr>
          <w:b/>
          <w:color w:val="000000"/>
          <w:sz w:val="24"/>
          <w:szCs w:val="24"/>
        </w:rPr>
        <w:t xml:space="preserve">Epitaph On My Own Friend And My Father’s Friend, Wm. Muir In Tarbolton Mill</w:t>
      </w:r>
    </w:p>
    <w:p>
      <w:pPr>
        <w:widowControl w:val="on"/>
        <w:pBdr/>
        <w:spacing w:before="240" w:after="240" w:line="240" w:lineRule="auto"/>
        <w:ind w:left="0" w:right="0"/>
        <w:jc w:val="left"/>
      </w:pPr>
      <w:r>
        <w:rPr>
          <w:color w:val="000000"/>
          <w:sz w:val="24"/>
          <w:szCs w:val="24"/>
        </w:rPr>
        <w:t xml:space="preserve">     An honest man here lies at rest</w:t>
      </w:r>
      <w:r>
        <w:rPr>
          <w:color w:val="000000"/>
          <w:sz w:val="24"/>
          <w:szCs w:val="24"/>
        </w:rPr>
        <w:br/>
        <w:t xml:space="preserve">     As e’er God with his image blest;</w:t>
      </w:r>
      <w:r>
        <w:rPr>
          <w:color w:val="000000"/>
          <w:sz w:val="24"/>
          <w:szCs w:val="24"/>
        </w:rPr>
        <w:br/>
        <w:t xml:space="preserve">     The friend of man, the friend of truth,</w:t>
      </w:r>
      <w:r>
        <w:rPr>
          <w:color w:val="000000"/>
          <w:sz w:val="24"/>
          <w:szCs w:val="24"/>
        </w:rPr>
        <w:br/>
        <w:t xml:space="preserve">     The friend of age, and guide of youth: </w:t>
      </w:r>
      <w:r>
        <w:rPr>
          <w:color w:val="000000"/>
          <w:sz w:val="24"/>
          <w:szCs w:val="24"/>
        </w:rPr>
        <w:br/>
        <w:t xml:space="preserve">     Few hearts like his, with virtue warm’d,</w:t>
      </w:r>
      <w:r>
        <w:rPr>
          <w:color w:val="000000"/>
          <w:sz w:val="24"/>
          <w:szCs w:val="24"/>
        </w:rPr>
        <w:br/>
        <w:t xml:space="preserve">     Few heads with knowledge so informed: </w:t>
      </w:r>
      <w:r>
        <w:rPr>
          <w:color w:val="000000"/>
          <w:sz w:val="24"/>
          <w:szCs w:val="24"/>
        </w:rPr>
        <w:br/>
        <w:t xml:space="preserve">     If there’s another world, he lives in bliss;</w:t>
      </w:r>
      <w:r>
        <w:rPr>
          <w:color w:val="000000"/>
          <w:sz w:val="24"/>
          <w:szCs w:val="24"/>
        </w:rPr>
        <w:br/>
        <w:t xml:space="preserve">     If there is none, he made the best of this.</w:t>
      </w:r>
    </w:p>
    <w:p>
      <w:pPr>
        <w:keepNext w:val="on"/>
        <w:widowControl w:val="on"/>
        <w:pBdr/>
        <w:spacing w:before="299" w:after="299" w:line="240" w:lineRule="auto"/>
        <w:ind w:left="0" w:right="0"/>
        <w:jc w:val="left"/>
        <w:outlineLvl w:val="1"/>
      </w:pPr>
      <w:r>
        <w:rPr>
          <w:b/>
          <w:color w:val="000000"/>
          <w:sz w:val="36"/>
          <w:szCs w:val="36"/>
        </w:rPr>
        <w:t xml:space="preserve">Epitaph On My Ever Honoured Father</w:t>
      </w:r>
    </w:p>
    <w:p>
      <w:pPr>
        <w:widowControl w:val="on"/>
        <w:pBdr/>
        <w:spacing w:before="240" w:after="240" w:line="240" w:lineRule="auto"/>
        <w:ind w:left="0" w:right="0"/>
        <w:jc w:val="left"/>
      </w:pPr>
      <w:r>
        <w:rPr>
          <w:color w:val="000000"/>
          <w:sz w:val="24"/>
          <w:szCs w:val="24"/>
        </w:rPr>
        <w:t xml:space="preserve">     O ye whose cheek the tear of pity stains,</w:t>
      </w:r>
      <w:r>
        <w:rPr>
          <w:color w:val="000000"/>
          <w:sz w:val="24"/>
          <w:szCs w:val="24"/>
        </w:rPr>
        <w:br/>
        <w:t xml:space="preserve">     Draw near with pious rev’rence, and attend! </w:t>
      </w:r>
      <w:r>
        <w:rPr>
          <w:color w:val="000000"/>
          <w:sz w:val="24"/>
          <w:szCs w:val="24"/>
        </w:rPr>
        <w:br/>
        <w:t xml:space="preserve">     Here lie the loving husband’s dear remains,</w:t>
      </w:r>
      <w:r>
        <w:rPr>
          <w:color w:val="000000"/>
          <w:sz w:val="24"/>
          <w:szCs w:val="24"/>
        </w:rPr>
        <w:br/>
        <w:t xml:space="preserve">     The tender father, and the gen’rous friend;</w:t>
      </w:r>
      <w:r>
        <w:rPr>
          <w:color w:val="000000"/>
          <w:sz w:val="24"/>
          <w:szCs w:val="24"/>
        </w:rPr>
        <w:br/>
        <w:t xml:space="preserve">     The pitying heart that felt for human woe,</w:t>
      </w:r>
      <w:r>
        <w:rPr>
          <w:color w:val="000000"/>
          <w:sz w:val="24"/>
          <w:szCs w:val="24"/>
        </w:rPr>
        <w:br/>
        <w:t xml:space="preserve">     The dauntless heart that fear’d no human pride;</w:t>
      </w:r>
      <w:r>
        <w:rPr>
          <w:color w:val="000000"/>
          <w:sz w:val="24"/>
          <w:szCs w:val="24"/>
        </w:rPr>
        <w:br/>
        <w:t xml:space="preserve">     The friend of man—­to vice alone a foe;</w:t>
      </w:r>
      <w:r>
        <w:rPr>
          <w:color w:val="000000"/>
          <w:sz w:val="24"/>
          <w:szCs w:val="24"/>
        </w:rPr>
        <w:br/>
        <w:t xml:space="preserve">     For “ev’n his failings lean’d to virtue’s side."^1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[Footnote 1:  Goldsmith.—­R.B.]</w:t>
      </w:r>
    </w:p>
    <w:p>
      <w:pPr>
        <w:widowControl w:val="on"/>
        <w:pBdr/>
        <w:spacing w:before="240" w:after="240" w:line="240" w:lineRule="auto"/>
        <w:ind w:left="0" w:right="0"/>
        <w:jc w:val="left"/>
      </w:pPr>
      <w:r>
        <w:rPr>
          <w:b/>
          <w:color w:val="000000"/>
          <w:sz w:val="24"/>
          <w:szCs w:val="24"/>
        </w:rPr>
        <w:t xml:space="preserve">Ballad On The American War</w:t>
      </w:r>
    </w:p>
    <w:p>
      <w:pPr>
        <w:widowControl w:val="on"/>
        <w:pBdr/>
        <w:spacing w:before="240" w:after="240" w:line="240" w:lineRule="auto"/>
        <w:ind w:left="0" w:right="0"/>
        <w:jc w:val="left"/>
      </w:pPr>
      <w:r>
        <w:rPr>
          <w:color w:val="000000"/>
          <w:sz w:val="24"/>
          <w:szCs w:val="24"/>
        </w:rPr>
        <w:t xml:space="preserve">     Tune—­“Killiecrankie.”</w:t>
      </w:r>
    </w:p>
    <w:p>
      <w:pPr>
        <w:widowControl w:val="on"/>
        <w:pBdr/>
        <w:spacing w:before="240" w:after="240" w:line="240" w:lineRule="auto"/>
        <w:ind w:left="0" w:right="0"/>
        <w:jc w:val="left"/>
      </w:pPr>
      <w:r>
        <w:rPr>
          <w:color w:val="000000"/>
          <w:sz w:val="24"/>
          <w:szCs w:val="24"/>
        </w:rPr>
        <w:t xml:space="preserve">     When Guilford good our pilot stood</w:t>
      </w:r>
      <w:r>
        <w:rPr>
          <w:color w:val="000000"/>
          <w:sz w:val="24"/>
          <w:szCs w:val="24"/>
        </w:rPr>
        <w:br/>
        <w:t xml:space="preserve">     An’ did our hellim thraw, man,</w:t>
      </w:r>
      <w:r>
        <w:rPr>
          <w:color w:val="000000"/>
          <w:sz w:val="24"/>
          <w:szCs w:val="24"/>
        </w:rPr>
        <w:br/>
        <w:t xml:space="preserve">     Ae night, at tea, began a plea,</w:t>
      </w:r>
      <w:r>
        <w:rPr>
          <w:color w:val="000000"/>
          <w:sz w:val="24"/>
          <w:szCs w:val="24"/>
        </w:rPr>
        <w:br/>
        <w:t xml:space="preserve">     Within America, man: </w:t>
      </w:r>
      <w:r>
        <w:rPr>
          <w:color w:val="000000"/>
          <w:sz w:val="24"/>
          <w:szCs w:val="24"/>
        </w:rPr>
        <w:br/>
        <w:t xml:space="preserve">     Then up they gat the maskin-pat,</w:t>
      </w:r>
      <w:r>
        <w:rPr>
          <w:color w:val="000000"/>
          <w:sz w:val="24"/>
          <w:szCs w:val="24"/>
        </w:rPr>
        <w:br/>
        <w:t xml:space="preserve">     And in the sea did jaw, man;</w:t>
      </w:r>
      <w:r>
        <w:rPr>
          <w:color w:val="000000"/>
          <w:sz w:val="24"/>
          <w:szCs w:val="24"/>
        </w:rPr>
        <w:br/>
        <w:t xml:space="preserve">     An’ did nae less, in full congress,</w:t>
      </w:r>
      <w:r>
        <w:rPr>
          <w:color w:val="000000"/>
          <w:sz w:val="24"/>
          <w:szCs w:val="24"/>
        </w:rPr>
        <w:br/>
        <w:t xml:space="preserve">     Than quite refuse our law, man.</w:t>
      </w:r>
    </w:p>
    <w:p>
      <w:pPr>
        <w:widowControl w:val="on"/>
        <w:pBdr/>
        <w:spacing w:before="240" w:after="240" w:line="240" w:lineRule="auto"/>
        <w:ind w:left="0" w:right="0"/>
        <w:jc w:val="left"/>
      </w:pPr>
      <w:r>
        <w:rPr>
          <w:color w:val="000000"/>
          <w:sz w:val="24"/>
          <w:szCs w:val="24"/>
        </w:rPr>
        <w:t xml:space="preserve">     Then thro’ the lakes Montgomery takes,</w:t>
      </w:r>
      <w:r>
        <w:rPr>
          <w:color w:val="000000"/>
          <w:sz w:val="24"/>
          <w:szCs w:val="24"/>
        </w:rPr>
        <w:br/>
        <w:t xml:space="preserve">     I wat he was na slaw, man;</w:t>
      </w:r>
      <w:r>
        <w:rPr>
          <w:color w:val="000000"/>
          <w:sz w:val="24"/>
          <w:szCs w:val="24"/>
        </w:rPr>
        <w:br/>
        <w:t xml:space="preserve">     Down Lowrie’s Burn he took a turn,</w:t>
      </w:r>
      <w:r>
        <w:rPr>
          <w:color w:val="000000"/>
          <w:sz w:val="24"/>
          <w:szCs w:val="24"/>
        </w:rPr>
        <w:br/>
        <w:t xml:space="preserve">     And Carleton did ca’, man: </w:t>
      </w:r>
      <w:r>
        <w:rPr>
          <w:color w:val="000000"/>
          <w:sz w:val="24"/>
          <w:szCs w:val="24"/>
        </w:rPr>
        <w:br/>
        <w:t xml:space="preserve">     But yet, whatreck, he, at Quebec,</w:t>
      </w:r>
      <w:r>
        <w:rPr>
          <w:color w:val="000000"/>
          <w:sz w:val="24"/>
          <w:szCs w:val="24"/>
        </w:rPr>
        <w:br/>
        <w:t xml:space="preserve">     Montgomery-like did fa’, man,</w:t>
      </w:r>
      <w:r>
        <w:rPr>
          <w:color w:val="000000"/>
          <w:sz w:val="24"/>
          <w:szCs w:val="24"/>
        </w:rPr>
        <w:br/>
        <w:t xml:space="preserve">     Wi’ sword in hand, before his band,</w:t>
      </w:r>
      <w:r>
        <w:rPr>
          <w:color w:val="000000"/>
          <w:sz w:val="24"/>
          <w:szCs w:val="24"/>
        </w:rPr>
        <w:br/>
        <w:t xml:space="preserve">     Amang his en’mies a’, man.</w:t>
      </w:r>
    </w:p>
    <w:p>
      <w:pPr>
        <w:widowControl w:val="on"/>
        <w:pBdr/>
        <w:spacing w:before="240" w:after="240" w:line="240" w:lineRule="auto"/>
        <w:ind w:left="0" w:right="0"/>
        <w:jc w:val="left"/>
      </w:pPr>
      <w:r>
        <w:rPr>
          <w:color w:val="000000"/>
          <w:sz w:val="24"/>
          <w:szCs w:val="24"/>
        </w:rPr>
        <w:t xml:space="preserve">     Poor Tammy Gage within a cage</w:t>
      </w:r>
      <w:r>
        <w:rPr>
          <w:color w:val="000000"/>
          <w:sz w:val="24"/>
          <w:szCs w:val="24"/>
        </w:rPr>
        <w:br/>
        <w:t xml:space="preserve">     Was kept at Boston—­ha’, man;</w:t>
      </w:r>
      <w:r>
        <w:rPr>
          <w:color w:val="000000"/>
          <w:sz w:val="24"/>
          <w:szCs w:val="24"/>
        </w:rPr>
        <w:br/>
        <w:t xml:space="preserve">     Till Willie Howe took o’er the knowe</w:t>
      </w:r>
      <w:r>
        <w:rPr>
          <w:color w:val="000000"/>
          <w:sz w:val="24"/>
          <w:szCs w:val="24"/>
        </w:rPr>
        <w:br/>
        <w:t xml:space="preserve">     For Philadelphia, man;</w:t>
      </w:r>
      <w:r>
        <w:rPr>
          <w:color w:val="000000"/>
          <w:sz w:val="24"/>
          <w:szCs w:val="24"/>
        </w:rPr>
        <w:br/>
        <w:t xml:space="preserve">     Wi’ sword an’ gun he thought a sin</w:t>
      </w:r>
      <w:r>
        <w:rPr>
          <w:color w:val="000000"/>
          <w:sz w:val="24"/>
          <w:szCs w:val="24"/>
        </w:rPr>
        <w:br/>
        <w:t xml:space="preserve">     Guid Christian bluid to draw, man;</w:t>
      </w:r>
      <w:r>
        <w:rPr>
          <w:color w:val="000000"/>
          <w:sz w:val="24"/>
          <w:szCs w:val="24"/>
        </w:rPr>
        <w:br/>
        <w:t xml:space="preserve">     But at New York, wi’ knife an’ fork,</w:t>
      </w:r>
      <w:r>
        <w:rPr>
          <w:color w:val="000000"/>
          <w:sz w:val="24"/>
          <w:szCs w:val="24"/>
        </w:rPr>
        <w:br/>
        <w:t xml:space="preserve">     Sir-Loin he hacked sma’, man.</w:t>
      </w:r>
    </w:p>
    <w:p>
      <w:pPr>
        <w:widowControl w:val="on"/>
        <w:pBdr/>
        <w:spacing w:before="240" w:after="240" w:line="240" w:lineRule="auto"/>
        <w:ind w:left="0" w:right="0"/>
        <w:jc w:val="left"/>
      </w:pPr>
      <w:r>
        <w:rPr>
          <w:color w:val="000000"/>
          <w:sz w:val="24"/>
          <w:szCs w:val="24"/>
        </w:rPr>
        <w:t xml:space="preserve">     Burgoyne gaed up, like spur an’ whip,</w:t>
      </w:r>
      <w:r>
        <w:rPr>
          <w:color w:val="000000"/>
          <w:sz w:val="24"/>
          <w:szCs w:val="24"/>
        </w:rPr>
        <w:br/>
        <w:t xml:space="preserve">     Till Fraser brave did fa’, man;</w:t>
      </w:r>
      <w:r>
        <w:rPr>
          <w:color w:val="000000"/>
          <w:sz w:val="24"/>
          <w:szCs w:val="24"/>
        </w:rPr>
        <w:br/>
        <w:t xml:space="preserve">     Then lost his way, ae misty day,</w:t>
      </w:r>
      <w:r>
        <w:rPr>
          <w:color w:val="000000"/>
          <w:sz w:val="24"/>
          <w:szCs w:val="24"/>
        </w:rPr>
        <w:br/>
        <w:t xml:space="preserve">     In Saratoga shaw, man. </w:t>
      </w:r>
      <w:r>
        <w:rPr>
          <w:color w:val="000000"/>
          <w:sz w:val="24"/>
          <w:szCs w:val="24"/>
        </w:rPr>
        <w:br/>
        <w:t xml:space="preserve">     Cornwallis fought as lang’s he dought,</w:t>
      </w:r>
      <w:r>
        <w:rPr>
          <w:color w:val="000000"/>
          <w:sz w:val="24"/>
          <w:szCs w:val="24"/>
        </w:rPr>
        <w:br/>
        <w:t xml:space="preserve">     An’ did the Buckskins claw, man;</w:t>
      </w:r>
      <w:r>
        <w:rPr>
          <w:color w:val="000000"/>
          <w:sz w:val="24"/>
          <w:szCs w:val="24"/>
        </w:rPr>
        <w:br/>
        <w:t xml:space="preserve">     But Clinton’s glaive frae rust to save,</w:t>
      </w:r>
      <w:r>
        <w:rPr>
          <w:color w:val="000000"/>
          <w:sz w:val="24"/>
          <w:szCs w:val="24"/>
        </w:rPr>
        <w:br/>
        <w:t xml:space="preserve">     He hung it to the wa’, man.</w:t>
      </w:r>
    </w:p>
    <w:p>
      <w:pPr>
        <w:widowControl w:val="on"/>
        <w:pBdr/>
        <w:spacing w:before="240" w:after="240" w:line="240" w:lineRule="auto"/>
        <w:ind w:left="0" w:right="0"/>
        <w:jc w:val="left"/>
      </w:pPr>
      <w:r>
        <w:rPr>
          <w:color w:val="000000"/>
          <w:sz w:val="24"/>
          <w:szCs w:val="24"/>
        </w:rPr>
        <w:t xml:space="preserve">     Then Montague, an’ Guilford too,</w:t>
      </w:r>
      <w:r>
        <w:rPr>
          <w:color w:val="000000"/>
          <w:sz w:val="24"/>
          <w:szCs w:val="24"/>
        </w:rPr>
        <w:br/>
        <w:t xml:space="preserve">     Began to fear, a fa’, man;</w:t>
      </w:r>
      <w:r>
        <w:rPr>
          <w:color w:val="000000"/>
          <w:sz w:val="24"/>
          <w:szCs w:val="24"/>
        </w:rPr>
        <w:br/>
        <w:t xml:space="preserve">     And Sackville dour, wha stood the stour,</w:t>
      </w:r>
      <w:r>
        <w:rPr>
          <w:color w:val="000000"/>
          <w:sz w:val="24"/>
          <w:szCs w:val="24"/>
        </w:rPr>
        <w:br/>
        <w:t xml:space="preserve">     The German chief to thraw, man: </w:t>
      </w:r>
      <w:r>
        <w:rPr>
          <w:color w:val="000000"/>
          <w:sz w:val="24"/>
          <w:szCs w:val="24"/>
        </w:rPr>
        <w:br/>
        <w:t xml:space="preserve">     For Paddy Burke, like ony Turk,</w:t>
      </w:r>
      <w:r>
        <w:rPr>
          <w:color w:val="000000"/>
          <w:sz w:val="24"/>
          <w:szCs w:val="24"/>
        </w:rPr>
        <w:br/>
        <w:t xml:space="preserve">     Nae mercy had at a’, man;</w:t>
      </w:r>
      <w:r>
        <w:rPr>
          <w:color w:val="000000"/>
          <w:sz w:val="24"/>
          <w:szCs w:val="24"/>
        </w:rPr>
        <w:br/>
        <w:t xml:space="preserve">     An’ Charlie Fox threw by the box,</w:t>
      </w:r>
      <w:r>
        <w:rPr>
          <w:color w:val="000000"/>
          <w:sz w:val="24"/>
          <w:szCs w:val="24"/>
        </w:rPr>
        <w:br/>
        <w:t xml:space="preserve">     An’ lows’d his tinkler jaw, man.</w:t>
      </w:r>
    </w:p>
    <w:p>
      <w:pPr>
        <w:widowControl w:val="on"/>
        <w:pBdr/>
        <w:spacing w:before="240" w:after="240" w:line="240" w:lineRule="auto"/>
        <w:ind w:left="0" w:right="0"/>
        <w:jc w:val="left"/>
      </w:pPr>
      <w:r>
        <w:rPr>
          <w:color w:val="000000"/>
          <w:sz w:val="24"/>
          <w:szCs w:val="24"/>
        </w:rPr>
        <w:t xml:space="preserve">     Then Rockingham took up the game,</w:t>
      </w:r>
      <w:r>
        <w:rPr>
          <w:color w:val="000000"/>
          <w:sz w:val="24"/>
          <w:szCs w:val="24"/>
        </w:rPr>
        <w:br/>
        <w:t xml:space="preserve">     Till death did on him ca’, man;</w:t>
      </w:r>
      <w:r>
        <w:rPr>
          <w:color w:val="000000"/>
          <w:sz w:val="24"/>
          <w:szCs w:val="24"/>
        </w:rPr>
        <w:br/>
        <w:t xml:space="preserve">     When Shelburne meek held up his cheek,</w:t>
      </w:r>
      <w:r>
        <w:rPr>
          <w:color w:val="000000"/>
          <w:sz w:val="24"/>
          <w:szCs w:val="24"/>
        </w:rPr>
        <w:br/>
        <w:t xml:space="preserve">     Conform to gospel law, man: </w:t>
      </w:r>
      <w:r>
        <w:rPr>
          <w:color w:val="000000"/>
          <w:sz w:val="24"/>
          <w:szCs w:val="24"/>
        </w:rPr>
        <w:br/>
        <w:t xml:space="preserve">     Saint Stephen’s boys, wi’ jarring noise,</w:t>
      </w:r>
      <w:r>
        <w:rPr>
          <w:color w:val="000000"/>
          <w:sz w:val="24"/>
          <w:szCs w:val="24"/>
        </w:rPr>
        <w:br/>
        <w:t xml:space="preserve">     They did his measures thraw, man;</w:t>
      </w:r>
      <w:r>
        <w:rPr>
          <w:color w:val="000000"/>
          <w:sz w:val="24"/>
          <w:szCs w:val="24"/>
        </w:rPr>
        <w:br/>
        <w:t xml:space="preserve">     For North an’ Fox united stocks,</w:t>
      </w:r>
      <w:r>
        <w:rPr>
          <w:color w:val="000000"/>
          <w:sz w:val="24"/>
          <w:szCs w:val="24"/>
        </w:rPr>
        <w:br/>
        <w:t xml:space="preserve">     An’ bore him to the wa’, man.</w:t>
      </w:r>
    </w:p>
    <w:p>
      <w:pPr>
        <w:widowControl w:val="on"/>
        <w:pBdr/>
        <w:spacing w:before="240" w:after="240" w:line="240" w:lineRule="auto"/>
        <w:ind w:left="0" w:right="0"/>
        <w:jc w:val="left"/>
      </w:pPr>
      <w:r>
        <w:rPr>
          <w:color w:val="000000"/>
          <w:sz w:val="24"/>
          <w:szCs w:val="24"/>
        </w:rPr>
        <w:t xml:space="preserve">     Then clubs an’ hearts were Charlie’s cartes,</w:t>
      </w:r>
      <w:r>
        <w:rPr>
          <w:color w:val="000000"/>
          <w:sz w:val="24"/>
          <w:szCs w:val="24"/>
        </w:rPr>
        <w:br/>
        <w:t xml:space="preserve">     He swept the stakes awa’, man,</w:t>
      </w:r>
      <w:r>
        <w:rPr>
          <w:color w:val="000000"/>
          <w:sz w:val="24"/>
          <w:szCs w:val="24"/>
        </w:rPr>
        <w:br/>
        <w:t xml:space="preserve">     Till the diamond’s ace, of Indian race,</w:t>
      </w:r>
      <w:r>
        <w:rPr>
          <w:color w:val="000000"/>
          <w:sz w:val="24"/>
          <w:szCs w:val="24"/>
        </w:rPr>
        <w:br/>
        <w:t xml:space="preserve">     Led him a sair faux pas, man: </w:t>
      </w:r>
      <w:r>
        <w:rPr>
          <w:color w:val="000000"/>
          <w:sz w:val="24"/>
          <w:szCs w:val="24"/>
        </w:rPr>
        <w:br/>
        <w:t xml:space="preserve">     The Saxon lads, wi’ loud placads,</w:t>
      </w:r>
      <w:r>
        <w:rPr>
          <w:color w:val="000000"/>
          <w:sz w:val="24"/>
          <w:szCs w:val="24"/>
        </w:rPr>
        <w:br/>
        <w:t xml:space="preserve">     On Chatham’s boy did ca’, man;</w:t>
      </w:r>
      <w:r>
        <w:rPr>
          <w:color w:val="000000"/>
          <w:sz w:val="24"/>
          <w:szCs w:val="24"/>
        </w:rPr>
        <w:br/>
        <w:t xml:space="preserve">     An’ Scotland drew her pipe an’ blew,</w:t>
      </w:r>
      <w:r>
        <w:rPr>
          <w:color w:val="000000"/>
          <w:sz w:val="24"/>
          <w:szCs w:val="24"/>
        </w:rPr>
        <w:br/>
        <w:t xml:space="preserve">     “Up, Willie, waur them a’, man!”</w:t>
      </w:r>
    </w:p>
    <w:p>
      <w:pPr>
        <w:widowControl w:val="on"/>
        <w:pBdr/>
        <w:spacing w:before="240" w:after="240" w:line="240" w:lineRule="auto"/>
        <w:ind w:left="0" w:right="0"/>
        <w:jc w:val="left"/>
      </w:pPr>
      <w:r>
        <w:rPr>
          <w:color w:val="000000"/>
          <w:sz w:val="24"/>
          <w:szCs w:val="24"/>
        </w:rPr>
        <w:t xml:space="preserve">     Behind the throne then Granville’s gone,</w:t>
      </w:r>
      <w:r>
        <w:rPr>
          <w:color w:val="000000"/>
          <w:sz w:val="24"/>
          <w:szCs w:val="24"/>
        </w:rPr>
        <w:br/>
        <w:t xml:space="preserve">     A secret word or twa, man;</w:t>
      </w:r>
      <w:r>
        <w:rPr>
          <w:color w:val="000000"/>
          <w:sz w:val="24"/>
          <w:szCs w:val="24"/>
        </w:rPr>
        <w:br/>
        <w:t xml:space="preserve">     While slee Dundas arous’d the class</w:t>
      </w:r>
      <w:r>
        <w:rPr>
          <w:color w:val="000000"/>
          <w:sz w:val="24"/>
          <w:szCs w:val="24"/>
        </w:rPr>
        <w:br/>
        <w:t xml:space="preserve">     Be-north the Roman wa’, man: </w:t>
      </w:r>
      <w:r>
        <w:rPr>
          <w:color w:val="000000"/>
          <w:sz w:val="24"/>
          <w:szCs w:val="24"/>
        </w:rPr>
        <w:br/>
        <w:t xml:space="preserve">     An’ Chatham’s wraith, in heav’nly graith,</w:t>
      </w:r>
      <w:r>
        <w:rPr>
          <w:color w:val="000000"/>
          <w:sz w:val="24"/>
          <w:szCs w:val="24"/>
        </w:rPr>
        <w:br/>
        <w:t xml:space="preserve">     (Inspired bardies saw, man),</w:t>
      </w:r>
      <w:r>
        <w:rPr>
          <w:color w:val="000000"/>
          <w:sz w:val="24"/>
          <w:szCs w:val="24"/>
        </w:rPr>
        <w:br/>
        <w:t xml:space="preserve">     Wi’ kindling eyes, cry’d, “Willie, rise! </w:t>
      </w:r>
      <w:r>
        <w:rPr>
          <w:color w:val="000000"/>
          <w:sz w:val="24"/>
          <w:szCs w:val="24"/>
        </w:rPr>
        <w:br/>
        <w:t xml:space="preserve">     Would I hae fear’d them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But, word an’ blow, North, Fox, and Co. </w:t>
      </w:r>
      <w:r>
        <w:rPr>
          <w:color w:val="000000"/>
          <w:sz w:val="24"/>
          <w:szCs w:val="24"/>
        </w:rPr>
        <w:br/>
        <w:t xml:space="preserve">     Gowff’d Willie like a ba’, man;</w:t>
      </w:r>
      <w:r>
        <w:rPr>
          <w:color w:val="000000"/>
          <w:sz w:val="24"/>
          <w:szCs w:val="24"/>
        </w:rPr>
        <w:br/>
        <w:t xml:space="preserve">     Till Suthron raise, an’ coost their claise</w:t>
      </w:r>
      <w:r>
        <w:rPr>
          <w:color w:val="000000"/>
          <w:sz w:val="24"/>
          <w:szCs w:val="24"/>
        </w:rPr>
        <w:br/>
        <w:t xml:space="preserve">     Behind him in a raw, man: </w:t>
      </w:r>
      <w:r>
        <w:rPr>
          <w:color w:val="000000"/>
          <w:sz w:val="24"/>
          <w:szCs w:val="24"/>
        </w:rPr>
        <w:br/>
        <w:t xml:space="preserve">     An’ Caledon threw by the drone,</w:t>
      </w:r>
      <w:r>
        <w:rPr>
          <w:color w:val="000000"/>
          <w:sz w:val="24"/>
          <w:szCs w:val="24"/>
        </w:rPr>
        <w:br/>
        <w:t xml:space="preserve">     An’ did her whittle draw, man;</w:t>
      </w:r>
      <w:r>
        <w:rPr>
          <w:color w:val="000000"/>
          <w:sz w:val="24"/>
          <w:szCs w:val="24"/>
        </w:rPr>
        <w:br/>
        <w:t xml:space="preserve">     An’ swoor fu’ rude, thro’ dirt an’ bluid,</w:t>
      </w:r>
      <w:r>
        <w:rPr>
          <w:color w:val="000000"/>
          <w:sz w:val="24"/>
          <w:szCs w:val="24"/>
        </w:rPr>
        <w:br/>
        <w:t xml:space="preserve">     To mak it guid in law, man.</w:t>
      </w:r>
    </w:p>
    <w:p>
      <w:pPr>
        <w:widowControl w:val="on"/>
        <w:pBdr/>
        <w:spacing w:before="240" w:after="240" w:line="240" w:lineRule="auto"/>
        <w:ind w:left="0" w:right="0"/>
        <w:jc w:val="left"/>
      </w:pPr>
      <w:r>
        <w:rPr>
          <w:color w:val="000000"/>
          <w:sz w:val="24"/>
          <w:szCs w:val="24"/>
        </w:rPr>
        <w:t xml:space="preserve">Reply To An Announcement By J. Rankine On His Writing To The Poet,</w:t>
      </w:r>
      <w:r>
        <w:rPr>
          <w:color w:val="000000"/>
          <w:sz w:val="24"/>
          <w:szCs w:val="24"/>
        </w:rPr>
        <w:br/>
        <w:t xml:space="preserve">That A Girl In That Part Of The Country Was With A Child To Him.</w:t>
      </w:r>
    </w:p>
    <w:p>
      <w:pPr>
        <w:widowControl w:val="on"/>
        <w:pBdr/>
        <w:spacing w:before="240" w:after="240" w:line="240" w:lineRule="auto"/>
        <w:ind w:left="0" w:right="0"/>
        <w:jc w:val="left"/>
      </w:pPr>
      <w:r>
        <w:rPr>
          <w:color w:val="000000"/>
          <w:sz w:val="24"/>
          <w:szCs w:val="24"/>
        </w:rPr>
        <w:t xml:space="preserve">     I am a keeper of the law</w:t>
      </w:r>
      <w:r>
        <w:rPr>
          <w:color w:val="000000"/>
          <w:sz w:val="24"/>
          <w:szCs w:val="24"/>
        </w:rPr>
        <w:br/>
        <w:t xml:space="preserve">     In some sma’ points, altho’ not a’;</w:t>
      </w:r>
      <w:r>
        <w:rPr>
          <w:color w:val="000000"/>
          <w:sz w:val="24"/>
          <w:szCs w:val="24"/>
        </w:rPr>
        <w:br/>
        <w:t xml:space="preserve">     Some people tell me gin I fa’,</w:t>
      </w:r>
      <w:r>
        <w:rPr>
          <w:color w:val="000000"/>
          <w:sz w:val="24"/>
          <w:szCs w:val="24"/>
        </w:rPr>
        <w:br/>
        <w:t xml:space="preserve">     Ae way or ither,</w:t>
      </w:r>
      <w:r>
        <w:rPr>
          <w:color w:val="000000"/>
          <w:sz w:val="24"/>
          <w:szCs w:val="24"/>
        </w:rPr>
        <w:br/>
        <w:t xml:space="preserve">     The breaking of ae point, tho’ sma’,</w:t>
      </w:r>
      <w:r>
        <w:rPr>
          <w:color w:val="000000"/>
          <w:sz w:val="24"/>
          <w:szCs w:val="24"/>
        </w:rPr>
        <w:br/>
        <w:t xml:space="preserve">     Breaks a’ thegither.</w:t>
      </w:r>
    </w:p>
    <w:p>
      <w:pPr>
        <w:widowControl w:val="on"/>
        <w:pBdr/>
        <w:spacing w:before="240" w:after="240" w:line="240" w:lineRule="auto"/>
        <w:ind w:left="0" w:right="0"/>
        <w:jc w:val="left"/>
      </w:pPr>
      <w:r>
        <w:rPr>
          <w:color w:val="000000"/>
          <w:sz w:val="24"/>
          <w:szCs w:val="24"/>
        </w:rPr>
        <w:t xml:space="preserve">     I hae been in for’t ance or twice,</w:t>
      </w:r>
      <w:r>
        <w:rPr>
          <w:color w:val="000000"/>
          <w:sz w:val="24"/>
          <w:szCs w:val="24"/>
        </w:rPr>
        <w:br/>
        <w:t xml:space="preserve">     And winna say o’er far for thrice;</w:t>
      </w:r>
      <w:r>
        <w:rPr>
          <w:color w:val="000000"/>
          <w:sz w:val="24"/>
          <w:szCs w:val="24"/>
        </w:rPr>
        <w:br/>
        <w:t xml:space="preserve">     Yet never met wi’ that surprise</w:t>
      </w:r>
      <w:r>
        <w:rPr>
          <w:color w:val="000000"/>
          <w:sz w:val="24"/>
          <w:szCs w:val="24"/>
        </w:rPr>
        <w:br/>
        <w:t xml:space="preserve">     That broke my rest;</w:t>
      </w:r>
      <w:r>
        <w:rPr>
          <w:color w:val="000000"/>
          <w:sz w:val="24"/>
          <w:szCs w:val="24"/>
        </w:rPr>
        <w:br/>
        <w:t xml:space="preserve">     But now a rumour’s like to rise—­</w:t>
      </w:r>
      <w:r>
        <w:rPr>
          <w:color w:val="000000"/>
          <w:sz w:val="24"/>
          <w:szCs w:val="24"/>
        </w:rPr>
        <w:br/>
        <w:t xml:space="preserve">     A whaup’s i’ the nest!</w:t>
      </w:r>
    </w:p>
    <w:p>
      <w:pPr>
        <w:keepNext w:val="on"/>
        <w:widowControl w:val="on"/>
        <w:pBdr/>
        <w:spacing w:before="299" w:after="299" w:line="240" w:lineRule="auto"/>
        <w:ind w:left="0" w:right="0"/>
        <w:jc w:val="left"/>
        <w:outlineLvl w:val="1"/>
      </w:pPr>
      <w:r>
        <w:rPr>
          <w:b/>
          <w:color w:val="000000"/>
          <w:sz w:val="36"/>
          <w:szCs w:val="36"/>
        </w:rPr>
        <w:t xml:space="preserve">Epistle To John Rankine</w:t>
      </w:r>
    </w:p>
    <w:p>
      <w:pPr>
        <w:widowControl w:val="on"/>
        <w:pBdr/>
        <w:spacing w:before="240" w:after="240" w:line="240" w:lineRule="auto"/>
        <w:ind w:left="0" w:right="0"/>
        <w:jc w:val="left"/>
      </w:pPr>
      <w:r>
        <w:rPr>
          <w:color w:val="000000"/>
          <w:sz w:val="24"/>
          <w:szCs w:val="24"/>
        </w:rPr>
        <w:t xml:space="preserve">     Enclosing Some Poems</w:t>
      </w:r>
    </w:p>
    <w:p>
      <w:pPr>
        <w:widowControl w:val="on"/>
        <w:pBdr/>
        <w:spacing w:before="240" w:after="240" w:line="240" w:lineRule="auto"/>
        <w:ind w:left="0" w:right="0"/>
        <w:jc w:val="left"/>
      </w:pPr>
      <w:r>
        <w:rPr>
          <w:color w:val="000000"/>
          <w:sz w:val="24"/>
          <w:szCs w:val="24"/>
        </w:rPr>
        <w:t xml:space="preserve">     O Rough, rude, ready-witted Rankine,</w:t>
      </w:r>
      <w:r>
        <w:rPr>
          <w:color w:val="000000"/>
          <w:sz w:val="24"/>
          <w:szCs w:val="24"/>
        </w:rPr>
        <w:br/>
        <w:t xml:space="preserve">     The wale o’ cocks for fun an’ drinkin! </w:t>
      </w:r>
      <w:r>
        <w:rPr>
          <w:color w:val="000000"/>
          <w:sz w:val="24"/>
          <w:szCs w:val="24"/>
        </w:rPr>
        <w:br/>
        <w:t xml:space="preserve">     There’s mony godly folks are thinkin,</w:t>
      </w:r>
      <w:r>
        <w:rPr>
          <w:color w:val="000000"/>
          <w:sz w:val="24"/>
          <w:szCs w:val="24"/>
        </w:rPr>
        <w:br/>
        <w:t xml:space="preserve">     Your dreams and tricks</w:t>
      </w:r>
      <w:r>
        <w:rPr>
          <w:color w:val="000000"/>
          <w:sz w:val="24"/>
          <w:szCs w:val="24"/>
        </w:rPr>
        <w:br/>
        <w:t xml:space="preserve">     Will send you, Korah-like, a-sinkin</w:t>
      </w:r>
      <w:r>
        <w:rPr>
          <w:color w:val="000000"/>
          <w:sz w:val="24"/>
          <w:szCs w:val="24"/>
        </w:rPr>
        <w:br/>
        <w:t xml:space="preserve">     Straught to auld Nick’s.</w:t>
      </w:r>
    </w:p>
    <w:p>
      <w:pPr>
        <w:widowControl w:val="on"/>
        <w:pBdr/>
        <w:spacing w:before="240" w:after="240" w:line="240" w:lineRule="auto"/>
        <w:ind w:left="0" w:right="0"/>
        <w:jc w:val="left"/>
      </w:pPr>
      <w:r>
        <w:rPr>
          <w:color w:val="000000"/>
          <w:sz w:val="24"/>
          <w:szCs w:val="24"/>
        </w:rPr>
        <w:t xml:space="preserve">     Ye hae saw mony cracks an’ cants,</w:t>
      </w:r>
      <w:r>
        <w:rPr>
          <w:color w:val="000000"/>
          <w:sz w:val="24"/>
          <w:szCs w:val="24"/>
        </w:rPr>
        <w:br/>
        <w:t xml:space="preserve">     And in your wicked, drucken rants,</w:t>
      </w:r>
      <w:r>
        <w:rPr>
          <w:color w:val="000000"/>
          <w:sz w:val="24"/>
          <w:szCs w:val="24"/>
        </w:rPr>
        <w:br/>
        <w:t xml:space="preserve">     Ye mak a devil o’ the saunts,</w:t>
      </w:r>
      <w:r>
        <w:rPr>
          <w:color w:val="000000"/>
          <w:sz w:val="24"/>
          <w:szCs w:val="24"/>
        </w:rPr>
        <w:br/>
        <w:t xml:space="preserve">     An’ fill them fou;</w:t>
      </w:r>
      <w:r>
        <w:rPr>
          <w:color w:val="000000"/>
          <w:sz w:val="24"/>
          <w:szCs w:val="24"/>
        </w:rPr>
        <w:br/>
        <w:t xml:space="preserve">     And then their failings, flaws, an’ wants,</w:t>
      </w:r>
      <w:r>
        <w:rPr>
          <w:color w:val="000000"/>
          <w:sz w:val="24"/>
          <w:szCs w:val="24"/>
        </w:rPr>
        <w:br/>
        <w:t xml:space="preserve">     Are a’ seen thro’.</w:t>
      </w:r>
    </w:p>
    <w:p>
      <w:pPr>
        <w:widowControl w:val="on"/>
        <w:pBdr/>
        <w:spacing w:before="240" w:after="240" w:line="240" w:lineRule="auto"/>
        <w:ind w:left="0" w:right="0"/>
        <w:jc w:val="left"/>
      </w:pPr>
      <w:r>
        <w:rPr>
          <w:color w:val="000000"/>
          <w:sz w:val="24"/>
          <w:szCs w:val="24"/>
        </w:rPr>
        <w:t xml:space="preserve">     Hypocrisy, in mercy spare it! </w:t>
      </w:r>
      <w:r>
        <w:rPr>
          <w:color w:val="000000"/>
          <w:sz w:val="24"/>
          <w:szCs w:val="24"/>
        </w:rPr>
        <w:br/>
        <w:t xml:space="preserve">     That holy robe, O dinna tear it! </w:t>
      </w:r>
      <w:r>
        <w:rPr>
          <w:color w:val="000000"/>
          <w:sz w:val="24"/>
          <w:szCs w:val="24"/>
        </w:rPr>
        <w:br/>
        <w:t xml:space="preserve">     Spare’t for their sakes, wha aften wear it—­</w:t>
      </w:r>
      <w:r>
        <w:rPr>
          <w:color w:val="000000"/>
          <w:sz w:val="24"/>
          <w:szCs w:val="24"/>
        </w:rPr>
        <w:br/>
        <w:t xml:space="preserve">     The lads in black;</w:t>
      </w:r>
      <w:r>
        <w:rPr>
          <w:color w:val="000000"/>
          <w:sz w:val="24"/>
          <w:szCs w:val="24"/>
        </w:rPr>
        <w:br/>
        <w:t xml:space="preserve">     But your curst wit, when it comes near it,</w:t>
      </w:r>
      <w:r>
        <w:rPr>
          <w:color w:val="000000"/>
          <w:sz w:val="24"/>
          <w:szCs w:val="24"/>
        </w:rPr>
        <w:br/>
        <w:t xml:space="preserve">     Rives’t aff their back.</w:t>
      </w:r>
    </w:p>
    <w:p>
      <w:pPr>
        <w:widowControl w:val="on"/>
        <w:pBdr/>
        <w:spacing w:before="240" w:after="240" w:line="240" w:lineRule="auto"/>
        <w:ind w:left="0" w:right="0"/>
        <w:jc w:val="left"/>
      </w:pPr>
      <w:r>
        <w:rPr>
          <w:color w:val="000000"/>
          <w:sz w:val="24"/>
          <w:szCs w:val="24"/>
        </w:rPr>
        <w:t xml:space="preserve">     Think, wicked Sinner, wha ye’re skaithing: </w:t>
      </w:r>
      <w:r>
        <w:rPr>
          <w:color w:val="000000"/>
          <w:sz w:val="24"/>
          <w:szCs w:val="24"/>
        </w:rPr>
        <w:br/>
        <w:t xml:space="preserve">     It’s just the Blue-gown badge an’ claithing</w:t>
      </w:r>
      <w:r>
        <w:rPr>
          <w:color w:val="000000"/>
          <w:sz w:val="24"/>
          <w:szCs w:val="24"/>
        </w:rPr>
        <w:br/>
        <w:t xml:space="preserve">     O’ saunts; tak that, ye lea’e them naething</w:t>
      </w:r>
      <w:r>
        <w:rPr>
          <w:color w:val="000000"/>
          <w:sz w:val="24"/>
          <w:szCs w:val="24"/>
        </w:rPr>
        <w:br/>
        <w:t xml:space="preserve">     To ken them by</w:t>
      </w:r>
      <w:r>
        <w:rPr>
          <w:color w:val="000000"/>
          <w:sz w:val="24"/>
          <w:szCs w:val="24"/>
        </w:rPr>
        <w:br/>
        <w:t xml:space="preserve">     Frae ony unregenerate heathen,</w:t>
      </w:r>
      <w:r>
        <w:rPr>
          <w:color w:val="000000"/>
          <w:sz w:val="24"/>
          <w:szCs w:val="24"/>
        </w:rPr>
        <w:br/>
        <w:t xml:space="preserve">     Like you or I.</w:t>
      </w:r>
    </w:p>
    <w:p>
      <w:pPr>
        <w:widowControl w:val="on"/>
        <w:pBdr/>
        <w:spacing w:before="240" w:after="240" w:line="240" w:lineRule="auto"/>
        <w:ind w:left="0" w:right="0"/>
        <w:jc w:val="left"/>
      </w:pPr>
      <w:r>
        <w:rPr>
          <w:color w:val="000000"/>
          <w:sz w:val="24"/>
          <w:szCs w:val="24"/>
        </w:rPr>
        <w:t xml:space="preserve">     I’ve sent you here some rhyming ware,</w:t>
      </w:r>
      <w:r>
        <w:rPr>
          <w:color w:val="000000"/>
          <w:sz w:val="24"/>
          <w:szCs w:val="24"/>
        </w:rPr>
        <w:br/>
        <w:t xml:space="preserve">     A’ that I bargain’d for, an’ mair;</w:t>
      </w:r>
      <w:r>
        <w:rPr>
          <w:color w:val="000000"/>
          <w:sz w:val="24"/>
          <w:szCs w:val="24"/>
        </w:rPr>
        <w:br/>
        <w:t xml:space="preserve">     Sae, when ye hae an hour to spare,</w:t>
      </w:r>
      <w:r>
        <w:rPr>
          <w:color w:val="000000"/>
          <w:sz w:val="24"/>
          <w:szCs w:val="24"/>
        </w:rPr>
        <w:br/>
        <w:t xml:space="preserve">     I will expect,</w:t>
      </w:r>
      <w:r>
        <w:rPr>
          <w:color w:val="000000"/>
          <w:sz w:val="24"/>
          <w:szCs w:val="24"/>
        </w:rPr>
        <w:br/>
        <w:t xml:space="preserve">     Yon sang ye’ll sen’t, wi’ cannie care,</w:t>
      </w:r>
      <w:r>
        <w:rPr>
          <w:color w:val="000000"/>
          <w:sz w:val="24"/>
          <w:szCs w:val="24"/>
        </w:rPr>
        <w:br/>
        <w:t xml:space="preserve">     And no neglect.</w:t>
      </w:r>
    </w:p>
    <w:p>
      <w:pPr>
        <w:widowControl w:val="on"/>
        <w:pBdr/>
        <w:spacing w:before="240" w:after="240" w:line="240" w:lineRule="auto"/>
        <w:ind w:left="0" w:right="0"/>
        <w:jc w:val="left"/>
      </w:pPr>
      <w:r>
        <w:rPr>
          <w:color w:val="000000"/>
          <w:sz w:val="24"/>
          <w:szCs w:val="24"/>
        </w:rPr>
        <w:t xml:space="preserve">     Tho’ faith, sma’ heart hae I to sing! </w:t>
      </w:r>
      <w:r>
        <w:rPr>
          <w:color w:val="000000"/>
          <w:sz w:val="24"/>
          <w:szCs w:val="24"/>
        </w:rPr>
        <w:br/>
        <w:t xml:space="preserve">     My muse dow scarcely spread her wing;</w:t>
      </w:r>
      <w:r>
        <w:rPr>
          <w:color w:val="000000"/>
          <w:sz w:val="24"/>
          <w:szCs w:val="24"/>
        </w:rPr>
        <w:br/>
        <w:t xml:space="preserve">     I’ve play’d mysel a bonie spring,</w:t>
      </w:r>
      <w:r>
        <w:rPr>
          <w:color w:val="000000"/>
          <w:sz w:val="24"/>
          <w:szCs w:val="24"/>
        </w:rPr>
        <w:br/>
        <w:t xml:space="preserve">     An’ danc’d my fill! </w:t>
      </w:r>
      <w:r>
        <w:rPr>
          <w:color w:val="000000"/>
          <w:sz w:val="24"/>
          <w:szCs w:val="24"/>
        </w:rPr>
        <w:br/>
        <w:t xml:space="preserve">     I’d better gaen an’ sair’t the king,</w:t>
      </w:r>
      <w:r>
        <w:rPr>
          <w:color w:val="000000"/>
          <w:sz w:val="24"/>
          <w:szCs w:val="24"/>
        </w:rPr>
        <w:br/>
        <w:t xml:space="preserve">     At Bunkjer’s Hill.</w:t>
      </w:r>
    </w:p>
    <w:p>
      <w:pPr>
        <w:widowControl w:val="on"/>
        <w:pBdr/>
        <w:spacing w:before="240" w:after="240" w:line="240" w:lineRule="auto"/>
        <w:ind w:left="0" w:right="0"/>
        <w:jc w:val="left"/>
      </w:pPr>
      <w:r>
        <w:rPr>
          <w:color w:val="000000"/>
          <w:sz w:val="24"/>
          <w:szCs w:val="24"/>
        </w:rPr>
        <w:t xml:space="preserve">     ’Twas ae night lately, in my fun,</w:t>
      </w:r>
      <w:r>
        <w:rPr>
          <w:color w:val="000000"/>
          <w:sz w:val="24"/>
          <w:szCs w:val="24"/>
        </w:rPr>
        <w:br/>
        <w:t xml:space="preserve">     I gaed a rovin’ wi’ the gun,</w:t>
      </w:r>
      <w:r>
        <w:rPr>
          <w:color w:val="000000"/>
          <w:sz w:val="24"/>
          <w:szCs w:val="24"/>
        </w:rPr>
        <w:br/>
        <w:t xml:space="preserve">     An’ brought a paitrick to the grun’—­</w:t>
      </w:r>
      <w:r>
        <w:rPr>
          <w:color w:val="000000"/>
          <w:sz w:val="24"/>
          <w:szCs w:val="24"/>
        </w:rPr>
        <w:br/>
        <w:t xml:space="preserve">     A bonie hen;</w:t>
      </w:r>
      <w:r>
        <w:rPr>
          <w:color w:val="000000"/>
          <w:sz w:val="24"/>
          <w:szCs w:val="24"/>
        </w:rPr>
        <w:br/>
        <w:t xml:space="preserve">     And, as the twilight was begun,</w:t>
      </w:r>
      <w:r>
        <w:rPr>
          <w:color w:val="000000"/>
          <w:sz w:val="24"/>
          <w:szCs w:val="24"/>
        </w:rPr>
        <w:br/>
        <w:t xml:space="preserve">     Thought nane wad ken.</w:t>
      </w:r>
    </w:p>
    <w:p>
      <w:pPr>
        <w:widowControl w:val="on"/>
        <w:pBdr/>
        <w:spacing w:before="240" w:after="240" w:line="240" w:lineRule="auto"/>
        <w:ind w:left="0" w:right="0"/>
        <w:jc w:val="left"/>
      </w:pPr>
      <w:r>
        <w:rPr>
          <w:color w:val="000000"/>
          <w:sz w:val="24"/>
          <w:szCs w:val="24"/>
        </w:rPr>
        <w:t xml:space="preserve">     The poor, wee thing was little hurt;</w:t>
      </w:r>
      <w:r>
        <w:rPr>
          <w:color w:val="000000"/>
          <w:sz w:val="24"/>
          <w:szCs w:val="24"/>
        </w:rPr>
        <w:br/>
        <w:t xml:space="preserve">     I straikit it a wee for sport,</w:t>
      </w:r>
      <w:r>
        <w:rPr>
          <w:color w:val="000000"/>
          <w:sz w:val="24"/>
          <w:szCs w:val="24"/>
        </w:rPr>
        <w:br/>
        <w:t xml:space="preserve">     Ne’er thinkin they wad fash me for’t;</w:t>
      </w:r>
      <w:r>
        <w:rPr>
          <w:color w:val="000000"/>
          <w:sz w:val="24"/>
          <w:szCs w:val="24"/>
        </w:rPr>
        <w:br/>
        <w:t xml:space="preserve">     But, Deil-ma-care! </w:t>
      </w:r>
      <w:r>
        <w:rPr>
          <w:color w:val="000000"/>
          <w:sz w:val="24"/>
          <w:szCs w:val="24"/>
        </w:rPr>
        <w:br/>
        <w:t xml:space="preserve">     Somebody tells the poacher-court</w:t>
      </w:r>
      <w:r>
        <w:rPr>
          <w:color w:val="000000"/>
          <w:sz w:val="24"/>
          <w:szCs w:val="24"/>
        </w:rPr>
        <w:br/>
        <w:t xml:space="preserve">     The hale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Some auld, us’d hands had taen a note,</w:t>
      </w:r>
      <w:r>
        <w:rPr>
          <w:color w:val="000000"/>
          <w:sz w:val="24"/>
          <w:szCs w:val="24"/>
        </w:rPr>
        <w:br/>
        <w:t xml:space="preserve">     That sic a hen had got a shot;</w:t>
      </w:r>
      <w:r>
        <w:rPr>
          <w:color w:val="000000"/>
          <w:sz w:val="24"/>
          <w:szCs w:val="24"/>
        </w:rPr>
        <w:br/>
        <w:t xml:space="preserve">     I was suspected for the plot;</w:t>
      </w:r>
      <w:r>
        <w:rPr>
          <w:color w:val="000000"/>
          <w:sz w:val="24"/>
          <w:szCs w:val="24"/>
        </w:rPr>
        <w:br/>
        <w:t xml:space="preserve">     I scorn’d to lie;</w:t>
      </w:r>
      <w:r>
        <w:rPr>
          <w:color w:val="000000"/>
          <w:sz w:val="24"/>
          <w:szCs w:val="24"/>
        </w:rPr>
        <w:br/>
        <w:t xml:space="preserve">     So gat the whissle o’ my groat,</w:t>
      </w:r>
      <w:r>
        <w:rPr>
          <w:color w:val="000000"/>
          <w:sz w:val="24"/>
          <w:szCs w:val="24"/>
        </w:rPr>
        <w:br/>
        <w:t xml:space="preserve">     An’ pay’t the fee.</w:t>
      </w:r>
    </w:p>
    <w:p>
      <w:pPr>
        <w:widowControl w:val="on"/>
        <w:pBdr/>
        <w:spacing w:before="240" w:after="240" w:line="240" w:lineRule="auto"/>
        <w:ind w:left="0" w:right="0"/>
        <w:jc w:val="left"/>
      </w:pPr>
      <w:r>
        <w:rPr>
          <w:color w:val="000000"/>
          <w:sz w:val="24"/>
          <w:szCs w:val="24"/>
        </w:rPr>
        <w:t xml:space="preserve">     But by my gun, o’ guns the wale,</w:t>
      </w:r>
      <w:r>
        <w:rPr>
          <w:color w:val="000000"/>
          <w:sz w:val="24"/>
          <w:szCs w:val="24"/>
        </w:rPr>
        <w:br/>
        <w:t xml:space="preserve">     An’ by my pouther an’ my hail,</w:t>
      </w:r>
      <w:r>
        <w:rPr>
          <w:color w:val="000000"/>
          <w:sz w:val="24"/>
          <w:szCs w:val="24"/>
        </w:rPr>
        <w:br/>
        <w:t xml:space="preserve">     An’ by my hen, an’ by her tail,</w:t>
      </w:r>
      <w:r>
        <w:rPr>
          <w:color w:val="000000"/>
          <w:sz w:val="24"/>
          <w:szCs w:val="24"/>
        </w:rPr>
        <w:br/>
        <w:t xml:space="preserve">     I vow an’ swear! </w:t>
      </w:r>
      <w:r>
        <w:rPr>
          <w:color w:val="000000"/>
          <w:sz w:val="24"/>
          <w:szCs w:val="24"/>
        </w:rPr>
        <w:br/>
        <w:t xml:space="preserve">     The game shall pay, o’er muir an’ dale,</w:t>
      </w:r>
      <w:r>
        <w:rPr>
          <w:color w:val="000000"/>
          <w:sz w:val="24"/>
          <w:szCs w:val="24"/>
        </w:rPr>
        <w:br/>
        <w:t xml:space="preserve">     For this, niest year.</w:t>
      </w:r>
    </w:p>
    <w:p>
      <w:pPr>
        <w:widowControl w:val="on"/>
        <w:pBdr/>
        <w:spacing w:before="240" w:after="240" w:line="240" w:lineRule="auto"/>
        <w:ind w:left="0" w:right="0"/>
        <w:jc w:val="left"/>
      </w:pPr>
      <w:r>
        <w:rPr>
          <w:color w:val="000000"/>
          <w:sz w:val="24"/>
          <w:szCs w:val="24"/>
        </w:rPr>
        <w:t xml:space="preserve">     As soon’s the clockin-time is by,</w:t>
      </w:r>
      <w:r>
        <w:rPr>
          <w:color w:val="000000"/>
          <w:sz w:val="24"/>
          <w:szCs w:val="24"/>
        </w:rPr>
        <w:br/>
        <w:t xml:space="preserve">     An’ the wee pouts begun to cry,</w:t>
      </w:r>
      <w:r>
        <w:rPr>
          <w:color w:val="000000"/>
          <w:sz w:val="24"/>
          <w:szCs w:val="24"/>
        </w:rPr>
        <w:br/>
        <w:t xml:space="preserve">     Lord, I’se hae sporting by an’ by</w:t>
      </w:r>
      <w:r>
        <w:rPr>
          <w:color w:val="000000"/>
          <w:sz w:val="24"/>
          <w:szCs w:val="24"/>
        </w:rPr>
        <w:br/>
        <w:t xml:space="preserve">     For my gowd guinea,</w:t>
      </w:r>
      <w:r>
        <w:rPr>
          <w:color w:val="000000"/>
          <w:sz w:val="24"/>
          <w:szCs w:val="24"/>
        </w:rPr>
        <w:br/>
        <w:t xml:space="preserve">     Tho’ I should herd the buckskin kye</w:t>
      </w:r>
      <w:r>
        <w:rPr>
          <w:color w:val="000000"/>
          <w:sz w:val="24"/>
          <w:szCs w:val="24"/>
        </w:rPr>
        <w:br/>
        <w:t xml:space="preserve">     For’t in Virginia.</w:t>
      </w:r>
    </w:p>
    <w:p>
      <w:pPr>
        <w:widowControl w:val="on"/>
        <w:pBdr/>
        <w:spacing w:before="240" w:after="240" w:line="240" w:lineRule="auto"/>
        <w:ind w:left="0" w:right="0"/>
        <w:jc w:val="left"/>
      </w:pPr>
      <w:r>
        <w:rPr>
          <w:color w:val="000000"/>
          <w:sz w:val="24"/>
          <w:szCs w:val="24"/>
        </w:rPr>
        <w:t xml:space="preserve">     Trowth, they had muckle for to blame! </w:t>
      </w:r>
      <w:r>
        <w:rPr>
          <w:color w:val="000000"/>
          <w:sz w:val="24"/>
          <w:szCs w:val="24"/>
        </w:rPr>
        <w:br/>
        <w:t xml:space="preserve">     ’Twas neither broken wing nor limb,</w:t>
      </w:r>
      <w:r>
        <w:rPr>
          <w:color w:val="000000"/>
          <w:sz w:val="24"/>
          <w:szCs w:val="24"/>
        </w:rPr>
        <w:br/>
        <w:t xml:space="preserve">     But twa-three draps about the wame,</w:t>
      </w:r>
      <w:r>
        <w:rPr>
          <w:color w:val="000000"/>
          <w:sz w:val="24"/>
          <w:szCs w:val="24"/>
        </w:rPr>
        <w:br/>
        <w:t xml:space="preserve">     Scarce thro’ the feathers;</w:t>
      </w:r>
      <w:r>
        <w:rPr>
          <w:color w:val="000000"/>
          <w:sz w:val="24"/>
          <w:szCs w:val="24"/>
        </w:rPr>
        <w:br/>
        <w:t xml:space="preserve">     An’ baith a yellow George to claim,</w:t>
      </w:r>
      <w:r>
        <w:rPr>
          <w:color w:val="000000"/>
          <w:sz w:val="24"/>
          <w:szCs w:val="24"/>
        </w:rPr>
        <w:br/>
        <w:t xml:space="preserve">     An’ thole their blethers!</w:t>
      </w:r>
    </w:p>
    <w:p>
      <w:pPr>
        <w:widowControl w:val="on"/>
        <w:pBdr/>
        <w:spacing w:before="240" w:after="240" w:line="240" w:lineRule="auto"/>
        <w:ind w:left="0" w:right="0"/>
        <w:jc w:val="left"/>
      </w:pPr>
      <w:r>
        <w:rPr>
          <w:color w:val="000000"/>
          <w:sz w:val="24"/>
          <w:szCs w:val="24"/>
        </w:rPr>
        <w:t xml:space="preserve">     It pits me aye as mad’s a hare;</w:t>
      </w:r>
      <w:r>
        <w:rPr>
          <w:color w:val="000000"/>
          <w:sz w:val="24"/>
          <w:szCs w:val="24"/>
        </w:rPr>
        <w:br/>
        <w:t xml:space="preserve">     So I can rhyme nor write nae mair;</w:t>
      </w:r>
      <w:r>
        <w:rPr>
          <w:color w:val="000000"/>
          <w:sz w:val="24"/>
          <w:szCs w:val="24"/>
        </w:rPr>
        <w:br/>
        <w:t xml:space="preserve">     But pennyworths again is fair,</w:t>
      </w:r>
      <w:r>
        <w:rPr>
          <w:color w:val="000000"/>
          <w:sz w:val="24"/>
          <w:szCs w:val="24"/>
        </w:rPr>
        <w:br/>
        <w:t xml:space="preserve">     When time’s expedient: </w:t>
      </w:r>
      <w:r>
        <w:rPr>
          <w:color w:val="000000"/>
          <w:sz w:val="24"/>
          <w:szCs w:val="24"/>
        </w:rPr>
        <w:br/>
        <w:t xml:space="preserve">     Meanwhile I am, respected Sir,</w:t>
      </w:r>
      <w:r>
        <w:rPr>
          <w:color w:val="000000"/>
          <w:sz w:val="24"/>
          <w:szCs w:val="24"/>
        </w:rPr>
        <w:br/>
        <w:t xml:space="preserve">     Your most obedient.</w:t>
      </w:r>
    </w:p>
    <w:p>
      <w:pPr>
        <w:widowControl w:val="on"/>
        <w:pBdr/>
        <w:spacing w:before="240" w:after="240" w:line="240" w:lineRule="auto"/>
        <w:ind w:left="0" w:right="0"/>
        <w:jc w:val="left"/>
      </w:pPr>
      <w:r>
        <w:rPr>
          <w:b/>
          <w:color w:val="000000"/>
          <w:sz w:val="24"/>
          <w:szCs w:val="24"/>
        </w:rPr>
        <w:t xml:space="preserve">A Poet’s Welcome To His Love-Begotten Daughter^1</w:t>
      </w:r>
    </w:p>
    <w:p>
      <w:pPr>
        <w:widowControl w:val="on"/>
        <w:pBdr/>
        <w:spacing w:before="240" w:after="240" w:line="240" w:lineRule="auto"/>
        <w:ind w:left="0" w:right="0"/>
        <w:jc w:val="left"/>
      </w:pPr>
      <w:r>
        <w:rPr>
          <w:color w:val="000000"/>
          <w:sz w:val="24"/>
          <w:szCs w:val="24"/>
        </w:rPr>
        <w:t xml:space="preserve">     [Footnote 1:  Burns never published this poem.]</w:t>
      </w:r>
    </w:p>
    <w:p>
      <w:pPr>
        <w:widowControl w:val="on"/>
        <w:pBdr/>
        <w:spacing w:before="240" w:after="240" w:line="240" w:lineRule="auto"/>
        <w:ind w:left="0" w:right="0"/>
        <w:jc w:val="left"/>
      </w:pPr>
      <w:r>
        <w:rPr>
          <w:color w:val="000000"/>
          <w:sz w:val="24"/>
          <w:szCs w:val="24"/>
        </w:rPr>
        <w:t xml:space="preserve">     The First Instance That Entitled Him To</w:t>
      </w:r>
      <w:r>
        <w:rPr>
          <w:color w:val="000000"/>
          <w:sz w:val="24"/>
          <w:szCs w:val="24"/>
        </w:rPr>
        <w:br/>
        <w:t xml:space="preserve">     The Venerable Appellation Of Father</w:t>
      </w:r>
    </w:p>
    <w:p>
      <w:pPr>
        <w:widowControl w:val="on"/>
        <w:pBdr/>
        <w:spacing w:before="240" w:after="240" w:line="240" w:lineRule="auto"/>
        <w:ind w:left="0" w:right="0"/>
        <w:jc w:val="left"/>
      </w:pPr>
      <w:r>
        <w:rPr>
          <w:color w:val="000000"/>
          <w:sz w:val="24"/>
          <w:szCs w:val="24"/>
        </w:rPr>
        <w:t xml:space="preserve">     Thou’s welcome, wean; mishanter fa’ me,</w:t>
      </w:r>
      <w:r>
        <w:rPr>
          <w:color w:val="000000"/>
          <w:sz w:val="24"/>
          <w:szCs w:val="24"/>
        </w:rPr>
        <w:br/>
        <w:t xml:space="preserve">     If thoughts o’ thee, or yet thy mamie,</w:t>
      </w:r>
      <w:r>
        <w:rPr>
          <w:color w:val="000000"/>
          <w:sz w:val="24"/>
          <w:szCs w:val="24"/>
        </w:rPr>
        <w:br/>
        <w:t xml:space="preserve">     Shall ever daunton me or awe me,</w:t>
      </w:r>
      <w:r>
        <w:rPr>
          <w:color w:val="000000"/>
          <w:sz w:val="24"/>
          <w:szCs w:val="24"/>
        </w:rPr>
        <w:br/>
        <w:t xml:space="preserve">     My bonie lady,</w:t>
      </w:r>
      <w:r>
        <w:rPr>
          <w:color w:val="000000"/>
          <w:sz w:val="24"/>
          <w:szCs w:val="24"/>
        </w:rPr>
        <w:br/>
        <w:t xml:space="preserve">     Or if I blush when thou shalt ca’ me</w:t>
      </w:r>
      <w:r>
        <w:rPr>
          <w:color w:val="000000"/>
          <w:sz w:val="24"/>
          <w:szCs w:val="24"/>
        </w:rPr>
        <w:br/>
        <w:t xml:space="preserve">     Tyta or daddie.</w:t>
      </w:r>
    </w:p>
    <w:p>
      <w:pPr>
        <w:widowControl w:val="on"/>
        <w:pBdr/>
        <w:spacing w:before="240" w:after="240" w:line="240" w:lineRule="auto"/>
        <w:ind w:left="0" w:right="0"/>
        <w:jc w:val="left"/>
      </w:pPr>
      <w:r>
        <w:rPr>
          <w:color w:val="000000"/>
          <w:sz w:val="24"/>
          <w:szCs w:val="24"/>
        </w:rPr>
        <w:t xml:space="preserve">     Tho’ now they ca’ me fornicator,</w:t>
      </w:r>
      <w:r>
        <w:rPr>
          <w:color w:val="000000"/>
          <w:sz w:val="24"/>
          <w:szCs w:val="24"/>
        </w:rPr>
        <w:br/>
        <w:t xml:space="preserve">     An’ tease my name in kintry clatter,</w:t>
      </w:r>
      <w:r>
        <w:rPr>
          <w:color w:val="000000"/>
          <w:sz w:val="24"/>
          <w:szCs w:val="24"/>
        </w:rPr>
        <w:br/>
        <w:t xml:space="preserve">     The mair they talk, I’m kent the better,</w:t>
      </w:r>
      <w:r>
        <w:rPr>
          <w:color w:val="000000"/>
          <w:sz w:val="24"/>
          <w:szCs w:val="24"/>
        </w:rPr>
        <w:br/>
        <w:t xml:space="preserve">     E’en let them clash;</w:t>
      </w:r>
      <w:r>
        <w:rPr>
          <w:color w:val="000000"/>
          <w:sz w:val="24"/>
          <w:szCs w:val="24"/>
        </w:rPr>
        <w:br/>
        <w:t xml:space="preserve">     An auld wife’s tongue’s a feckless matter</w:t>
      </w:r>
      <w:r>
        <w:rPr>
          <w:color w:val="000000"/>
          <w:sz w:val="24"/>
          <w:szCs w:val="24"/>
        </w:rPr>
        <w:br/>
        <w:t xml:space="preserve">     To gie ane fash.</w:t>
      </w:r>
    </w:p>
    <w:p>
      <w:pPr>
        <w:widowControl w:val="on"/>
        <w:pBdr/>
        <w:spacing w:before="240" w:after="240" w:line="240" w:lineRule="auto"/>
        <w:ind w:left="0" w:right="0"/>
        <w:jc w:val="left"/>
      </w:pPr>
      <w:r>
        <w:rPr>
          <w:color w:val="000000"/>
          <w:sz w:val="24"/>
          <w:szCs w:val="24"/>
        </w:rPr>
        <w:t xml:space="preserve">     Welcome! my bonie, sweet, wee dochter,</w:t>
      </w:r>
      <w:r>
        <w:rPr>
          <w:color w:val="000000"/>
          <w:sz w:val="24"/>
          <w:szCs w:val="24"/>
        </w:rPr>
        <w:br/>
        <w:t xml:space="preserve">     Tho’ ye come here a wee unsought for,</w:t>
      </w:r>
      <w:r>
        <w:rPr>
          <w:color w:val="000000"/>
          <w:sz w:val="24"/>
          <w:szCs w:val="24"/>
        </w:rPr>
        <w:br/>
        <w:t xml:space="preserve">     And tho’ your comin’ I hae fought for,</w:t>
      </w:r>
      <w:r>
        <w:rPr>
          <w:color w:val="000000"/>
          <w:sz w:val="24"/>
          <w:szCs w:val="24"/>
        </w:rPr>
        <w:br/>
        <w:t xml:space="preserve">     Baith kirk and queir;</w:t>
      </w:r>
      <w:r>
        <w:rPr>
          <w:color w:val="000000"/>
          <w:sz w:val="24"/>
          <w:szCs w:val="24"/>
        </w:rPr>
        <w:br/>
        <w:t xml:space="preserve">     Yet, by my faith, ye’re no unwrought for,</w:t>
      </w:r>
      <w:r>
        <w:rPr>
          <w:color w:val="000000"/>
          <w:sz w:val="24"/>
          <w:szCs w:val="24"/>
        </w:rPr>
        <w:br/>
        <w:t xml:space="preserve">     That I shall swear!</w:t>
      </w:r>
    </w:p>
    <w:p>
      <w:pPr>
        <w:widowControl w:val="on"/>
        <w:pBdr/>
        <w:spacing w:before="240" w:after="240" w:line="240" w:lineRule="auto"/>
        <w:ind w:left="0" w:right="0"/>
        <w:jc w:val="left"/>
      </w:pPr>
      <w:r>
        <w:rPr>
          <w:color w:val="000000"/>
          <w:sz w:val="24"/>
          <w:szCs w:val="24"/>
        </w:rPr>
        <w:t xml:space="preserve">     Wee image o’ my bonie Betty,</w:t>
      </w:r>
      <w:r>
        <w:rPr>
          <w:color w:val="000000"/>
          <w:sz w:val="24"/>
          <w:szCs w:val="24"/>
        </w:rPr>
        <w:br/>
        <w:t xml:space="preserve">     As fatherly I kiss and daut thee,</w:t>
      </w:r>
      <w:r>
        <w:rPr>
          <w:color w:val="000000"/>
          <w:sz w:val="24"/>
          <w:szCs w:val="24"/>
        </w:rPr>
        <w:br/>
        <w:t xml:space="preserve">     As dear, and near my heart I set thee</w:t>
      </w:r>
      <w:r>
        <w:rPr>
          <w:color w:val="000000"/>
          <w:sz w:val="24"/>
          <w:szCs w:val="24"/>
        </w:rPr>
        <w:br/>
        <w:t xml:space="preserve">     Wi’ as gude will</w:t>
      </w:r>
      <w:r>
        <w:rPr>
          <w:color w:val="000000"/>
          <w:sz w:val="24"/>
          <w:szCs w:val="24"/>
        </w:rPr>
        <w:br/>
        <w:t xml:space="preserve">     As a’ the priests had seen me get thee</w:t>
      </w:r>
      <w:r>
        <w:rPr>
          <w:color w:val="000000"/>
          <w:sz w:val="24"/>
          <w:szCs w:val="24"/>
        </w:rPr>
        <w:br/>
        <w:t xml:space="preserve">     That’s out o’ hell.</w:t>
      </w:r>
    </w:p>
    <w:p>
      <w:pPr>
        <w:widowControl w:val="on"/>
        <w:pBdr/>
        <w:spacing w:before="240" w:after="240" w:line="240" w:lineRule="auto"/>
        <w:ind w:left="0" w:right="0"/>
        <w:jc w:val="left"/>
      </w:pPr>
      <w:r>
        <w:rPr>
          <w:color w:val="000000"/>
          <w:sz w:val="24"/>
          <w:szCs w:val="24"/>
        </w:rPr>
        <w:t xml:space="preserve">     Sweet fruit o’ mony a merry dint,</w:t>
      </w:r>
      <w:r>
        <w:rPr>
          <w:color w:val="000000"/>
          <w:sz w:val="24"/>
          <w:szCs w:val="24"/>
        </w:rPr>
        <w:br/>
        <w:t xml:space="preserve">     My funny toil is now a’ tint,</w:t>
      </w:r>
      <w:r>
        <w:rPr>
          <w:color w:val="000000"/>
          <w:sz w:val="24"/>
          <w:szCs w:val="24"/>
        </w:rPr>
        <w:br/>
        <w:t xml:space="preserve">     Sin’ thou came to the warl’ asklent,</w:t>
      </w:r>
      <w:r>
        <w:rPr>
          <w:color w:val="000000"/>
          <w:sz w:val="24"/>
          <w:szCs w:val="24"/>
        </w:rPr>
        <w:br/>
        <w:t xml:space="preserve">     Which fools may scoff at;</w:t>
      </w:r>
      <w:r>
        <w:rPr>
          <w:color w:val="000000"/>
          <w:sz w:val="24"/>
          <w:szCs w:val="24"/>
        </w:rPr>
        <w:br/>
        <w:t xml:space="preserve">     In my last plack thy part’s be in’t</w:t>
      </w:r>
      <w:r>
        <w:rPr>
          <w:color w:val="000000"/>
          <w:sz w:val="24"/>
          <w:szCs w:val="24"/>
        </w:rPr>
        <w:br/>
        <w:t xml:space="preserve">     The better ha’f o’t.</w:t>
      </w:r>
    </w:p>
    <w:p>
      <w:pPr>
        <w:widowControl w:val="on"/>
        <w:pBdr/>
        <w:spacing w:before="240" w:after="240" w:line="240" w:lineRule="auto"/>
        <w:ind w:left="0" w:right="0"/>
        <w:jc w:val="left"/>
      </w:pPr>
      <w:r>
        <w:rPr>
          <w:color w:val="000000"/>
          <w:sz w:val="24"/>
          <w:szCs w:val="24"/>
        </w:rPr>
        <w:t xml:space="preserve">     Tho’ I should be the waur bestead,</w:t>
      </w:r>
      <w:r>
        <w:rPr>
          <w:color w:val="000000"/>
          <w:sz w:val="24"/>
          <w:szCs w:val="24"/>
        </w:rPr>
        <w:br/>
        <w:t xml:space="preserve">     Thou’s be as braw and bienly clad,</w:t>
      </w:r>
      <w:r>
        <w:rPr>
          <w:color w:val="000000"/>
          <w:sz w:val="24"/>
          <w:szCs w:val="24"/>
        </w:rPr>
        <w:br/>
        <w:t xml:space="preserve">     And thy young years as nicely bred</w:t>
      </w:r>
      <w:r>
        <w:rPr>
          <w:color w:val="000000"/>
          <w:sz w:val="24"/>
          <w:szCs w:val="24"/>
        </w:rPr>
        <w:br/>
        <w:t xml:space="preserve">     Wi’ education,</w:t>
      </w:r>
      <w:r>
        <w:rPr>
          <w:color w:val="000000"/>
          <w:sz w:val="24"/>
          <w:szCs w:val="24"/>
        </w:rPr>
        <w:br/>
        <w:t xml:space="preserve">     As ony brat o’ wedlock’s bed,</w:t>
      </w:r>
      <w:r>
        <w:rPr>
          <w:color w:val="000000"/>
          <w:sz w:val="24"/>
          <w:szCs w:val="24"/>
        </w:rPr>
        <w:br/>
        <w:t xml:space="preserve">     In a’ thy station.</w:t>
      </w:r>
    </w:p>
    <w:p>
      <w:pPr>
        <w:widowControl w:val="on"/>
        <w:pBdr/>
        <w:spacing w:before="240" w:after="240" w:line="240" w:lineRule="auto"/>
        <w:ind w:left="0" w:right="0"/>
        <w:jc w:val="left"/>
      </w:pPr>
      <w:r>
        <w:rPr>
          <w:color w:val="000000"/>
          <w:sz w:val="24"/>
          <w:szCs w:val="24"/>
        </w:rPr>
        <w:t xml:space="preserve">     Lord grant that thou may aye inherit</w:t>
      </w:r>
      <w:r>
        <w:rPr>
          <w:color w:val="000000"/>
          <w:sz w:val="24"/>
          <w:szCs w:val="24"/>
        </w:rPr>
        <w:br/>
        <w:t xml:space="preserve">     Thy mither’s person, grace, an’ merit,</w:t>
      </w:r>
      <w:r>
        <w:rPr>
          <w:color w:val="000000"/>
          <w:sz w:val="24"/>
          <w:szCs w:val="24"/>
        </w:rPr>
        <w:br/>
        <w:t xml:space="preserve">     An’ thy poor, worthless daddy’s spirit,</w:t>
      </w:r>
      <w:r>
        <w:rPr>
          <w:color w:val="000000"/>
          <w:sz w:val="24"/>
          <w:szCs w:val="24"/>
        </w:rPr>
        <w:br/>
        <w:t xml:space="preserve">     Without his failins,</w:t>
      </w:r>
      <w:r>
        <w:rPr>
          <w:color w:val="000000"/>
          <w:sz w:val="24"/>
          <w:szCs w:val="24"/>
        </w:rPr>
        <w:br/>
        <w:t xml:space="preserve">     ’Twill please me mair to see thee heir it,</w:t>
      </w:r>
      <w:r>
        <w:rPr>
          <w:color w:val="000000"/>
          <w:sz w:val="24"/>
          <w:szCs w:val="24"/>
        </w:rPr>
        <w:br/>
        <w:t xml:space="preserve">     Than stockit mailens.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For if thou be what I wad hae thee,</w:t>
      </w:r>
      <w:r>
        <w:rPr>
          <w:color w:val="000000"/>
          <w:sz w:val="24"/>
          <w:szCs w:val="24"/>
        </w:rPr>
        <w:br/>
        <w:t xml:space="preserve">     And tak the counsel I shall gie thee,</w:t>
      </w:r>
      <w:r>
        <w:rPr>
          <w:color w:val="000000"/>
          <w:sz w:val="24"/>
          <w:szCs w:val="24"/>
        </w:rPr>
        <w:br/>
        <w:t xml:space="preserve">     I’ll never rue my trouble wi’ thee,</w:t>
      </w:r>
      <w:r>
        <w:rPr>
          <w:color w:val="000000"/>
          <w:sz w:val="24"/>
          <w:szCs w:val="24"/>
        </w:rPr>
        <w:br/>
        <w:t xml:space="preserve">     The cost nor shame o’t,</w:t>
      </w:r>
      <w:r>
        <w:rPr>
          <w:color w:val="000000"/>
          <w:sz w:val="24"/>
          <w:szCs w:val="24"/>
        </w:rPr>
        <w:br/>
        <w:t xml:space="preserve">     But be a loving father to thee,</w:t>
      </w:r>
      <w:r>
        <w:rPr>
          <w:color w:val="000000"/>
          <w:sz w:val="24"/>
          <w:szCs w:val="24"/>
        </w:rPr>
        <w:br/>
        <w:t xml:space="preserve">     And brag the name o’t.</w:t>
      </w:r>
    </w:p>
    <w:p>
      <w:pPr>
        <w:keepNext w:val="on"/>
        <w:widowControl w:val="on"/>
        <w:pBdr/>
        <w:spacing w:before="299" w:after="299" w:line="240" w:lineRule="auto"/>
        <w:ind w:left="0" w:right="0"/>
        <w:jc w:val="left"/>
        <w:outlineLvl w:val="1"/>
      </w:pPr>
      <w:r>
        <w:rPr>
          <w:b/>
          <w:color w:val="000000"/>
          <w:sz w:val="36"/>
          <w:szCs w:val="36"/>
        </w:rPr>
        <w:t xml:space="preserve">Song—­O Leave Novels^1</w:t>
      </w:r>
    </w:p>
    <w:p>
      <w:pPr>
        <w:widowControl w:val="on"/>
        <w:pBdr/>
        <w:spacing w:before="240" w:after="240" w:line="240" w:lineRule="auto"/>
        <w:ind w:left="0" w:right="0"/>
        <w:jc w:val="left"/>
      </w:pPr>
      <w:r>
        <w:rPr>
          <w:color w:val="000000"/>
          <w:sz w:val="24"/>
          <w:szCs w:val="24"/>
        </w:rPr>
        <w:t xml:space="preserve">     [Footnote 1:  Burns never published this poem.]</w:t>
      </w:r>
    </w:p>
    <w:p>
      <w:pPr>
        <w:widowControl w:val="on"/>
        <w:pBdr/>
        <w:spacing w:before="240" w:after="240" w:line="240" w:lineRule="auto"/>
        <w:ind w:left="0" w:right="0"/>
        <w:jc w:val="left"/>
      </w:pPr>
      <w:r>
        <w:rPr>
          <w:color w:val="000000"/>
          <w:sz w:val="24"/>
          <w:szCs w:val="24"/>
        </w:rPr>
        <w:t xml:space="preserve">     O leave novels, ye Mauchline belles,</w:t>
      </w:r>
      <w:r>
        <w:rPr>
          <w:color w:val="000000"/>
          <w:sz w:val="24"/>
          <w:szCs w:val="24"/>
        </w:rPr>
        <w:br/>
        <w:t xml:space="preserve">     Ye’re safer at your spinning-wheel;</w:t>
      </w:r>
      <w:r>
        <w:rPr>
          <w:color w:val="000000"/>
          <w:sz w:val="24"/>
          <w:szCs w:val="24"/>
        </w:rPr>
        <w:br/>
        <w:t xml:space="preserve">     Such witching books are baited hooks</w:t>
      </w:r>
      <w:r>
        <w:rPr>
          <w:color w:val="000000"/>
          <w:sz w:val="24"/>
          <w:szCs w:val="24"/>
        </w:rPr>
        <w:br/>
        <w:t xml:space="preserve">     For rakish rooks, like Rob Mossgiel;</w:t>
      </w:r>
      <w:r>
        <w:rPr>
          <w:color w:val="000000"/>
          <w:sz w:val="24"/>
          <w:szCs w:val="24"/>
        </w:rPr>
        <w:br/>
        <w:t xml:space="preserve">     Your fine Tom Jones and Grandisons,</w:t>
      </w:r>
      <w:r>
        <w:rPr>
          <w:color w:val="000000"/>
          <w:sz w:val="24"/>
          <w:szCs w:val="24"/>
        </w:rPr>
        <w:br/>
        <w:t xml:space="preserve">     They make your youthful fancies reel;</w:t>
      </w:r>
      <w:r>
        <w:rPr>
          <w:color w:val="000000"/>
          <w:sz w:val="24"/>
          <w:szCs w:val="24"/>
        </w:rPr>
        <w:br/>
        <w:t xml:space="preserve">     They heat your brains, and fire your veins,</w:t>
      </w:r>
      <w:r>
        <w:rPr>
          <w:color w:val="000000"/>
          <w:sz w:val="24"/>
          <w:szCs w:val="24"/>
        </w:rPr>
        <w:br/>
        <w:t xml:space="preserve">     And then you’re prey for Rob Mossgiel.</w:t>
      </w:r>
    </w:p>
    <w:p>
      <w:pPr>
        <w:widowControl w:val="on"/>
        <w:pBdr/>
        <w:spacing w:before="240" w:after="240" w:line="240" w:lineRule="auto"/>
        <w:ind w:left="0" w:right="0"/>
        <w:jc w:val="left"/>
      </w:pPr>
      <w:r>
        <w:rPr>
          <w:color w:val="000000"/>
          <w:sz w:val="24"/>
          <w:szCs w:val="24"/>
        </w:rPr>
        <w:t xml:space="preserve">     Beware a tongue that’s smoothly hung,</w:t>
      </w:r>
      <w:r>
        <w:rPr>
          <w:color w:val="000000"/>
          <w:sz w:val="24"/>
          <w:szCs w:val="24"/>
        </w:rPr>
        <w:br/>
        <w:t xml:space="preserve">     A heart that warmly seems to feel;</w:t>
      </w:r>
      <w:r>
        <w:rPr>
          <w:color w:val="000000"/>
          <w:sz w:val="24"/>
          <w:szCs w:val="24"/>
        </w:rPr>
        <w:br/>
        <w:t xml:space="preserve">     That feeling heart but acts a part—­</w:t>
      </w:r>
      <w:r>
        <w:rPr>
          <w:color w:val="000000"/>
          <w:sz w:val="24"/>
          <w:szCs w:val="24"/>
        </w:rPr>
        <w:br/>
        <w:t xml:space="preserve">     ’Tis rakish art in Rob Mossgiel. </w:t>
      </w:r>
      <w:r>
        <w:rPr>
          <w:color w:val="000000"/>
          <w:sz w:val="24"/>
          <w:szCs w:val="24"/>
        </w:rPr>
        <w:br/>
        <w:t xml:space="preserve">     The frank address, the soft caress,</w:t>
      </w:r>
      <w:r>
        <w:rPr>
          <w:color w:val="000000"/>
          <w:sz w:val="24"/>
          <w:szCs w:val="24"/>
        </w:rPr>
        <w:br/>
        <w:t xml:space="preserve">     Are worse than poisoned darts of steel;</w:t>
      </w:r>
      <w:r>
        <w:rPr>
          <w:color w:val="000000"/>
          <w:sz w:val="24"/>
          <w:szCs w:val="24"/>
        </w:rPr>
        <w:br/>
        <w:t xml:space="preserve">     The frank address, and politesse,</w:t>
      </w:r>
      <w:r>
        <w:rPr>
          <w:color w:val="000000"/>
          <w:sz w:val="24"/>
          <w:szCs w:val="24"/>
        </w:rPr>
        <w:br/>
        <w:t xml:space="preserve">     Are all finesse in Rob Mossgiel.</w:t>
      </w:r>
    </w:p>
    <w:p>
      <w:pPr>
        <w:widowControl w:val="on"/>
        <w:pBdr/>
        <w:spacing w:before="240" w:after="240" w:line="240" w:lineRule="auto"/>
        <w:ind w:left="0" w:right="0"/>
        <w:jc w:val="left"/>
      </w:pPr>
      <w:r>
        <w:rPr>
          <w:b/>
          <w:color w:val="000000"/>
          <w:sz w:val="24"/>
          <w:szCs w:val="24"/>
        </w:rPr>
        <w:t xml:space="preserve">Fragment—­The Mauchline Lady</w:t>
      </w:r>
    </w:p>
    <w:p>
      <w:pPr>
        <w:widowControl w:val="on"/>
        <w:pBdr/>
        <w:spacing w:before="240" w:after="240" w:line="240" w:lineRule="auto"/>
        <w:ind w:left="0" w:right="0"/>
        <w:jc w:val="left"/>
      </w:pPr>
      <w:r>
        <w:rPr>
          <w:color w:val="000000"/>
          <w:sz w:val="24"/>
          <w:szCs w:val="24"/>
        </w:rPr>
        <w:t xml:space="preserve">     Tune—­“I had a horse, I had nae mair.”</w:t>
      </w:r>
    </w:p>
    <w:p>
      <w:pPr>
        <w:widowControl w:val="on"/>
        <w:pBdr/>
        <w:spacing w:before="240" w:after="240" w:line="240" w:lineRule="auto"/>
        <w:ind w:left="0" w:right="0"/>
        <w:jc w:val="left"/>
      </w:pPr>
      <w:r>
        <w:rPr>
          <w:color w:val="000000"/>
          <w:sz w:val="24"/>
          <w:szCs w:val="24"/>
        </w:rPr>
        <w:t xml:space="preserve">     When first I came to Stewart Kyle,</w:t>
      </w:r>
      <w:r>
        <w:rPr>
          <w:color w:val="000000"/>
          <w:sz w:val="24"/>
          <w:szCs w:val="24"/>
        </w:rPr>
        <w:br/>
        <w:t xml:space="preserve">     My mind it was na steady;</w:t>
      </w:r>
      <w:r>
        <w:rPr>
          <w:color w:val="000000"/>
          <w:sz w:val="24"/>
          <w:szCs w:val="24"/>
        </w:rPr>
        <w:br/>
        <w:t xml:space="preserve">     Where’er I gaed, where’er I rade,</w:t>
      </w:r>
      <w:r>
        <w:rPr>
          <w:color w:val="000000"/>
          <w:sz w:val="24"/>
          <w:szCs w:val="24"/>
        </w:rPr>
        <w:br/>
        <w:t xml:space="preserve">     A mistress still I had aye.</w:t>
      </w:r>
    </w:p>
    <w:p>
      <w:pPr>
        <w:widowControl w:val="on"/>
        <w:pBdr/>
        <w:spacing w:before="240" w:after="240" w:line="240" w:lineRule="auto"/>
        <w:ind w:left="0" w:right="0"/>
        <w:jc w:val="left"/>
      </w:pPr>
      <w:r>
        <w:rPr>
          <w:color w:val="000000"/>
          <w:sz w:val="24"/>
          <w:szCs w:val="24"/>
        </w:rPr>
        <w:t xml:space="preserve">     But when I came roun’ by Mauchline toun,</w:t>
      </w:r>
      <w:r>
        <w:rPr>
          <w:color w:val="000000"/>
          <w:sz w:val="24"/>
          <w:szCs w:val="24"/>
        </w:rPr>
        <w:br/>
        <w:t xml:space="preserve">     Not dreadin anybody,</w:t>
      </w:r>
      <w:r>
        <w:rPr>
          <w:color w:val="000000"/>
          <w:sz w:val="24"/>
          <w:szCs w:val="24"/>
        </w:rPr>
        <w:br/>
        <w:t xml:space="preserve">     My heart was caught, before I thought,</w:t>
      </w:r>
      <w:r>
        <w:rPr>
          <w:color w:val="000000"/>
          <w:sz w:val="24"/>
          <w:szCs w:val="24"/>
        </w:rPr>
        <w:br/>
        <w:t xml:space="preserve">     And by a Mauchline lady.</w:t>
      </w:r>
    </w:p>
    <w:p>
      <w:pPr>
        <w:keepNext w:val="on"/>
        <w:widowControl w:val="on"/>
        <w:pBdr/>
        <w:spacing w:before="299" w:after="299" w:line="240" w:lineRule="auto"/>
        <w:ind w:left="0" w:right="0"/>
        <w:jc w:val="left"/>
        <w:outlineLvl w:val="1"/>
      </w:pPr>
      <w:r>
        <w:rPr>
          <w:b/>
          <w:color w:val="000000"/>
          <w:sz w:val="36"/>
          <w:szCs w:val="36"/>
        </w:rPr>
        <w:t xml:space="preserve">Fragment—­My Girl She’s Airy</w:t>
      </w:r>
    </w:p>
    <w:p>
      <w:pPr>
        <w:widowControl w:val="on"/>
        <w:pBdr/>
        <w:spacing w:before="240" w:after="240" w:line="240" w:lineRule="auto"/>
        <w:ind w:left="0" w:right="0"/>
        <w:jc w:val="left"/>
      </w:pPr>
      <w:r>
        <w:rPr>
          <w:color w:val="000000"/>
          <w:sz w:val="24"/>
          <w:szCs w:val="24"/>
        </w:rPr>
        <w:t xml:space="preserve">     Tune—­“Black Jock.”</w:t>
      </w:r>
    </w:p>
    <w:p>
      <w:pPr>
        <w:widowControl w:val="on"/>
        <w:pBdr/>
        <w:spacing w:before="240" w:after="240" w:line="240" w:lineRule="auto"/>
        <w:ind w:left="0" w:right="0"/>
        <w:jc w:val="left"/>
      </w:pPr>
      <w:r>
        <w:rPr>
          <w:color w:val="000000"/>
          <w:sz w:val="24"/>
          <w:szCs w:val="24"/>
        </w:rPr>
        <w:t xml:space="preserve">     My girl she’s airy, she’s buxom and gay;</w:t>
      </w:r>
      <w:r>
        <w:rPr>
          <w:color w:val="000000"/>
          <w:sz w:val="24"/>
          <w:szCs w:val="24"/>
        </w:rPr>
        <w:br/>
        <w:t xml:space="preserve">     Her breath is as sweet as the blossoms in May;</w:t>
      </w:r>
      <w:r>
        <w:rPr>
          <w:color w:val="000000"/>
          <w:sz w:val="24"/>
          <w:szCs w:val="24"/>
        </w:rPr>
        <w:br/>
        <w:t xml:space="preserve">     A touch of her lips it ravishes quite: </w:t>
      </w:r>
      <w:r>
        <w:rPr>
          <w:color w:val="000000"/>
          <w:sz w:val="24"/>
          <w:szCs w:val="24"/>
        </w:rPr>
        <w:br/>
        <w:t xml:space="preserve">     She’s always good natur’d, good humour’d, and free;</w:t>
      </w:r>
      <w:r>
        <w:rPr>
          <w:color w:val="000000"/>
          <w:sz w:val="24"/>
          <w:szCs w:val="24"/>
        </w:rPr>
        <w:br/>
        <w:t xml:space="preserve">     She dances, she glances, she smiles upon me;</w:t>
      </w:r>
      <w:r>
        <w:rPr>
          <w:color w:val="000000"/>
          <w:sz w:val="24"/>
          <w:szCs w:val="24"/>
        </w:rPr>
        <w:br/>
        <w:t xml:space="preserve">     I never am happy when out of her sight.</w:t>
      </w:r>
    </w:p>
    <w:p>
      <w:pPr>
        <w:widowControl w:val="on"/>
        <w:pBdr/>
        <w:spacing w:before="240" w:after="240" w:line="240" w:lineRule="auto"/>
        <w:ind w:left="0" w:right="0"/>
        <w:jc w:val="left"/>
      </w:pPr>
      <w:r>
        <w:rPr>
          <w:b/>
          <w:color w:val="000000"/>
          <w:sz w:val="24"/>
          <w:szCs w:val="24"/>
        </w:rPr>
        <w:t xml:space="preserve">The Belles Of Mauchline</w:t>
      </w:r>
    </w:p>
    <w:p>
      <w:pPr>
        <w:widowControl w:val="on"/>
        <w:pBdr/>
        <w:spacing w:before="240" w:after="240" w:line="240" w:lineRule="auto"/>
        <w:ind w:left="0" w:right="0"/>
        <w:jc w:val="left"/>
      </w:pPr>
      <w:r>
        <w:rPr>
          <w:color w:val="000000"/>
          <w:sz w:val="24"/>
          <w:szCs w:val="24"/>
        </w:rPr>
        <w:t xml:space="preserve">     In Mauchline there dwells six proper young belles,</w:t>
      </w:r>
      <w:r>
        <w:rPr>
          <w:color w:val="000000"/>
          <w:sz w:val="24"/>
          <w:szCs w:val="24"/>
        </w:rPr>
        <w:br/>
        <w:t xml:space="preserve">     The pride of the place and its neighbourhood a’;</w:t>
      </w:r>
      <w:r>
        <w:rPr>
          <w:color w:val="000000"/>
          <w:sz w:val="24"/>
          <w:szCs w:val="24"/>
        </w:rPr>
        <w:br/>
        <w:t xml:space="preserve">     Their carriage and dress, a stranger would guess,</w:t>
      </w:r>
      <w:r>
        <w:rPr>
          <w:color w:val="000000"/>
          <w:sz w:val="24"/>
          <w:szCs w:val="24"/>
        </w:rPr>
        <w:br/>
        <w:t xml:space="preserve">     In Lon’on or Paris, they’d gotten it a’.</w:t>
      </w:r>
    </w:p>
    <w:p>
      <w:pPr>
        <w:widowControl w:val="on"/>
        <w:pBdr/>
        <w:spacing w:before="240" w:after="240" w:line="240" w:lineRule="auto"/>
        <w:ind w:left="0" w:right="0"/>
        <w:jc w:val="left"/>
      </w:pPr>
      <w:r>
        <w:rPr>
          <w:color w:val="000000"/>
          <w:sz w:val="24"/>
          <w:szCs w:val="24"/>
        </w:rPr>
        <w:t xml:space="preserve">     Miss Miller is fine, Miss Markland’s divine,</w:t>
      </w:r>
      <w:r>
        <w:rPr>
          <w:color w:val="000000"/>
          <w:sz w:val="24"/>
          <w:szCs w:val="24"/>
        </w:rPr>
        <w:br/>
        <w:t xml:space="preserve">     Miss Smith she has wit, and Miss Betty is braw: </w:t>
      </w:r>
      <w:r>
        <w:rPr>
          <w:color w:val="000000"/>
          <w:sz w:val="24"/>
          <w:szCs w:val="24"/>
        </w:rPr>
        <w:br/>
        <w:t xml:space="preserve">     There’s beauty and fortune to get wi’ Miss Morton,</w:t>
      </w:r>
      <w:r>
        <w:rPr>
          <w:color w:val="000000"/>
          <w:sz w:val="24"/>
          <w:szCs w:val="24"/>
        </w:rPr>
        <w:br/>
        <w:t xml:space="preserve">     But Armour’s the jewel for me o’ them a’.</w:t>
      </w:r>
    </w:p>
    <w:p>
      <w:pPr>
        <w:keepNext w:val="on"/>
        <w:widowControl w:val="on"/>
        <w:pBdr/>
        <w:spacing w:before="299" w:after="299" w:line="240" w:lineRule="auto"/>
        <w:ind w:left="0" w:right="0"/>
        <w:jc w:val="left"/>
        <w:outlineLvl w:val="1"/>
      </w:pPr>
      <w:r>
        <w:rPr>
          <w:b/>
          <w:color w:val="000000"/>
          <w:sz w:val="36"/>
          <w:szCs w:val="36"/>
        </w:rPr>
        <w:t xml:space="preserve">Epitaph On A Noisy Polemic</w:t>
      </w:r>
    </w:p>
    <w:p>
      <w:pPr>
        <w:widowControl w:val="on"/>
        <w:pBdr/>
        <w:spacing w:before="240" w:after="240" w:line="240" w:lineRule="auto"/>
        <w:ind w:left="0" w:right="0"/>
        <w:jc w:val="left"/>
      </w:pPr>
      <w:r>
        <w:rPr>
          <w:color w:val="000000"/>
          <w:sz w:val="24"/>
          <w:szCs w:val="24"/>
        </w:rPr>
        <w:t xml:space="preserve">     Below thir stanes lie Jamie’s banes;</w:t>
      </w:r>
      <w:r>
        <w:rPr>
          <w:color w:val="000000"/>
          <w:sz w:val="24"/>
          <w:szCs w:val="24"/>
        </w:rPr>
        <w:br/>
        <w:t xml:space="preserve">     O Death, it’s my opinion,</w:t>
      </w:r>
      <w:r>
        <w:rPr>
          <w:color w:val="000000"/>
          <w:sz w:val="24"/>
          <w:szCs w:val="24"/>
        </w:rPr>
        <w:br/>
        <w:t xml:space="preserve">     Thou ne’er took such a bleth’rin bitch</w:t>
      </w:r>
      <w:r>
        <w:rPr>
          <w:color w:val="000000"/>
          <w:sz w:val="24"/>
          <w:szCs w:val="24"/>
        </w:rPr>
        <w:br/>
        <w:t xml:space="preserve">     Into thy dark dominion!</w:t>
      </w:r>
    </w:p>
    <w:p>
      <w:pPr>
        <w:widowControl w:val="on"/>
        <w:pBdr/>
        <w:spacing w:before="240" w:after="240" w:line="240" w:lineRule="auto"/>
        <w:ind w:left="0" w:right="0"/>
        <w:jc w:val="left"/>
      </w:pPr>
      <w:r>
        <w:rPr>
          <w:b/>
          <w:color w:val="000000"/>
          <w:sz w:val="24"/>
          <w:szCs w:val="24"/>
        </w:rPr>
        <w:t xml:space="preserve">Epitaph On A Henpecked Country Squire</w:t>
      </w:r>
    </w:p>
    <w:p>
      <w:pPr>
        <w:widowControl w:val="on"/>
        <w:pBdr/>
        <w:spacing w:before="240" w:after="240" w:line="240" w:lineRule="auto"/>
        <w:ind w:left="0" w:right="0"/>
        <w:jc w:val="left"/>
      </w:pPr>
      <w:r>
        <w:rPr>
          <w:color w:val="000000"/>
          <w:sz w:val="24"/>
          <w:szCs w:val="24"/>
        </w:rPr>
        <w:t xml:space="preserve">     As father Adam first was fool’d,</w:t>
      </w:r>
      <w:r>
        <w:rPr>
          <w:color w:val="000000"/>
          <w:sz w:val="24"/>
          <w:szCs w:val="24"/>
        </w:rPr>
        <w:br/>
        <w:t xml:space="preserve">     (A case that’s still too common,)</w:t>
      </w:r>
      <w:r>
        <w:rPr>
          <w:color w:val="000000"/>
          <w:sz w:val="24"/>
          <w:szCs w:val="24"/>
        </w:rPr>
        <w:br/>
        <w:t xml:space="preserve">     Here lies man a woman ruled,</w:t>
      </w:r>
      <w:r>
        <w:rPr>
          <w:color w:val="000000"/>
          <w:sz w:val="24"/>
          <w:szCs w:val="24"/>
        </w:rPr>
        <w:br/>
        <w:t xml:space="preserve">     The devil ruled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Epigram On The Said Occasion</w:t>
      </w:r>
    </w:p>
    <w:p>
      <w:pPr>
        <w:widowControl w:val="on"/>
        <w:pBdr/>
        <w:spacing w:before="240" w:after="240" w:line="240" w:lineRule="auto"/>
        <w:ind w:left="0" w:right="0"/>
        <w:jc w:val="left"/>
      </w:pPr>
      <w:r>
        <w:rPr>
          <w:color w:val="000000"/>
          <w:sz w:val="24"/>
          <w:szCs w:val="24"/>
        </w:rPr>
        <w:t xml:space="preserve">     O Death, had’st thou but spar’d his life,</w:t>
      </w:r>
      <w:r>
        <w:rPr>
          <w:color w:val="000000"/>
          <w:sz w:val="24"/>
          <w:szCs w:val="24"/>
        </w:rPr>
        <w:br/>
        <w:t xml:space="preserve">     Whom we this day lament,</w:t>
      </w:r>
      <w:r>
        <w:rPr>
          <w:color w:val="000000"/>
          <w:sz w:val="24"/>
          <w:szCs w:val="24"/>
        </w:rPr>
        <w:br/>
        <w:t xml:space="preserve">     We freely wad exchanged the wife,</w:t>
      </w:r>
      <w:r>
        <w:rPr>
          <w:color w:val="000000"/>
          <w:sz w:val="24"/>
          <w:szCs w:val="24"/>
        </w:rPr>
        <w:br/>
        <w:t xml:space="preserve">     And a’ been weel content.</w:t>
      </w:r>
    </w:p>
    <w:p>
      <w:pPr>
        <w:widowControl w:val="on"/>
        <w:pBdr/>
        <w:spacing w:before="240" w:after="240" w:line="240" w:lineRule="auto"/>
        <w:ind w:left="0" w:right="0"/>
        <w:jc w:val="left"/>
      </w:pPr>
      <w:r>
        <w:rPr>
          <w:color w:val="000000"/>
          <w:sz w:val="24"/>
          <w:szCs w:val="24"/>
        </w:rPr>
        <w:t xml:space="preserve">     Ev’n as he is, cauld in his graff,</w:t>
      </w:r>
      <w:r>
        <w:rPr>
          <w:color w:val="000000"/>
          <w:sz w:val="24"/>
          <w:szCs w:val="24"/>
        </w:rPr>
        <w:br/>
        <w:t xml:space="preserve">     The swap we yet will do’t;</w:t>
      </w:r>
      <w:r>
        <w:rPr>
          <w:color w:val="000000"/>
          <w:sz w:val="24"/>
          <w:szCs w:val="24"/>
        </w:rPr>
        <w:br/>
        <w:t xml:space="preserve">     Tak thou the carlin’s carcase aff,</w:t>
      </w:r>
      <w:r>
        <w:rPr>
          <w:color w:val="000000"/>
          <w:sz w:val="24"/>
          <w:szCs w:val="24"/>
        </w:rPr>
        <w:br/>
        <w:t xml:space="preserve">     Thou’se get the saul o’boot.</w:t>
      </w:r>
    </w:p>
    <w:p>
      <w:pPr>
        <w:widowControl w:val="on"/>
        <w:pBdr/>
        <w:spacing w:before="240" w:after="240" w:line="240" w:lineRule="auto"/>
        <w:ind w:left="0" w:right="0"/>
        <w:jc w:val="left"/>
      </w:pPr>
      <w:r>
        <w:rPr>
          <w:b/>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     One Queen Artemisia, as old stories tell,</w:t>
      </w:r>
      <w:r>
        <w:rPr>
          <w:color w:val="000000"/>
          <w:sz w:val="24"/>
          <w:szCs w:val="24"/>
        </w:rPr>
        <w:br/>
        <w:t xml:space="preserve">     When deprived of her husband she loved so well,</w:t>
      </w:r>
      <w:r>
        <w:rPr>
          <w:color w:val="000000"/>
          <w:sz w:val="24"/>
          <w:szCs w:val="24"/>
        </w:rPr>
        <w:br/>
        <w:t xml:space="preserve">     In respect for the love and affection he show’d her,</w:t>
      </w:r>
      <w:r>
        <w:rPr>
          <w:color w:val="000000"/>
          <w:sz w:val="24"/>
          <w:szCs w:val="24"/>
        </w:rPr>
        <w:br/>
        <w:t xml:space="preserve">     She reduc’d him to dust and she drank up the powder. </w:t>
      </w:r>
      <w:r>
        <w:rPr>
          <w:color w:val="000000"/>
          <w:sz w:val="24"/>
          <w:szCs w:val="24"/>
        </w:rPr>
        <w:br/>
        <w:t xml:space="preserve">     But Queen Netherplace, of a diff’rent complexion,</w:t>
      </w:r>
      <w:r>
        <w:rPr>
          <w:color w:val="000000"/>
          <w:sz w:val="24"/>
          <w:szCs w:val="24"/>
        </w:rPr>
        <w:br/>
        <w:t xml:space="preserve">     When called on to order the fun’ral direction,</w:t>
      </w:r>
      <w:r>
        <w:rPr>
          <w:color w:val="000000"/>
          <w:sz w:val="24"/>
          <w:szCs w:val="24"/>
        </w:rPr>
        <w:br/>
        <w:t xml:space="preserve">     Would have eat her dead lord, on a slender pretence,</w:t>
      </w:r>
      <w:r>
        <w:rPr>
          <w:color w:val="000000"/>
          <w:sz w:val="24"/>
          <w:szCs w:val="24"/>
        </w:rPr>
        <w:br/>
        <w:t xml:space="preserve">     Not to show her respect, but—­to save the expense!</w:t>
      </w:r>
    </w:p>
    <w:p>
      <w:pPr>
        <w:keepNext w:val="on"/>
        <w:widowControl w:val="on"/>
        <w:pBdr/>
        <w:spacing w:before="299" w:after="299" w:line="240" w:lineRule="auto"/>
        <w:ind w:left="0" w:right="0"/>
        <w:jc w:val="left"/>
        <w:outlineLvl w:val="1"/>
      </w:pPr>
      <w:r>
        <w:rPr>
          <w:b/>
          <w:color w:val="000000"/>
          <w:sz w:val="36"/>
          <w:szCs w:val="36"/>
        </w:rPr>
        <w:t xml:space="preserve">On Tam The Chapman</w:t>
      </w:r>
    </w:p>
    <w:p>
      <w:pPr>
        <w:widowControl w:val="on"/>
        <w:pBdr/>
        <w:spacing w:before="240" w:after="240" w:line="240" w:lineRule="auto"/>
        <w:ind w:left="0" w:right="0"/>
        <w:jc w:val="left"/>
      </w:pPr>
      <w:r>
        <w:rPr>
          <w:color w:val="000000"/>
          <w:sz w:val="24"/>
          <w:szCs w:val="24"/>
        </w:rPr>
        <w:t xml:space="preserve">     As Tam the chapman on a day,</w:t>
      </w:r>
      <w:r>
        <w:rPr>
          <w:color w:val="000000"/>
          <w:sz w:val="24"/>
          <w:szCs w:val="24"/>
        </w:rPr>
        <w:br/>
        <w:t xml:space="preserve">     Wi’Death forgather’d by the way,</w:t>
      </w:r>
      <w:r>
        <w:rPr>
          <w:color w:val="000000"/>
          <w:sz w:val="24"/>
          <w:szCs w:val="24"/>
        </w:rPr>
        <w:br/>
        <w:t xml:space="preserve">     Weel pleas’d, he greets a wight so famous,</w:t>
      </w:r>
      <w:r>
        <w:rPr>
          <w:color w:val="000000"/>
          <w:sz w:val="24"/>
          <w:szCs w:val="24"/>
        </w:rPr>
        <w:br/>
        <w:t xml:space="preserve">     And Death was nae less pleas’d wi’ Thomas,</w:t>
      </w:r>
      <w:r>
        <w:rPr>
          <w:color w:val="000000"/>
          <w:sz w:val="24"/>
          <w:szCs w:val="24"/>
        </w:rPr>
        <w:br/>
        <w:t xml:space="preserve">     Wha cheerfully lays down his pack,</w:t>
      </w:r>
      <w:r>
        <w:rPr>
          <w:color w:val="000000"/>
          <w:sz w:val="24"/>
          <w:szCs w:val="24"/>
        </w:rPr>
        <w:br/>
        <w:t xml:space="preserve">     And there blaws up a hearty crack: </w:t>
      </w:r>
      <w:r>
        <w:rPr>
          <w:color w:val="000000"/>
          <w:sz w:val="24"/>
          <w:szCs w:val="24"/>
        </w:rPr>
        <w:br/>
        <w:t xml:space="preserve">     His social, friendly, honest heart</w:t>
      </w:r>
      <w:r>
        <w:rPr>
          <w:color w:val="000000"/>
          <w:sz w:val="24"/>
          <w:szCs w:val="24"/>
        </w:rPr>
        <w:br/>
        <w:t xml:space="preserve">     Sae tickled Death, they could na part;</w:t>
      </w:r>
      <w:r>
        <w:rPr>
          <w:color w:val="000000"/>
          <w:sz w:val="24"/>
          <w:szCs w:val="24"/>
        </w:rPr>
        <w:br/>
        <w:t xml:space="preserve">     Sae, after viewing knives and garters,</w:t>
      </w:r>
      <w:r>
        <w:rPr>
          <w:color w:val="000000"/>
          <w:sz w:val="24"/>
          <w:szCs w:val="24"/>
        </w:rPr>
        <w:br/>
        <w:t xml:space="preserve">     Death taks him hame to gie him quarters.</w:t>
      </w:r>
    </w:p>
    <w:p>
      <w:pPr>
        <w:widowControl w:val="on"/>
        <w:pBdr/>
        <w:spacing w:before="240" w:after="240" w:line="240" w:lineRule="auto"/>
        <w:ind w:left="0" w:right="0"/>
        <w:jc w:val="left"/>
      </w:pPr>
      <w:r>
        <w:rPr>
          <w:b/>
          <w:color w:val="000000"/>
          <w:sz w:val="24"/>
          <w:szCs w:val="24"/>
        </w:rPr>
        <w:t xml:space="preserve">Epitaph On John Rankine</w:t>
      </w:r>
    </w:p>
    <w:p>
      <w:pPr>
        <w:widowControl w:val="on"/>
        <w:pBdr/>
        <w:spacing w:before="240" w:after="240" w:line="240" w:lineRule="auto"/>
        <w:ind w:left="0" w:right="0"/>
        <w:jc w:val="left"/>
      </w:pPr>
      <w:r>
        <w:rPr>
          <w:color w:val="000000"/>
          <w:sz w:val="24"/>
          <w:szCs w:val="24"/>
        </w:rPr>
        <w:t xml:space="preserve">     Ae day, as Death, that gruesome carl,</w:t>
      </w:r>
      <w:r>
        <w:rPr>
          <w:color w:val="000000"/>
          <w:sz w:val="24"/>
          <w:szCs w:val="24"/>
        </w:rPr>
        <w:br/>
        <w:t xml:space="preserve">     Was driving to the tither warl’</w:t>
      </w:r>
      <w:r>
        <w:rPr>
          <w:color w:val="000000"/>
          <w:sz w:val="24"/>
          <w:szCs w:val="24"/>
        </w:rPr>
        <w:br/>
        <w:t xml:space="preserve">     A mixtie—­maxtie motley squad,</w:t>
      </w:r>
      <w:r>
        <w:rPr>
          <w:color w:val="000000"/>
          <w:sz w:val="24"/>
          <w:szCs w:val="24"/>
        </w:rPr>
        <w:br/>
        <w:t xml:space="preserve">     And mony a guilt-bespotted lad—­</w:t>
      </w:r>
      <w:r>
        <w:rPr>
          <w:color w:val="000000"/>
          <w:sz w:val="24"/>
          <w:szCs w:val="24"/>
        </w:rPr>
        <w:br/>
        <w:t xml:space="preserve">     Black gowns of each denomination,</w:t>
      </w:r>
      <w:r>
        <w:rPr>
          <w:color w:val="000000"/>
          <w:sz w:val="24"/>
          <w:szCs w:val="24"/>
        </w:rPr>
        <w:br/>
        <w:t xml:space="preserve">     And thieves of every rank and station,</w:t>
      </w:r>
      <w:r>
        <w:rPr>
          <w:color w:val="000000"/>
          <w:sz w:val="24"/>
          <w:szCs w:val="24"/>
        </w:rPr>
        <w:br/>
        <w:t xml:space="preserve">     From him that wears the star and garter,</w:t>
      </w:r>
      <w:r>
        <w:rPr>
          <w:color w:val="000000"/>
          <w:sz w:val="24"/>
          <w:szCs w:val="24"/>
        </w:rPr>
        <w:br/>
        <w:t xml:space="preserve">     To him that wintles in a halter: </w:t>
      </w:r>
      <w:r>
        <w:rPr>
          <w:color w:val="000000"/>
          <w:sz w:val="24"/>
          <w:szCs w:val="24"/>
        </w:rPr>
        <w:br/>
        <w:t xml:space="preserve">     Ashamed himself to see the wretches,</w:t>
      </w:r>
      <w:r>
        <w:rPr>
          <w:color w:val="000000"/>
          <w:sz w:val="24"/>
          <w:szCs w:val="24"/>
        </w:rPr>
        <w:br/>
        <w:t xml:space="preserve">     He mutters, glowrin at the bitches,</w:t>
      </w:r>
    </w:p>
    <w:p>
      <w:pPr>
        <w:widowControl w:val="on"/>
        <w:pBdr/>
        <w:spacing w:before="240" w:after="240" w:line="240" w:lineRule="auto"/>
        <w:ind w:left="0" w:right="0"/>
        <w:jc w:val="left"/>
      </w:pPr>
      <w:r>
        <w:rPr>
          <w:color w:val="000000"/>
          <w:sz w:val="24"/>
          <w:szCs w:val="24"/>
        </w:rPr>
        <w:t xml:space="preserve">     “By God I’ll not be seen behint them,</w:t>
      </w:r>
      <w:r>
        <w:rPr>
          <w:color w:val="000000"/>
          <w:sz w:val="24"/>
          <w:szCs w:val="24"/>
        </w:rPr>
        <w:br/>
        <w:t xml:space="preserve">     Nor ’mang the sp’ritual core present them,</w:t>
      </w:r>
      <w:r>
        <w:rPr>
          <w:color w:val="000000"/>
          <w:sz w:val="24"/>
          <w:szCs w:val="24"/>
        </w:rPr>
        <w:br/>
        <w:t xml:space="preserve">     Without, at least, ae honest man,</w:t>
      </w:r>
      <w:r>
        <w:rPr>
          <w:color w:val="000000"/>
          <w:sz w:val="24"/>
          <w:szCs w:val="24"/>
        </w:rPr>
        <w:br/>
        <w:t xml:space="preserve">     To grace this damn’d infernal clan!”</w:t>
      </w:r>
      <w:r>
        <w:rPr>
          <w:color w:val="000000"/>
          <w:sz w:val="24"/>
          <w:szCs w:val="24"/>
        </w:rPr>
        <w:br/>
        <w:t xml:space="preserve">     By Adamhill a glance he threw,</w:t>
      </w:r>
      <w:r>
        <w:rPr>
          <w:color w:val="000000"/>
          <w:sz w:val="24"/>
          <w:szCs w:val="24"/>
        </w:rPr>
        <w:br/>
        <w:t xml:space="preserve">     “Lord God!” quoth he, “I have it now;</w:t>
      </w:r>
      <w:r>
        <w:rPr>
          <w:color w:val="000000"/>
          <w:sz w:val="24"/>
          <w:szCs w:val="24"/>
        </w:rPr>
        <w:br/>
        <w:t xml:space="preserve">     There’s just the man I want, i’ faith!”</w:t>
      </w:r>
      <w:r>
        <w:rPr>
          <w:color w:val="000000"/>
          <w:sz w:val="24"/>
          <w:szCs w:val="24"/>
        </w:rPr>
        <w:br/>
        <w:t xml:space="preserve">     And quickly stoppit Rankine’s breath.</w:t>
      </w:r>
    </w:p>
    <w:p>
      <w:pPr>
        <w:keepNext w:val="on"/>
        <w:widowControl w:val="on"/>
        <w:pBdr/>
        <w:spacing w:before="299" w:after="299" w:line="240" w:lineRule="auto"/>
        <w:ind w:left="0" w:right="0"/>
        <w:jc w:val="left"/>
        <w:outlineLvl w:val="1"/>
      </w:pPr>
      <w:r>
        <w:rPr>
          <w:b/>
          <w:color w:val="000000"/>
          <w:sz w:val="36"/>
          <w:szCs w:val="36"/>
        </w:rPr>
        <w:t xml:space="preserve">Lines On The Author’s Death</w:t>
      </w:r>
    </w:p>
    <w:p>
      <w:pPr>
        <w:widowControl w:val="on"/>
        <w:pBdr/>
        <w:spacing w:before="240" w:after="240" w:line="240" w:lineRule="auto"/>
        <w:ind w:left="0" w:right="0"/>
        <w:jc w:val="left"/>
      </w:pPr>
      <w:r>
        <w:rPr>
          <w:color w:val="000000"/>
          <w:sz w:val="24"/>
          <w:szCs w:val="24"/>
        </w:rPr>
        <w:t xml:space="preserve">     Written With The Supposed View Of</w:t>
      </w:r>
      <w:r>
        <w:rPr>
          <w:color w:val="000000"/>
          <w:sz w:val="24"/>
          <w:szCs w:val="24"/>
        </w:rPr>
        <w:br/>
        <w:t xml:space="preserve">     Being Handed To Rankine After The Poet’s Interment</w:t>
      </w:r>
    </w:p>
    <w:p>
      <w:pPr>
        <w:widowControl w:val="on"/>
        <w:pBdr/>
        <w:spacing w:before="240" w:after="240" w:line="240" w:lineRule="auto"/>
        <w:ind w:left="0" w:right="0"/>
        <w:jc w:val="left"/>
      </w:pPr>
      <w:r>
        <w:rPr>
          <w:color w:val="000000"/>
          <w:sz w:val="24"/>
          <w:szCs w:val="24"/>
        </w:rPr>
        <w:t xml:space="preserve">     He who of Rankine sang, lies stiff and dead,</w:t>
      </w:r>
      <w:r>
        <w:rPr>
          <w:color w:val="000000"/>
          <w:sz w:val="24"/>
          <w:szCs w:val="24"/>
        </w:rPr>
        <w:br/>
        <w:t xml:space="preserve">     And a green grassy hillock hides his head;</w:t>
      </w:r>
      <w:r>
        <w:rPr>
          <w:color w:val="000000"/>
          <w:sz w:val="24"/>
          <w:szCs w:val="24"/>
        </w:rPr>
        <w:br/>
        <w:t xml:space="preserve">     Alas! alas! a devilish change indeed.</w:t>
      </w:r>
    </w:p>
    <w:p>
      <w:pPr>
        <w:widowControl w:val="on"/>
        <w:pBdr/>
        <w:spacing w:before="240" w:after="240" w:line="240" w:lineRule="auto"/>
        <w:ind w:left="0" w:right="0"/>
        <w:jc w:val="left"/>
      </w:pPr>
      <w:r>
        <w:rPr>
          <w:b/>
          <w:color w:val="000000"/>
          <w:sz w:val="24"/>
          <w:szCs w:val="24"/>
        </w:rPr>
        <w:t xml:space="preserve">Man Was Made To Mourn:  A Dirge</w:t>
      </w:r>
    </w:p>
    <w:p>
      <w:pPr>
        <w:widowControl w:val="on"/>
        <w:pBdr/>
        <w:spacing w:before="240" w:after="240" w:line="240" w:lineRule="auto"/>
        <w:ind w:left="0" w:right="0"/>
        <w:jc w:val="left"/>
      </w:pPr>
      <w:r>
        <w:rPr>
          <w:color w:val="000000"/>
          <w:sz w:val="24"/>
          <w:szCs w:val="24"/>
        </w:rPr>
        <w:t xml:space="preserve">     When chill November’s surly blast</w:t>
      </w:r>
      <w:r>
        <w:rPr>
          <w:color w:val="000000"/>
          <w:sz w:val="24"/>
          <w:szCs w:val="24"/>
        </w:rPr>
        <w:br/>
        <w:t xml:space="preserve">     Made fields and forests bare,</w:t>
      </w:r>
      <w:r>
        <w:rPr>
          <w:color w:val="000000"/>
          <w:sz w:val="24"/>
          <w:szCs w:val="24"/>
        </w:rPr>
        <w:br/>
        <w:t xml:space="preserve">     One ev’ning, as I wander’d forth</w:t>
      </w:r>
      <w:r>
        <w:rPr>
          <w:color w:val="000000"/>
          <w:sz w:val="24"/>
          <w:szCs w:val="24"/>
        </w:rPr>
        <w:br/>
        <w:t xml:space="preserve">     Along the banks of Ayr,</w:t>
      </w:r>
      <w:r>
        <w:rPr>
          <w:color w:val="000000"/>
          <w:sz w:val="24"/>
          <w:szCs w:val="24"/>
        </w:rPr>
        <w:br/>
        <w:t xml:space="preserve">     I spied a man, whose aged step</w:t>
      </w:r>
      <w:r>
        <w:rPr>
          <w:color w:val="000000"/>
          <w:sz w:val="24"/>
          <w:szCs w:val="24"/>
        </w:rPr>
        <w:br/>
        <w:t xml:space="preserve">     Seem’d weary, worn with care;</w:t>
      </w:r>
      <w:r>
        <w:rPr>
          <w:color w:val="000000"/>
          <w:sz w:val="24"/>
          <w:szCs w:val="24"/>
        </w:rPr>
        <w:br/>
        <w:t xml:space="preserve">     His face furrow’d o’er with years,</w:t>
      </w:r>
      <w:r>
        <w:rPr>
          <w:color w:val="000000"/>
          <w:sz w:val="24"/>
          <w:szCs w:val="24"/>
        </w:rPr>
        <w:br/>
        <w:t xml:space="preserve">     And hoary was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“Young stranger, whither wand’rest thou?”</w:t>
      </w:r>
      <w:r>
        <w:rPr>
          <w:color w:val="000000"/>
          <w:sz w:val="24"/>
          <w:szCs w:val="24"/>
        </w:rPr>
        <w:br/>
        <w:t xml:space="preserve">     Began the rev’rend sage;</w:t>
      </w:r>
      <w:r>
        <w:rPr>
          <w:color w:val="000000"/>
          <w:sz w:val="24"/>
          <w:szCs w:val="24"/>
        </w:rPr>
        <w:br/>
        <w:t xml:space="preserve">     “Does thirst of wealth thy step constrain,</w:t>
      </w:r>
      <w:r>
        <w:rPr>
          <w:color w:val="000000"/>
          <w:sz w:val="24"/>
          <w:szCs w:val="24"/>
        </w:rPr>
        <w:br/>
        <w:t xml:space="preserve">     Or youthful pleasure’s rage? </w:t>
      </w:r>
      <w:r>
        <w:rPr>
          <w:color w:val="000000"/>
          <w:sz w:val="24"/>
          <w:szCs w:val="24"/>
        </w:rPr>
        <w:br/>
        <w:t xml:space="preserve">     Or haply, prest with cares and woes,</w:t>
      </w:r>
      <w:r>
        <w:rPr>
          <w:color w:val="000000"/>
          <w:sz w:val="24"/>
          <w:szCs w:val="24"/>
        </w:rPr>
        <w:br/>
        <w:t xml:space="preserve">     Too soon thou hast began</w:t>
      </w:r>
      <w:r>
        <w:rPr>
          <w:color w:val="000000"/>
          <w:sz w:val="24"/>
          <w:szCs w:val="24"/>
        </w:rPr>
        <w:br/>
        <w:t xml:space="preserve">     To wander forth, with me to mourn</w:t>
      </w:r>
      <w:r>
        <w:rPr>
          <w:color w:val="000000"/>
          <w:sz w:val="24"/>
          <w:szCs w:val="24"/>
        </w:rPr>
        <w:br/>
        <w:t xml:space="preserve">     The miseries of man.</w:t>
      </w:r>
    </w:p>
    <w:p>
      <w:pPr>
        <w:widowControl w:val="on"/>
        <w:pBdr/>
        <w:spacing w:before="240" w:after="240" w:line="240" w:lineRule="auto"/>
        <w:ind w:left="0" w:right="0"/>
        <w:jc w:val="left"/>
      </w:pPr>
      <w:r>
        <w:rPr>
          <w:color w:val="000000"/>
          <w:sz w:val="24"/>
          <w:szCs w:val="24"/>
        </w:rPr>
        <w:t xml:space="preserve">     “The sun that overhangs yon moors,</w:t>
      </w:r>
      <w:r>
        <w:rPr>
          <w:color w:val="000000"/>
          <w:sz w:val="24"/>
          <w:szCs w:val="24"/>
        </w:rPr>
        <w:br/>
        <w:t xml:space="preserve">     Out-spreading far and wide,</w:t>
      </w:r>
      <w:r>
        <w:rPr>
          <w:color w:val="000000"/>
          <w:sz w:val="24"/>
          <w:szCs w:val="24"/>
        </w:rPr>
        <w:br/>
        <w:t xml:space="preserve">     Where hundreds labour to support</w:t>
      </w:r>
      <w:r>
        <w:rPr>
          <w:color w:val="000000"/>
          <w:sz w:val="24"/>
          <w:szCs w:val="24"/>
        </w:rPr>
        <w:br/>
        <w:t xml:space="preserve">     A haughty lordling’s pride;—­</w:t>
      </w:r>
      <w:r>
        <w:rPr>
          <w:color w:val="000000"/>
          <w:sz w:val="24"/>
          <w:szCs w:val="24"/>
        </w:rPr>
        <w:br/>
        <w:t xml:space="preserve">     I’ve seen yon weary winter-sun</w:t>
      </w:r>
      <w:r>
        <w:rPr>
          <w:color w:val="000000"/>
          <w:sz w:val="24"/>
          <w:szCs w:val="24"/>
        </w:rPr>
        <w:br/>
        <w:t xml:space="preserve">     Twice forty times return;</w:t>
      </w:r>
      <w:r>
        <w:rPr>
          <w:color w:val="000000"/>
          <w:sz w:val="24"/>
          <w:szCs w:val="24"/>
        </w:rPr>
        <w:br/>
        <w:t xml:space="preserve">     And ev’ry time has added proofs,</w:t>
      </w:r>
      <w:r>
        <w:rPr>
          <w:color w:val="000000"/>
          <w:sz w:val="24"/>
          <w:szCs w:val="24"/>
        </w:rPr>
        <w:br/>
        <w:t xml:space="preserve">     That man was made to mourn.</w:t>
      </w:r>
    </w:p>
    <w:p>
      <w:pPr>
        <w:widowControl w:val="on"/>
        <w:pBdr/>
        <w:spacing w:before="240" w:after="240" w:line="240" w:lineRule="auto"/>
        <w:ind w:left="0" w:right="0"/>
        <w:jc w:val="left"/>
      </w:pPr>
      <w:r>
        <w:rPr>
          <w:color w:val="000000"/>
          <w:sz w:val="24"/>
          <w:szCs w:val="24"/>
        </w:rPr>
        <w:t xml:space="preserve">     “O man! while in thy early years,</w:t>
      </w:r>
      <w:r>
        <w:rPr>
          <w:color w:val="000000"/>
          <w:sz w:val="24"/>
          <w:szCs w:val="24"/>
        </w:rPr>
        <w:br/>
        <w:t xml:space="preserve">     How prodigal of time! </w:t>
      </w:r>
      <w:r>
        <w:rPr>
          <w:color w:val="000000"/>
          <w:sz w:val="24"/>
          <w:szCs w:val="24"/>
        </w:rPr>
        <w:br/>
        <w:t xml:space="preserve">     Mis-spending all thy precious hours—­</w:t>
      </w:r>
      <w:r>
        <w:rPr>
          <w:color w:val="000000"/>
          <w:sz w:val="24"/>
          <w:szCs w:val="24"/>
        </w:rPr>
        <w:br/>
        <w:t xml:space="preserve">     Thy glorious, youthful prime! </w:t>
      </w:r>
      <w:r>
        <w:rPr>
          <w:color w:val="000000"/>
          <w:sz w:val="24"/>
          <w:szCs w:val="24"/>
        </w:rPr>
        <w:br/>
        <w:t xml:space="preserve">     Alternate follies take the sway;</w:t>
      </w:r>
      <w:r>
        <w:rPr>
          <w:color w:val="000000"/>
          <w:sz w:val="24"/>
          <w:szCs w:val="24"/>
        </w:rPr>
        <w:br/>
        <w:t xml:space="preserve">     Licentious passions burn;</w:t>
      </w:r>
      <w:r>
        <w:rPr>
          <w:color w:val="000000"/>
          <w:sz w:val="24"/>
          <w:szCs w:val="24"/>
        </w:rPr>
        <w:br/>
        <w:t xml:space="preserve">     Which tenfold force gives Nature’s law. </w:t>
      </w:r>
      <w:r>
        <w:rPr>
          <w:color w:val="000000"/>
          <w:sz w:val="24"/>
          <w:szCs w:val="24"/>
        </w:rPr>
        <w:br/>
        <w:t xml:space="preserve">     That man was made to mourn.</w:t>
      </w:r>
    </w:p>
    <w:p>
      <w:pPr>
        <w:widowControl w:val="on"/>
        <w:pBdr/>
        <w:spacing w:before="240" w:after="240" w:line="240" w:lineRule="auto"/>
        <w:ind w:left="0" w:right="0"/>
        <w:jc w:val="left"/>
      </w:pPr>
      <w:r>
        <w:rPr>
          <w:color w:val="000000"/>
          <w:sz w:val="24"/>
          <w:szCs w:val="24"/>
        </w:rPr>
        <w:t xml:space="preserve">     “Look not alone on youthful prime,</w:t>
      </w:r>
      <w:r>
        <w:rPr>
          <w:color w:val="000000"/>
          <w:sz w:val="24"/>
          <w:szCs w:val="24"/>
        </w:rPr>
        <w:br/>
        <w:t xml:space="preserve">     Or manhood’s active might;</w:t>
      </w:r>
      <w:r>
        <w:rPr>
          <w:color w:val="000000"/>
          <w:sz w:val="24"/>
          <w:szCs w:val="24"/>
        </w:rPr>
        <w:br/>
        <w:t xml:space="preserve">     Man then is useful to his kind,</w:t>
      </w:r>
      <w:r>
        <w:rPr>
          <w:color w:val="000000"/>
          <w:sz w:val="24"/>
          <w:szCs w:val="24"/>
        </w:rPr>
        <w:br/>
        <w:t xml:space="preserve">     Supported in his right: </w:t>
      </w:r>
      <w:r>
        <w:rPr>
          <w:color w:val="000000"/>
          <w:sz w:val="24"/>
          <w:szCs w:val="24"/>
        </w:rPr>
        <w:br/>
        <w:t xml:space="preserve">     But see him on the edge of life,</w:t>
      </w:r>
      <w:r>
        <w:rPr>
          <w:color w:val="000000"/>
          <w:sz w:val="24"/>
          <w:szCs w:val="24"/>
        </w:rPr>
        <w:br/>
        <w:t xml:space="preserve">     With cares and sorrows worn;</w:t>
      </w:r>
      <w:r>
        <w:rPr>
          <w:color w:val="000000"/>
          <w:sz w:val="24"/>
          <w:szCs w:val="24"/>
        </w:rPr>
        <w:br/>
        <w:t xml:space="preserve">     Then Age and Want—­oh! ill-match’d pair—­</w:t>
      </w:r>
      <w:r>
        <w:rPr>
          <w:color w:val="000000"/>
          <w:sz w:val="24"/>
          <w:szCs w:val="24"/>
        </w:rPr>
        <w:br/>
        <w:t xml:space="preserve">     Shew man was made to mourn.</w:t>
      </w:r>
    </w:p>
    <w:p>
      <w:pPr>
        <w:widowControl w:val="on"/>
        <w:pBdr/>
        <w:spacing w:before="240" w:after="240" w:line="240" w:lineRule="auto"/>
        <w:ind w:left="0" w:right="0"/>
        <w:jc w:val="left"/>
      </w:pPr>
      <w:r>
        <w:rPr>
          <w:color w:val="000000"/>
          <w:sz w:val="24"/>
          <w:szCs w:val="24"/>
        </w:rPr>
        <w:t xml:space="preserve">     “A few seem favourites of fate,</w:t>
      </w:r>
      <w:r>
        <w:rPr>
          <w:color w:val="000000"/>
          <w:sz w:val="24"/>
          <w:szCs w:val="24"/>
        </w:rPr>
        <w:br/>
        <w:t xml:space="preserve">     In pleasure’s lap carest;</w:t>
      </w:r>
      <w:r>
        <w:rPr>
          <w:color w:val="000000"/>
          <w:sz w:val="24"/>
          <w:szCs w:val="24"/>
        </w:rPr>
        <w:br/>
        <w:t xml:space="preserve">     Yet, think not all the rich and great</w:t>
      </w:r>
      <w:r>
        <w:rPr>
          <w:color w:val="000000"/>
          <w:sz w:val="24"/>
          <w:szCs w:val="24"/>
        </w:rPr>
        <w:br/>
        <w:t xml:space="preserve">     Are likewise truly blest: </w:t>
      </w:r>
      <w:r>
        <w:rPr>
          <w:color w:val="000000"/>
          <w:sz w:val="24"/>
          <w:szCs w:val="24"/>
        </w:rPr>
        <w:br/>
        <w:t xml:space="preserve">     But oh! what crowds in ev’ry land,</w:t>
      </w:r>
      <w:r>
        <w:rPr>
          <w:color w:val="000000"/>
          <w:sz w:val="24"/>
          <w:szCs w:val="24"/>
        </w:rPr>
        <w:br/>
        <w:t xml:space="preserve">     All wretched and forlorn,</w:t>
      </w:r>
      <w:r>
        <w:rPr>
          <w:color w:val="000000"/>
          <w:sz w:val="24"/>
          <w:szCs w:val="24"/>
        </w:rPr>
        <w:br/>
        <w:t xml:space="preserve">     Thro’ weary life this lesson learn,</w:t>
      </w:r>
      <w:r>
        <w:rPr>
          <w:color w:val="000000"/>
          <w:sz w:val="24"/>
          <w:szCs w:val="24"/>
        </w:rPr>
        <w:br/>
        <w:t xml:space="preserve">     That man was made to mourn.</w:t>
      </w:r>
    </w:p>
    <w:p>
      <w:pPr>
        <w:widowControl w:val="on"/>
        <w:pBdr/>
        <w:spacing w:before="240" w:after="240" w:line="240" w:lineRule="auto"/>
        <w:ind w:left="0" w:right="0"/>
        <w:jc w:val="left"/>
      </w:pPr>
      <w:r>
        <w:rPr>
          <w:color w:val="000000"/>
          <w:sz w:val="24"/>
          <w:szCs w:val="24"/>
        </w:rPr>
        <w:t xml:space="preserve">     “Many and sharp the num’rous ills</w:t>
      </w:r>
      <w:r>
        <w:rPr>
          <w:color w:val="000000"/>
          <w:sz w:val="24"/>
          <w:szCs w:val="24"/>
        </w:rPr>
        <w:br/>
        <w:t xml:space="preserve">     Inwoven with our frame! </w:t>
      </w:r>
      <w:r>
        <w:rPr>
          <w:color w:val="000000"/>
          <w:sz w:val="24"/>
          <w:szCs w:val="24"/>
        </w:rPr>
        <w:br/>
        <w:t xml:space="preserve">     More pointed still we make ourselves,</w:t>
      </w:r>
      <w:r>
        <w:rPr>
          <w:color w:val="000000"/>
          <w:sz w:val="24"/>
          <w:szCs w:val="24"/>
        </w:rPr>
        <w:br/>
        <w:t xml:space="preserve">     Regret, remorse, and shame! </w:t>
      </w:r>
      <w:r>
        <w:rPr>
          <w:color w:val="000000"/>
          <w:sz w:val="24"/>
          <w:szCs w:val="24"/>
        </w:rPr>
        <w:br/>
        <w:t xml:space="preserve">     And man, whose heav’n-erected face</w:t>
      </w:r>
      <w:r>
        <w:rPr>
          <w:color w:val="000000"/>
          <w:sz w:val="24"/>
          <w:szCs w:val="24"/>
        </w:rPr>
        <w:br/>
        <w:t xml:space="preserve">     The smiles of love adorn,—­</w:t>
      </w:r>
      <w:r>
        <w:rPr>
          <w:color w:val="000000"/>
          <w:sz w:val="24"/>
          <w:szCs w:val="24"/>
        </w:rPr>
        <w:br/>
        <w:t xml:space="preserve">     Man’s inhumanity to man</w:t>
      </w:r>
      <w:r>
        <w:rPr>
          <w:color w:val="000000"/>
          <w:sz w:val="24"/>
          <w:szCs w:val="24"/>
        </w:rPr>
        <w:br/>
        <w:t xml:space="preserve">     Makes countless thousands mourn!</w:t>
      </w:r>
    </w:p>
    <w:p>
      <w:pPr>
        <w:widowControl w:val="on"/>
        <w:pBdr/>
        <w:spacing w:before="240" w:after="240" w:line="240" w:lineRule="auto"/>
        <w:ind w:left="0" w:right="0"/>
        <w:jc w:val="left"/>
      </w:pPr>
      <w:r>
        <w:rPr>
          <w:color w:val="000000"/>
          <w:sz w:val="24"/>
          <w:szCs w:val="24"/>
        </w:rPr>
        <w:t xml:space="preserve">     “See yonder poor, o’erlabour’d wight,</w:t>
      </w:r>
      <w:r>
        <w:rPr>
          <w:color w:val="000000"/>
          <w:sz w:val="24"/>
          <w:szCs w:val="24"/>
        </w:rPr>
        <w:br/>
        <w:t xml:space="preserve">     So abject, mean, and vile,</w:t>
      </w:r>
      <w:r>
        <w:rPr>
          <w:color w:val="000000"/>
          <w:sz w:val="24"/>
          <w:szCs w:val="24"/>
        </w:rPr>
        <w:br/>
        <w:t xml:space="preserve">     Who begs a brother of the earth</w:t>
      </w:r>
      <w:r>
        <w:rPr>
          <w:color w:val="000000"/>
          <w:sz w:val="24"/>
          <w:szCs w:val="24"/>
        </w:rPr>
        <w:br/>
        <w:t xml:space="preserve">     To give him leave to toil;</w:t>
      </w:r>
      <w:r>
        <w:rPr>
          <w:color w:val="000000"/>
          <w:sz w:val="24"/>
          <w:szCs w:val="24"/>
        </w:rPr>
        <w:br/>
        <w:t xml:space="preserve">     And see his lordly fellow-worm</w:t>
      </w:r>
      <w:r>
        <w:rPr>
          <w:color w:val="000000"/>
          <w:sz w:val="24"/>
          <w:szCs w:val="24"/>
        </w:rPr>
        <w:br/>
        <w:t xml:space="preserve">     The poor petition spurn,</w:t>
      </w:r>
      <w:r>
        <w:rPr>
          <w:color w:val="000000"/>
          <w:sz w:val="24"/>
          <w:szCs w:val="24"/>
        </w:rPr>
        <w:br/>
        <w:t xml:space="preserve">     Unmindful, tho’ a weeping wife</w:t>
      </w:r>
      <w:r>
        <w:rPr>
          <w:color w:val="000000"/>
          <w:sz w:val="24"/>
          <w:szCs w:val="24"/>
        </w:rPr>
        <w:br/>
        <w:t xml:space="preserve">     And helpless offspring mourn.</w:t>
      </w:r>
    </w:p>
    <w:p>
      <w:pPr>
        <w:widowControl w:val="on"/>
        <w:pBdr/>
        <w:spacing w:before="240" w:after="240" w:line="240" w:lineRule="auto"/>
        <w:ind w:left="0" w:right="0"/>
        <w:jc w:val="left"/>
      </w:pPr>
      <w:r>
        <w:rPr>
          <w:color w:val="000000"/>
          <w:sz w:val="24"/>
          <w:szCs w:val="24"/>
        </w:rPr>
        <w:t xml:space="preserve">     “If I’m design’d yon lordling’s slave,</w:t>
      </w:r>
      <w:r>
        <w:rPr>
          <w:color w:val="000000"/>
          <w:sz w:val="24"/>
          <w:szCs w:val="24"/>
        </w:rPr>
        <w:br/>
        <w:t xml:space="preserve">     By Nature’s law design’d,</w:t>
      </w:r>
      <w:r>
        <w:rPr>
          <w:color w:val="000000"/>
          <w:sz w:val="24"/>
          <w:szCs w:val="24"/>
        </w:rPr>
        <w:br/>
        <w:t xml:space="preserve">     Why was an independent wish</w:t>
      </w:r>
      <w:r>
        <w:rPr>
          <w:color w:val="000000"/>
          <w:sz w:val="24"/>
          <w:szCs w:val="24"/>
        </w:rPr>
        <w:br/>
        <w:t xml:space="preserve">     E’er planted in my mind? </w:t>
      </w:r>
      <w:r>
        <w:rPr>
          <w:color w:val="000000"/>
          <w:sz w:val="24"/>
          <w:szCs w:val="24"/>
        </w:rPr>
        <w:br/>
        <w:t xml:space="preserve">     If not, why am I subject to</w:t>
      </w:r>
      <w:r>
        <w:rPr>
          <w:color w:val="000000"/>
          <w:sz w:val="24"/>
          <w:szCs w:val="24"/>
        </w:rPr>
        <w:br/>
        <w:t xml:space="preserve">     His cruelty, or scorn? </w:t>
      </w:r>
      <w:r>
        <w:rPr>
          <w:color w:val="000000"/>
          <w:sz w:val="24"/>
          <w:szCs w:val="24"/>
        </w:rPr>
        <w:br/>
        <w:t xml:space="preserve">     Or why has man the will and pow’r</w:t>
      </w:r>
      <w:r>
        <w:rPr>
          <w:color w:val="000000"/>
          <w:sz w:val="24"/>
          <w:szCs w:val="24"/>
        </w:rPr>
        <w:br/>
        <w:t xml:space="preserve">     To make his fellow mourn?</w:t>
      </w:r>
    </w:p>
    <w:p>
      <w:pPr>
        <w:widowControl w:val="on"/>
        <w:pBdr/>
        <w:spacing w:before="240" w:after="240" w:line="240" w:lineRule="auto"/>
        <w:ind w:left="0" w:right="0"/>
        <w:jc w:val="left"/>
      </w:pPr>
      <w:r>
        <w:rPr>
          <w:color w:val="000000"/>
          <w:sz w:val="24"/>
          <w:szCs w:val="24"/>
        </w:rPr>
        <w:t xml:space="preserve">     “Yet, let not this too much, my son,</w:t>
      </w:r>
      <w:r>
        <w:rPr>
          <w:color w:val="000000"/>
          <w:sz w:val="24"/>
          <w:szCs w:val="24"/>
        </w:rPr>
        <w:br/>
        <w:t xml:space="preserve">     Disturb thy youthful breast: </w:t>
      </w:r>
      <w:r>
        <w:rPr>
          <w:color w:val="000000"/>
          <w:sz w:val="24"/>
          <w:szCs w:val="24"/>
        </w:rPr>
        <w:br/>
        <w:t xml:space="preserve">     This partial view of human-kind</w:t>
      </w:r>
      <w:r>
        <w:rPr>
          <w:color w:val="000000"/>
          <w:sz w:val="24"/>
          <w:szCs w:val="24"/>
        </w:rPr>
        <w:br/>
        <w:t xml:space="preserve">     Is surely not the last! </w:t>
      </w:r>
      <w:r>
        <w:rPr>
          <w:color w:val="000000"/>
          <w:sz w:val="24"/>
          <w:szCs w:val="24"/>
        </w:rPr>
        <w:br/>
        <w:t xml:space="preserve">     The poor, oppressed, honest man</w:t>
      </w:r>
      <w:r>
        <w:rPr>
          <w:color w:val="000000"/>
          <w:sz w:val="24"/>
          <w:szCs w:val="24"/>
        </w:rPr>
        <w:br/>
        <w:t xml:space="preserve">     Had never, sure, been born,</w:t>
      </w:r>
      <w:r>
        <w:rPr>
          <w:color w:val="000000"/>
          <w:sz w:val="24"/>
          <w:szCs w:val="24"/>
        </w:rPr>
        <w:br/>
        <w:t xml:space="preserve">     Had there not been some recompense</w:t>
      </w:r>
      <w:r>
        <w:rPr>
          <w:color w:val="000000"/>
          <w:sz w:val="24"/>
          <w:szCs w:val="24"/>
        </w:rPr>
        <w:br/>
        <w:t xml:space="preserve">     To comfort those that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 Death! the poor man’s dearest friend,</w:t>
      </w:r>
      <w:r>
        <w:rPr>
          <w:color w:val="000000"/>
          <w:sz w:val="24"/>
          <w:szCs w:val="24"/>
        </w:rPr>
        <w:br/>
        <w:t xml:space="preserve">     The kindest and the best! </w:t>
      </w:r>
      <w:r>
        <w:rPr>
          <w:color w:val="000000"/>
          <w:sz w:val="24"/>
          <w:szCs w:val="24"/>
        </w:rPr>
        <w:br/>
        <w:t xml:space="preserve">     Welcome the hour my aged limbs</w:t>
      </w:r>
      <w:r>
        <w:rPr>
          <w:color w:val="000000"/>
          <w:sz w:val="24"/>
          <w:szCs w:val="24"/>
        </w:rPr>
        <w:br/>
        <w:t xml:space="preserve">     Are laid with thee at rest! </w:t>
      </w:r>
      <w:r>
        <w:rPr>
          <w:color w:val="000000"/>
          <w:sz w:val="24"/>
          <w:szCs w:val="24"/>
        </w:rPr>
        <w:br/>
        <w:t xml:space="preserve">     The great, the wealthy fear thy blow</w:t>
      </w:r>
      <w:r>
        <w:rPr>
          <w:color w:val="000000"/>
          <w:sz w:val="24"/>
          <w:szCs w:val="24"/>
        </w:rPr>
        <w:br/>
        <w:t xml:space="preserve">     From pomp and pleasure torn;</w:t>
      </w:r>
      <w:r>
        <w:rPr>
          <w:color w:val="000000"/>
          <w:sz w:val="24"/>
          <w:szCs w:val="24"/>
        </w:rPr>
        <w:br/>
        <w:t xml:space="preserve">     But, oh! a blest relief for those</w:t>
      </w:r>
      <w:r>
        <w:rPr>
          <w:color w:val="000000"/>
          <w:sz w:val="24"/>
          <w:szCs w:val="24"/>
        </w:rPr>
        <w:br/>
        <w:t xml:space="preserve">     That weary-laden mourn!”</w:t>
      </w:r>
    </w:p>
    <w:p>
      <w:pPr>
        <w:keepNext w:val="on"/>
        <w:widowControl w:val="on"/>
        <w:pBdr/>
        <w:spacing w:before="299" w:after="299" w:line="240" w:lineRule="auto"/>
        <w:ind w:left="0" w:right="0"/>
        <w:jc w:val="left"/>
        <w:outlineLvl w:val="1"/>
      </w:pPr>
      <w:r>
        <w:rPr>
          <w:b/>
          <w:color w:val="000000"/>
          <w:sz w:val="36"/>
          <w:szCs w:val="36"/>
        </w:rPr>
        <w:t xml:space="preserve">The Twa Herds; Or, The Holy Tulyie</w:t>
      </w:r>
    </w:p>
    <w:p>
      <w:pPr>
        <w:widowControl w:val="on"/>
        <w:pBdr/>
        <w:spacing w:before="240" w:after="240" w:line="240" w:lineRule="auto"/>
        <w:ind w:left="0" w:right="0"/>
        <w:jc w:val="left"/>
      </w:pPr>
      <w:r>
        <w:rPr>
          <w:color w:val="000000"/>
          <w:sz w:val="24"/>
          <w:szCs w:val="24"/>
        </w:rPr>
        <w:t xml:space="preserve">     An Unco Mournfu’ Tale</w:t>
      </w:r>
    </w:p>
    <w:p>
      <w:pPr>
        <w:widowControl w:val="on"/>
        <w:pBdr/>
        <w:spacing w:before="240" w:after="240" w:line="240" w:lineRule="auto"/>
        <w:ind w:left="0" w:right="0"/>
        <w:jc w:val="left"/>
      </w:pPr>
      <w:r>
        <w:rPr>
          <w:color w:val="000000"/>
          <w:sz w:val="24"/>
          <w:szCs w:val="24"/>
        </w:rPr>
        <w:t xml:space="preserve">     “Blockheads with reason wicked wits abhor,</w:t>
      </w:r>
      <w:r>
        <w:rPr>
          <w:color w:val="000000"/>
          <w:sz w:val="24"/>
          <w:szCs w:val="24"/>
        </w:rPr>
        <w:br/>
        <w:t xml:space="preserve">     But fool with fool is barbarous civil war,”—­Pope.</w:t>
      </w:r>
    </w:p>
    <w:p>
      <w:pPr>
        <w:widowControl w:val="on"/>
        <w:pBdr/>
        <w:spacing w:before="240" w:after="240" w:line="240" w:lineRule="auto"/>
        <w:ind w:left="0" w:right="0"/>
        <w:jc w:val="left"/>
      </w:pPr>
      <w:r>
        <w:rPr>
          <w:color w:val="000000"/>
          <w:sz w:val="24"/>
          <w:szCs w:val="24"/>
        </w:rPr>
        <w:t xml:space="preserve">     O a’ ye pious godly flocks,</w:t>
      </w:r>
      <w:r>
        <w:rPr>
          <w:color w:val="000000"/>
          <w:sz w:val="24"/>
          <w:szCs w:val="24"/>
        </w:rPr>
        <w:br/>
        <w:t xml:space="preserve">     Weel fed on pastures orthodox,</w:t>
      </w:r>
      <w:r>
        <w:rPr>
          <w:color w:val="000000"/>
          <w:sz w:val="24"/>
          <w:szCs w:val="24"/>
        </w:rPr>
        <w:br/>
        <w:t xml:space="preserve">     Wha now will keep you frae the fox,</w:t>
      </w:r>
      <w:r>
        <w:rPr>
          <w:color w:val="000000"/>
          <w:sz w:val="24"/>
          <w:szCs w:val="24"/>
        </w:rPr>
        <w:br/>
        <w:t xml:space="preserve">     Or worrying tykes? </w:t>
      </w:r>
      <w:r>
        <w:rPr>
          <w:color w:val="000000"/>
          <w:sz w:val="24"/>
          <w:szCs w:val="24"/>
        </w:rPr>
        <w:br/>
        <w:t xml:space="preserve">     Or wha will tent the waifs an’ crocks,</w:t>
      </w:r>
      <w:r>
        <w:rPr>
          <w:color w:val="000000"/>
          <w:sz w:val="24"/>
          <w:szCs w:val="24"/>
        </w:rPr>
        <w:br/>
        <w:t xml:space="preserve">     About the dykes?</w:t>
      </w:r>
    </w:p>
    <w:p>
      <w:pPr>
        <w:widowControl w:val="on"/>
        <w:pBdr/>
        <w:spacing w:before="240" w:after="240" w:line="240" w:lineRule="auto"/>
        <w:ind w:left="0" w:right="0"/>
        <w:jc w:val="left"/>
      </w:pPr>
      <w:r>
        <w:rPr>
          <w:color w:val="000000"/>
          <w:sz w:val="24"/>
          <w:szCs w:val="24"/>
        </w:rPr>
        <w:t xml:space="preserve">     The twa best herds in a’ the wast,</w:t>
      </w:r>
      <w:r>
        <w:rPr>
          <w:color w:val="000000"/>
          <w:sz w:val="24"/>
          <w:szCs w:val="24"/>
        </w:rPr>
        <w:br/>
        <w:t xml:space="preserve">     The e’er ga’e gospel horn a blast</w:t>
      </w:r>
      <w:r>
        <w:rPr>
          <w:color w:val="000000"/>
          <w:sz w:val="24"/>
          <w:szCs w:val="24"/>
        </w:rPr>
        <w:br/>
        <w:t xml:space="preserve">     These five an’ twenty simmers past—­</w:t>
      </w:r>
      <w:r>
        <w:rPr>
          <w:color w:val="000000"/>
          <w:sz w:val="24"/>
          <w:szCs w:val="24"/>
        </w:rPr>
        <w:br/>
        <w:t xml:space="preserve">     Oh, dool to tell! </w:t>
      </w:r>
      <w:r>
        <w:rPr>
          <w:color w:val="000000"/>
          <w:sz w:val="24"/>
          <w:szCs w:val="24"/>
        </w:rPr>
        <w:br/>
        <w:t xml:space="preserve">     Hae had a bitter black out-cast</w:t>
      </w:r>
      <w:r>
        <w:rPr>
          <w:color w:val="000000"/>
          <w:sz w:val="24"/>
          <w:szCs w:val="24"/>
        </w:rPr>
        <w:br/>
        <w:t xml:space="preserve">     Atween themsel’.</w:t>
      </w:r>
    </w:p>
    <w:p>
      <w:pPr>
        <w:widowControl w:val="on"/>
        <w:pBdr/>
        <w:spacing w:before="240" w:after="240" w:line="240" w:lineRule="auto"/>
        <w:ind w:left="0" w:right="0"/>
        <w:jc w:val="left"/>
      </w:pPr>
      <w:r>
        <w:rPr>
          <w:color w:val="000000"/>
          <w:sz w:val="24"/>
          <w:szCs w:val="24"/>
        </w:rPr>
        <w:t xml:space="preserve">     O, Moddie,^1 man, an’ wordy Russell,^2</w:t>
      </w:r>
      <w:r>
        <w:rPr>
          <w:color w:val="000000"/>
          <w:sz w:val="24"/>
          <w:szCs w:val="24"/>
        </w:rPr>
        <w:br/>
        <w:t xml:space="preserve">     How could you raise so vile a bustle;</w:t>
      </w:r>
      <w:r>
        <w:rPr>
          <w:color w:val="000000"/>
          <w:sz w:val="24"/>
          <w:szCs w:val="24"/>
        </w:rPr>
        <w:br/>
        <w:t xml:space="preserve">     Ye’ll see how New-Light herds will whistle,</w:t>
      </w:r>
      <w:r>
        <w:rPr>
          <w:color w:val="000000"/>
          <w:sz w:val="24"/>
          <w:szCs w:val="24"/>
        </w:rPr>
        <w:br/>
        <w:t xml:space="preserve">     An’ think it fine! </w:t>
      </w:r>
      <w:r>
        <w:rPr>
          <w:color w:val="000000"/>
          <w:sz w:val="24"/>
          <w:szCs w:val="24"/>
        </w:rPr>
        <w:br/>
        <w:t xml:space="preserve">     The Lord’s cause ne’er gat sic a twistle,</w:t>
      </w:r>
      <w:r>
        <w:rPr>
          <w:color w:val="000000"/>
          <w:sz w:val="24"/>
          <w:szCs w:val="24"/>
        </w:rPr>
        <w:br/>
        <w:t xml:space="preserve">     Sin’ I hae min’.</w:t>
      </w:r>
    </w:p>
    <w:p>
      <w:pPr>
        <w:widowControl w:val="on"/>
        <w:pBdr/>
        <w:spacing w:before="240" w:after="240" w:line="240" w:lineRule="auto"/>
        <w:ind w:left="0" w:right="0"/>
        <w:jc w:val="left"/>
      </w:pPr>
      <w:r>
        <w:rPr>
          <w:color w:val="000000"/>
          <w:sz w:val="24"/>
          <w:szCs w:val="24"/>
        </w:rPr>
        <w:t xml:space="preserve">     O, sirs! whae’er wad hae expeckit</w:t>
      </w:r>
      <w:r>
        <w:rPr>
          <w:color w:val="000000"/>
          <w:sz w:val="24"/>
          <w:szCs w:val="24"/>
        </w:rPr>
        <w:br/>
        <w:t xml:space="preserve">     Your duty ye wad sae negleckit,</w:t>
      </w:r>
      <w:r>
        <w:rPr>
          <w:color w:val="000000"/>
          <w:sz w:val="24"/>
          <w:szCs w:val="24"/>
        </w:rPr>
        <w:br/>
        <w:t xml:space="preserve">     Ye wha were ne’er by lairds respeckit</w:t>
      </w:r>
      <w:r>
        <w:rPr>
          <w:color w:val="000000"/>
          <w:sz w:val="24"/>
          <w:szCs w:val="24"/>
        </w:rPr>
        <w:br/>
        <w:t xml:space="preserve">     To wear the plaid;</w:t>
      </w:r>
      <w:r>
        <w:rPr>
          <w:color w:val="000000"/>
          <w:sz w:val="24"/>
          <w:szCs w:val="24"/>
        </w:rPr>
        <w:br/>
        <w:t xml:space="preserve">     But by the brutes themselves eleckit,</w:t>
      </w:r>
      <w:r>
        <w:rPr>
          <w:color w:val="000000"/>
          <w:sz w:val="24"/>
          <w:szCs w:val="24"/>
        </w:rPr>
        <w:br/>
        <w:t xml:space="preserve">     To be their guide.</w:t>
      </w:r>
    </w:p>
    <w:p>
      <w:pPr>
        <w:widowControl w:val="on"/>
        <w:pBdr/>
        <w:spacing w:before="240" w:after="240" w:line="240" w:lineRule="auto"/>
        <w:ind w:left="0" w:right="0"/>
        <w:jc w:val="left"/>
      </w:pPr>
      <w:r>
        <w:rPr>
          <w:color w:val="000000"/>
          <w:sz w:val="24"/>
          <w:szCs w:val="24"/>
        </w:rPr>
        <w:t xml:space="preserve">     What flock wi’ Moodie’s flock could rank?—­</w:t>
      </w:r>
      <w:r>
        <w:rPr>
          <w:color w:val="000000"/>
          <w:sz w:val="24"/>
          <w:szCs w:val="24"/>
        </w:rPr>
        <w:br/>
        <w:t xml:space="preserve">     Sae hale and hearty every shank! </w:t>
      </w:r>
      <w:r>
        <w:rPr>
          <w:color w:val="000000"/>
          <w:sz w:val="24"/>
          <w:szCs w:val="24"/>
        </w:rPr>
        <w:br/>
        <w:t xml:space="preserve">     Nae poison’d soor Arminian stank</w:t>
      </w:r>
      <w:r>
        <w:rPr>
          <w:color w:val="000000"/>
          <w:sz w:val="24"/>
          <w:szCs w:val="24"/>
        </w:rPr>
        <w:br/>
        <w:t xml:space="preserve">     He let them taste;</w:t>
      </w:r>
      <w:r>
        <w:rPr>
          <w:color w:val="000000"/>
          <w:sz w:val="24"/>
          <w:szCs w:val="24"/>
        </w:rPr>
        <w:br/>
        <w:t xml:space="preserve">     Frae Calvin’s well, aye clear, drank,—­</w:t>
      </w:r>
      <w:r>
        <w:rPr>
          <w:color w:val="000000"/>
          <w:sz w:val="24"/>
          <w:szCs w:val="24"/>
        </w:rPr>
        <w:br/>
        <w:t xml:space="preserve">     O, sic a feast!</w:t>
      </w:r>
    </w:p>
    <w:p>
      <w:pPr>
        <w:widowControl w:val="on"/>
        <w:pBdr/>
        <w:spacing w:before="240" w:after="240" w:line="240" w:lineRule="auto"/>
        <w:ind w:left="0" w:right="0"/>
        <w:jc w:val="left"/>
      </w:pPr>
      <w:r>
        <w:rPr>
          <w:color w:val="000000"/>
          <w:sz w:val="24"/>
          <w:szCs w:val="24"/>
        </w:rPr>
        <w:t xml:space="preserve">     [Footnote 1:  Rev. Mr. Moodie of Riccarton.]</w:t>
      </w:r>
    </w:p>
    <w:p>
      <w:pPr>
        <w:widowControl w:val="on"/>
        <w:pBdr/>
        <w:spacing w:before="240" w:after="240" w:line="240" w:lineRule="auto"/>
        <w:ind w:left="0" w:right="0"/>
        <w:jc w:val="left"/>
      </w:pPr>
      <w:r>
        <w:rPr>
          <w:color w:val="000000"/>
          <w:sz w:val="24"/>
          <w:szCs w:val="24"/>
        </w:rPr>
        <w:t xml:space="preserve">     [Footnote 2:  Rev. John Russell of Kilmarnock.]</w:t>
      </w:r>
    </w:p>
    <w:p>
      <w:pPr>
        <w:widowControl w:val="on"/>
        <w:pBdr/>
        <w:spacing w:before="240" w:after="240" w:line="240" w:lineRule="auto"/>
        <w:ind w:left="0" w:right="0"/>
        <w:jc w:val="left"/>
      </w:pPr>
      <w:r>
        <w:rPr>
          <w:color w:val="000000"/>
          <w:sz w:val="24"/>
          <w:szCs w:val="24"/>
        </w:rPr>
        <w:t xml:space="preserve">     The thummart, willcat, brock, an’ tod,</w:t>
      </w:r>
      <w:r>
        <w:rPr>
          <w:color w:val="000000"/>
          <w:sz w:val="24"/>
          <w:szCs w:val="24"/>
        </w:rPr>
        <w:br/>
        <w:t xml:space="preserve">     Weel kend his voice thro’ a’ the wood,</w:t>
      </w:r>
      <w:r>
        <w:rPr>
          <w:color w:val="000000"/>
          <w:sz w:val="24"/>
          <w:szCs w:val="24"/>
        </w:rPr>
        <w:br/>
        <w:t xml:space="preserve">     He smell’d their ilka hole an’ road,</w:t>
      </w:r>
      <w:r>
        <w:rPr>
          <w:color w:val="000000"/>
          <w:sz w:val="24"/>
          <w:szCs w:val="24"/>
        </w:rPr>
        <w:br/>
        <w:t xml:space="preserve">     Baith out an in;</w:t>
      </w:r>
      <w:r>
        <w:rPr>
          <w:color w:val="000000"/>
          <w:sz w:val="24"/>
          <w:szCs w:val="24"/>
        </w:rPr>
        <w:br/>
        <w:t xml:space="preserve">     An’ weel he lik’d to shed their bluid,</w:t>
      </w:r>
      <w:r>
        <w:rPr>
          <w:color w:val="000000"/>
          <w:sz w:val="24"/>
          <w:szCs w:val="24"/>
        </w:rPr>
        <w:br/>
        <w:t xml:space="preserve">     An’ sell their skin.</w:t>
      </w:r>
    </w:p>
    <w:p>
      <w:pPr>
        <w:widowControl w:val="on"/>
        <w:pBdr/>
        <w:spacing w:before="240" w:after="240" w:line="240" w:lineRule="auto"/>
        <w:ind w:left="0" w:right="0"/>
        <w:jc w:val="left"/>
      </w:pPr>
      <w:r>
        <w:rPr>
          <w:color w:val="000000"/>
          <w:sz w:val="24"/>
          <w:szCs w:val="24"/>
        </w:rPr>
        <w:t xml:space="preserve">     What herd like Russell tell’d his tale;</w:t>
      </w:r>
      <w:r>
        <w:rPr>
          <w:color w:val="000000"/>
          <w:sz w:val="24"/>
          <w:szCs w:val="24"/>
        </w:rPr>
        <w:br/>
        <w:t xml:space="preserve">     His voice was heard thro’ muir and dale,</w:t>
      </w:r>
      <w:r>
        <w:rPr>
          <w:color w:val="000000"/>
          <w:sz w:val="24"/>
          <w:szCs w:val="24"/>
        </w:rPr>
        <w:br/>
        <w:t xml:space="preserve">     He kenn’d the Lord’s sheep, ilka tail,</w:t>
      </w:r>
      <w:r>
        <w:rPr>
          <w:color w:val="000000"/>
          <w:sz w:val="24"/>
          <w:szCs w:val="24"/>
        </w:rPr>
        <w:br/>
        <w:t xml:space="preserve">     Owre a’ the height;</w:t>
      </w:r>
      <w:r>
        <w:rPr>
          <w:color w:val="000000"/>
          <w:sz w:val="24"/>
          <w:szCs w:val="24"/>
        </w:rPr>
        <w:br/>
        <w:t xml:space="preserve">     An’ saw gin they were sick or hale,</w:t>
      </w:r>
      <w:r>
        <w:rPr>
          <w:color w:val="000000"/>
          <w:sz w:val="24"/>
          <w:szCs w:val="24"/>
        </w:rPr>
        <w:br/>
        <w:t xml:space="preserve">     At the first sight.</w:t>
      </w:r>
    </w:p>
    <w:p>
      <w:pPr>
        <w:widowControl w:val="on"/>
        <w:pBdr/>
        <w:spacing w:before="240" w:after="240" w:line="240" w:lineRule="auto"/>
        <w:ind w:left="0" w:right="0"/>
        <w:jc w:val="left"/>
      </w:pPr>
      <w:r>
        <w:rPr>
          <w:color w:val="000000"/>
          <w:sz w:val="24"/>
          <w:szCs w:val="24"/>
        </w:rPr>
        <w:t xml:space="preserve">     He fine a mangy sheep could scrub,</w:t>
      </w:r>
      <w:r>
        <w:rPr>
          <w:color w:val="000000"/>
          <w:sz w:val="24"/>
          <w:szCs w:val="24"/>
        </w:rPr>
        <w:br/>
        <w:t xml:space="preserve">     Or nobly fling the gospel club,</w:t>
      </w:r>
      <w:r>
        <w:rPr>
          <w:color w:val="000000"/>
          <w:sz w:val="24"/>
          <w:szCs w:val="24"/>
        </w:rPr>
        <w:br/>
        <w:t xml:space="preserve">     And New-Light herds could nicely drub</w:t>
      </w:r>
      <w:r>
        <w:rPr>
          <w:color w:val="000000"/>
          <w:sz w:val="24"/>
          <w:szCs w:val="24"/>
        </w:rPr>
        <w:br/>
        <w:t xml:space="preserve">     Or pay their skin;</w:t>
      </w:r>
      <w:r>
        <w:rPr>
          <w:color w:val="000000"/>
          <w:sz w:val="24"/>
          <w:szCs w:val="24"/>
        </w:rPr>
        <w:br/>
        <w:t xml:space="preserve">     Could shake them o’er the burning dub,</w:t>
      </w:r>
      <w:r>
        <w:rPr>
          <w:color w:val="000000"/>
          <w:sz w:val="24"/>
          <w:szCs w:val="24"/>
        </w:rPr>
        <w:br/>
        <w:t xml:space="preserve">     Or heave them in.</w:t>
      </w:r>
    </w:p>
    <w:p>
      <w:pPr>
        <w:widowControl w:val="on"/>
        <w:pBdr/>
        <w:spacing w:before="240" w:after="240" w:line="240" w:lineRule="auto"/>
        <w:ind w:left="0" w:right="0"/>
        <w:jc w:val="left"/>
      </w:pPr>
      <w:r>
        <w:rPr>
          <w:color w:val="000000"/>
          <w:sz w:val="24"/>
          <w:szCs w:val="24"/>
        </w:rPr>
        <w:t xml:space="preserve">     Sic twa—­O! do I live to see’t?—­</w:t>
      </w:r>
      <w:r>
        <w:rPr>
          <w:color w:val="000000"/>
          <w:sz w:val="24"/>
          <w:szCs w:val="24"/>
        </w:rPr>
        <w:br/>
        <w:t xml:space="preserve">     Sic famous twa should disagree’t,</w:t>
      </w:r>
      <w:r>
        <w:rPr>
          <w:color w:val="000000"/>
          <w:sz w:val="24"/>
          <w:szCs w:val="24"/>
        </w:rPr>
        <w:br/>
        <w:t xml:space="preserve">     And names, like “villain,” “hypocrite,”</w:t>
      </w:r>
      <w:r>
        <w:rPr>
          <w:color w:val="000000"/>
          <w:sz w:val="24"/>
          <w:szCs w:val="24"/>
        </w:rPr>
        <w:br/>
        <w:t xml:space="preserve">     Ilk ither gi’en,</w:t>
      </w:r>
      <w:r>
        <w:rPr>
          <w:color w:val="000000"/>
          <w:sz w:val="24"/>
          <w:szCs w:val="24"/>
        </w:rPr>
        <w:br/>
        <w:t xml:space="preserve">     While New-Light herds, wi’ laughin spite,</w:t>
      </w:r>
      <w:r>
        <w:rPr>
          <w:color w:val="000000"/>
          <w:sz w:val="24"/>
          <w:szCs w:val="24"/>
        </w:rPr>
        <w:br/>
        <w:t xml:space="preserve">     Say neither’s liein!</w:t>
      </w:r>
    </w:p>
    <w:p>
      <w:pPr>
        <w:widowControl w:val="on"/>
        <w:pBdr/>
        <w:spacing w:before="240" w:after="240" w:line="240" w:lineRule="auto"/>
        <w:ind w:left="0" w:right="0"/>
        <w:jc w:val="left"/>
      </w:pPr>
      <w:r>
        <w:rPr>
          <w:color w:val="000000"/>
          <w:sz w:val="24"/>
          <w:szCs w:val="24"/>
        </w:rPr>
        <w:t xml:space="preserve">     A’ ye wha tent the gospel fauld,</w:t>
      </w:r>
      <w:r>
        <w:rPr>
          <w:color w:val="000000"/>
          <w:sz w:val="24"/>
          <w:szCs w:val="24"/>
        </w:rPr>
        <w:br/>
        <w:t xml:space="preserve">     There’s Duncan^3 deep, an’ Peebles^4 shaul,</w:t>
      </w:r>
      <w:r>
        <w:rPr>
          <w:color w:val="000000"/>
          <w:sz w:val="24"/>
          <w:szCs w:val="24"/>
        </w:rPr>
        <w:br/>
        <w:t xml:space="preserve">     But chiefly thou, apostle Auld,^5</w:t>
      </w:r>
      <w:r>
        <w:rPr>
          <w:color w:val="000000"/>
          <w:sz w:val="24"/>
          <w:szCs w:val="24"/>
        </w:rPr>
        <w:br/>
        <w:t xml:space="preserve">     We trust in thee,</w:t>
      </w:r>
      <w:r>
        <w:rPr>
          <w:color w:val="000000"/>
          <w:sz w:val="24"/>
          <w:szCs w:val="24"/>
        </w:rPr>
        <w:br/>
        <w:t xml:space="preserve">     That thou wilt work them, het an’ cauld,</w:t>
      </w:r>
      <w:r>
        <w:rPr>
          <w:color w:val="000000"/>
          <w:sz w:val="24"/>
          <w:szCs w:val="24"/>
        </w:rPr>
        <w:br/>
        <w:t xml:space="preserve">     Till they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Consider, sirs, how we’re beset;</w:t>
      </w:r>
      <w:r>
        <w:rPr>
          <w:color w:val="000000"/>
          <w:sz w:val="24"/>
          <w:szCs w:val="24"/>
        </w:rPr>
        <w:br/>
        <w:t xml:space="preserve">     There’s scarce a new herd that we get,</w:t>
      </w:r>
      <w:r>
        <w:rPr>
          <w:color w:val="000000"/>
          <w:sz w:val="24"/>
          <w:szCs w:val="24"/>
        </w:rPr>
        <w:br/>
        <w:t xml:space="preserve">     But comes frae ’mang that cursed set,</w:t>
      </w:r>
      <w:r>
        <w:rPr>
          <w:color w:val="000000"/>
          <w:sz w:val="24"/>
          <w:szCs w:val="24"/>
        </w:rPr>
        <w:br/>
        <w:t xml:space="preserve">     I winna name;</w:t>
      </w:r>
      <w:r>
        <w:rPr>
          <w:color w:val="000000"/>
          <w:sz w:val="24"/>
          <w:szCs w:val="24"/>
        </w:rPr>
        <w:br/>
        <w:t xml:space="preserve">     I hope frae heav’n to see them yet</w:t>
      </w:r>
      <w:r>
        <w:rPr>
          <w:color w:val="000000"/>
          <w:sz w:val="24"/>
          <w:szCs w:val="24"/>
        </w:rPr>
        <w:br/>
        <w:t xml:space="preserve">     In fiery flame.</w:t>
      </w:r>
    </w:p>
    <w:p>
      <w:pPr>
        <w:widowControl w:val="on"/>
        <w:pBdr/>
        <w:spacing w:before="240" w:after="240" w:line="240" w:lineRule="auto"/>
        <w:ind w:left="0" w:right="0"/>
        <w:jc w:val="left"/>
      </w:pPr>
      <w:r>
        <w:rPr>
          <w:color w:val="000000"/>
          <w:sz w:val="24"/>
          <w:szCs w:val="24"/>
        </w:rPr>
        <w:t xml:space="preserve">     [Footnote 3:  Dr. Robert Duncan of Dundonald.]</w:t>
      </w:r>
    </w:p>
    <w:p>
      <w:pPr>
        <w:widowControl w:val="on"/>
        <w:pBdr/>
        <w:spacing w:before="240" w:after="240" w:line="240" w:lineRule="auto"/>
        <w:ind w:left="0" w:right="0"/>
        <w:jc w:val="left"/>
      </w:pPr>
      <w:r>
        <w:rPr>
          <w:color w:val="000000"/>
          <w:sz w:val="24"/>
          <w:szCs w:val="24"/>
        </w:rPr>
        <w:t xml:space="preserve">     [Footnote 4:  Rev. Wm. Peebles of Newton-on-Ayr.]</w:t>
      </w:r>
    </w:p>
    <w:p>
      <w:pPr>
        <w:widowControl w:val="on"/>
        <w:pBdr/>
        <w:spacing w:before="240" w:after="240" w:line="240" w:lineRule="auto"/>
        <w:ind w:left="0" w:right="0"/>
        <w:jc w:val="left"/>
      </w:pPr>
      <w:r>
        <w:rPr>
          <w:color w:val="000000"/>
          <w:sz w:val="24"/>
          <w:szCs w:val="24"/>
        </w:rPr>
        <w:t xml:space="preserve">     [Footnote 5:  Rev. Wm. Auld of Mauchline.]</w:t>
      </w:r>
    </w:p>
    <w:p>
      <w:pPr>
        <w:widowControl w:val="on"/>
        <w:pBdr/>
        <w:spacing w:before="240" w:after="240" w:line="240" w:lineRule="auto"/>
        <w:ind w:left="0" w:right="0"/>
        <w:jc w:val="left"/>
      </w:pPr>
      <w:r>
        <w:rPr>
          <w:color w:val="000000"/>
          <w:sz w:val="24"/>
          <w:szCs w:val="24"/>
        </w:rPr>
        <w:t xml:space="preserve">     Dalrymple^6 has been lang our fae,</w:t>
      </w:r>
      <w:r>
        <w:rPr>
          <w:color w:val="000000"/>
          <w:sz w:val="24"/>
          <w:szCs w:val="24"/>
        </w:rPr>
        <w:br/>
        <w:t xml:space="preserve">     M’Gill^7 has wrought us meikle wae,</w:t>
      </w:r>
      <w:r>
        <w:rPr>
          <w:color w:val="000000"/>
          <w:sz w:val="24"/>
          <w:szCs w:val="24"/>
        </w:rPr>
        <w:br/>
        <w:t xml:space="preserve">     An’ that curs’d rascal ca’d M’Quhae,^8</w:t>
      </w:r>
      <w:r>
        <w:rPr>
          <w:color w:val="000000"/>
          <w:sz w:val="24"/>
          <w:szCs w:val="24"/>
        </w:rPr>
        <w:br/>
        <w:t xml:space="preserve">     And baith the Shaws,^9</w:t>
      </w:r>
      <w:r>
        <w:rPr>
          <w:color w:val="000000"/>
          <w:sz w:val="24"/>
          <w:szCs w:val="24"/>
        </w:rPr>
        <w:br/>
        <w:t xml:space="preserve">     That aft hae made us black an’ blae,</w:t>
      </w:r>
      <w:r>
        <w:rPr>
          <w:color w:val="000000"/>
          <w:sz w:val="24"/>
          <w:szCs w:val="24"/>
        </w:rPr>
        <w:br/>
        <w:t xml:space="preserve">     Wi’ vengefu’ paws.</w:t>
      </w:r>
    </w:p>
    <w:p>
      <w:pPr>
        <w:widowControl w:val="on"/>
        <w:pBdr/>
        <w:spacing w:before="240" w:after="240" w:line="240" w:lineRule="auto"/>
        <w:ind w:left="0" w:right="0"/>
        <w:jc w:val="left"/>
      </w:pPr>
      <w:r>
        <w:rPr>
          <w:color w:val="000000"/>
          <w:sz w:val="24"/>
          <w:szCs w:val="24"/>
        </w:rPr>
        <w:t xml:space="preserve">     Auld Wodrow^10 lang has hatch’d mischief;</w:t>
      </w:r>
      <w:r>
        <w:rPr>
          <w:color w:val="000000"/>
          <w:sz w:val="24"/>
          <w:szCs w:val="24"/>
        </w:rPr>
        <w:br/>
        <w:t xml:space="preserve">     We thought aye death wad bring relief;</w:t>
      </w:r>
      <w:r>
        <w:rPr>
          <w:color w:val="000000"/>
          <w:sz w:val="24"/>
          <w:szCs w:val="24"/>
        </w:rPr>
        <w:br/>
        <w:t xml:space="preserve">     But he has gotten, to our grief,</w:t>
      </w:r>
      <w:r>
        <w:rPr>
          <w:color w:val="000000"/>
          <w:sz w:val="24"/>
          <w:szCs w:val="24"/>
        </w:rPr>
        <w:br/>
        <w:t xml:space="preserve">     Ane to succeed him,^11</w:t>
      </w:r>
      <w:r>
        <w:rPr>
          <w:color w:val="000000"/>
          <w:sz w:val="24"/>
          <w:szCs w:val="24"/>
        </w:rPr>
        <w:br/>
        <w:t xml:space="preserve">     A chield wha’ll soundly buff our beef;</w:t>
      </w:r>
      <w:r>
        <w:rPr>
          <w:color w:val="000000"/>
          <w:sz w:val="24"/>
          <w:szCs w:val="24"/>
        </w:rPr>
        <w:br/>
        <w:t xml:space="preserve">     I meikle dread him.</w:t>
      </w:r>
    </w:p>
    <w:p>
      <w:pPr>
        <w:widowControl w:val="on"/>
        <w:pBdr/>
        <w:spacing w:before="240" w:after="240" w:line="240" w:lineRule="auto"/>
        <w:ind w:left="0" w:right="0"/>
        <w:jc w:val="left"/>
      </w:pPr>
      <w:r>
        <w:rPr>
          <w:color w:val="000000"/>
          <w:sz w:val="24"/>
          <w:szCs w:val="24"/>
        </w:rPr>
        <w:t xml:space="preserve">     And mony a ane that I could tell,</w:t>
      </w:r>
      <w:r>
        <w:rPr>
          <w:color w:val="000000"/>
          <w:sz w:val="24"/>
          <w:szCs w:val="24"/>
        </w:rPr>
        <w:br/>
        <w:t xml:space="preserve">     Wha fain wad openly rebel,</w:t>
      </w:r>
      <w:r>
        <w:rPr>
          <w:color w:val="000000"/>
          <w:sz w:val="24"/>
          <w:szCs w:val="24"/>
        </w:rPr>
        <w:br/>
        <w:t xml:space="preserve">     Forby turn-coats amang oursel’,</w:t>
      </w:r>
      <w:r>
        <w:rPr>
          <w:color w:val="000000"/>
          <w:sz w:val="24"/>
          <w:szCs w:val="24"/>
        </w:rPr>
        <w:br/>
        <w:t xml:space="preserve">     There’s Smith^12 for ane;</w:t>
      </w:r>
      <w:r>
        <w:rPr>
          <w:color w:val="000000"/>
          <w:sz w:val="24"/>
          <w:szCs w:val="24"/>
        </w:rPr>
        <w:br/>
        <w:t xml:space="preserve">     I doubt he’s but a grey nick quill,</w:t>
      </w:r>
      <w:r>
        <w:rPr>
          <w:color w:val="000000"/>
          <w:sz w:val="24"/>
          <w:szCs w:val="24"/>
        </w:rPr>
        <w:br/>
        <w:t xml:space="preserve">     An’ that ye’ll fin’.</w:t>
      </w:r>
    </w:p>
    <w:p>
      <w:pPr>
        <w:widowControl w:val="on"/>
        <w:pBdr/>
        <w:spacing w:before="240" w:after="240" w:line="240" w:lineRule="auto"/>
        <w:ind w:left="0" w:right="0"/>
        <w:jc w:val="left"/>
      </w:pPr>
      <w:r>
        <w:rPr>
          <w:color w:val="000000"/>
          <w:sz w:val="24"/>
          <w:szCs w:val="24"/>
        </w:rPr>
        <w:t xml:space="preserve">     O! a’ ye flocks o’er a, the hills,</w:t>
      </w:r>
      <w:r>
        <w:rPr>
          <w:color w:val="000000"/>
          <w:sz w:val="24"/>
          <w:szCs w:val="24"/>
        </w:rPr>
        <w:br/>
        <w:t xml:space="preserve">     By mosses, meadows, moors, and fells,</w:t>
      </w:r>
      <w:r>
        <w:rPr>
          <w:color w:val="000000"/>
          <w:sz w:val="24"/>
          <w:szCs w:val="24"/>
        </w:rPr>
        <w:br/>
        <w:t xml:space="preserve">     Come, join your counsel and your skills</w:t>
      </w:r>
      <w:r>
        <w:rPr>
          <w:color w:val="000000"/>
          <w:sz w:val="24"/>
          <w:szCs w:val="24"/>
        </w:rPr>
        <w:br/>
        <w:t xml:space="preserve">     To cowe the lairds,</w:t>
      </w:r>
      <w:r>
        <w:rPr>
          <w:color w:val="000000"/>
          <w:sz w:val="24"/>
          <w:szCs w:val="24"/>
        </w:rPr>
        <w:br/>
        <w:t xml:space="preserve">     An’ get the brutes the power themsel’s</w:t>
      </w:r>
      <w:r>
        <w:rPr>
          <w:color w:val="000000"/>
          <w:sz w:val="24"/>
          <w:szCs w:val="24"/>
        </w:rPr>
        <w:br/>
        <w:t xml:space="preserve">     To choose their herds.</w:t>
      </w:r>
    </w:p>
    <w:p>
      <w:pPr>
        <w:widowControl w:val="on"/>
        <w:pBdr/>
        <w:spacing w:before="240" w:after="240" w:line="240" w:lineRule="auto"/>
        <w:ind w:left="0" w:right="0"/>
        <w:jc w:val="left"/>
      </w:pPr>
      <w:r>
        <w:rPr>
          <w:color w:val="000000"/>
          <w:sz w:val="24"/>
          <w:szCs w:val="24"/>
        </w:rPr>
        <w:t xml:space="preserve">     Then Orthodoxy yet may prance,</w:t>
      </w:r>
      <w:r>
        <w:rPr>
          <w:color w:val="000000"/>
          <w:sz w:val="24"/>
          <w:szCs w:val="24"/>
        </w:rPr>
        <w:br/>
        <w:t xml:space="preserve">     An’ Learning in a woody dance,</w:t>
      </w:r>
      <w:r>
        <w:rPr>
          <w:color w:val="000000"/>
          <w:sz w:val="24"/>
          <w:szCs w:val="24"/>
        </w:rPr>
        <w:br/>
        <w:t xml:space="preserve">     An’ that fell cur ca’d Common Sense,</w:t>
      </w:r>
      <w:r>
        <w:rPr>
          <w:color w:val="000000"/>
          <w:sz w:val="24"/>
          <w:szCs w:val="24"/>
        </w:rPr>
        <w:br/>
        <w:t xml:space="preserve">     That bites sae sair,</w:t>
      </w:r>
      <w:r>
        <w:rPr>
          <w:color w:val="000000"/>
          <w:sz w:val="24"/>
          <w:szCs w:val="24"/>
        </w:rPr>
        <w:br/>
        <w:t xml:space="preserve">     Be banished o’er the sea to France: </w:t>
      </w:r>
      <w:r>
        <w:rPr>
          <w:color w:val="000000"/>
          <w:sz w:val="24"/>
          <w:szCs w:val="24"/>
        </w:rPr>
        <w:br/>
        <w:t xml:space="preserve">     Let him bark there.</w:t>
      </w:r>
    </w:p>
    <w:p>
      <w:pPr>
        <w:widowControl w:val="on"/>
        <w:pBdr/>
        <w:spacing w:before="240" w:after="240" w:line="240" w:lineRule="auto"/>
        <w:ind w:left="0" w:right="0"/>
        <w:jc w:val="left"/>
      </w:pPr>
      <w:r>
        <w:rPr>
          <w:color w:val="000000"/>
          <w:sz w:val="24"/>
          <w:szCs w:val="24"/>
        </w:rPr>
        <w:t xml:space="preserve">     Then Shaw’s an’ D’rymple’s eloquence,</w:t>
      </w:r>
      <w:r>
        <w:rPr>
          <w:color w:val="000000"/>
          <w:sz w:val="24"/>
          <w:szCs w:val="24"/>
        </w:rPr>
        <w:br/>
        <w:t xml:space="preserve">     M’Gill’s close nervous excellence</w:t>
      </w:r>
    </w:p>
    <w:p>
      <w:pPr>
        <w:widowControl w:val="on"/>
        <w:pBdr/>
        <w:spacing w:before="240" w:after="240" w:line="240" w:lineRule="auto"/>
        <w:ind w:left="0" w:right="0"/>
        <w:jc w:val="left"/>
      </w:pPr>
      <w:r>
        <w:rPr>
          <w:color w:val="000000"/>
          <w:sz w:val="24"/>
          <w:szCs w:val="24"/>
        </w:rPr>
        <w:t xml:space="preserve">     [Footnote 6:  Rev. Dr. Dalrymple of Ayr.]</w:t>
      </w:r>
    </w:p>
    <w:p>
      <w:pPr>
        <w:widowControl w:val="on"/>
        <w:pBdr/>
        <w:spacing w:before="240" w:after="240" w:line="240" w:lineRule="auto"/>
        <w:ind w:left="0" w:right="0"/>
        <w:jc w:val="left"/>
      </w:pPr>
      <w:r>
        <w:rPr>
          <w:color w:val="000000"/>
          <w:sz w:val="24"/>
          <w:szCs w:val="24"/>
        </w:rPr>
        <w:t xml:space="preserve">     [Footnote 7:  Rev. Wm. M’Gill, colleague of Dr. Dalrymple.]</w:t>
      </w:r>
    </w:p>
    <w:p>
      <w:pPr>
        <w:widowControl w:val="on"/>
        <w:pBdr/>
        <w:spacing w:before="240" w:after="240" w:line="240" w:lineRule="auto"/>
        <w:ind w:left="0" w:right="0"/>
        <w:jc w:val="left"/>
      </w:pPr>
      <w:r>
        <w:rPr>
          <w:color w:val="000000"/>
          <w:sz w:val="24"/>
          <w:szCs w:val="24"/>
        </w:rPr>
        <w:t xml:space="preserve">     [Footnote 8:  Minister of St. Quivox.]</w:t>
      </w:r>
    </w:p>
    <w:p>
      <w:pPr>
        <w:widowControl w:val="on"/>
        <w:pBdr/>
        <w:spacing w:before="240" w:after="240" w:line="240" w:lineRule="auto"/>
        <w:ind w:left="0" w:right="0"/>
        <w:jc w:val="left"/>
      </w:pPr>
      <w:r>
        <w:rPr>
          <w:color w:val="000000"/>
          <w:sz w:val="24"/>
          <w:szCs w:val="24"/>
        </w:rPr>
        <w:t xml:space="preserve">     [Footnote 9:  Dr. Andrew Shaw of Craigie, and Dr. David Shaw of</w:t>
      </w:r>
      <w:r>
        <w:rPr>
          <w:color w:val="000000"/>
          <w:sz w:val="24"/>
          <w:szCs w:val="24"/>
        </w:rPr>
        <w:br/>
        <w:t xml:space="preserve">      Coylton.]</w:t>
      </w:r>
    </w:p>
    <w:p>
      <w:pPr>
        <w:widowControl w:val="on"/>
        <w:pBdr/>
        <w:spacing w:before="240" w:after="240" w:line="240" w:lineRule="auto"/>
        <w:ind w:left="0" w:right="0"/>
        <w:jc w:val="left"/>
      </w:pPr>
      <w:r>
        <w:rPr>
          <w:color w:val="000000"/>
          <w:sz w:val="24"/>
          <w:szCs w:val="24"/>
        </w:rPr>
        <w:t xml:space="preserve">     [Footnote 10:  Dr. Peter Wodrow of Tarbolton.]</w:t>
      </w:r>
    </w:p>
    <w:p>
      <w:pPr>
        <w:widowControl w:val="on"/>
        <w:pBdr/>
        <w:spacing w:before="240" w:after="240" w:line="240" w:lineRule="auto"/>
        <w:ind w:left="0" w:right="0"/>
        <w:jc w:val="left"/>
      </w:pPr>
      <w:r>
        <w:rPr>
          <w:color w:val="000000"/>
          <w:sz w:val="24"/>
          <w:szCs w:val="24"/>
        </w:rPr>
        <w:t xml:space="preserve">     [Footnote 11:  Rev. John M’Math, a young assistant and successor</w:t>
      </w:r>
      <w:r>
        <w:rPr>
          <w:color w:val="000000"/>
          <w:sz w:val="24"/>
          <w:szCs w:val="24"/>
        </w:rPr>
        <w:br/>
        <w:t xml:space="preserve">      to Wodrow.]</w:t>
      </w:r>
    </w:p>
    <w:p>
      <w:pPr>
        <w:widowControl w:val="on"/>
        <w:pBdr/>
        <w:spacing w:before="240" w:after="240" w:line="240" w:lineRule="auto"/>
        <w:ind w:left="0" w:right="0"/>
        <w:jc w:val="left"/>
      </w:pPr>
      <w:r>
        <w:rPr>
          <w:color w:val="000000"/>
          <w:sz w:val="24"/>
          <w:szCs w:val="24"/>
        </w:rPr>
        <w:t xml:space="preserve">     [Footnote 12:  Rev. George Smith of Galston.]</w:t>
      </w:r>
    </w:p>
    <w:p>
      <w:pPr>
        <w:widowControl w:val="on"/>
        <w:pBdr/>
        <w:spacing w:before="240" w:after="240" w:line="240" w:lineRule="auto"/>
        <w:ind w:left="0" w:right="0"/>
        <w:jc w:val="left"/>
      </w:pPr>
      <w:r>
        <w:rPr>
          <w:color w:val="000000"/>
          <w:sz w:val="24"/>
          <w:szCs w:val="24"/>
        </w:rPr>
        <w:t xml:space="preserve">     M’Quhae’s pathetic manly sense,</w:t>
      </w:r>
      <w:r>
        <w:rPr>
          <w:color w:val="000000"/>
          <w:sz w:val="24"/>
          <w:szCs w:val="24"/>
        </w:rPr>
        <w:br/>
        <w:t xml:space="preserve">     An’ guid M’Math,</w:t>
      </w:r>
      <w:r>
        <w:rPr>
          <w:color w:val="000000"/>
          <w:sz w:val="24"/>
          <w:szCs w:val="24"/>
        </w:rPr>
        <w:br/>
        <w:t xml:space="preserve">     Wi’ Smith, wha thro’ the heart can glance,</w:t>
      </w:r>
      <w:r>
        <w:rPr>
          <w:color w:val="000000"/>
          <w:sz w:val="24"/>
          <w:szCs w:val="24"/>
        </w:rPr>
        <w:br/>
        <w:t xml:space="preserve">     May a’ pack aff.</w:t>
      </w:r>
    </w:p>
    <w:p>
      <w:pPr>
        <w:widowControl w:val="on"/>
        <w:pBdr/>
        <w:spacing w:before="240" w:after="240" w:line="240" w:lineRule="auto"/>
        <w:ind w:left="0" w:right="0"/>
        <w:jc w:val="left"/>
      </w:pPr>
      <w:r>
        <w:rPr>
          <w:color w:val="000000"/>
          <w:sz w:val="24"/>
          <w:szCs w:val="24"/>
        </w:rPr>
        <w:t xml:space="preserve">1785</w:t>
      </w:r>
    </w:p>
    <w:p>
      <w:pPr>
        <w:keepNext w:val="on"/>
        <w:widowControl w:val="on"/>
        <w:pBdr/>
        <w:spacing w:before="299" w:after="299" w:line="240" w:lineRule="auto"/>
        <w:ind w:left="0" w:right="0"/>
        <w:jc w:val="left"/>
        <w:outlineLvl w:val="1"/>
      </w:pPr>
      <w:r>
        <w:rPr>
          <w:b/>
          <w:color w:val="000000"/>
          <w:sz w:val="36"/>
          <w:szCs w:val="36"/>
        </w:rPr>
        <w:t xml:space="preserve">Epistle To Davie, A Brother Poet</w:t>
      </w:r>
    </w:p>
    <w:p>
      <w:pPr>
        <w:widowControl w:val="on"/>
        <w:pBdr/>
        <w:spacing w:before="240" w:after="240" w:line="240" w:lineRule="auto"/>
        <w:ind w:left="0" w:right="0"/>
        <w:jc w:val="left"/>
      </w:pPr>
      <w:r>
        <w:rPr>
          <w:color w:val="000000"/>
          <w:sz w:val="24"/>
          <w:szCs w:val="24"/>
        </w:rPr>
        <w:t xml:space="preserve">     January</w:t>
      </w:r>
    </w:p>
    <w:p>
      <w:pPr>
        <w:widowControl w:val="on"/>
        <w:pBdr/>
        <w:spacing w:before="240" w:after="240" w:line="240" w:lineRule="auto"/>
        <w:ind w:left="0" w:right="0"/>
        <w:jc w:val="left"/>
      </w:pPr>
      <w:r>
        <w:rPr>
          <w:color w:val="000000"/>
          <w:sz w:val="24"/>
          <w:szCs w:val="24"/>
        </w:rPr>
        <w:t xml:space="preserve">     While winds frae aff Ben-Lomond blaw,</w:t>
      </w:r>
      <w:r>
        <w:rPr>
          <w:color w:val="000000"/>
          <w:sz w:val="24"/>
          <w:szCs w:val="24"/>
        </w:rPr>
        <w:br/>
        <w:t xml:space="preserve">     An’ bar the doors wi’ driving snaw,</w:t>
      </w:r>
      <w:r>
        <w:rPr>
          <w:color w:val="000000"/>
          <w:sz w:val="24"/>
          <w:szCs w:val="24"/>
        </w:rPr>
        <w:br/>
        <w:t xml:space="preserve">     An’ hing us owre the ingle,</w:t>
      </w:r>
      <w:r>
        <w:rPr>
          <w:color w:val="000000"/>
          <w:sz w:val="24"/>
          <w:szCs w:val="24"/>
        </w:rPr>
        <w:br/>
        <w:t xml:space="preserve">     I set me down to pass the time,</w:t>
      </w:r>
      <w:r>
        <w:rPr>
          <w:color w:val="000000"/>
          <w:sz w:val="24"/>
          <w:szCs w:val="24"/>
        </w:rPr>
        <w:br/>
        <w:t xml:space="preserve">     An’ spin a verse or twa o’ rhyme,</w:t>
      </w:r>
      <w:r>
        <w:rPr>
          <w:color w:val="000000"/>
          <w:sz w:val="24"/>
          <w:szCs w:val="24"/>
        </w:rPr>
        <w:br/>
        <w:t xml:space="preserve">     In hamely, westlin jingle. </w:t>
      </w:r>
      <w:r>
        <w:rPr>
          <w:color w:val="000000"/>
          <w:sz w:val="24"/>
          <w:szCs w:val="24"/>
        </w:rPr>
        <w:br/>
        <w:t xml:space="preserve">     While frosty winds blaw in the drift,</w:t>
      </w:r>
      <w:r>
        <w:rPr>
          <w:color w:val="000000"/>
          <w:sz w:val="24"/>
          <w:szCs w:val="24"/>
        </w:rPr>
        <w:br/>
        <w:t xml:space="preserve">     Ben to the chimla lug,</w:t>
      </w:r>
      <w:r>
        <w:rPr>
          <w:color w:val="000000"/>
          <w:sz w:val="24"/>
          <w:szCs w:val="24"/>
        </w:rPr>
        <w:br/>
        <w:t xml:space="preserve">     I grudge a wee the great-folk’s gift,</w:t>
      </w:r>
      <w:r>
        <w:rPr>
          <w:color w:val="000000"/>
          <w:sz w:val="24"/>
          <w:szCs w:val="24"/>
        </w:rPr>
        <w:br/>
        <w:t xml:space="preserve">     That live sae bien an’ snug: </w:t>
      </w:r>
      <w:r>
        <w:rPr>
          <w:color w:val="000000"/>
          <w:sz w:val="24"/>
          <w:szCs w:val="24"/>
        </w:rPr>
        <w:br/>
        <w:t xml:space="preserve">     I tent less, and want less</w:t>
      </w:r>
      <w:r>
        <w:rPr>
          <w:color w:val="000000"/>
          <w:sz w:val="24"/>
          <w:szCs w:val="24"/>
        </w:rPr>
        <w:br/>
        <w:t xml:space="preserve">     Their roomy fire-side;</w:t>
      </w:r>
      <w:r>
        <w:rPr>
          <w:color w:val="000000"/>
          <w:sz w:val="24"/>
          <w:szCs w:val="24"/>
        </w:rPr>
        <w:br/>
        <w:t xml:space="preserve">     But hanker, and canker,</w:t>
      </w:r>
      <w:r>
        <w:rPr>
          <w:color w:val="000000"/>
          <w:sz w:val="24"/>
          <w:szCs w:val="24"/>
        </w:rPr>
        <w:br/>
        <w:t xml:space="preserve">     To see their cursed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It’s hardly in a body’s pow’r</w:t>
      </w:r>
      <w:r>
        <w:rPr>
          <w:color w:val="000000"/>
          <w:sz w:val="24"/>
          <w:szCs w:val="24"/>
        </w:rPr>
        <w:br/>
        <w:t xml:space="preserve">     To keep, at times, frae being sour,</w:t>
      </w:r>
      <w:r>
        <w:rPr>
          <w:color w:val="000000"/>
          <w:sz w:val="24"/>
          <w:szCs w:val="24"/>
        </w:rPr>
        <w:br/>
        <w:t xml:space="preserve">     To see how things are shar’d;</w:t>
      </w:r>
      <w:r>
        <w:rPr>
          <w:color w:val="000000"/>
          <w:sz w:val="24"/>
          <w:szCs w:val="24"/>
        </w:rPr>
        <w:br/>
        <w:t xml:space="preserve">     How best o’ chiels are whiles in want,</w:t>
      </w:r>
      <w:r>
        <w:rPr>
          <w:color w:val="000000"/>
          <w:sz w:val="24"/>
          <w:szCs w:val="24"/>
        </w:rPr>
        <w:br/>
        <w:t xml:space="preserve">     While coofs on countless thousands rant,</w:t>
      </w:r>
      <w:r>
        <w:rPr>
          <w:color w:val="000000"/>
          <w:sz w:val="24"/>
          <w:szCs w:val="24"/>
        </w:rPr>
        <w:br/>
        <w:t xml:space="preserve">     And ken na how to wair’t;</w:t>
      </w:r>
      <w:r>
        <w:rPr>
          <w:color w:val="000000"/>
          <w:sz w:val="24"/>
          <w:szCs w:val="24"/>
        </w:rPr>
        <w:br/>
        <w:t xml:space="preserve">     But, Davie, lad, ne’er fash your head,</w:t>
      </w:r>
      <w:r>
        <w:rPr>
          <w:color w:val="000000"/>
          <w:sz w:val="24"/>
          <w:szCs w:val="24"/>
        </w:rPr>
        <w:br/>
        <w:t xml:space="preserve">     Tho’ we hae little gear;</w:t>
      </w:r>
      <w:r>
        <w:rPr>
          <w:color w:val="000000"/>
          <w:sz w:val="24"/>
          <w:szCs w:val="24"/>
        </w:rPr>
        <w:br/>
        <w:t xml:space="preserve">     We’re fit to win our daily bread,</w:t>
      </w:r>
      <w:r>
        <w:rPr>
          <w:color w:val="000000"/>
          <w:sz w:val="24"/>
          <w:szCs w:val="24"/>
        </w:rPr>
        <w:br/>
        <w:t xml:space="preserve">     As lang’s we’re hale and fier: </w:t>
      </w:r>
      <w:r>
        <w:rPr>
          <w:color w:val="000000"/>
          <w:sz w:val="24"/>
          <w:szCs w:val="24"/>
        </w:rPr>
        <w:br/>
        <w:t xml:space="preserve">     “Mair spier na, nor fear na,"^1</w:t>
      </w:r>
      <w:r>
        <w:rPr>
          <w:color w:val="000000"/>
          <w:sz w:val="24"/>
          <w:szCs w:val="24"/>
        </w:rPr>
        <w:br/>
        <w:t xml:space="preserve">     Auld age ne’er mind a feg;</w:t>
      </w:r>
      <w:r>
        <w:rPr>
          <w:color w:val="000000"/>
          <w:sz w:val="24"/>
          <w:szCs w:val="24"/>
        </w:rPr>
        <w:br/>
        <w:t xml:space="preserve">     The last o’t, the warst o’t</w:t>
      </w:r>
      <w:r>
        <w:rPr>
          <w:color w:val="000000"/>
          <w:sz w:val="24"/>
          <w:szCs w:val="24"/>
        </w:rPr>
        <w:br/>
        <w:t xml:space="preserve">     Is only but to beg.</w:t>
      </w:r>
    </w:p>
    <w:p>
      <w:pPr>
        <w:widowControl w:val="on"/>
        <w:pBdr/>
        <w:spacing w:before="240" w:after="240" w:line="240" w:lineRule="auto"/>
        <w:ind w:left="0" w:right="0"/>
        <w:jc w:val="left"/>
      </w:pPr>
      <w:r>
        <w:rPr>
          <w:color w:val="000000"/>
          <w:sz w:val="24"/>
          <w:szCs w:val="24"/>
        </w:rPr>
        <w:t xml:space="preserve">     To lie in kilns and barns at e’en,</w:t>
      </w:r>
      <w:r>
        <w:rPr>
          <w:color w:val="000000"/>
          <w:sz w:val="24"/>
          <w:szCs w:val="24"/>
        </w:rPr>
        <w:br/>
        <w:t xml:space="preserve">     When banes are craz’d, and bluid is thin,</w:t>
      </w:r>
      <w:r>
        <w:rPr>
          <w:color w:val="000000"/>
          <w:sz w:val="24"/>
          <w:szCs w:val="24"/>
        </w:rPr>
        <w:br/>
        <w:t xml:space="preserve">     Is doubtless, great distress!</w:t>
      </w:r>
    </w:p>
    <w:p>
      <w:pPr>
        <w:widowControl w:val="on"/>
        <w:pBdr/>
        <w:spacing w:before="240" w:after="240" w:line="240" w:lineRule="auto"/>
        <w:ind w:left="0" w:right="0"/>
        <w:jc w:val="left"/>
      </w:pPr>
      <w:r>
        <w:rPr>
          <w:color w:val="000000"/>
          <w:sz w:val="24"/>
          <w:szCs w:val="24"/>
        </w:rPr>
        <w:t xml:space="preserve">     [Footnote 1:  Ramsay.—­R.  B.]</w:t>
      </w:r>
    </w:p>
    <w:p>
      <w:pPr>
        <w:widowControl w:val="on"/>
        <w:pBdr/>
        <w:spacing w:before="240" w:after="240" w:line="240" w:lineRule="auto"/>
        <w:ind w:left="0" w:right="0"/>
        <w:jc w:val="left"/>
      </w:pPr>
      <w:r>
        <w:rPr>
          <w:color w:val="000000"/>
          <w:sz w:val="24"/>
          <w:szCs w:val="24"/>
        </w:rPr>
        <w:t xml:space="preserve">     Yet then content could make us blest;</w:t>
      </w:r>
      <w:r>
        <w:rPr>
          <w:color w:val="000000"/>
          <w:sz w:val="24"/>
          <w:szCs w:val="24"/>
        </w:rPr>
        <w:br/>
        <w:t xml:space="preserve">     Ev’n then, sometimes, we’d snatch a taste</w:t>
      </w:r>
      <w:r>
        <w:rPr>
          <w:color w:val="000000"/>
          <w:sz w:val="24"/>
          <w:szCs w:val="24"/>
        </w:rPr>
        <w:br/>
        <w:t xml:space="preserve">     Of truest happiness. </w:t>
      </w:r>
      <w:r>
        <w:rPr>
          <w:color w:val="000000"/>
          <w:sz w:val="24"/>
          <w:szCs w:val="24"/>
        </w:rPr>
        <w:br/>
        <w:t xml:space="preserve">     The honest heart that’s free frae a’</w:t>
      </w:r>
      <w:r>
        <w:rPr>
          <w:color w:val="000000"/>
          <w:sz w:val="24"/>
          <w:szCs w:val="24"/>
        </w:rPr>
        <w:br/>
        <w:t xml:space="preserve">     Intended fraud or guile,</w:t>
      </w:r>
      <w:r>
        <w:rPr>
          <w:color w:val="000000"/>
          <w:sz w:val="24"/>
          <w:szCs w:val="24"/>
        </w:rPr>
        <w:br/>
        <w:t xml:space="preserve">     However Fortune kick the ba’,</w:t>
      </w:r>
      <w:r>
        <w:rPr>
          <w:color w:val="000000"/>
          <w:sz w:val="24"/>
          <w:szCs w:val="24"/>
        </w:rPr>
        <w:br/>
        <w:t xml:space="preserve">     Has aye some cause to smile;</w:t>
      </w:r>
      <w:r>
        <w:rPr>
          <w:color w:val="000000"/>
          <w:sz w:val="24"/>
          <w:szCs w:val="24"/>
        </w:rPr>
        <w:br/>
        <w:t xml:space="preserve">     An’ mind still, you’ll find still,</w:t>
      </w:r>
      <w:r>
        <w:rPr>
          <w:color w:val="000000"/>
          <w:sz w:val="24"/>
          <w:szCs w:val="24"/>
        </w:rPr>
        <w:br/>
        <w:t xml:space="preserve">     A comfort this nae sma’;</w:t>
      </w:r>
      <w:r>
        <w:rPr>
          <w:color w:val="000000"/>
          <w:sz w:val="24"/>
          <w:szCs w:val="24"/>
        </w:rPr>
        <w:br/>
        <w:t xml:space="preserve">     Nae mair then we’ll care then,</w:t>
      </w:r>
      <w:r>
        <w:rPr>
          <w:color w:val="000000"/>
          <w:sz w:val="24"/>
          <w:szCs w:val="24"/>
        </w:rPr>
        <w:br/>
        <w:t xml:space="preserve">     Nae farther can we fa’.</w:t>
      </w:r>
    </w:p>
    <w:p>
      <w:pPr>
        <w:widowControl w:val="on"/>
        <w:pBdr/>
        <w:spacing w:before="240" w:after="240" w:line="240" w:lineRule="auto"/>
        <w:ind w:left="0" w:right="0"/>
        <w:jc w:val="left"/>
      </w:pPr>
      <w:r>
        <w:rPr>
          <w:color w:val="000000"/>
          <w:sz w:val="24"/>
          <w:szCs w:val="24"/>
        </w:rPr>
        <w:t xml:space="preserve">     What tho’, like commoners of air,</w:t>
      </w:r>
      <w:r>
        <w:rPr>
          <w:color w:val="000000"/>
          <w:sz w:val="24"/>
          <w:szCs w:val="24"/>
        </w:rPr>
        <w:br/>
        <w:t xml:space="preserve">     We wander out, we know not where,</w:t>
      </w:r>
      <w:r>
        <w:rPr>
          <w:color w:val="000000"/>
          <w:sz w:val="24"/>
          <w:szCs w:val="24"/>
        </w:rPr>
        <w:br/>
        <w:t xml:space="preserve">     But either house or hal’,</w:t>
      </w:r>
      <w:r>
        <w:rPr>
          <w:color w:val="000000"/>
          <w:sz w:val="24"/>
          <w:szCs w:val="24"/>
        </w:rPr>
        <w:br/>
        <w:t xml:space="preserve">     Yet nature’s charms, the hills and woods,</w:t>
      </w:r>
      <w:r>
        <w:rPr>
          <w:color w:val="000000"/>
          <w:sz w:val="24"/>
          <w:szCs w:val="24"/>
        </w:rPr>
        <w:br/>
        <w:t xml:space="preserve">     The sweeping vales, and foaming floods,</w:t>
      </w:r>
      <w:r>
        <w:rPr>
          <w:color w:val="000000"/>
          <w:sz w:val="24"/>
          <w:szCs w:val="24"/>
        </w:rPr>
        <w:br/>
        <w:t xml:space="preserve">     Are free alike to all. </w:t>
      </w:r>
      <w:r>
        <w:rPr>
          <w:color w:val="000000"/>
          <w:sz w:val="24"/>
          <w:szCs w:val="24"/>
        </w:rPr>
        <w:br/>
        <w:t xml:space="preserve">     In days when daisies deck the ground,</w:t>
      </w:r>
      <w:r>
        <w:rPr>
          <w:color w:val="000000"/>
          <w:sz w:val="24"/>
          <w:szCs w:val="24"/>
        </w:rPr>
        <w:br/>
        <w:t xml:space="preserve">     And blackbirds whistle clear,</w:t>
      </w:r>
      <w:r>
        <w:rPr>
          <w:color w:val="000000"/>
          <w:sz w:val="24"/>
          <w:szCs w:val="24"/>
        </w:rPr>
        <w:br/>
        <w:t xml:space="preserve">     With honest joy our hearts will bound,</w:t>
      </w:r>
      <w:r>
        <w:rPr>
          <w:color w:val="000000"/>
          <w:sz w:val="24"/>
          <w:szCs w:val="24"/>
        </w:rPr>
        <w:br/>
        <w:t xml:space="preserve">     To see the coming year: </w:t>
      </w:r>
      <w:r>
        <w:rPr>
          <w:color w:val="000000"/>
          <w:sz w:val="24"/>
          <w:szCs w:val="24"/>
        </w:rPr>
        <w:br/>
        <w:t xml:space="preserve">     On braes when we please, then,</w:t>
      </w:r>
      <w:r>
        <w:rPr>
          <w:color w:val="000000"/>
          <w:sz w:val="24"/>
          <w:szCs w:val="24"/>
        </w:rPr>
        <w:br/>
        <w:t xml:space="preserve">     We’ll sit an’ sowth a tune;</w:t>
      </w:r>
      <w:r>
        <w:rPr>
          <w:color w:val="000000"/>
          <w:sz w:val="24"/>
          <w:szCs w:val="24"/>
        </w:rPr>
        <w:br/>
        <w:t xml:space="preserve">     Syne rhyme till’t we’ll time till’t,</w:t>
      </w:r>
      <w:r>
        <w:rPr>
          <w:color w:val="000000"/>
          <w:sz w:val="24"/>
          <w:szCs w:val="24"/>
        </w:rPr>
        <w:br/>
        <w:t xml:space="preserve">     An’ sing’t when we hae done.</w:t>
      </w:r>
    </w:p>
    <w:p>
      <w:pPr>
        <w:widowControl w:val="on"/>
        <w:pBdr/>
        <w:spacing w:before="240" w:after="240" w:line="240" w:lineRule="auto"/>
        <w:ind w:left="0" w:right="0"/>
        <w:jc w:val="left"/>
      </w:pPr>
      <w:r>
        <w:rPr>
          <w:color w:val="000000"/>
          <w:sz w:val="24"/>
          <w:szCs w:val="24"/>
        </w:rPr>
        <w:t xml:space="preserve">     It’s no in titles nor in rank;</w:t>
      </w:r>
      <w:r>
        <w:rPr>
          <w:color w:val="000000"/>
          <w:sz w:val="24"/>
          <w:szCs w:val="24"/>
        </w:rPr>
        <w:br/>
        <w:t xml:space="preserve">     It’s no in wealth like Lon’on bank,</w:t>
      </w:r>
      <w:r>
        <w:rPr>
          <w:color w:val="000000"/>
          <w:sz w:val="24"/>
          <w:szCs w:val="24"/>
        </w:rPr>
        <w:br/>
        <w:t xml:space="preserve">     To purchase peace and rest: </w:t>
      </w:r>
      <w:r>
        <w:rPr>
          <w:color w:val="000000"/>
          <w:sz w:val="24"/>
          <w:szCs w:val="24"/>
        </w:rPr>
        <w:br/>
        <w:t xml:space="preserve">     It’s no in makin’ muckle, mair;</w:t>
      </w:r>
      <w:r>
        <w:rPr>
          <w:color w:val="000000"/>
          <w:sz w:val="24"/>
          <w:szCs w:val="24"/>
        </w:rPr>
        <w:br/>
        <w:t xml:space="preserve">     It’s no in books, it’s no in lear,</w:t>
      </w:r>
      <w:r>
        <w:rPr>
          <w:color w:val="000000"/>
          <w:sz w:val="24"/>
          <w:szCs w:val="24"/>
        </w:rPr>
        <w:br/>
        <w:t xml:space="preserve">     To make us truly blest: </w:t>
      </w:r>
      <w:r>
        <w:rPr>
          <w:color w:val="000000"/>
          <w:sz w:val="24"/>
          <w:szCs w:val="24"/>
        </w:rPr>
        <w:br/>
        <w:t xml:space="preserve">     If happiness hae not her seat</w:t>
      </w:r>
      <w:r>
        <w:rPr>
          <w:color w:val="000000"/>
          <w:sz w:val="24"/>
          <w:szCs w:val="24"/>
        </w:rPr>
        <w:br/>
        <w:t xml:space="preserve">     An’ centre in the breast,</w:t>
      </w:r>
      <w:r>
        <w:rPr>
          <w:color w:val="000000"/>
          <w:sz w:val="24"/>
          <w:szCs w:val="24"/>
        </w:rPr>
        <w:br/>
        <w:t xml:space="preserve">     We may be wise, or rich, or great,</w:t>
      </w:r>
      <w:r>
        <w:rPr>
          <w:color w:val="000000"/>
          <w:sz w:val="24"/>
          <w:szCs w:val="24"/>
        </w:rPr>
        <w:br/>
        <w:t xml:space="preserve">     But never can be blest;</w:t>
      </w:r>
      <w:r>
        <w:rPr>
          <w:color w:val="000000"/>
          <w:sz w:val="24"/>
          <w:szCs w:val="24"/>
        </w:rPr>
        <w:br/>
        <w:t xml:space="preserve">     Nae treasures, nor pleasures</w:t>
      </w:r>
      <w:r>
        <w:rPr>
          <w:color w:val="000000"/>
          <w:sz w:val="24"/>
          <w:szCs w:val="24"/>
        </w:rPr>
        <w:br/>
        <w:t xml:space="preserve">     Could make us happy lang;</w:t>
      </w:r>
      <w:r>
        <w:rPr>
          <w:color w:val="000000"/>
          <w:sz w:val="24"/>
          <w:szCs w:val="24"/>
        </w:rPr>
        <w:br/>
        <w:t xml:space="preserve">     The heart aye’s the part aye</w:t>
      </w:r>
      <w:r>
        <w:rPr>
          <w:color w:val="000000"/>
          <w:sz w:val="24"/>
          <w:szCs w:val="24"/>
        </w:rPr>
        <w:br/>
        <w:t xml:space="preserve">     That makes us right or wrang.</w:t>
      </w:r>
    </w:p>
    <w:p>
      <w:pPr>
        <w:widowControl w:val="on"/>
        <w:pBdr/>
        <w:spacing w:before="240" w:after="240" w:line="240" w:lineRule="auto"/>
        <w:ind w:left="0" w:right="0"/>
        <w:jc w:val="left"/>
      </w:pPr>
      <w:r>
        <w:rPr>
          <w:color w:val="000000"/>
          <w:sz w:val="24"/>
          <w:szCs w:val="24"/>
        </w:rPr>
        <w:t xml:space="preserve">     Think ye, that sic as you and I,</w:t>
      </w:r>
      <w:r>
        <w:rPr>
          <w:color w:val="000000"/>
          <w:sz w:val="24"/>
          <w:szCs w:val="24"/>
        </w:rPr>
        <w:br/>
        <w:t xml:space="preserve">     Wha drudge an’ drive thro’ wet and dry,</w:t>
      </w:r>
      <w:r>
        <w:rPr>
          <w:color w:val="000000"/>
          <w:sz w:val="24"/>
          <w:szCs w:val="24"/>
        </w:rPr>
        <w:br/>
        <w:t xml:space="preserve">     Wi’ never-ceasing toil;</w:t>
      </w:r>
      <w:r>
        <w:rPr>
          <w:color w:val="000000"/>
          <w:sz w:val="24"/>
          <w:szCs w:val="24"/>
        </w:rPr>
        <w:br/>
        <w:t xml:space="preserve">     Think ye, are we less blest than they,</w:t>
      </w:r>
      <w:r>
        <w:rPr>
          <w:color w:val="000000"/>
          <w:sz w:val="24"/>
          <w:szCs w:val="24"/>
        </w:rPr>
        <w:br/>
        <w:t xml:space="preserve">     Wha scarcely tent us in their way,</w:t>
      </w:r>
      <w:r>
        <w:rPr>
          <w:color w:val="000000"/>
          <w:sz w:val="24"/>
          <w:szCs w:val="24"/>
        </w:rPr>
        <w:br/>
        <w:t xml:space="preserve">     As hardly worth their while? </w:t>
      </w:r>
      <w:r>
        <w:rPr>
          <w:color w:val="000000"/>
          <w:sz w:val="24"/>
          <w:szCs w:val="24"/>
        </w:rPr>
        <w:br/>
        <w:t xml:space="preserve">     Alas! how aft in haughty mood,</w:t>
      </w:r>
      <w:r>
        <w:rPr>
          <w:color w:val="000000"/>
          <w:sz w:val="24"/>
          <w:szCs w:val="24"/>
        </w:rPr>
        <w:br/>
        <w:t xml:space="preserve">     God’s creatures they oppress! </w:t>
      </w:r>
      <w:r>
        <w:rPr>
          <w:color w:val="000000"/>
          <w:sz w:val="24"/>
          <w:szCs w:val="24"/>
        </w:rPr>
        <w:br/>
        <w:t xml:space="preserve">     Or else, neglecting a’ that’s guid,</w:t>
      </w:r>
      <w:r>
        <w:rPr>
          <w:color w:val="000000"/>
          <w:sz w:val="24"/>
          <w:szCs w:val="24"/>
        </w:rPr>
        <w:br/>
        <w:t xml:space="preserve">     They riot in excess! </w:t>
      </w:r>
      <w:r>
        <w:rPr>
          <w:color w:val="000000"/>
          <w:sz w:val="24"/>
          <w:szCs w:val="24"/>
        </w:rPr>
        <w:br/>
        <w:t xml:space="preserve">     Baith careless and fearless</w:t>
      </w:r>
      <w:r>
        <w:rPr>
          <w:color w:val="000000"/>
          <w:sz w:val="24"/>
          <w:szCs w:val="24"/>
        </w:rPr>
        <w:br/>
        <w:t xml:space="preserve">     Of either heaven or hell;</w:t>
      </w:r>
      <w:r>
        <w:rPr>
          <w:color w:val="000000"/>
          <w:sz w:val="24"/>
          <w:szCs w:val="24"/>
        </w:rPr>
        <w:br/>
        <w:t xml:space="preserve">     Esteeming and deeming</w:t>
      </w:r>
      <w:r>
        <w:rPr>
          <w:color w:val="000000"/>
          <w:sz w:val="24"/>
          <w:szCs w:val="24"/>
        </w:rPr>
        <w:br/>
        <w:t xml:space="preserve">     It’s a’ an idle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Then let us cheerfu’ acquiesce,</w:t>
      </w:r>
      <w:r>
        <w:rPr>
          <w:color w:val="000000"/>
          <w:sz w:val="24"/>
          <w:szCs w:val="24"/>
        </w:rPr>
        <w:br/>
        <w:t xml:space="preserve">     Nor make our scanty pleasures less,</w:t>
      </w:r>
      <w:r>
        <w:rPr>
          <w:color w:val="000000"/>
          <w:sz w:val="24"/>
          <w:szCs w:val="24"/>
        </w:rPr>
        <w:br/>
        <w:t xml:space="preserve">     By pining at our state: </w:t>
      </w:r>
      <w:r>
        <w:rPr>
          <w:color w:val="000000"/>
          <w:sz w:val="24"/>
          <w:szCs w:val="24"/>
        </w:rPr>
        <w:br/>
        <w:t xml:space="preserve">     And, even should misfortunes come,</w:t>
      </w:r>
      <w:r>
        <w:rPr>
          <w:color w:val="000000"/>
          <w:sz w:val="24"/>
          <w:szCs w:val="24"/>
        </w:rPr>
        <w:br/>
        <w:t xml:space="preserve">     I, here wha sit, hae met wi’ some—­</w:t>
      </w:r>
      <w:r>
        <w:rPr>
          <w:color w:val="000000"/>
          <w:sz w:val="24"/>
          <w:szCs w:val="24"/>
        </w:rPr>
        <w:br/>
        <w:t xml:space="preserve">     An’s thankfu’ for them yet. </w:t>
      </w:r>
      <w:r>
        <w:rPr>
          <w:color w:val="000000"/>
          <w:sz w:val="24"/>
          <w:szCs w:val="24"/>
        </w:rPr>
        <w:br/>
        <w:t xml:space="preserve">     They gie the wit of age to youth;</w:t>
      </w:r>
      <w:r>
        <w:rPr>
          <w:color w:val="000000"/>
          <w:sz w:val="24"/>
          <w:szCs w:val="24"/>
        </w:rPr>
        <w:br/>
        <w:t xml:space="preserve">     They let us ken oursel’;</w:t>
      </w:r>
      <w:r>
        <w:rPr>
          <w:color w:val="000000"/>
          <w:sz w:val="24"/>
          <w:szCs w:val="24"/>
        </w:rPr>
        <w:br/>
        <w:t xml:space="preserve">     They make us see the naked truth,</w:t>
      </w:r>
      <w:r>
        <w:rPr>
          <w:color w:val="000000"/>
          <w:sz w:val="24"/>
          <w:szCs w:val="24"/>
        </w:rPr>
        <w:br/>
        <w:t xml:space="preserve">     The real guid and ill: </w:t>
      </w:r>
      <w:r>
        <w:rPr>
          <w:color w:val="000000"/>
          <w:sz w:val="24"/>
          <w:szCs w:val="24"/>
        </w:rPr>
        <w:br/>
        <w:t xml:space="preserve">     Tho’ losses an’ crosses</w:t>
      </w:r>
      <w:r>
        <w:rPr>
          <w:color w:val="000000"/>
          <w:sz w:val="24"/>
          <w:szCs w:val="24"/>
        </w:rPr>
        <w:br/>
        <w:t xml:space="preserve">     Be lessons right severe,</w:t>
      </w:r>
      <w:r>
        <w:rPr>
          <w:color w:val="000000"/>
          <w:sz w:val="24"/>
          <w:szCs w:val="24"/>
        </w:rPr>
        <w:br/>
        <w:t xml:space="preserve">     There’s wit there, ye’ll get there,</w:t>
      </w:r>
      <w:r>
        <w:rPr>
          <w:color w:val="000000"/>
          <w:sz w:val="24"/>
          <w:szCs w:val="24"/>
        </w:rPr>
        <w:br/>
        <w:t xml:space="preserve">     Ye’ll find nae other where.</w:t>
      </w:r>
    </w:p>
    <w:p>
      <w:pPr>
        <w:widowControl w:val="on"/>
        <w:pBdr/>
        <w:spacing w:before="240" w:after="240" w:line="240" w:lineRule="auto"/>
        <w:ind w:left="0" w:right="0"/>
        <w:jc w:val="left"/>
      </w:pPr>
      <w:r>
        <w:rPr>
          <w:color w:val="000000"/>
          <w:sz w:val="24"/>
          <w:szCs w:val="24"/>
        </w:rPr>
        <w:t xml:space="preserve">     But tent me, Davie, ace o’ hearts! </w:t>
      </w:r>
      <w:r>
        <w:rPr>
          <w:color w:val="000000"/>
          <w:sz w:val="24"/>
          <w:szCs w:val="24"/>
        </w:rPr>
        <w:br/>
        <w:t xml:space="preserve">     (To say aught less wad wrang the cartes,</w:t>
      </w:r>
      <w:r>
        <w:rPr>
          <w:color w:val="000000"/>
          <w:sz w:val="24"/>
          <w:szCs w:val="24"/>
        </w:rPr>
        <w:br/>
        <w:t xml:space="preserve">     And flatt’ry I detest)</w:t>
      </w:r>
      <w:r>
        <w:rPr>
          <w:color w:val="000000"/>
          <w:sz w:val="24"/>
          <w:szCs w:val="24"/>
        </w:rPr>
        <w:br/>
        <w:t xml:space="preserve">     This life has joys for you and I;</w:t>
      </w:r>
      <w:r>
        <w:rPr>
          <w:color w:val="000000"/>
          <w:sz w:val="24"/>
          <w:szCs w:val="24"/>
        </w:rPr>
        <w:br/>
        <w:t xml:space="preserve">     An’ joys that riches ne’er could buy,</w:t>
      </w:r>
      <w:r>
        <w:rPr>
          <w:color w:val="000000"/>
          <w:sz w:val="24"/>
          <w:szCs w:val="24"/>
        </w:rPr>
        <w:br/>
        <w:t xml:space="preserve">     An’ joys the very best. </w:t>
      </w:r>
      <w:r>
        <w:rPr>
          <w:color w:val="000000"/>
          <w:sz w:val="24"/>
          <w:szCs w:val="24"/>
        </w:rPr>
        <w:br/>
        <w:t xml:space="preserve">     There’s a’ the pleasures o’ the heart,</w:t>
      </w:r>
      <w:r>
        <w:rPr>
          <w:color w:val="000000"/>
          <w:sz w:val="24"/>
          <w:szCs w:val="24"/>
        </w:rPr>
        <w:br/>
        <w:t xml:space="preserve">     The lover an’ the frien’;</w:t>
      </w:r>
      <w:r>
        <w:rPr>
          <w:color w:val="000000"/>
          <w:sz w:val="24"/>
          <w:szCs w:val="24"/>
        </w:rPr>
        <w:br/>
        <w:t xml:space="preserve">     Ye hae your Meg, your dearest part,</w:t>
      </w:r>
      <w:r>
        <w:rPr>
          <w:color w:val="000000"/>
          <w:sz w:val="24"/>
          <w:szCs w:val="24"/>
        </w:rPr>
        <w:br/>
        <w:t xml:space="preserve">     And I my darling Jean! </w:t>
      </w:r>
      <w:r>
        <w:rPr>
          <w:color w:val="000000"/>
          <w:sz w:val="24"/>
          <w:szCs w:val="24"/>
        </w:rPr>
        <w:br/>
        <w:t xml:space="preserve">     It warms me, it charms me,</w:t>
      </w:r>
      <w:r>
        <w:rPr>
          <w:color w:val="000000"/>
          <w:sz w:val="24"/>
          <w:szCs w:val="24"/>
        </w:rPr>
        <w:br/>
        <w:t xml:space="preserve">     To mention but her name: </w:t>
      </w:r>
      <w:r>
        <w:rPr>
          <w:color w:val="000000"/>
          <w:sz w:val="24"/>
          <w:szCs w:val="24"/>
        </w:rPr>
        <w:br/>
        <w:t xml:space="preserve">     It heats me, it beets me,</w:t>
      </w:r>
      <w:r>
        <w:rPr>
          <w:color w:val="000000"/>
          <w:sz w:val="24"/>
          <w:szCs w:val="24"/>
        </w:rPr>
        <w:br/>
        <w:t xml:space="preserve">     An’ sets me a’ on flame!</w:t>
      </w:r>
    </w:p>
    <w:p>
      <w:pPr>
        <w:widowControl w:val="on"/>
        <w:pBdr/>
        <w:spacing w:before="240" w:after="240" w:line="240" w:lineRule="auto"/>
        <w:ind w:left="0" w:right="0"/>
        <w:jc w:val="left"/>
      </w:pPr>
      <w:r>
        <w:rPr>
          <w:color w:val="000000"/>
          <w:sz w:val="24"/>
          <w:szCs w:val="24"/>
        </w:rPr>
        <w:t xml:space="preserve">     O all ye Pow’rs who rule above! </w:t>
      </w:r>
      <w:r>
        <w:rPr>
          <w:color w:val="000000"/>
          <w:sz w:val="24"/>
          <w:szCs w:val="24"/>
        </w:rPr>
        <w:br/>
        <w:t xml:space="preserve">     O Thou whose very self art love! </w:t>
      </w:r>
      <w:r>
        <w:rPr>
          <w:color w:val="000000"/>
          <w:sz w:val="24"/>
          <w:szCs w:val="24"/>
        </w:rPr>
        <w:br/>
        <w:t xml:space="preserve">     Thou know’st my words sincere! </w:t>
      </w:r>
      <w:r>
        <w:rPr>
          <w:color w:val="000000"/>
          <w:sz w:val="24"/>
          <w:szCs w:val="24"/>
        </w:rPr>
        <w:br/>
        <w:t xml:space="preserve">     The life-blood streaming thro’ my heart,</w:t>
      </w:r>
      <w:r>
        <w:rPr>
          <w:color w:val="000000"/>
          <w:sz w:val="24"/>
          <w:szCs w:val="24"/>
        </w:rPr>
        <w:br/>
        <w:t xml:space="preserve">     Or my more dear immortal part,</w:t>
      </w:r>
      <w:r>
        <w:rPr>
          <w:color w:val="000000"/>
          <w:sz w:val="24"/>
          <w:szCs w:val="24"/>
        </w:rPr>
        <w:br/>
        <w:t xml:space="preserve">     Is not more fondly dear! </w:t>
      </w:r>
      <w:r>
        <w:rPr>
          <w:color w:val="000000"/>
          <w:sz w:val="24"/>
          <w:szCs w:val="24"/>
        </w:rPr>
        <w:br/>
        <w:t xml:space="preserve">     When heart-corroding care and grief</w:t>
      </w:r>
      <w:r>
        <w:rPr>
          <w:color w:val="000000"/>
          <w:sz w:val="24"/>
          <w:szCs w:val="24"/>
        </w:rPr>
        <w:br/>
        <w:t xml:space="preserve">     Deprive my soul of rest,</w:t>
      </w:r>
      <w:r>
        <w:rPr>
          <w:color w:val="000000"/>
          <w:sz w:val="24"/>
          <w:szCs w:val="24"/>
        </w:rPr>
        <w:br/>
        <w:t xml:space="preserve">     Her dear idea brings relief,</w:t>
      </w:r>
      <w:r>
        <w:rPr>
          <w:color w:val="000000"/>
          <w:sz w:val="24"/>
          <w:szCs w:val="24"/>
        </w:rPr>
        <w:br/>
        <w:t xml:space="preserve">     And solace to my breast. </w:t>
      </w:r>
      <w:r>
        <w:rPr>
          <w:color w:val="000000"/>
          <w:sz w:val="24"/>
          <w:szCs w:val="24"/>
        </w:rPr>
        <w:br/>
        <w:t xml:space="preserve">     Thou Being, All-seeing,</w:t>
      </w:r>
      <w:r>
        <w:rPr>
          <w:color w:val="000000"/>
          <w:sz w:val="24"/>
          <w:szCs w:val="24"/>
        </w:rPr>
        <w:br/>
        <w:t xml:space="preserve">     O hear my fervent pray’r;</w:t>
      </w:r>
      <w:r>
        <w:rPr>
          <w:color w:val="000000"/>
          <w:sz w:val="24"/>
          <w:szCs w:val="24"/>
        </w:rPr>
        <w:br/>
        <w:t xml:space="preserve">     Still take her, and make her</w:t>
      </w:r>
      <w:r>
        <w:rPr>
          <w:color w:val="000000"/>
          <w:sz w:val="24"/>
          <w:szCs w:val="24"/>
        </w:rPr>
        <w:br/>
        <w:t xml:space="preserve">     Thy most peculiar care!</w:t>
      </w:r>
    </w:p>
    <w:p>
      <w:pPr>
        <w:widowControl w:val="on"/>
        <w:pBdr/>
        <w:spacing w:before="240" w:after="240" w:line="240" w:lineRule="auto"/>
        <w:ind w:left="0" w:right="0"/>
        <w:jc w:val="left"/>
      </w:pPr>
      <w:r>
        <w:rPr>
          <w:color w:val="000000"/>
          <w:sz w:val="24"/>
          <w:szCs w:val="24"/>
        </w:rPr>
        <w:t xml:space="preserve">     All hail! ye tender feelings dear! </w:t>
      </w:r>
      <w:r>
        <w:rPr>
          <w:color w:val="000000"/>
          <w:sz w:val="24"/>
          <w:szCs w:val="24"/>
        </w:rPr>
        <w:br/>
        <w:t xml:space="preserve">     The smile of love, the friendly tear,</w:t>
      </w:r>
      <w:r>
        <w:rPr>
          <w:color w:val="000000"/>
          <w:sz w:val="24"/>
          <w:szCs w:val="24"/>
        </w:rPr>
        <w:br/>
        <w:t xml:space="preserve">     The sympathetic glow! </w:t>
      </w:r>
      <w:r>
        <w:rPr>
          <w:color w:val="000000"/>
          <w:sz w:val="24"/>
          <w:szCs w:val="24"/>
        </w:rPr>
        <w:br/>
        <w:t xml:space="preserve">     Long since, this world’s thorny ways</w:t>
      </w:r>
      <w:r>
        <w:rPr>
          <w:color w:val="000000"/>
          <w:sz w:val="24"/>
          <w:szCs w:val="24"/>
        </w:rPr>
        <w:br/>
        <w:t xml:space="preserve">     Had number’d out my weary days,</w:t>
      </w:r>
      <w:r>
        <w:rPr>
          <w:color w:val="000000"/>
          <w:sz w:val="24"/>
          <w:szCs w:val="24"/>
        </w:rPr>
        <w:br/>
        <w:t xml:space="preserve">     Had it not been for you! </w:t>
      </w:r>
      <w:r>
        <w:rPr>
          <w:color w:val="000000"/>
          <w:sz w:val="24"/>
          <w:szCs w:val="24"/>
        </w:rPr>
        <w:br/>
        <w:t xml:space="preserve">     Fate still has blest me with a friend,</w:t>
      </w:r>
      <w:r>
        <w:rPr>
          <w:color w:val="000000"/>
          <w:sz w:val="24"/>
          <w:szCs w:val="24"/>
        </w:rPr>
        <w:br/>
        <w:t xml:space="preserve">     In ev’ry care and ill;</w:t>
      </w:r>
      <w:r>
        <w:rPr>
          <w:color w:val="000000"/>
          <w:sz w:val="24"/>
          <w:szCs w:val="24"/>
        </w:rPr>
        <w:br/>
        <w:t xml:space="preserve">     And oft a more endearing band—­</w:t>
      </w:r>
      <w:r>
        <w:rPr>
          <w:color w:val="000000"/>
          <w:sz w:val="24"/>
          <w:szCs w:val="24"/>
        </w:rPr>
        <w:br/>
        <w:t xml:space="preserve">     A tie more tender still. </w:t>
      </w:r>
      <w:r>
        <w:rPr>
          <w:color w:val="000000"/>
          <w:sz w:val="24"/>
          <w:szCs w:val="24"/>
        </w:rPr>
        <w:br/>
        <w:t xml:space="preserve">     It lightens, it brightens</w:t>
      </w:r>
      <w:r>
        <w:rPr>
          <w:color w:val="000000"/>
          <w:sz w:val="24"/>
          <w:szCs w:val="24"/>
        </w:rPr>
        <w:br/>
        <w:t xml:space="preserve">     The tenebrific scene,</w:t>
      </w:r>
      <w:r>
        <w:rPr>
          <w:color w:val="000000"/>
          <w:sz w:val="24"/>
          <w:szCs w:val="24"/>
        </w:rPr>
        <w:br/>
        <w:t xml:space="preserve">     To meet with, and greet with</w:t>
      </w:r>
      <w:r>
        <w:rPr>
          <w:color w:val="000000"/>
          <w:sz w:val="24"/>
          <w:szCs w:val="24"/>
        </w:rPr>
        <w:br/>
        <w:t xml:space="preserve">     My Davie, or my Jean!</w:t>
      </w:r>
    </w:p>
    <w:p>
      <w:pPr>
        <w:widowControl w:val="on"/>
        <w:pBdr/>
        <w:spacing w:before="240" w:after="240" w:line="240" w:lineRule="auto"/>
        <w:ind w:left="0" w:right="0"/>
        <w:jc w:val="left"/>
      </w:pPr>
      <w:r>
        <w:rPr>
          <w:color w:val="000000"/>
          <w:sz w:val="24"/>
          <w:szCs w:val="24"/>
        </w:rPr>
        <w:t xml:space="preserve">     O, how that name inspires my style! </w:t>
      </w:r>
      <w:r>
        <w:rPr>
          <w:color w:val="000000"/>
          <w:sz w:val="24"/>
          <w:szCs w:val="24"/>
        </w:rPr>
        <w:br/>
        <w:t xml:space="preserve">     The words come skelpin, rank an’ file,</w:t>
      </w:r>
      <w:r>
        <w:rPr>
          <w:color w:val="000000"/>
          <w:sz w:val="24"/>
          <w:szCs w:val="24"/>
        </w:rPr>
        <w:br/>
        <w:t xml:space="preserve">     Amaist before I ken! </w:t>
      </w:r>
      <w:r>
        <w:rPr>
          <w:color w:val="000000"/>
          <w:sz w:val="24"/>
          <w:szCs w:val="24"/>
        </w:rPr>
        <w:br/>
        <w:t xml:space="preserve">     The ready measure rins as fine,</w:t>
      </w:r>
      <w:r>
        <w:rPr>
          <w:color w:val="000000"/>
          <w:sz w:val="24"/>
          <w:szCs w:val="24"/>
        </w:rPr>
        <w:br/>
        <w:t xml:space="preserve">     As Phoebus an’ the famous Nine</w:t>
      </w:r>
      <w:r>
        <w:rPr>
          <w:color w:val="000000"/>
          <w:sz w:val="24"/>
          <w:szCs w:val="24"/>
        </w:rPr>
        <w:br/>
        <w:t xml:space="preserve">     Were glowrin owre my pen. </w:t>
      </w:r>
      <w:r>
        <w:rPr>
          <w:color w:val="000000"/>
          <w:sz w:val="24"/>
          <w:szCs w:val="24"/>
        </w:rPr>
        <w:br/>
        <w:t xml:space="preserve">     My spaviet Pegasus will limp,</w:t>
      </w:r>
      <w:r>
        <w:rPr>
          <w:color w:val="000000"/>
          <w:sz w:val="24"/>
          <w:szCs w:val="24"/>
        </w:rPr>
        <w:br/>
        <w:t xml:space="preserve">     Till ance he’s fairly het;</w:t>
      </w:r>
      <w:r>
        <w:rPr>
          <w:color w:val="000000"/>
          <w:sz w:val="24"/>
          <w:szCs w:val="24"/>
        </w:rPr>
        <w:br/>
        <w:t xml:space="preserve">     And then he’ll hilch, and stilt, an’ jimp,</w:t>
      </w:r>
      <w:r>
        <w:rPr>
          <w:color w:val="000000"/>
          <w:sz w:val="24"/>
          <w:szCs w:val="24"/>
        </w:rPr>
        <w:br/>
        <w:t xml:space="preserve">     And rin an unco fit: </w:t>
      </w:r>
      <w:r>
        <w:rPr>
          <w:color w:val="000000"/>
          <w:sz w:val="24"/>
          <w:szCs w:val="24"/>
        </w:rPr>
        <w:br/>
        <w:t xml:space="preserve">     But least then the beast then</w:t>
      </w:r>
      <w:r>
        <w:rPr>
          <w:color w:val="000000"/>
          <w:sz w:val="24"/>
          <w:szCs w:val="24"/>
        </w:rPr>
        <w:br/>
        <w:t xml:space="preserve">     Should rue this hasty ride,</w:t>
      </w:r>
      <w:r>
        <w:rPr>
          <w:color w:val="000000"/>
          <w:sz w:val="24"/>
          <w:szCs w:val="24"/>
        </w:rPr>
        <w:br/>
        <w:t xml:space="preserve">     I’ll light now, and dight now</w:t>
      </w:r>
      <w:r>
        <w:rPr>
          <w:color w:val="000000"/>
          <w:sz w:val="24"/>
          <w:szCs w:val="24"/>
        </w:rPr>
        <w:br/>
        <w:t xml:space="preserve">     His sweaty, wizen’d hide.</w:t>
      </w:r>
    </w:p>
    <w:p>
      <w:pPr>
        <w:widowControl w:val="on"/>
        <w:pBdr/>
        <w:spacing w:before="240" w:after="240" w:line="240" w:lineRule="auto"/>
        <w:ind w:left="0" w:right="0"/>
        <w:jc w:val="left"/>
      </w:pPr>
      <w:r>
        <w:rPr>
          <w:b/>
          <w:color w:val="000000"/>
          <w:sz w:val="24"/>
          <w:szCs w:val="24"/>
        </w:rPr>
        <w:t xml:space="preserve">Holy Willie’s Prayer</w:t>
      </w:r>
    </w:p>
    <w:p>
      <w:pPr>
        <w:widowControl w:val="on"/>
        <w:pBdr/>
        <w:spacing w:before="240" w:after="240" w:line="240" w:lineRule="auto"/>
        <w:ind w:left="0" w:right="0"/>
        <w:jc w:val="left"/>
      </w:pPr>
      <w:r>
        <w:rPr>
          <w:color w:val="000000"/>
          <w:sz w:val="24"/>
          <w:szCs w:val="24"/>
        </w:rPr>
        <w:t xml:space="preserve">     “And send the godly in a pet to pray.”—­Pope.</w:t>
      </w:r>
    </w:p>
    <w:p>
      <w:pPr>
        <w:widowControl w:val="on"/>
        <w:pBdr/>
        <w:spacing w:before="240" w:after="240" w:line="240" w:lineRule="auto"/>
        <w:ind w:left="0" w:right="0"/>
        <w:jc w:val="left"/>
      </w:pPr>
      <w:r>
        <w:rPr>
          <w:color w:val="000000"/>
          <w:sz w:val="24"/>
          <w:szCs w:val="24"/>
        </w:rPr>
        <w:t xml:space="preserve">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Holy Willie was a rather oldish bachelor elder, in the parish of Mauchline, and much and justly famed for that polemical chattering, which ends in tippling orthodoxy, and for that spiritualized bawdry which refines to liquorish devotion.  In a sessional process with a gentleman in Mauchline—­a Mr. Gavin Hamilton—­Holy Willie and his priest, Father Auld, after full hearing in the presbytery of Ayr, came off but second best; owing partly to the oratorical powers of Mr. Robert Aiken, Mr. Hamilton’s counsel; but chiefly to Mr. Hamilton’s being one of the most irreproachable and truly respectable characters in the county.  On losing the process, the muse overheard him [Holy Willie] at his devotions, as follows:—­</w:t>
      </w:r>
    </w:p>
    <w:p>
      <w:pPr>
        <w:widowControl w:val="on"/>
        <w:pBdr/>
        <w:spacing w:before="240" w:after="240" w:line="240" w:lineRule="auto"/>
        <w:ind w:left="0" w:right="0"/>
        <w:jc w:val="left"/>
      </w:pPr>
      <w:r>
        <w:rPr>
          <w:color w:val="000000"/>
          <w:sz w:val="24"/>
          <w:szCs w:val="24"/>
        </w:rPr>
        <w:t xml:space="preserve">     O Thou, who in the heavens does dwell,</w:t>
      </w:r>
      <w:r>
        <w:rPr>
          <w:color w:val="000000"/>
          <w:sz w:val="24"/>
          <w:szCs w:val="24"/>
        </w:rPr>
        <w:br/>
        <w:t xml:space="preserve">     Who, as it pleases best Thysel’,</w:t>
      </w:r>
      <w:r>
        <w:rPr>
          <w:color w:val="000000"/>
          <w:sz w:val="24"/>
          <w:szCs w:val="24"/>
        </w:rPr>
        <w:br/>
        <w:t xml:space="preserve">     Sends ane to heaven an’ ten to hell,</w:t>
      </w:r>
      <w:r>
        <w:rPr>
          <w:color w:val="000000"/>
          <w:sz w:val="24"/>
          <w:szCs w:val="24"/>
        </w:rPr>
        <w:br/>
        <w:t xml:space="preserve">     A’ for Thy glory,</w:t>
      </w:r>
      <w:r>
        <w:rPr>
          <w:color w:val="000000"/>
          <w:sz w:val="24"/>
          <w:szCs w:val="24"/>
        </w:rPr>
        <w:br/>
        <w:t xml:space="preserve">     And no for ony gude or ill</w:t>
      </w:r>
      <w:r>
        <w:rPr>
          <w:color w:val="000000"/>
          <w:sz w:val="24"/>
          <w:szCs w:val="24"/>
        </w:rPr>
        <w:br/>
        <w:t xml:space="preserve">     They’ve done afore Thee!</w:t>
      </w:r>
    </w:p>
    <w:p>
      <w:pPr>
        <w:widowControl w:val="on"/>
        <w:pBdr/>
        <w:spacing w:before="240" w:after="240" w:line="240" w:lineRule="auto"/>
        <w:ind w:left="0" w:right="0"/>
        <w:jc w:val="left"/>
      </w:pPr>
      <w:r>
        <w:rPr>
          <w:color w:val="000000"/>
          <w:sz w:val="24"/>
          <w:szCs w:val="24"/>
        </w:rPr>
        <w:t xml:space="preserve">     I bless and praise Thy matchless might,</w:t>
      </w:r>
      <w:r>
        <w:rPr>
          <w:color w:val="000000"/>
          <w:sz w:val="24"/>
          <w:szCs w:val="24"/>
        </w:rPr>
        <w:br/>
        <w:t xml:space="preserve">     When thousands Thou hast left in night,</w:t>
      </w:r>
      <w:r>
        <w:rPr>
          <w:color w:val="000000"/>
          <w:sz w:val="24"/>
          <w:szCs w:val="24"/>
        </w:rPr>
        <w:br/>
        <w:t xml:space="preserve">     That I am here afore Thy sight,</w:t>
      </w:r>
      <w:r>
        <w:rPr>
          <w:color w:val="000000"/>
          <w:sz w:val="24"/>
          <w:szCs w:val="24"/>
        </w:rPr>
        <w:br/>
        <w:t xml:space="preserve">     For gifts an’ grace</w:t>
      </w:r>
      <w:r>
        <w:rPr>
          <w:color w:val="000000"/>
          <w:sz w:val="24"/>
          <w:szCs w:val="24"/>
        </w:rPr>
        <w:br/>
        <w:t xml:space="preserve">     A burning and a shining light</w:t>
      </w:r>
      <w:r>
        <w:rPr>
          <w:color w:val="000000"/>
          <w:sz w:val="24"/>
          <w:szCs w:val="24"/>
        </w:rPr>
        <w:br/>
        <w:t xml:space="preserve">     To a’ this place.</w:t>
      </w:r>
    </w:p>
    <w:p>
      <w:pPr>
        <w:widowControl w:val="on"/>
        <w:pBdr/>
        <w:spacing w:before="240" w:after="240" w:line="240" w:lineRule="auto"/>
        <w:ind w:left="0" w:right="0"/>
        <w:jc w:val="left"/>
      </w:pPr>
      <w:r>
        <w:rPr>
          <w:color w:val="000000"/>
          <w:sz w:val="24"/>
          <w:szCs w:val="24"/>
        </w:rPr>
        <w:t xml:space="preserve">     What was I, or my generation,</w:t>
      </w:r>
      <w:r>
        <w:rPr>
          <w:color w:val="000000"/>
          <w:sz w:val="24"/>
          <w:szCs w:val="24"/>
        </w:rPr>
        <w:br/>
        <w:t xml:space="preserve">     That I should get sic exaltation,</w:t>
      </w:r>
      <w:r>
        <w:rPr>
          <w:color w:val="000000"/>
          <w:sz w:val="24"/>
          <w:szCs w:val="24"/>
        </w:rPr>
        <w:br/>
        <w:t xml:space="preserve">     I wha deserve most just damnation</w:t>
      </w:r>
      <w:r>
        <w:rPr>
          <w:color w:val="000000"/>
          <w:sz w:val="24"/>
          <w:szCs w:val="24"/>
        </w:rPr>
        <w:br/>
        <w:t xml:space="preserve">     For broken laws,</w:t>
      </w:r>
      <w:r>
        <w:rPr>
          <w:color w:val="000000"/>
          <w:sz w:val="24"/>
          <w:szCs w:val="24"/>
        </w:rPr>
        <w:br/>
        <w:t xml:space="preserve">     Five thousand years ere my creation,</w:t>
      </w:r>
      <w:r>
        <w:rPr>
          <w:color w:val="000000"/>
          <w:sz w:val="24"/>
          <w:szCs w:val="24"/>
        </w:rPr>
        <w:br/>
        <w:t xml:space="preserve">     Thro’ Adam’s cause?</w:t>
      </w:r>
    </w:p>
    <w:p>
      <w:pPr>
        <w:widowControl w:val="on"/>
        <w:pBdr/>
        <w:spacing w:before="240" w:after="240" w:line="240" w:lineRule="auto"/>
        <w:ind w:left="0" w:right="0"/>
        <w:jc w:val="left"/>
      </w:pPr>
      <w:r>
        <w:rPr>
          <w:color w:val="000000"/>
          <w:sz w:val="24"/>
          <w:szCs w:val="24"/>
        </w:rPr>
        <w:t xml:space="preserve">     When frae my mither’s womb I fell,</w:t>
      </w:r>
      <w:r>
        <w:rPr>
          <w:color w:val="000000"/>
          <w:sz w:val="24"/>
          <w:szCs w:val="24"/>
        </w:rPr>
        <w:br/>
        <w:t xml:space="preserve">     Thou might hae plunged me in hell,</w:t>
      </w:r>
      <w:r>
        <w:rPr>
          <w:color w:val="000000"/>
          <w:sz w:val="24"/>
          <w:szCs w:val="24"/>
        </w:rPr>
        <w:br/>
        <w:t xml:space="preserve">     To gnash my gums, to weep and wail,</w:t>
      </w:r>
      <w:r>
        <w:rPr>
          <w:color w:val="000000"/>
          <w:sz w:val="24"/>
          <w:szCs w:val="24"/>
        </w:rPr>
        <w:br/>
        <w:t xml:space="preserve">     In burnin lakes,</w:t>
      </w:r>
      <w:r>
        <w:rPr>
          <w:color w:val="000000"/>
          <w:sz w:val="24"/>
          <w:szCs w:val="24"/>
        </w:rPr>
        <w:br/>
        <w:t xml:space="preserve">     Where damned devils roar and yell,</w:t>
      </w:r>
      <w:r>
        <w:rPr>
          <w:color w:val="000000"/>
          <w:sz w:val="24"/>
          <w:szCs w:val="24"/>
        </w:rPr>
        <w:br/>
        <w:t xml:space="preserve">     Chain’d to their stakes.</w:t>
      </w:r>
    </w:p>
    <w:p>
      <w:pPr>
        <w:widowControl w:val="on"/>
        <w:pBdr/>
        <w:spacing w:before="240" w:after="240" w:line="240" w:lineRule="auto"/>
        <w:ind w:left="0" w:right="0"/>
        <w:jc w:val="left"/>
      </w:pPr>
      <w:r>
        <w:rPr>
          <w:color w:val="000000"/>
          <w:sz w:val="24"/>
          <w:szCs w:val="24"/>
        </w:rPr>
        <w:t xml:space="preserve">     Yet I am here a chosen sample,</w:t>
      </w:r>
      <w:r>
        <w:rPr>
          <w:color w:val="000000"/>
          <w:sz w:val="24"/>
          <w:szCs w:val="24"/>
        </w:rPr>
        <w:br/>
        <w:t xml:space="preserve">     To show thy grace is great and ample;</w:t>
      </w:r>
      <w:r>
        <w:rPr>
          <w:color w:val="000000"/>
          <w:sz w:val="24"/>
          <w:szCs w:val="24"/>
        </w:rPr>
        <w:br/>
        <w:t xml:space="preserve">     I’m here a pillar o’ Thy temple,</w:t>
      </w:r>
      <w:r>
        <w:rPr>
          <w:color w:val="000000"/>
          <w:sz w:val="24"/>
          <w:szCs w:val="24"/>
        </w:rPr>
        <w:br/>
        <w:t xml:space="preserve">     Strong as a rock,</w:t>
      </w:r>
      <w:r>
        <w:rPr>
          <w:color w:val="000000"/>
          <w:sz w:val="24"/>
          <w:szCs w:val="24"/>
        </w:rPr>
        <w:br/>
        <w:t xml:space="preserve">     A guide, a buckler, and example,</w:t>
      </w:r>
      <w:r>
        <w:rPr>
          <w:color w:val="000000"/>
          <w:sz w:val="24"/>
          <w:szCs w:val="24"/>
        </w:rPr>
        <w:br/>
        <w:t xml:space="preserve">     To a’ Thy flock.</w:t>
      </w:r>
    </w:p>
    <w:p>
      <w:pPr>
        <w:widowControl w:val="on"/>
        <w:pBdr/>
        <w:spacing w:before="240" w:after="240" w:line="240" w:lineRule="auto"/>
        <w:ind w:left="0" w:right="0"/>
        <w:jc w:val="left"/>
      </w:pPr>
      <w:r>
        <w:rPr>
          <w:color w:val="000000"/>
          <w:sz w:val="24"/>
          <w:szCs w:val="24"/>
        </w:rPr>
        <w:t xml:space="preserve">     O Lord, Thou kens what zeal I bear,</w:t>
      </w:r>
      <w:r>
        <w:rPr>
          <w:color w:val="000000"/>
          <w:sz w:val="24"/>
          <w:szCs w:val="24"/>
        </w:rPr>
        <w:br/>
        <w:t xml:space="preserve">     When drinkers drink, an’ swearers swear,</w:t>
      </w:r>
      <w:r>
        <w:rPr>
          <w:color w:val="000000"/>
          <w:sz w:val="24"/>
          <w:szCs w:val="24"/>
        </w:rPr>
        <w:br/>
        <w:t xml:space="preserve">     An’ singin there, an’ dancin here,</w:t>
      </w:r>
      <w:r>
        <w:rPr>
          <w:color w:val="000000"/>
          <w:sz w:val="24"/>
          <w:szCs w:val="24"/>
        </w:rPr>
        <w:br/>
        <w:t xml:space="preserve">     Wi’ great and sma’;</w:t>
      </w:r>
      <w:r>
        <w:rPr>
          <w:color w:val="000000"/>
          <w:sz w:val="24"/>
          <w:szCs w:val="24"/>
        </w:rPr>
        <w:br/>
        <w:t xml:space="preserve">     For I am keepit by Thy fear</w:t>
      </w:r>
      <w:r>
        <w:rPr>
          <w:color w:val="000000"/>
          <w:sz w:val="24"/>
          <w:szCs w:val="24"/>
        </w:rPr>
        <w:br/>
        <w:t xml:space="preserve">     Free frae them a’.</w:t>
      </w:r>
    </w:p>
    <w:p>
      <w:pPr>
        <w:widowControl w:val="on"/>
        <w:pBdr/>
        <w:spacing w:before="240" w:after="240" w:line="240" w:lineRule="auto"/>
        <w:ind w:left="0" w:right="0"/>
        <w:jc w:val="left"/>
      </w:pPr>
      <w:r>
        <w:rPr>
          <w:color w:val="000000"/>
          <w:sz w:val="24"/>
          <w:szCs w:val="24"/>
        </w:rPr>
        <w:t xml:space="preserve">     But yet, O Lord! confess I must,</w:t>
      </w:r>
      <w:r>
        <w:rPr>
          <w:color w:val="000000"/>
          <w:sz w:val="24"/>
          <w:szCs w:val="24"/>
        </w:rPr>
        <w:br/>
        <w:t xml:space="preserve">     At times I’m fash’d wi’ fleshly lust: </w:t>
      </w:r>
      <w:r>
        <w:rPr>
          <w:color w:val="000000"/>
          <w:sz w:val="24"/>
          <w:szCs w:val="24"/>
        </w:rPr>
        <w:br/>
        <w:t xml:space="preserve">     An’ sometimes, too, in wardly trust,</w:t>
      </w:r>
      <w:r>
        <w:rPr>
          <w:color w:val="000000"/>
          <w:sz w:val="24"/>
          <w:szCs w:val="24"/>
        </w:rPr>
        <w:br/>
        <w:t xml:space="preserve">     Vile self gets in: </w:t>
      </w:r>
      <w:r>
        <w:rPr>
          <w:color w:val="000000"/>
          <w:sz w:val="24"/>
          <w:szCs w:val="24"/>
        </w:rPr>
        <w:br/>
        <w:t xml:space="preserve">     But Thou remembers we are dust,</w:t>
      </w:r>
      <w:r>
        <w:rPr>
          <w:color w:val="000000"/>
          <w:sz w:val="24"/>
          <w:szCs w:val="24"/>
        </w:rPr>
        <w:br/>
        <w:t xml:space="preserve">     Defil’d wi’ sin.</w:t>
      </w:r>
    </w:p>
    <w:p>
      <w:pPr>
        <w:widowControl w:val="on"/>
        <w:pBdr/>
        <w:spacing w:before="240" w:after="240" w:line="240" w:lineRule="auto"/>
        <w:ind w:left="0" w:right="0"/>
        <w:jc w:val="left"/>
      </w:pPr>
      <w:r>
        <w:rPr>
          <w:color w:val="000000"/>
          <w:sz w:val="24"/>
          <w:szCs w:val="24"/>
        </w:rPr>
        <w:t xml:space="preserve">     O Lord! yestreen, Thou kens, wi’ Meg—­</w:t>
      </w:r>
      <w:r>
        <w:rPr>
          <w:color w:val="000000"/>
          <w:sz w:val="24"/>
          <w:szCs w:val="24"/>
        </w:rPr>
        <w:br/>
        <w:t xml:space="preserve">     Thy pardon I sincerely beg,</w:t>
      </w:r>
      <w:r>
        <w:rPr>
          <w:color w:val="000000"/>
          <w:sz w:val="24"/>
          <w:szCs w:val="24"/>
        </w:rPr>
        <w:br/>
        <w:t xml:space="preserve">     O! may’t ne’er be a livin plague</w:t>
      </w:r>
      <w:r>
        <w:rPr>
          <w:color w:val="000000"/>
          <w:sz w:val="24"/>
          <w:szCs w:val="24"/>
        </w:rPr>
        <w:br/>
        <w:t xml:space="preserve">     To my dishonour,</w:t>
      </w:r>
      <w:r>
        <w:rPr>
          <w:color w:val="000000"/>
          <w:sz w:val="24"/>
          <w:szCs w:val="24"/>
        </w:rPr>
        <w:br/>
        <w:t xml:space="preserve">     An’ I’ll ne’er lift a lawless leg</w:t>
      </w:r>
      <w:r>
        <w:rPr>
          <w:color w:val="000000"/>
          <w:sz w:val="24"/>
          <w:szCs w:val="24"/>
        </w:rPr>
        <w:br/>
        <w:t xml:space="preserve">     Again upon her.</w:t>
      </w:r>
    </w:p>
    <w:p>
      <w:pPr>
        <w:widowControl w:val="on"/>
        <w:pBdr/>
        <w:spacing w:before="240" w:after="240" w:line="240" w:lineRule="auto"/>
        <w:ind w:left="0" w:right="0"/>
        <w:jc w:val="left"/>
      </w:pPr>
      <w:r>
        <w:rPr>
          <w:color w:val="000000"/>
          <w:sz w:val="24"/>
          <w:szCs w:val="24"/>
        </w:rPr>
        <w:t xml:space="preserve">     Besides, I farther maun allow,</w:t>
      </w:r>
      <w:r>
        <w:rPr>
          <w:color w:val="000000"/>
          <w:sz w:val="24"/>
          <w:szCs w:val="24"/>
        </w:rPr>
        <w:br/>
        <w:t xml:space="preserve">     Wi’ Leezie’s lass, three times I trow—­</w:t>
      </w:r>
      <w:r>
        <w:rPr>
          <w:color w:val="000000"/>
          <w:sz w:val="24"/>
          <w:szCs w:val="24"/>
        </w:rPr>
        <w:br/>
        <w:t xml:space="preserve">     But Lord, that Friday I was fou,</w:t>
      </w:r>
      <w:r>
        <w:rPr>
          <w:color w:val="000000"/>
          <w:sz w:val="24"/>
          <w:szCs w:val="24"/>
        </w:rPr>
        <w:br/>
        <w:t xml:space="preserve">     When I cam near her;</w:t>
      </w:r>
      <w:r>
        <w:rPr>
          <w:color w:val="000000"/>
          <w:sz w:val="24"/>
          <w:szCs w:val="24"/>
        </w:rPr>
        <w:br/>
        <w:t xml:space="preserve">     Or else, Thou kens, Thy servant true</w:t>
      </w:r>
      <w:r>
        <w:rPr>
          <w:color w:val="000000"/>
          <w:sz w:val="24"/>
          <w:szCs w:val="24"/>
        </w:rPr>
        <w:br/>
        <w:t xml:space="preserve">     Wad never steer her.</w:t>
      </w:r>
    </w:p>
    <w:p>
      <w:pPr>
        <w:widowControl w:val="on"/>
        <w:pBdr/>
        <w:spacing w:before="240" w:after="240" w:line="240" w:lineRule="auto"/>
        <w:ind w:left="0" w:right="0"/>
        <w:jc w:val="left"/>
      </w:pPr>
      <w:r>
        <w:rPr>
          <w:color w:val="000000"/>
          <w:sz w:val="24"/>
          <w:szCs w:val="24"/>
        </w:rPr>
        <w:t xml:space="preserve">     Maybe Thou lets this fleshly thorn</w:t>
      </w:r>
      <w:r>
        <w:rPr>
          <w:color w:val="000000"/>
          <w:sz w:val="24"/>
          <w:szCs w:val="24"/>
        </w:rPr>
        <w:br/>
        <w:t xml:space="preserve">     Buffet Thy servant e’en and morn,</w:t>
      </w:r>
      <w:r>
        <w:rPr>
          <w:color w:val="000000"/>
          <w:sz w:val="24"/>
          <w:szCs w:val="24"/>
        </w:rPr>
        <w:br/>
        <w:t xml:space="preserve">     Lest he owre proud and high shou’d turn,</w:t>
      </w:r>
      <w:r>
        <w:rPr>
          <w:color w:val="000000"/>
          <w:sz w:val="24"/>
          <w:szCs w:val="24"/>
        </w:rPr>
        <w:br/>
        <w:t xml:space="preserve">     That he’s sae gifted: </w:t>
      </w:r>
      <w:r>
        <w:rPr>
          <w:color w:val="000000"/>
          <w:sz w:val="24"/>
          <w:szCs w:val="24"/>
        </w:rPr>
        <w:br/>
        <w:t xml:space="preserve">     If sae, Thy han’ maun e’en be borne,</w:t>
      </w:r>
      <w:r>
        <w:rPr>
          <w:color w:val="000000"/>
          <w:sz w:val="24"/>
          <w:szCs w:val="24"/>
        </w:rPr>
        <w:br/>
        <w:t xml:space="preserve">     Until Thou lift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Lord, bless Thy chosen in this place,</w:t>
      </w:r>
      <w:r>
        <w:rPr>
          <w:color w:val="000000"/>
          <w:sz w:val="24"/>
          <w:szCs w:val="24"/>
        </w:rPr>
        <w:br/>
        <w:t xml:space="preserve">     For here Thou hast a chosen race: </w:t>
      </w:r>
      <w:r>
        <w:rPr>
          <w:color w:val="000000"/>
          <w:sz w:val="24"/>
          <w:szCs w:val="24"/>
        </w:rPr>
        <w:br/>
        <w:t xml:space="preserve">     But God confound their stubborn face,</w:t>
      </w:r>
      <w:r>
        <w:rPr>
          <w:color w:val="000000"/>
          <w:sz w:val="24"/>
          <w:szCs w:val="24"/>
        </w:rPr>
        <w:br/>
        <w:t xml:space="preserve">     An’ blast their name,</w:t>
      </w:r>
      <w:r>
        <w:rPr>
          <w:color w:val="000000"/>
          <w:sz w:val="24"/>
          <w:szCs w:val="24"/>
        </w:rPr>
        <w:br/>
        <w:t xml:space="preserve">     Wha bring Thy elders to disgrace</w:t>
      </w:r>
      <w:r>
        <w:rPr>
          <w:color w:val="000000"/>
          <w:sz w:val="24"/>
          <w:szCs w:val="24"/>
        </w:rPr>
        <w:br/>
        <w:t xml:space="preserve">     An’ public shame.</w:t>
      </w:r>
    </w:p>
    <w:p>
      <w:pPr>
        <w:widowControl w:val="on"/>
        <w:pBdr/>
        <w:spacing w:before="240" w:after="240" w:line="240" w:lineRule="auto"/>
        <w:ind w:left="0" w:right="0"/>
        <w:jc w:val="left"/>
      </w:pPr>
      <w:r>
        <w:rPr>
          <w:color w:val="000000"/>
          <w:sz w:val="24"/>
          <w:szCs w:val="24"/>
        </w:rPr>
        <w:t xml:space="preserve">     Lord, mind Gaw’n Hamilton’s deserts;</w:t>
      </w:r>
      <w:r>
        <w:rPr>
          <w:color w:val="000000"/>
          <w:sz w:val="24"/>
          <w:szCs w:val="24"/>
        </w:rPr>
        <w:br/>
        <w:t xml:space="preserve">     He drinks, an’ swears, an’ plays at cartes,</w:t>
      </w:r>
      <w:r>
        <w:rPr>
          <w:color w:val="000000"/>
          <w:sz w:val="24"/>
          <w:szCs w:val="24"/>
        </w:rPr>
        <w:br/>
        <w:t xml:space="preserve">     Yet has sae mony takin arts,</w:t>
      </w:r>
      <w:r>
        <w:rPr>
          <w:color w:val="000000"/>
          <w:sz w:val="24"/>
          <w:szCs w:val="24"/>
        </w:rPr>
        <w:br/>
        <w:t xml:space="preserve">     Wi’ great and sma’,</w:t>
      </w:r>
      <w:r>
        <w:rPr>
          <w:color w:val="000000"/>
          <w:sz w:val="24"/>
          <w:szCs w:val="24"/>
        </w:rPr>
        <w:br/>
        <w:t xml:space="preserve">     Frae God’s ain priest the people’s hearts</w:t>
      </w:r>
      <w:r>
        <w:rPr>
          <w:color w:val="000000"/>
          <w:sz w:val="24"/>
          <w:szCs w:val="24"/>
        </w:rPr>
        <w:br/>
        <w:t xml:space="preserve">     He steals awa.</w:t>
      </w:r>
    </w:p>
    <w:p>
      <w:pPr>
        <w:widowControl w:val="on"/>
        <w:pBdr/>
        <w:spacing w:before="240" w:after="240" w:line="240" w:lineRule="auto"/>
        <w:ind w:left="0" w:right="0"/>
        <w:jc w:val="left"/>
      </w:pPr>
      <w:r>
        <w:rPr>
          <w:color w:val="000000"/>
          <w:sz w:val="24"/>
          <w:szCs w:val="24"/>
        </w:rPr>
        <w:t xml:space="preserve">     An’ when we chasten’d him therefor,</w:t>
      </w:r>
      <w:r>
        <w:rPr>
          <w:color w:val="000000"/>
          <w:sz w:val="24"/>
          <w:szCs w:val="24"/>
        </w:rPr>
        <w:br/>
        <w:t xml:space="preserve">     Thou kens how he bred sic a splore,</w:t>
      </w:r>
      <w:r>
        <w:rPr>
          <w:color w:val="000000"/>
          <w:sz w:val="24"/>
          <w:szCs w:val="24"/>
        </w:rPr>
        <w:br/>
        <w:t xml:space="preserve">     An’ set the warld in a roar</w:t>
      </w:r>
      <w:r>
        <w:rPr>
          <w:color w:val="000000"/>
          <w:sz w:val="24"/>
          <w:szCs w:val="24"/>
        </w:rPr>
        <w:br/>
        <w:t xml:space="preserve">     O’ laughing at us;—­</w:t>
      </w:r>
      <w:r>
        <w:rPr>
          <w:color w:val="000000"/>
          <w:sz w:val="24"/>
          <w:szCs w:val="24"/>
        </w:rPr>
        <w:br/>
        <w:t xml:space="preserve">     Curse Thou his basket and his store,</w:t>
      </w:r>
      <w:r>
        <w:rPr>
          <w:color w:val="000000"/>
          <w:sz w:val="24"/>
          <w:szCs w:val="24"/>
        </w:rPr>
        <w:br/>
        <w:t xml:space="preserve">     Kail an’ potatoes.</w:t>
      </w:r>
    </w:p>
    <w:p>
      <w:pPr>
        <w:widowControl w:val="on"/>
        <w:pBdr/>
        <w:spacing w:before="240" w:after="240" w:line="240" w:lineRule="auto"/>
        <w:ind w:left="0" w:right="0"/>
        <w:jc w:val="left"/>
      </w:pPr>
      <w:r>
        <w:rPr>
          <w:color w:val="000000"/>
          <w:sz w:val="24"/>
          <w:szCs w:val="24"/>
        </w:rPr>
        <w:t xml:space="preserve">     Lord, hear my earnest cry and pray’r,</w:t>
      </w:r>
      <w:r>
        <w:rPr>
          <w:color w:val="000000"/>
          <w:sz w:val="24"/>
          <w:szCs w:val="24"/>
        </w:rPr>
        <w:br/>
        <w:t xml:space="preserve">     Against that Presbyt’ry o’ Ayr;</w:t>
      </w:r>
      <w:r>
        <w:rPr>
          <w:color w:val="000000"/>
          <w:sz w:val="24"/>
          <w:szCs w:val="24"/>
        </w:rPr>
        <w:br/>
        <w:t xml:space="preserve">     Thy strong right hand, Lord, make it bare</w:t>
      </w:r>
      <w:r>
        <w:rPr>
          <w:color w:val="000000"/>
          <w:sz w:val="24"/>
          <w:szCs w:val="24"/>
        </w:rPr>
        <w:br/>
        <w:t xml:space="preserve">     Upo’ their heads;</w:t>
      </w:r>
      <w:r>
        <w:rPr>
          <w:color w:val="000000"/>
          <w:sz w:val="24"/>
          <w:szCs w:val="24"/>
        </w:rPr>
        <w:br/>
        <w:t xml:space="preserve">     Lord visit them, an’ dinna spare,</w:t>
      </w:r>
      <w:r>
        <w:rPr>
          <w:color w:val="000000"/>
          <w:sz w:val="24"/>
          <w:szCs w:val="24"/>
        </w:rPr>
        <w:br/>
        <w:t xml:space="preserve">     For their misdeeds.</w:t>
      </w:r>
    </w:p>
    <w:p>
      <w:pPr>
        <w:widowControl w:val="on"/>
        <w:pBdr/>
        <w:spacing w:before="240" w:after="240" w:line="240" w:lineRule="auto"/>
        <w:ind w:left="0" w:right="0"/>
        <w:jc w:val="left"/>
      </w:pPr>
      <w:r>
        <w:rPr>
          <w:color w:val="000000"/>
          <w:sz w:val="24"/>
          <w:szCs w:val="24"/>
        </w:rPr>
        <w:t xml:space="preserve">     O Lord, my God! that glib-tongu’d Aiken,</w:t>
      </w:r>
      <w:r>
        <w:rPr>
          <w:color w:val="000000"/>
          <w:sz w:val="24"/>
          <w:szCs w:val="24"/>
        </w:rPr>
        <w:br/>
        <w:t xml:space="preserve">     My vera heart and flesh are quakin,</w:t>
      </w:r>
      <w:r>
        <w:rPr>
          <w:color w:val="000000"/>
          <w:sz w:val="24"/>
          <w:szCs w:val="24"/>
        </w:rPr>
        <w:br/>
        <w:t xml:space="preserve">     To think how we stood sweatin’, shakin,</w:t>
      </w:r>
      <w:r>
        <w:rPr>
          <w:color w:val="000000"/>
          <w:sz w:val="24"/>
          <w:szCs w:val="24"/>
        </w:rPr>
        <w:br/>
        <w:t xml:space="preserve">     An’ p-’d wi’ dread,</w:t>
      </w:r>
      <w:r>
        <w:rPr>
          <w:color w:val="000000"/>
          <w:sz w:val="24"/>
          <w:szCs w:val="24"/>
        </w:rPr>
        <w:br/>
        <w:t xml:space="preserve">     While he, wi’ hingin lip an’ snakin,</w:t>
      </w:r>
      <w:r>
        <w:rPr>
          <w:color w:val="000000"/>
          <w:sz w:val="24"/>
          <w:szCs w:val="24"/>
        </w:rPr>
        <w:br/>
        <w:t xml:space="preserve">     Held up his head.</w:t>
      </w:r>
    </w:p>
    <w:p>
      <w:pPr>
        <w:widowControl w:val="on"/>
        <w:pBdr/>
        <w:spacing w:before="240" w:after="240" w:line="240" w:lineRule="auto"/>
        <w:ind w:left="0" w:right="0"/>
        <w:jc w:val="left"/>
      </w:pPr>
      <w:r>
        <w:rPr>
          <w:color w:val="000000"/>
          <w:sz w:val="24"/>
          <w:szCs w:val="24"/>
        </w:rPr>
        <w:t xml:space="preserve">     Lord, in Thy day o’ vengeance try him,</w:t>
      </w:r>
      <w:r>
        <w:rPr>
          <w:color w:val="000000"/>
          <w:sz w:val="24"/>
          <w:szCs w:val="24"/>
        </w:rPr>
        <w:br/>
        <w:t xml:space="preserve">     Lord, visit them wha did employ him,</w:t>
      </w:r>
      <w:r>
        <w:rPr>
          <w:color w:val="000000"/>
          <w:sz w:val="24"/>
          <w:szCs w:val="24"/>
        </w:rPr>
        <w:br/>
        <w:t xml:space="preserve">     And pass not in Thy mercy by ’em,</w:t>
      </w:r>
      <w:r>
        <w:rPr>
          <w:color w:val="000000"/>
          <w:sz w:val="24"/>
          <w:szCs w:val="24"/>
        </w:rPr>
        <w:br/>
        <w:t xml:space="preserve">     Nor hear their pray’r,</w:t>
      </w:r>
      <w:r>
        <w:rPr>
          <w:color w:val="000000"/>
          <w:sz w:val="24"/>
          <w:szCs w:val="24"/>
        </w:rPr>
        <w:br/>
        <w:t xml:space="preserve">     But for Thy people’s sake, destroy ’em,</w:t>
      </w:r>
      <w:r>
        <w:rPr>
          <w:color w:val="000000"/>
          <w:sz w:val="24"/>
          <w:szCs w:val="24"/>
        </w:rPr>
        <w:br/>
        <w:t xml:space="preserve">     An’ dinna spare.</w:t>
      </w:r>
    </w:p>
    <w:p>
      <w:pPr>
        <w:widowControl w:val="on"/>
        <w:pBdr/>
        <w:spacing w:before="240" w:after="240" w:line="240" w:lineRule="auto"/>
        <w:ind w:left="0" w:right="0"/>
        <w:jc w:val="left"/>
      </w:pPr>
      <w:r>
        <w:rPr>
          <w:color w:val="000000"/>
          <w:sz w:val="24"/>
          <w:szCs w:val="24"/>
        </w:rPr>
        <w:t xml:space="preserve">     But, Lord, remember me an’ mine</w:t>
      </w:r>
      <w:r>
        <w:rPr>
          <w:color w:val="000000"/>
          <w:sz w:val="24"/>
          <w:szCs w:val="24"/>
        </w:rPr>
        <w:br/>
        <w:t xml:space="preserve">     Wi’ mercies temp’ral an’ divine,</w:t>
      </w:r>
      <w:r>
        <w:rPr>
          <w:color w:val="000000"/>
          <w:sz w:val="24"/>
          <w:szCs w:val="24"/>
        </w:rPr>
        <w:br/>
        <w:t xml:space="preserve">     That I for grace an’ gear may shine,</w:t>
      </w:r>
      <w:r>
        <w:rPr>
          <w:color w:val="000000"/>
          <w:sz w:val="24"/>
          <w:szCs w:val="24"/>
        </w:rPr>
        <w:br/>
        <w:t xml:space="preserve">     Excell’d by nane,</w:t>
      </w:r>
      <w:r>
        <w:rPr>
          <w:color w:val="000000"/>
          <w:sz w:val="24"/>
          <w:szCs w:val="24"/>
        </w:rPr>
        <w:br/>
        <w:t xml:space="preserve">     And a’ the glory shall be thine,</w:t>
      </w:r>
      <w:r>
        <w:rPr>
          <w:color w:val="000000"/>
          <w:sz w:val="24"/>
          <w:szCs w:val="24"/>
        </w:rPr>
        <w:br/>
        <w:t xml:space="preserve">     Amen, Amen!</w:t>
      </w:r>
    </w:p>
    <w:p>
      <w:pPr>
        <w:keepNext w:val="on"/>
        <w:widowControl w:val="on"/>
        <w:pBdr/>
        <w:spacing w:before="299" w:after="299" w:line="240" w:lineRule="auto"/>
        <w:ind w:left="0" w:right="0"/>
        <w:jc w:val="left"/>
        <w:outlineLvl w:val="1"/>
      </w:pPr>
      <w:r>
        <w:rPr>
          <w:b/>
          <w:color w:val="000000"/>
          <w:sz w:val="36"/>
          <w:szCs w:val="36"/>
        </w:rPr>
        <w:t xml:space="preserve">Epitaph On Holy Willie</w:t>
      </w:r>
    </w:p>
    <w:p>
      <w:pPr>
        <w:widowControl w:val="on"/>
        <w:pBdr/>
        <w:spacing w:before="240" w:after="240" w:line="240" w:lineRule="auto"/>
        <w:ind w:left="0" w:right="0"/>
        <w:jc w:val="left"/>
      </w:pPr>
      <w:r>
        <w:rPr>
          <w:color w:val="000000"/>
          <w:sz w:val="24"/>
          <w:szCs w:val="24"/>
        </w:rPr>
        <w:t xml:space="preserve">     Here Holy Willie’s sair worn clay</w:t>
      </w:r>
      <w:r>
        <w:rPr>
          <w:color w:val="000000"/>
          <w:sz w:val="24"/>
          <w:szCs w:val="24"/>
        </w:rPr>
        <w:br/>
        <w:t xml:space="preserve">     Taks up its last abode;</w:t>
      </w:r>
      <w:r>
        <w:rPr>
          <w:color w:val="000000"/>
          <w:sz w:val="24"/>
          <w:szCs w:val="24"/>
        </w:rPr>
        <w:br/>
        <w:t xml:space="preserve">     His saul has ta’en some other way,</w:t>
      </w:r>
      <w:r>
        <w:rPr>
          <w:color w:val="000000"/>
          <w:sz w:val="24"/>
          <w:szCs w:val="24"/>
        </w:rPr>
        <w:br/>
        <w:t xml:space="preserve">     I fear, the left-hand road.</w:t>
      </w:r>
    </w:p>
    <w:p>
      <w:pPr>
        <w:widowControl w:val="on"/>
        <w:pBdr/>
        <w:spacing w:before="240" w:after="240" w:line="240" w:lineRule="auto"/>
        <w:ind w:left="0" w:right="0"/>
        <w:jc w:val="left"/>
      </w:pPr>
      <w:r>
        <w:rPr>
          <w:color w:val="000000"/>
          <w:sz w:val="24"/>
          <w:szCs w:val="24"/>
        </w:rPr>
        <w:t xml:space="preserve">     Stop! there he is, as sure’s a gun,</w:t>
      </w:r>
      <w:r>
        <w:rPr>
          <w:color w:val="000000"/>
          <w:sz w:val="24"/>
          <w:szCs w:val="24"/>
        </w:rPr>
        <w:br/>
        <w:t xml:space="preserve">     Poor, silly body, see him;</w:t>
      </w:r>
      <w:r>
        <w:rPr>
          <w:color w:val="000000"/>
          <w:sz w:val="24"/>
          <w:szCs w:val="24"/>
        </w:rPr>
        <w:br/>
        <w:t xml:space="preserve">     Nae wonder he’s as black’s the grun,</w:t>
      </w:r>
      <w:r>
        <w:rPr>
          <w:color w:val="000000"/>
          <w:sz w:val="24"/>
          <w:szCs w:val="24"/>
        </w:rPr>
        <w:br/>
        <w:t xml:space="preserve">     Observe wha’s standing wi’ him.</w:t>
      </w:r>
    </w:p>
    <w:p>
      <w:pPr>
        <w:widowControl w:val="on"/>
        <w:pBdr/>
        <w:spacing w:before="240" w:after="240" w:line="240" w:lineRule="auto"/>
        <w:ind w:left="0" w:right="0"/>
        <w:jc w:val="left"/>
      </w:pPr>
      <w:r>
        <w:rPr>
          <w:color w:val="000000"/>
          <w:sz w:val="24"/>
          <w:szCs w:val="24"/>
        </w:rPr>
        <w:t xml:space="preserve">     Your brunstane devilship, I see,</w:t>
      </w:r>
      <w:r>
        <w:rPr>
          <w:color w:val="000000"/>
          <w:sz w:val="24"/>
          <w:szCs w:val="24"/>
        </w:rPr>
        <w:br/>
        <w:t xml:space="preserve">     Has got him there before ye;</w:t>
      </w:r>
      <w:r>
        <w:rPr>
          <w:color w:val="000000"/>
          <w:sz w:val="24"/>
          <w:szCs w:val="24"/>
        </w:rPr>
        <w:br/>
        <w:t xml:space="preserve">     But haud your nine-tail cat a wee,</w:t>
      </w:r>
      <w:r>
        <w:rPr>
          <w:color w:val="000000"/>
          <w:sz w:val="24"/>
          <w:szCs w:val="24"/>
        </w:rPr>
        <w:br/>
        <w:t xml:space="preserve">     Till ance you’ve heard my story.</w:t>
      </w:r>
    </w:p>
    <w:p>
      <w:pPr>
        <w:widowControl w:val="on"/>
        <w:pBdr/>
        <w:spacing w:before="240" w:after="240" w:line="240" w:lineRule="auto"/>
        <w:ind w:left="0" w:right="0"/>
        <w:jc w:val="left"/>
      </w:pPr>
      <w:r>
        <w:rPr>
          <w:color w:val="000000"/>
          <w:sz w:val="24"/>
          <w:szCs w:val="24"/>
        </w:rPr>
        <w:t xml:space="preserve">     Your pity I will not implore,</w:t>
      </w:r>
      <w:r>
        <w:rPr>
          <w:color w:val="000000"/>
          <w:sz w:val="24"/>
          <w:szCs w:val="24"/>
        </w:rPr>
        <w:br/>
        <w:t xml:space="preserve">     For pity ye have nane;</w:t>
      </w:r>
      <w:r>
        <w:rPr>
          <w:color w:val="000000"/>
          <w:sz w:val="24"/>
          <w:szCs w:val="24"/>
        </w:rPr>
        <w:br/>
        <w:t xml:space="preserve">     Justice, alas! has gi’en him o’er,</w:t>
      </w:r>
      <w:r>
        <w:rPr>
          <w:color w:val="000000"/>
          <w:sz w:val="24"/>
          <w:szCs w:val="24"/>
        </w:rPr>
        <w:br/>
        <w:t xml:space="preserve">     And mercy’s day is gane.</w:t>
      </w:r>
    </w:p>
    <w:p>
      <w:pPr>
        <w:widowControl w:val="on"/>
        <w:pBdr/>
        <w:spacing w:before="240" w:after="240" w:line="240" w:lineRule="auto"/>
        <w:ind w:left="0" w:right="0"/>
        <w:jc w:val="left"/>
      </w:pPr>
      <w:r>
        <w:rPr>
          <w:color w:val="000000"/>
          <w:sz w:val="24"/>
          <w:szCs w:val="24"/>
        </w:rPr>
        <w:t xml:space="preserve">     But hear me, Sir, deil as ye are,</w:t>
      </w:r>
      <w:r>
        <w:rPr>
          <w:color w:val="000000"/>
          <w:sz w:val="24"/>
          <w:szCs w:val="24"/>
        </w:rPr>
        <w:br/>
        <w:t xml:space="preserve">     Look something to your credit;</w:t>
      </w:r>
      <w:r>
        <w:rPr>
          <w:color w:val="000000"/>
          <w:sz w:val="24"/>
          <w:szCs w:val="24"/>
        </w:rPr>
        <w:br/>
        <w:t xml:space="preserve">     A coof like him wad stain your name,</w:t>
      </w:r>
      <w:r>
        <w:rPr>
          <w:color w:val="000000"/>
          <w:sz w:val="24"/>
          <w:szCs w:val="24"/>
        </w:rPr>
        <w:br/>
        <w:t xml:space="preserve">     If it were kent ye did it.</w:t>
      </w:r>
    </w:p>
    <w:p>
      <w:pPr>
        <w:widowControl w:val="on"/>
        <w:pBdr/>
        <w:spacing w:before="240" w:after="240" w:line="240" w:lineRule="auto"/>
        <w:ind w:left="0" w:right="0"/>
        <w:jc w:val="left"/>
      </w:pPr>
      <w:r>
        <w:rPr>
          <w:b/>
          <w:color w:val="000000"/>
          <w:sz w:val="24"/>
          <w:szCs w:val="24"/>
        </w:rPr>
        <w:t xml:space="preserve">Death and Doctor Hornbook</w:t>
      </w:r>
    </w:p>
    <w:p>
      <w:pPr>
        <w:widowControl w:val="on"/>
        <w:pBdr/>
        <w:spacing w:before="240" w:after="240" w:line="240" w:lineRule="auto"/>
        <w:ind w:left="0" w:right="0"/>
        <w:jc w:val="left"/>
      </w:pPr>
      <w:r>
        <w:rPr>
          <w:color w:val="000000"/>
          <w:sz w:val="24"/>
          <w:szCs w:val="24"/>
        </w:rPr>
        <w:t xml:space="preserve">     A True Story</w:t>
      </w:r>
    </w:p>
    <w:p>
      <w:pPr>
        <w:widowControl w:val="on"/>
        <w:pBdr/>
        <w:spacing w:before="240" w:after="240" w:line="240" w:lineRule="auto"/>
        <w:ind w:left="0" w:right="0"/>
        <w:jc w:val="left"/>
      </w:pPr>
      <w:r>
        <w:rPr>
          <w:color w:val="000000"/>
          <w:sz w:val="24"/>
          <w:szCs w:val="24"/>
        </w:rPr>
        <w:t xml:space="preserve">     Some books are lies frae end to end,</w:t>
      </w:r>
      <w:r>
        <w:rPr>
          <w:color w:val="000000"/>
          <w:sz w:val="24"/>
          <w:szCs w:val="24"/>
        </w:rPr>
        <w:br/>
        <w:t xml:space="preserve">     And some great lies were never penn’d: </w:t>
      </w:r>
      <w:r>
        <w:rPr>
          <w:color w:val="000000"/>
          <w:sz w:val="24"/>
          <w:szCs w:val="24"/>
        </w:rPr>
        <w:br/>
        <w:t xml:space="preserve">     Ev’n ministers they hae been kenn’d,</w:t>
      </w:r>
      <w:r>
        <w:rPr>
          <w:color w:val="000000"/>
          <w:sz w:val="24"/>
          <w:szCs w:val="24"/>
        </w:rPr>
        <w:br/>
        <w:t xml:space="preserve">     In holy rapture,</w:t>
      </w:r>
      <w:r>
        <w:rPr>
          <w:color w:val="000000"/>
          <w:sz w:val="24"/>
          <w:szCs w:val="24"/>
        </w:rPr>
        <w:br/>
        <w:t xml:space="preserve">     A rousing whid at times to vend,</w:t>
      </w:r>
      <w:r>
        <w:rPr>
          <w:color w:val="000000"/>
          <w:sz w:val="24"/>
          <w:szCs w:val="24"/>
        </w:rPr>
        <w:br/>
        <w:t xml:space="preserve">     And nail’t wi’ Scripture.</w:t>
      </w:r>
    </w:p>
    <w:p>
      <w:pPr>
        <w:widowControl w:val="on"/>
        <w:pBdr/>
        <w:spacing w:before="240" w:after="240" w:line="240" w:lineRule="auto"/>
        <w:ind w:left="0" w:right="0"/>
        <w:jc w:val="left"/>
      </w:pPr>
      <w:r>
        <w:rPr>
          <w:color w:val="000000"/>
          <w:sz w:val="24"/>
          <w:szCs w:val="24"/>
        </w:rPr>
        <w:t xml:space="preserve">     But this that I am gaun to tell,</w:t>
      </w:r>
      <w:r>
        <w:rPr>
          <w:color w:val="000000"/>
          <w:sz w:val="24"/>
          <w:szCs w:val="24"/>
        </w:rPr>
        <w:br/>
        <w:t xml:space="preserve">     Which lately on a night befell,</w:t>
      </w:r>
      <w:r>
        <w:rPr>
          <w:color w:val="000000"/>
          <w:sz w:val="24"/>
          <w:szCs w:val="24"/>
        </w:rPr>
        <w:br/>
        <w:t xml:space="preserve">     Is just as true’s the Deil’s in hell</w:t>
      </w:r>
      <w:r>
        <w:rPr>
          <w:color w:val="000000"/>
          <w:sz w:val="24"/>
          <w:szCs w:val="24"/>
        </w:rPr>
        <w:br/>
        <w:t xml:space="preserve">     Or Dublin city: </w:t>
      </w:r>
      <w:r>
        <w:rPr>
          <w:color w:val="000000"/>
          <w:sz w:val="24"/>
          <w:szCs w:val="24"/>
        </w:rPr>
        <w:br/>
        <w:t xml:space="preserve">     That e’er he nearer comes oursel’</w:t>
      </w:r>
      <w:r>
        <w:rPr>
          <w:color w:val="000000"/>
          <w:sz w:val="24"/>
          <w:szCs w:val="24"/>
        </w:rPr>
        <w:br/>
        <w:t xml:space="preserve">     ’S a muckle pity.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 clachan yill had made me canty,</w:t>
      </w:r>
      <w:r>
        <w:rPr>
          <w:color w:val="000000"/>
          <w:sz w:val="24"/>
          <w:szCs w:val="24"/>
        </w:rPr>
        <w:br/>
        <w:t xml:space="preserve">     I was na fou, but just had plenty;</w:t>
      </w:r>
      <w:r>
        <w:rPr>
          <w:color w:val="000000"/>
          <w:sz w:val="24"/>
          <w:szCs w:val="24"/>
        </w:rPr>
        <w:br/>
        <w:t xml:space="preserve">     I stacher’d whiles, but yet too tent aye</w:t>
      </w:r>
      <w:r>
        <w:rPr>
          <w:color w:val="000000"/>
          <w:sz w:val="24"/>
          <w:szCs w:val="24"/>
        </w:rPr>
        <w:br/>
        <w:t xml:space="preserve">     To free the ditches;</w:t>
      </w:r>
      <w:r>
        <w:rPr>
          <w:color w:val="000000"/>
          <w:sz w:val="24"/>
          <w:szCs w:val="24"/>
        </w:rPr>
        <w:br/>
        <w:t xml:space="preserve">     An’ hillocks, stanes, an’ bushes, kenn’d eye</w:t>
      </w:r>
      <w:r>
        <w:rPr>
          <w:color w:val="000000"/>
          <w:sz w:val="24"/>
          <w:szCs w:val="24"/>
        </w:rPr>
        <w:br/>
        <w:t xml:space="preserve">     Frae ghaists an’ witches.</w:t>
      </w:r>
    </w:p>
    <w:p>
      <w:pPr>
        <w:widowControl w:val="on"/>
        <w:pBdr/>
        <w:spacing w:before="240" w:after="240" w:line="240" w:lineRule="auto"/>
        <w:ind w:left="0" w:right="0"/>
        <w:jc w:val="left"/>
      </w:pPr>
      <w:r>
        <w:rPr>
          <w:color w:val="000000"/>
          <w:sz w:val="24"/>
          <w:szCs w:val="24"/>
        </w:rPr>
        <w:t xml:space="preserve">     The rising moon began to glowre</w:t>
      </w:r>
      <w:r>
        <w:rPr>
          <w:color w:val="000000"/>
          <w:sz w:val="24"/>
          <w:szCs w:val="24"/>
        </w:rPr>
        <w:br/>
        <w:t xml:space="preserve">     The distant Cumnock hills out-owre: </w:t>
      </w:r>
      <w:r>
        <w:rPr>
          <w:color w:val="000000"/>
          <w:sz w:val="24"/>
          <w:szCs w:val="24"/>
        </w:rPr>
        <w:br/>
        <w:t xml:space="preserve">     To count her horns, wi’ a my pow’r,</w:t>
      </w:r>
      <w:r>
        <w:rPr>
          <w:color w:val="000000"/>
          <w:sz w:val="24"/>
          <w:szCs w:val="24"/>
        </w:rPr>
        <w:br/>
        <w:t xml:space="preserve">     I set mysel’;</w:t>
      </w:r>
      <w:r>
        <w:rPr>
          <w:color w:val="000000"/>
          <w:sz w:val="24"/>
          <w:szCs w:val="24"/>
        </w:rPr>
        <w:br/>
        <w:t xml:space="preserve">     But whether she had three or four,</w:t>
      </w:r>
      <w:r>
        <w:rPr>
          <w:color w:val="000000"/>
          <w:sz w:val="24"/>
          <w:szCs w:val="24"/>
        </w:rPr>
        <w:br/>
        <w:t xml:space="preserve">     I cou’d na tell.</w:t>
      </w:r>
    </w:p>
    <w:p>
      <w:pPr>
        <w:widowControl w:val="on"/>
        <w:pBdr/>
        <w:spacing w:before="240" w:after="240" w:line="240" w:lineRule="auto"/>
        <w:ind w:left="0" w:right="0"/>
        <w:jc w:val="left"/>
      </w:pPr>
      <w:r>
        <w:rPr>
          <w:color w:val="000000"/>
          <w:sz w:val="24"/>
          <w:szCs w:val="24"/>
        </w:rPr>
        <w:t xml:space="preserve">     I was come round about the hill,</w:t>
      </w:r>
      <w:r>
        <w:rPr>
          <w:color w:val="000000"/>
          <w:sz w:val="24"/>
          <w:szCs w:val="24"/>
        </w:rPr>
        <w:br/>
        <w:t xml:space="preserve">     An’ todlin down on Willie’s mill,</w:t>
      </w:r>
      <w:r>
        <w:rPr>
          <w:color w:val="000000"/>
          <w:sz w:val="24"/>
          <w:szCs w:val="24"/>
        </w:rPr>
        <w:br/>
        <w:t xml:space="preserve">     Setting my staff wi’ a’ my skill,</w:t>
      </w:r>
      <w:r>
        <w:rPr>
          <w:color w:val="000000"/>
          <w:sz w:val="24"/>
          <w:szCs w:val="24"/>
        </w:rPr>
        <w:br/>
        <w:t xml:space="preserve">     To keep me sicker;</w:t>
      </w:r>
      <w:r>
        <w:rPr>
          <w:color w:val="000000"/>
          <w:sz w:val="24"/>
          <w:szCs w:val="24"/>
        </w:rPr>
        <w:br/>
        <w:t xml:space="preserve">     Tho’ leeward whiles, against my will,</w:t>
      </w:r>
      <w:r>
        <w:rPr>
          <w:color w:val="000000"/>
          <w:sz w:val="24"/>
          <w:szCs w:val="24"/>
        </w:rPr>
        <w:br/>
        <w:t xml:space="preserve">     I took a bicker.</w:t>
      </w:r>
    </w:p>
    <w:p>
      <w:pPr>
        <w:widowControl w:val="on"/>
        <w:pBdr/>
        <w:spacing w:before="240" w:after="240" w:line="240" w:lineRule="auto"/>
        <w:ind w:left="0" w:right="0"/>
        <w:jc w:val="left"/>
      </w:pPr>
      <w:r>
        <w:rPr>
          <w:color w:val="000000"/>
          <w:sz w:val="24"/>
          <w:szCs w:val="24"/>
        </w:rPr>
        <w:t xml:space="preserve">     I there wi’ Something did forgather,</w:t>
      </w:r>
      <w:r>
        <w:rPr>
          <w:color w:val="000000"/>
          <w:sz w:val="24"/>
          <w:szCs w:val="24"/>
        </w:rPr>
        <w:br/>
        <w:t xml:space="preserve">     That pat me in an eerie swither;</w:t>
      </w:r>
      <w:r>
        <w:rPr>
          <w:color w:val="000000"/>
          <w:sz w:val="24"/>
          <w:szCs w:val="24"/>
        </w:rPr>
        <w:br/>
        <w:t xml:space="preserve">     An’ awfu’ scythe, out-owre ae shouther,</w:t>
      </w:r>
      <w:r>
        <w:rPr>
          <w:color w:val="000000"/>
          <w:sz w:val="24"/>
          <w:szCs w:val="24"/>
        </w:rPr>
        <w:br/>
        <w:t xml:space="preserve">     Clear-dangling, hang;</w:t>
      </w:r>
      <w:r>
        <w:rPr>
          <w:color w:val="000000"/>
          <w:sz w:val="24"/>
          <w:szCs w:val="24"/>
        </w:rPr>
        <w:br/>
        <w:t xml:space="preserve">     A three-tae’d leister on the ither</w:t>
      </w:r>
      <w:r>
        <w:rPr>
          <w:color w:val="000000"/>
          <w:sz w:val="24"/>
          <w:szCs w:val="24"/>
        </w:rPr>
        <w:br/>
        <w:t xml:space="preserve">     Lay, large an’ lang.</w:t>
      </w:r>
    </w:p>
    <w:p>
      <w:pPr>
        <w:widowControl w:val="on"/>
        <w:pBdr/>
        <w:spacing w:before="240" w:after="240" w:line="240" w:lineRule="auto"/>
        <w:ind w:left="0" w:right="0"/>
        <w:jc w:val="left"/>
      </w:pPr>
      <w:r>
        <w:rPr>
          <w:color w:val="000000"/>
          <w:sz w:val="24"/>
          <w:szCs w:val="24"/>
        </w:rPr>
        <w:t xml:space="preserve">     Its stature seem’d lang Scotch ells twa,</w:t>
      </w:r>
      <w:r>
        <w:rPr>
          <w:color w:val="000000"/>
          <w:sz w:val="24"/>
          <w:szCs w:val="24"/>
        </w:rPr>
        <w:br/>
        <w:t xml:space="preserve">     The queerest shape that e’er I saw,</w:t>
      </w:r>
      <w:r>
        <w:rPr>
          <w:color w:val="000000"/>
          <w:sz w:val="24"/>
          <w:szCs w:val="24"/>
        </w:rPr>
        <w:br/>
        <w:t xml:space="preserve">     For fient a wame it had ava;</w:t>
      </w:r>
      <w:r>
        <w:rPr>
          <w:color w:val="000000"/>
          <w:sz w:val="24"/>
          <w:szCs w:val="24"/>
        </w:rPr>
        <w:br/>
        <w:t xml:space="preserve">     And then its shanks,</w:t>
      </w:r>
      <w:r>
        <w:rPr>
          <w:color w:val="000000"/>
          <w:sz w:val="24"/>
          <w:szCs w:val="24"/>
        </w:rPr>
        <w:br/>
        <w:t xml:space="preserve">     They were as thin, as sharp an’ sma’</w:t>
      </w:r>
      <w:r>
        <w:rPr>
          <w:color w:val="000000"/>
          <w:sz w:val="24"/>
          <w:szCs w:val="24"/>
        </w:rPr>
        <w:br/>
        <w:t xml:space="preserve">     As cheeks o’ branks.</w:t>
      </w:r>
    </w:p>
    <w:p>
      <w:pPr>
        <w:widowControl w:val="on"/>
        <w:pBdr/>
        <w:spacing w:before="240" w:after="240" w:line="240" w:lineRule="auto"/>
        <w:ind w:left="0" w:right="0"/>
        <w:jc w:val="left"/>
      </w:pPr>
      <w:r>
        <w:rPr>
          <w:color w:val="000000"/>
          <w:sz w:val="24"/>
          <w:szCs w:val="24"/>
        </w:rPr>
        <w:t xml:space="preserve">     “Guid-een,” quo’ I; “Friend! hae ye been mawin,</w:t>
      </w:r>
      <w:r>
        <w:rPr>
          <w:color w:val="000000"/>
          <w:sz w:val="24"/>
          <w:szCs w:val="24"/>
        </w:rPr>
        <w:br/>
        <w:t xml:space="preserve">     When ither folk are busy sawin!"^1</w:t>
      </w:r>
      <w:r>
        <w:rPr>
          <w:color w:val="000000"/>
          <w:sz w:val="24"/>
          <w:szCs w:val="24"/>
        </w:rPr>
        <w:br/>
        <w:t xml:space="preserve">     I seem’d to make a kind o’ stan’</w:t>
      </w:r>
      <w:r>
        <w:rPr>
          <w:color w:val="000000"/>
          <w:sz w:val="24"/>
          <w:szCs w:val="24"/>
        </w:rPr>
        <w:br/>
        <w:t xml:space="preserve">     But naething spak;</w:t>
      </w:r>
      <w:r>
        <w:rPr>
          <w:color w:val="000000"/>
          <w:sz w:val="24"/>
          <w:szCs w:val="24"/>
        </w:rPr>
        <w:br/>
        <w:t xml:space="preserve">     At length, says I, “Friend! whare ye gaun? </w:t>
      </w:r>
      <w:r>
        <w:rPr>
          <w:color w:val="000000"/>
          <w:sz w:val="24"/>
          <w:szCs w:val="24"/>
        </w:rPr>
        <w:br/>
        <w:t xml:space="preserve">     Will ye go back?”</w:t>
      </w:r>
    </w:p>
    <w:p>
      <w:pPr>
        <w:widowControl w:val="on"/>
        <w:pBdr/>
        <w:spacing w:before="240" w:after="240" w:line="240" w:lineRule="auto"/>
        <w:ind w:left="0" w:right="0"/>
        <w:jc w:val="left"/>
      </w:pPr>
      <w:r>
        <w:rPr>
          <w:color w:val="000000"/>
          <w:sz w:val="24"/>
          <w:szCs w:val="24"/>
        </w:rPr>
        <w:t xml:space="preserve">     It spak right howe,—­“My name is Death,</w:t>
      </w:r>
      <w:r>
        <w:rPr>
          <w:color w:val="000000"/>
          <w:sz w:val="24"/>
          <w:szCs w:val="24"/>
        </w:rPr>
        <w:br/>
        <w:t xml:space="preserve">     But be na fley’d.”—­Quoth I, “Guid faith,</w:t>
      </w:r>
      <w:r>
        <w:rPr>
          <w:color w:val="000000"/>
          <w:sz w:val="24"/>
          <w:szCs w:val="24"/>
        </w:rPr>
        <w:br/>
        <w:t xml:space="preserve">     Ye’re maybe come to stap my breath;</w:t>
      </w:r>
      <w:r>
        <w:rPr>
          <w:color w:val="000000"/>
          <w:sz w:val="24"/>
          <w:szCs w:val="24"/>
        </w:rPr>
        <w:br/>
        <w:t xml:space="preserve">     But tent me, billie;</w:t>
      </w:r>
      <w:r>
        <w:rPr>
          <w:color w:val="000000"/>
          <w:sz w:val="24"/>
          <w:szCs w:val="24"/>
        </w:rPr>
        <w:br/>
        <w:t xml:space="preserve">     I red ye weel, tak care o’ skaith</w:t>
      </w:r>
      <w:r>
        <w:rPr>
          <w:color w:val="000000"/>
          <w:sz w:val="24"/>
          <w:szCs w:val="24"/>
        </w:rPr>
        <w:br/>
        <w:t xml:space="preserve">     See, there’s a gully!”</w:t>
      </w:r>
    </w:p>
    <w:p>
      <w:pPr>
        <w:widowControl w:val="on"/>
        <w:pBdr/>
        <w:spacing w:before="240" w:after="240" w:line="240" w:lineRule="auto"/>
        <w:ind w:left="0" w:right="0"/>
        <w:jc w:val="left"/>
      </w:pPr>
      <w:r>
        <w:rPr>
          <w:color w:val="000000"/>
          <w:sz w:val="24"/>
          <w:szCs w:val="24"/>
        </w:rPr>
        <w:t xml:space="preserve">     “Gudeman,” quo’ he, “put up your whittle,</w:t>
      </w:r>
      <w:r>
        <w:rPr>
          <w:color w:val="000000"/>
          <w:sz w:val="24"/>
          <w:szCs w:val="24"/>
        </w:rPr>
        <w:br/>
        <w:t xml:space="preserve">     I’m no designed to try its mettle;</w:t>
      </w:r>
      <w:r>
        <w:rPr>
          <w:color w:val="000000"/>
          <w:sz w:val="24"/>
          <w:szCs w:val="24"/>
        </w:rPr>
        <w:br/>
        <w:t xml:space="preserve">     But if I did, I wad be kittle</w:t>
      </w:r>
      <w:r>
        <w:rPr>
          <w:color w:val="000000"/>
          <w:sz w:val="24"/>
          <w:szCs w:val="24"/>
        </w:rPr>
        <w:br/>
        <w:t xml:space="preserve">     To be mislear’d;</w:t>
      </w:r>
      <w:r>
        <w:rPr>
          <w:color w:val="000000"/>
          <w:sz w:val="24"/>
          <w:szCs w:val="24"/>
        </w:rPr>
        <w:br/>
        <w:t xml:space="preserve">     I wad na mind it, no that spittle</w:t>
      </w:r>
      <w:r>
        <w:rPr>
          <w:color w:val="000000"/>
          <w:sz w:val="24"/>
          <w:szCs w:val="24"/>
        </w:rPr>
        <w:br/>
        <w:t xml:space="preserve">     Out-owre my beard.”</w:t>
      </w:r>
    </w:p>
    <w:p>
      <w:pPr>
        <w:widowControl w:val="on"/>
        <w:pBdr/>
        <w:spacing w:before="240" w:after="240" w:line="240" w:lineRule="auto"/>
        <w:ind w:left="0" w:right="0"/>
        <w:jc w:val="left"/>
      </w:pPr>
      <w:r>
        <w:rPr>
          <w:color w:val="000000"/>
          <w:sz w:val="24"/>
          <w:szCs w:val="24"/>
        </w:rPr>
        <w:t xml:space="preserve">     “Weel, weel!” says I, “a bargain be’t;</w:t>
      </w:r>
      <w:r>
        <w:rPr>
          <w:color w:val="000000"/>
          <w:sz w:val="24"/>
          <w:szCs w:val="24"/>
        </w:rPr>
        <w:br/>
        <w:t xml:space="preserve">     Come, gie’s your hand, an’ sae we’re gree’t;</w:t>
      </w:r>
      <w:r>
        <w:rPr>
          <w:color w:val="000000"/>
          <w:sz w:val="24"/>
          <w:szCs w:val="24"/>
        </w:rPr>
        <w:br/>
        <w:t xml:space="preserve">     We’ll ease our shanks an tak a seat—­</w:t>
      </w:r>
      <w:r>
        <w:rPr>
          <w:color w:val="000000"/>
          <w:sz w:val="24"/>
          <w:szCs w:val="24"/>
        </w:rPr>
        <w:br/>
        <w:t xml:space="preserve">     Come, gie’s your news;</w:t>
      </w:r>
      <w:r>
        <w:rPr>
          <w:color w:val="000000"/>
          <w:sz w:val="24"/>
          <w:szCs w:val="24"/>
        </w:rPr>
        <w:br/>
        <w:t xml:space="preserve">     This while ye hae been mony a gate,</w:t>
      </w:r>
      <w:r>
        <w:rPr>
          <w:color w:val="000000"/>
          <w:sz w:val="24"/>
          <w:szCs w:val="24"/>
        </w:rPr>
        <w:br/>
        <w:t xml:space="preserve">     At mony a house."^2</w:t>
      </w:r>
    </w:p>
    <w:p>
      <w:pPr>
        <w:widowControl w:val="on"/>
        <w:pBdr/>
        <w:spacing w:before="240" w:after="240" w:line="240" w:lineRule="auto"/>
        <w:ind w:left="0" w:right="0"/>
        <w:jc w:val="left"/>
      </w:pPr>
      <w:r>
        <w:rPr>
          <w:color w:val="000000"/>
          <w:sz w:val="24"/>
          <w:szCs w:val="24"/>
        </w:rPr>
        <w:t xml:space="preserve">     [Footnote 1:  This recontre happened in seed-time, 1785.—­R.B.]</w:t>
      </w:r>
    </w:p>
    <w:p>
      <w:pPr>
        <w:widowControl w:val="on"/>
        <w:pBdr/>
        <w:spacing w:before="240" w:after="240" w:line="240" w:lineRule="auto"/>
        <w:ind w:left="0" w:right="0"/>
        <w:jc w:val="left"/>
      </w:pPr>
      <w:r>
        <w:rPr>
          <w:color w:val="000000"/>
          <w:sz w:val="24"/>
          <w:szCs w:val="24"/>
        </w:rPr>
        <w:t xml:space="preserve">     [Footnote 2:  An epidemical fever was then raging in that</w:t>
      </w:r>
      <w:r>
        <w:rPr>
          <w:color w:val="000000"/>
          <w:sz w:val="24"/>
          <w:szCs w:val="24"/>
        </w:rPr>
        <w:br/>
        <w:t xml:space="preserve">      country.—­R.B.]</w:t>
      </w:r>
    </w:p>
    <w:p>
      <w:pPr>
        <w:widowControl w:val="on"/>
        <w:pBdr/>
        <w:spacing w:before="240" w:after="240" w:line="240" w:lineRule="auto"/>
        <w:ind w:left="0" w:right="0"/>
        <w:jc w:val="left"/>
      </w:pPr>
      <w:r>
        <w:rPr>
          <w:color w:val="000000"/>
          <w:sz w:val="24"/>
          <w:szCs w:val="24"/>
        </w:rPr>
        <w:t xml:space="preserve">     “Ay, ay!” quo’ he, an’ shook his head,</w:t>
      </w:r>
      <w:r>
        <w:rPr>
          <w:color w:val="000000"/>
          <w:sz w:val="24"/>
          <w:szCs w:val="24"/>
        </w:rPr>
        <w:br/>
        <w:t xml:space="preserve">     “It’s e’en a lang, lang time indeed</w:t>
      </w:r>
      <w:r>
        <w:rPr>
          <w:color w:val="000000"/>
          <w:sz w:val="24"/>
          <w:szCs w:val="24"/>
        </w:rPr>
        <w:br/>
        <w:t xml:space="preserve">     Sin’ I began to nick the thread,</w:t>
      </w:r>
      <w:r>
        <w:rPr>
          <w:color w:val="000000"/>
          <w:sz w:val="24"/>
          <w:szCs w:val="24"/>
        </w:rPr>
        <w:br/>
        <w:t xml:space="preserve">     An’ choke the breath: </w:t>
      </w:r>
      <w:r>
        <w:rPr>
          <w:color w:val="000000"/>
          <w:sz w:val="24"/>
          <w:szCs w:val="24"/>
        </w:rPr>
        <w:br/>
        <w:t xml:space="preserve">     Folk maun do something for their bread,</w:t>
      </w:r>
      <w:r>
        <w:rPr>
          <w:color w:val="000000"/>
          <w:sz w:val="24"/>
          <w:szCs w:val="24"/>
        </w:rPr>
        <w:br/>
        <w:t xml:space="preserve">     An’ sae maun Death.</w:t>
      </w:r>
    </w:p>
    <w:p>
      <w:pPr>
        <w:widowControl w:val="on"/>
        <w:pBdr/>
        <w:spacing w:before="240" w:after="240" w:line="240" w:lineRule="auto"/>
        <w:ind w:left="0" w:right="0"/>
        <w:jc w:val="left"/>
      </w:pPr>
      <w:r>
        <w:rPr>
          <w:color w:val="000000"/>
          <w:sz w:val="24"/>
          <w:szCs w:val="24"/>
        </w:rPr>
        <w:t xml:space="preserve">     “Sax thousand years are near-hand fled</w:t>
      </w:r>
      <w:r>
        <w:rPr>
          <w:color w:val="000000"/>
          <w:sz w:val="24"/>
          <w:szCs w:val="24"/>
        </w:rPr>
        <w:br/>
        <w:t xml:space="preserve">     Sin’ I was to the butching bred,</w:t>
      </w:r>
      <w:r>
        <w:rPr>
          <w:color w:val="000000"/>
          <w:sz w:val="24"/>
          <w:szCs w:val="24"/>
        </w:rPr>
        <w:br/>
        <w:t xml:space="preserve">     An’ mony a scheme in vain’s been laid,</w:t>
      </w:r>
      <w:r>
        <w:rPr>
          <w:color w:val="000000"/>
          <w:sz w:val="24"/>
          <w:szCs w:val="24"/>
        </w:rPr>
        <w:br/>
        <w:t xml:space="preserve">     To stap or scar me;</w:t>
      </w:r>
      <w:r>
        <w:rPr>
          <w:color w:val="000000"/>
          <w:sz w:val="24"/>
          <w:szCs w:val="24"/>
        </w:rPr>
        <w:br/>
        <w:t xml:space="preserve">     Till ane Hornbook’s^3 ta’en up the trade,</w:t>
      </w:r>
      <w:r>
        <w:rPr>
          <w:color w:val="000000"/>
          <w:sz w:val="24"/>
          <w:szCs w:val="24"/>
        </w:rPr>
        <w:br/>
        <w:t xml:space="preserve">     And faith! he’ll waur me.</w:t>
      </w:r>
    </w:p>
    <w:p>
      <w:pPr>
        <w:widowControl w:val="on"/>
        <w:pBdr/>
        <w:spacing w:before="240" w:after="240" w:line="240" w:lineRule="auto"/>
        <w:ind w:left="0" w:right="0"/>
        <w:jc w:val="left"/>
      </w:pPr>
      <w:r>
        <w:rPr>
          <w:color w:val="000000"/>
          <w:sz w:val="24"/>
          <w:szCs w:val="24"/>
        </w:rPr>
        <w:t xml:space="preserve">     “Ye ken Hornbook i’ the clachan,</w:t>
      </w:r>
      <w:r>
        <w:rPr>
          <w:color w:val="000000"/>
          <w:sz w:val="24"/>
          <w:szCs w:val="24"/>
        </w:rPr>
        <w:br/>
        <w:t xml:space="preserve">     Deil mak his king’s-hood in spleuchan! </w:t>
      </w:r>
      <w:r>
        <w:rPr>
          <w:color w:val="000000"/>
          <w:sz w:val="24"/>
          <w:szCs w:val="24"/>
        </w:rPr>
        <w:br/>
        <w:t xml:space="preserve">     He’s grown sae weel acquaint wi’ Buchan^4</w:t>
      </w:r>
      <w:r>
        <w:rPr>
          <w:color w:val="000000"/>
          <w:sz w:val="24"/>
          <w:szCs w:val="24"/>
        </w:rPr>
        <w:br/>
        <w:t xml:space="preserve">     And ither chaps,</w:t>
      </w:r>
      <w:r>
        <w:rPr>
          <w:color w:val="000000"/>
          <w:sz w:val="24"/>
          <w:szCs w:val="24"/>
        </w:rPr>
        <w:br/>
        <w:t xml:space="preserve">     The weans haud out their fingers laughin,</w:t>
      </w:r>
      <w:r>
        <w:rPr>
          <w:color w:val="000000"/>
          <w:sz w:val="24"/>
          <w:szCs w:val="24"/>
        </w:rPr>
        <w:br/>
        <w:t xml:space="preserve">     An’ pouk my hips.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“See, here’s a scythe, an’ there’s dart,</w:t>
      </w:r>
      <w:r>
        <w:rPr>
          <w:color w:val="000000"/>
          <w:sz w:val="24"/>
          <w:szCs w:val="24"/>
        </w:rPr>
        <w:br/>
        <w:t xml:space="preserve">     They hae pierc’d mony a gallant heart;</w:t>
      </w:r>
      <w:r>
        <w:rPr>
          <w:color w:val="000000"/>
          <w:sz w:val="24"/>
          <w:szCs w:val="24"/>
        </w:rPr>
        <w:br/>
        <w:t xml:space="preserve">     But Doctor Hornbook, wi’ his art</w:t>
      </w:r>
      <w:r>
        <w:rPr>
          <w:color w:val="000000"/>
          <w:sz w:val="24"/>
          <w:szCs w:val="24"/>
        </w:rPr>
        <w:br/>
        <w:t xml:space="preserve">     An’ cursed skill,</w:t>
      </w:r>
      <w:r>
        <w:rPr>
          <w:color w:val="000000"/>
          <w:sz w:val="24"/>
          <w:szCs w:val="24"/>
        </w:rPr>
        <w:br/>
        <w:t xml:space="preserve">     Has made them baith no worth a f-t,</w:t>
      </w:r>
      <w:r>
        <w:rPr>
          <w:color w:val="000000"/>
          <w:sz w:val="24"/>
          <w:szCs w:val="24"/>
        </w:rPr>
        <w:br/>
        <w:t xml:space="preserve">     Damn’d haet they’ll kill!</w:t>
      </w:r>
    </w:p>
    <w:p>
      <w:pPr>
        <w:widowControl w:val="on"/>
        <w:pBdr/>
        <w:spacing w:before="240" w:after="240" w:line="240" w:lineRule="auto"/>
        <w:ind w:left="0" w:right="0"/>
        <w:jc w:val="left"/>
      </w:pPr>
      <w:r>
        <w:rPr>
          <w:color w:val="000000"/>
          <w:sz w:val="24"/>
          <w:szCs w:val="24"/>
        </w:rPr>
        <w:t xml:space="preserve">     “’Twas but yestreen, nae farther gane,</w:t>
      </w:r>
      <w:r>
        <w:rPr>
          <w:color w:val="000000"/>
          <w:sz w:val="24"/>
          <w:szCs w:val="24"/>
        </w:rPr>
        <w:br/>
        <w:t xml:space="preserve">     I threw a noble throw at ane;</w:t>
      </w:r>
      <w:r>
        <w:rPr>
          <w:color w:val="000000"/>
          <w:sz w:val="24"/>
          <w:szCs w:val="24"/>
        </w:rPr>
        <w:br/>
        <w:t xml:space="preserve">     Wi’ less, I’m sure, I’ve hundreds slain;</w:t>
      </w:r>
      <w:r>
        <w:rPr>
          <w:color w:val="000000"/>
          <w:sz w:val="24"/>
          <w:szCs w:val="24"/>
        </w:rPr>
        <w:br/>
        <w:t xml:space="preserve">     But deil-ma-care,</w:t>
      </w:r>
      <w:r>
        <w:rPr>
          <w:color w:val="000000"/>
          <w:sz w:val="24"/>
          <w:szCs w:val="24"/>
        </w:rPr>
        <w:br/>
        <w:t xml:space="preserve">     It just play’d dirl on the bane,</w:t>
      </w:r>
      <w:r>
        <w:rPr>
          <w:color w:val="000000"/>
          <w:sz w:val="24"/>
          <w:szCs w:val="24"/>
        </w:rPr>
        <w:br/>
        <w:t xml:space="preserve">     But did nae mair.</w:t>
      </w:r>
    </w:p>
    <w:p>
      <w:pPr>
        <w:widowControl w:val="on"/>
        <w:pBdr/>
        <w:spacing w:before="240" w:after="240" w:line="240" w:lineRule="auto"/>
        <w:ind w:left="0" w:right="0"/>
        <w:jc w:val="left"/>
      </w:pPr>
      <w:r>
        <w:rPr>
          <w:color w:val="000000"/>
          <w:sz w:val="24"/>
          <w:szCs w:val="24"/>
        </w:rPr>
        <w:t xml:space="preserve">     “Hornbook was by, wi’ ready art,</w:t>
      </w:r>
      <w:r>
        <w:rPr>
          <w:color w:val="000000"/>
          <w:sz w:val="24"/>
          <w:szCs w:val="24"/>
        </w:rPr>
        <w:br/>
        <w:t xml:space="preserve">     An’ had sae fortify’d the part,</w:t>
      </w:r>
    </w:p>
    <w:p>
      <w:pPr>
        <w:widowControl w:val="on"/>
        <w:pBdr/>
        <w:spacing w:before="0" w:after="0" w:line="240" w:lineRule="auto"/>
        <w:ind w:left="0" w:right="0"/>
        <w:jc w:val="left"/>
      </w:pPr>
      <w:r>
        <w:rPr>
          <w:color w:val="000000"/>
          <w:sz w:val="24"/>
          <w:szCs w:val="24"/>
        </w:rPr>
        <w:t xml:space="preserve">[Footnote 3:  This gentleman, Dr. Hornbook, is professionally a brother of the sovereign Order of the Ferula; but, by intuition and inspiration, is at once an apothecary, surgeon, and physician.—­R.B.]</w:t>
      </w:r>
    </w:p>
    <w:p>
      <w:pPr>
        <w:widowControl w:val="on"/>
        <w:pBdr/>
        <w:spacing w:before="240" w:after="240" w:line="240" w:lineRule="auto"/>
        <w:ind w:left="0" w:right="0"/>
        <w:jc w:val="left"/>
      </w:pPr>
      <w:r>
        <w:rPr>
          <w:color w:val="000000"/>
          <w:sz w:val="24"/>
          <w:szCs w:val="24"/>
        </w:rPr>
        <w:t xml:space="preserve">     [Footnote 4:  Burchan’s Domestic Medicine.—­R.B.]</w:t>
      </w:r>
    </w:p>
    <w:p>
      <w:pPr>
        <w:widowControl w:val="on"/>
        <w:pBdr/>
        <w:spacing w:before="240" w:after="240" w:line="240" w:lineRule="auto"/>
        <w:ind w:left="0" w:right="0"/>
        <w:jc w:val="left"/>
      </w:pPr>
      <w:r>
        <w:rPr>
          <w:color w:val="000000"/>
          <w:sz w:val="24"/>
          <w:szCs w:val="24"/>
        </w:rPr>
        <w:t xml:space="preserve">     That when I looked to my dart,</w:t>
      </w:r>
      <w:r>
        <w:rPr>
          <w:color w:val="000000"/>
          <w:sz w:val="24"/>
          <w:szCs w:val="24"/>
        </w:rPr>
        <w:br/>
        <w:t xml:space="preserve">     It was sae blunt,</w:t>
      </w:r>
      <w:r>
        <w:rPr>
          <w:color w:val="000000"/>
          <w:sz w:val="24"/>
          <w:szCs w:val="24"/>
        </w:rPr>
        <w:br/>
        <w:t xml:space="preserve">     Fient haet o’t wad hae pierc’d the heart</w:t>
      </w:r>
      <w:r>
        <w:rPr>
          <w:color w:val="000000"/>
          <w:sz w:val="24"/>
          <w:szCs w:val="24"/>
        </w:rPr>
        <w:br/>
        <w:t xml:space="preserve">     Of a kail-runt.</w:t>
      </w:r>
    </w:p>
    <w:p>
      <w:pPr>
        <w:widowControl w:val="on"/>
        <w:pBdr/>
        <w:spacing w:before="240" w:after="240" w:line="240" w:lineRule="auto"/>
        <w:ind w:left="0" w:right="0"/>
        <w:jc w:val="left"/>
      </w:pPr>
      <w:r>
        <w:rPr>
          <w:color w:val="000000"/>
          <w:sz w:val="24"/>
          <w:szCs w:val="24"/>
        </w:rPr>
        <w:t xml:space="preserve">     “I drew my scythe in sic a fury,</w:t>
      </w:r>
      <w:r>
        <w:rPr>
          <w:color w:val="000000"/>
          <w:sz w:val="24"/>
          <w:szCs w:val="24"/>
        </w:rPr>
        <w:br/>
        <w:t xml:space="preserve">     I near-hand cowpit wi’ my hurry,</w:t>
      </w:r>
      <w:r>
        <w:rPr>
          <w:color w:val="000000"/>
          <w:sz w:val="24"/>
          <w:szCs w:val="24"/>
        </w:rPr>
        <w:br/>
        <w:t xml:space="preserve">     But yet the bauld Apothecary</w:t>
      </w:r>
      <w:r>
        <w:rPr>
          <w:color w:val="000000"/>
          <w:sz w:val="24"/>
          <w:szCs w:val="24"/>
        </w:rPr>
        <w:br/>
        <w:t xml:space="preserve">     Withstood the shock;</w:t>
      </w:r>
      <w:r>
        <w:rPr>
          <w:color w:val="000000"/>
          <w:sz w:val="24"/>
          <w:szCs w:val="24"/>
        </w:rPr>
        <w:br/>
        <w:t xml:space="preserve">     I might as weel hae tried a quarry</w:t>
      </w:r>
      <w:r>
        <w:rPr>
          <w:color w:val="000000"/>
          <w:sz w:val="24"/>
          <w:szCs w:val="24"/>
        </w:rPr>
        <w:br/>
        <w:t xml:space="preserve">     O’ hard whin rock.</w:t>
      </w:r>
    </w:p>
    <w:p>
      <w:pPr>
        <w:widowControl w:val="on"/>
        <w:pBdr/>
        <w:spacing w:before="240" w:after="240" w:line="240" w:lineRule="auto"/>
        <w:ind w:left="0" w:right="0"/>
        <w:jc w:val="left"/>
      </w:pPr>
      <w:r>
        <w:rPr>
          <w:color w:val="000000"/>
          <w:sz w:val="24"/>
          <w:szCs w:val="24"/>
        </w:rPr>
        <w:t xml:space="preserve">     “Ev’n them he canna get attended,</w:t>
      </w:r>
      <w:r>
        <w:rPr>
          <w:color w:val="000000"/>
          <w:sz w:val="24"/>
          <w:szCs w:val="24"/>
        </w:rPr>
        <w:br/>
        <w:t xml:space="preserve">     Altho’ their face he ne’er had kend it,</w:t>
      </w:r>
      <w:r>
        <w:rPr>
          <w:color w:val="000000"/>
          <w:sz w:val="24"/>
          <w:szCs w:val="24"/>
        </w:rPr>
        <w:br/>
        <w:t xml:space="preserve">     Just—­in a kail-blade, an’ sent it,</w:t>
      </w:r>
      <w:r>
        <w:rPr>
          <w:color w:val="000000"/>
          <w:sz w:val="24"/>
          <w:szCs w:val="24"/>
        </w:rPr>
        <w:br/>
        <w:t xml:space="preserve">     As soon’s he smells ’t,</w:t>
      </w:r>
      <w:r>
        <w:rPr>
          <w:color w:val="000000"/>
          <w:sz w:val="24"/>
          <w:szCs w:val="24"/>
        </w:rPr>
        <w:br/>
        <w:t xml:space="preserve">     Baith their disease, and what will mend it,</w:t>
      </w:r>
      <w:r>
        <w:rPr>
          <w:color w:val="000000"/>
          <w:sz w:val="24"/>
          <w:szCs w:val="24"/>
        </w:rPr>
        <w:br/>
        <w:t xml:space="preserve">     At once he tells ’t.</w:t>
      </w:r>
    </w:p>
    <w:p>
      <w:pPr>
        <w:widowControl w:val="on"/>
        <w:pBdr/>
        <w:spacing w:before="0" w:after="0" w:line="240" w:lineRule="auto"/>
        <w:ind w:left="0" w:right="0"/>
        <w:jc w:val="left"/>
      </w:pPr>
      <w:r>
        <w:rPr>
          <w:color w:val="000000"/>
          <w:sz w:val="24"/>
          <w:szCs w:val="24"/>
        </w:rPr>
        <w:t xml:space="preserve">“And then, a’ doctor’s saws an’ whittles, Of a’ dimensions, shapes, an’ mettles, A’ kind o’ boxes, mugs, an’ bottles, He’s sure to hae; Their Latin names as fast he rattles as A B C.</w:t>
      </w:r>
    </w:p>
    <w:p>
      <w:pPr>
        <w:widowControl w:val="on"/>
        <w:pBdr/>
        <w:spacing w:before="240" w:after="240" w:line="240" w:lineRule="auto"/>
        <w:ind w:left="0" w:right="0"/>
        <w:jc w:val="left"/>
      </w:pPr>
      <w:r>
        <w:rPr>
          <w:color w:val="000000"/>
          <w:sz w:val="24"/>
          <w:szCs w:val="24"/>
        </w:rPr>
        <w:t xml:space="preserve">     “Calces o’ fossils, earths, and trees;</w:t>
      </w:r>
      <w:r>
        <w:rPr>
          <w:color w:val="000000"/>
          <w:sz w:val="24"/>
          <w:szCs w:val="24"/>
        </w:rPr>
        <w:br/>
        <w:t xml:space="preserve">     True sal-marinum o’ the seas;</w:t>
      </w:r>
      <w:r>
        <w:rPr>
          <w:color w:val="000000"/>
          <w:sz w:val="24"/>
          <w:szCs w:val="24"/>
        </w:rPr>
        <w:br/>
        <w:t xml:space="preserve">     The farina of beans an’ pease,</w:t>
      </w:r>
      <w:r>
        <w:rPr>
          <w:color w:val="000000"/>
          <w:sz w:val="24"/>
          <w:szCs w:val="24"/>
        </w:rPr>
        <w:br/>
        <w:t xml:space="preserve">     He has’t in plenty;</w:t>
      </w:r>
      <w:r>
        <w:rPr>
          <w:color w:val="000000"/>
          <w:sz w:val="24"/>
          <w:szCs w:val="24"/>
        </w:rPr>
        <w:br/>
        <w:t xml:space="preserve">     Aqua-fontis, what you please,</w:t>
      </w:r>
      <w:r>
        <w:rPr>
          <w:color w:val="000000"/>
          <w:sz w:val="24"/>
          <w:szCs w:val="24"/>
        </w:rPr>
        <w:br/>
        <w:t xml:space="preserve">     He can content ye.</w:t>
      </w:r>
    </w:p>
    <w:p>
      <w:pPr>
        <w:widowControl w:val="on"/>
        <w:pBdr/>
        <w:spacing w:before="240" w:after="240" w:line="240" w:lineRule="auto"/>
        <w:ind w:left="0" w:right="0"/>
        <w:jc w:val="left"/>
      </w:pPr>
      <w:r>
        <w:rPr>
          <w:color w:val="000000"/>
          <w:sz w:val="24"/>
          <w:szCs w:val="24"/>
        </w:rPr>
        <w:t xml:space="preserve">     “Forbye some new, uncommon weapons,</w:t>
      </w:r>
      <w:r>
        <w:rPr>
          <w:color w:val="000000"/>
          <w:sz w:val="24"/>
          <w:szCs w:val="24"/>
        </w:rPr>
        <w:br/>
        <w:t xml:space="preserve">     Urinus spiritus of capons;</w:t>
      </w:r>
      <w:r>
        <w:rPr>
          <w:color w:val="000000"/>
          <w:sz w:val="24"/>
          <w:szCs w:val="24"/>
        </w:rPr>
        <w:br/>
        <w:t xml:space="preserve">     Or mite-horn shavings, filings, scrapings,</w:t>
      </w:r>
      <w:r>
        <w:rPr>
          <w:color w:val="000000"/>
          <w:sz w:val="24"/>
          <w:szCs w:val="24"/>
        </w:rPr>
        <w:br/>
        <w:t xml:space="preserve">     Distill’d per se;</w:t>
      </w:r>
      <w:r>
        <w:rPr>
          <w:color w:val="000000"/>
          <w:sz w:val="24"/>
          <w:szCs w:val="24"/>
        </w:rPr>
        <w:br/>
        <w:t xml:space="preserve">     Sal-alkali o’ midge-tail clippings,</w:t>
      </w:r>
      <w:r>
        <w:rPr>
          <w:color w:val="000000"/>
          <w:sz w:val="24"/>
          <w:szCs w:val="24"/>
        </w:rPr>
        <w:br/>
        <w:t xml:space="preserve">     And mony mae.”</w:t>
      </w:r>
    </w:p>
    <w:p>
      <w:pPr>
        <w:widowControl w:val="on"/>
        <w:pBdr/>
        <w:spacing w:before="240" w:after="240" w:line="240" w:lineRule="auto"/>
        <w:ind w:left="0" w:right="0"/>
        <w:jc w:val="left"/>
      </w:pPr>
      <w:r>
        <w:rPr>
          <w:color w:val="000000"/>
          <w:sz w:val="24"/>
          <w:szCs w:val="24"/>
        </w:rPr>
        <w:t xml:space="preserve">     “Waes me for Johnie Ged’s^5 Hole now,”</w:t>
      </w:r>
      <w:r>
        <w:rPr>
          <w:color w:val="000000"/>
          <w:sz w:val="24"/>
          <w:szCs w:val="24"/>
        </w:rPr>
        <w:br/>
        <w:t xml:space="preserve">     Quoth I, “if that thae news be true! </w:t>
      </w:r>
      <w:r>
        <w:rPr>
          <w:color w:val="000000"/>
          <w:sz w:val="24"/>
          <w:szCs w:val="24"/>
        </w:rPr>
        <w:br/>
        <w:t xml:space="preserve">     His braw calf-ward whare gowans grew,</w:t>
      </w:r>
      <w:r>
        <w:rPr>
          <w:color w:val="000000"/>
          <w:sz w:val="24"/>
          <w:szCs w:val="24"/>
        </w:rPr>
        <w:br/>
        <w:t xml:space="preserve">     Sae white and bonie,</w:t>
      </w:r>
      <w:r>
        <w:rPr>
          <w:color w:val="000000"/>
          <w:sz w:val="24"/>
          <w:szCs w:val="24"/>
        </w:rPr>
        <w:br/>
        <w:t xml:space="preserve">     Nae doubt they’ll rive it wi’ the plew;</w:t>
      </w:r>
      <w:r>
        <w:rPr>
          <w:color w:val="000000"/>
          <w:sz w:val="24"/>
          <w:szCs w:val="24"/>
        </w:rPr>
        <w:br/>
        <w:t xml:space="preserve">     They’ll ruin Johnie!”</w:t>
      </w:r>
    </w:p>
    <w:p>
      <w:pPr>
        <w:widowControl w:val="on"/>
        <w:pBdr/>
        <w:spacing w:before="240" w:after="240" w:line="240" w:lineRule="auto"/>
        <w:ind w:left="0" w:right="0"/>
        <w:jc w:val="left"/>
      </w:pPr>
      <w:r>
        <w:rPr>
          <w:color w:val="000000"/>
          <w:sz w:val="24"/>
          <w:szCs w:val="24"/>
        </w:rPr>
        <w:t xml:space="preserve">     The creature grain’d an eldritch laugh,</w:t>
      </w:r>
      <w:r>
        <w:rPr>
          <w:color w:val="000000"/>
          <w:sz w:val="24"/>
          <w:szCs w:val="24"/>
        </w:rPr>
        <w:br/>
        <w:t xml:space="preserve">     And says “Ye needna yoke the pleugh,</w:t>
      </w:r>
      <w:r>
        <w:rPr>
          <w:color w:val="000000"/>
          <w:sz w:val="24"/>
          <w:szCs w:val="24"/>
        </w:rPr>
        <w:br/>
        <w:t xml:space="preserve">     Kirkyards will soon be till’d eneugh,</w:t>
      </w:r>
      <w:r>
        <w:rPr>
          <w:color w:val="000000"/>
          <w:sz w:val="24"/>
          <w:szCs w:val="24"/>
        </w:rPr>
        <w:br/>
        <w:t xml:space="preserve">     Tak ye nae fear: </w:t>
      </w:r>
      <w:r>
        <w:rPr>
          <w:color w:val="000000"/>
          <w:sz w:val="24"/>
          <w:szCs w:val="24"/>
        </w:rPr>
        <w:br/>
        <w:t xml:space="preserve">     They’ll be trench’d wi’ mony a sheugh,</w:t>
      </w:r>
      <w:r>
        <w:rPr>
          <w:color w:val="000000"/>
          <w:sz w:val="24"/>
          <w:szCs w:val="24"/>
        </w:rPr>
        <w:br/>
        <w:t xml:space="preserve">     In twa-three year.</w:t>
      </w:r>
    </w:p>
    <w:p>
      <w:pPr>
        <w:widowControl w:val="on"/>
        <w:pBdr/>
        <w:spacing w:before="240" w:after="240" w:line="240" w:lineRule="auto"/>
        <w:ind w:left="0" w:right="0"/>
        <w:jc w:val="left"/>
      </w:pPr>
      <w:r>
        <w:rPr>
          <w:color w:val="000000"/>
          <w:sz w:val="24"/>
          <w:szCs w:val="24"/>
        </w:rPr>
        <w:t xml:space="preserve">     “Whare I kill’d ane, a fair strae-death,</w:t>
      </w:r>
      <w:r>
        <w:rPr>
          <w:color w:val="000000"/>
          <w:sz w:val="24"/>
          <w:szCs w:val="24"/>
        </w:rPr>
        <w:br/>
        <w:t xml:space="preserve">     By loss o’ blood or want of breath</w:t>
      </w:r>
      <w:r>
        <w:rPr>
          <w:color w:val="000000"/>
          <w:sz w:val="24"/>
          <w:szCs w:val="24"/>
        </w:rPr>
        <w:br/>
        <w:t xml:space="preserve">     This night I’m free to tak my aith,</w:t>
      </w:r>
      <w:r>
        <w:rPr>
          <w:color w:val="000000"/>
          <w:sz w:val="24"/>
          <w:szCs w:val="24"/>
        </w:rPr>
        <w:br/>
        <w:t xml:space="preserve">     That Hornbook’s skill</w:t>
      </w:r>
      <w:r>
        <w:rPr>
          <w:color w:val="000000"/>
          <w:sz w:val="24"/>
          <w:szCs w:val="24"/>
        </w:rPr>
        <w:br/>
        <w:t xml:space="preserve">     Has clad a score i’ their last claith,</w:t>
      </w:r>
      <w:r>
        <w:rPr>
          <w:color w:val="000000"/>
          <w:sz w:val="24"/>
          <w:szCs w:val="24"/>
        </w:rPr>
        <w:br/>
        <w:t xml:space="preserve">     By drap an’ pill.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“An honest wabster to his trade,</w:t>
      </w:r>
      <w:r>
        <w:rPr>
          <w:color w:val="000000"/>
          <w:sz w:val="24"/>
          <w:szCs w:val="24"/>
        </w:rPr>
        <w:br/>
        <w:t xml:space="preserve">     Whase wife’s twa nieves were scarce weel-bred</w:t>
      </w:r>
      <w:r>
        <w:rPr>
          <w:color w:val="000000"/>
          <w:sz w:val="24"/>
          <w:szCs w:val="24"/>
        </w:rPr>
        <w:br/>
        <w:t xml:space="preserve">     Gat tippence-worth to mend her head,</w:t>
      </w:r>
      <w:r>
        <w:rPr>
          <w:color w:val="000000"/>
          <w:sz w:val="24"/>
          <w:szCs w:val="24"/>
        </w:rPr>
        <w:br/>
        <w:t xml:space="preserve">     When it was sair;</w:t>
      </w:r>
      <w:r>
        <w:rPr>
          <w:color w:val="000000"/>
          <w:sz w:val="24"/>
          <w:szCs w:val="24"/>
        </w:rPr>
        <w:br/>
        <w:t xml:space="preserve">     The wife slade cannie to her bed,</w:t>
      </w:r>
      <w:r>
        <w:rPr>
          <w:color w:val="000000"/>
          <w:sz w:val="24"/>
          <w:szCs w:val="24"/>
        </w:rPr>
        <w:br/>
        <w:t xml:space="preserve">     But ne’er spak mair.</w:t>
      </w:r>
    </w:p>
    <w:p>
      <w:pPr>
        <w:widowControl w:val="on"/>
        <w:pBdr/>
        <w:spacing w:before="240" w:after="240" w:line="240" w:lineRule="auto"/>
        <w:ind w:left="0" w:right="0"/>
        <w:jc w:val="left"/>
      </w:pPr>
      <w:r>
        <w:rPr>
          <w:color w:val="000000"/>
          <w:sz w:val="24"/>
          <w:szCs w:val="24"/>
        </w:rPr>
        <w:t xml:space="preserve">     “A country laird had ta’en the batts,</w:t>
      </w:r>
      <w:r>
        <w:rPr>
          <w:color w:val="000000"/>
          <w:sz w:val="24"/>
          <w:szCs w:val="24"/>
        </w:rPr>
        <w:br/>
        <w:t xml:space="preserve">     Or some curmurring in his guts,</w:t>
      </w:r>
      <w:r>
        <w:rPr>
          <w:color w:val="000000"/>
          <w:sz w:val="24"/>
          <w:szCs w:val="24"/>
        </w:rPr>
        <w:br/>
        <w:t xml:space="preserve">     His only son for Hornbook sets,</w:t>
      </w:r>
      <w:r>
        <w:rPr>
          <w:color w:val="000000"/>
          <w:sz w:val="24"/>
          <w:szCs w:val="24"/>
        </w:rPr>
        <w:br/>
        <w:t xml:space="preserve">     An’ pays him well: </w:t>
      </w:r>
      <w:r>
        <w:rPr>
          <w:color w:val="000000"/>
          <w:sz w:val="24"/>
          <w:szCs w:val="24"/>
        </w:rPr>
        <w:br/>
        <w:t xml:space="preserve">     The lad, for twa guid gimmer-pets,</w:t>
      </w:r>
      <w:r>
        <w:rPr>
          <w:color w:val="000000"/>
          <w:sz w:val="24"/>
          <w:szCs w:val="24"/>
        </w:rPr>
        <w:br/>
        <w:t xml:space="preserve">     Was laird himsel’.</w:t>
      </w:r>
    </w:p>
    <w:p>
      <w:pPr>
        <w:widowControl w:val="on"/>
        <w:pBdr/>
        <w:spacing w:before="240" w:after="240" w:line="240" w:lineRule="auto"/>
        <w:ind w:left="0" w:right="0"/>
        <w:jc w:val="left"/>
      </w:pPr>
      <w:r>
        <w:rPr>
          <w:color w:val="000000"/>
          <w:sz w:val="24"/>
          <w:szCs w:val="24"/>
        </w:rPr>
        <w:t xml:space="preserve">     “A bonie lass—­ye kend her name—­</w:t>
      </w:r>
      <w:r>
        <w:rPr>
          <w:color w:val="000000"/>
          <w:sz w:val="24"/>
          <w:szCs w:val="24"/>
        </w:rPr>
        <w:br/>
        <w:t xml:space="preserve">     Some ill-brewn drink had hov’d her wame;</w:t>
      </w:r>
      <w:r>
        <w:rPr>
          <w:color w:val="000000"/>
          <w:sz w:val="24"/>
          <w:szCs w:val="24"/>
        </w:rPr>
        <w:br/>
        <w:t xml:space="preserve">     She trusts hersel’, to hide the shame,</w:t>
      </w:r>
      <w:r>
        <w:rPr>
          <w:color w:val="000000"/>
          <w:sz w:val="24"/>
          <w:szCs w:val="24"/>
        </w:rPr>
        <w:br/>
        <w:t xml:space="preserve">     In Hornbook’s care;</w:t>
      </w:r>
      <w:r>
        <w:rPr>
          <w:color w:val="000000"/>
          <w:sz w:val="24"/>
          <w:szCs w:val="24"/>
        </w:rPr>
        <w:br/>
        <w:t xml:space="preserve">     Horn sent her aff to her lang hame,</w:t>
      </w:r>
      <w:r>
        <w:rPr>
          <w:color w:val="000000"/>
          <w:sz w:val="24"/>
          <w:szCs w:val="24"/>
        </w:rPr>
        <w:br/>
        <w:t xml:space="preserve">     To hide it there.</w:t>
      </w:r>
    </w:p>
    <w:p>
      <w:pPr>
        <w:widowControl w:val="on"/>
        <w:pBdr/>
        <w:spacing w:before="240" w:after="240" w:line="240" w:lineRule="auto"/>
        <w:ind w:left="0" w:right="0"/>
        <w:jc w:val="left"/>
      </w:pPr>
      <w:r>
        <w:rPr>
          <w:color w:val="000000"/>
          <w:sz w:val="24"/>
          <w:szCs w:val="24"/>
        </w:rPr>
        <w:t xml:space="preserve">     [Footnote 5:  The grave-digger.—­R.B.]</w:t>
      </w:r>
    </w:p>
    <w:p>
      <w:pPr>
        <w:widowControl w:val="on"/>
        <w:pBdr/>
        <w:spacing w:before="240" w:after="240" w:line="240" w:lineRule="auto"/>
        <w:ind w:left="0" w:right="0"/>
        <w:jc w:val="left"/>
      </w:pPr>
      <w:r>
        <w:rPr>
          <w:color w:val="000000"/>
          <w:sz w:val="24"/>
          <w:szCs w:val="24"/>
        </w:rPr>
        <w:t xml:space="preserve">     “That’s just a swatch o’ Hornbook’s way;</w:t>
      </w:r>
      <w:r>
        <w:rPr>
          <w:color w:val="000000"/>
          <w:sz w:val="24"/>
          <w:szCs w:val="24"/>
        </w:rPr>
        <w:br/>
        <w:t xml:space="preserve">     Thus goes he on from day to day,</w:t>
      </w:r>
      <w:r>
        <w:rPr>
          <w:color w:val="000000"/>
          <w:sz w:val="24"/>
          <w:szCs w:val="24"/>
        </w:rPr>
        <w:br/>
        <w:t xml:space="preserve">     Thus does he poison, kill, an’ slay,</w:t>
      </w:r>
      <w:r>
        <w:rPr>
          <w:color w:val="000000"/>
          <w:sz w:val="24"/>
          <w:szCs w:val="24"/>
        </w:rPr>
        <w:br/>
        <w:t xml:space="preserve">     An’s weel paid for’t;</w:t>
      </w:r>
      <w:r>
        <w:rPr>
          <w:color w:val="000000"/>
          <w:sz w:val="24"/>
          <w:szCs w:val="24"/>
        </w:rPr>
        <w:br/>
        <w:t xml:space="preserve">     Yet stops me o’ my lawfu’ prey,</w:t>
      </w:r>
      <w:r>
        <w:rPr>
          <w:color w:val="000000"/>
          <w:sz w:val="24"/>
          <w:szCs w:val="24"/>
        </w:rPr>
        <w:br/>
        <w:t xml:space="preserve">     Wi’ his damn’d dirt: </w:t>
      </w:r>
    </w:p>
    <w:p>
      <w:pPr>
        <w:widowControl w:val="on"/>
        <w:pBdr/>
        <w:spacing w:before="240" w:after="240" w:line="240" w:lineRule="auto"/>
        <w:ind w:left="0" w:right="0"/>
        <w:jc w:val="left"/>
      </w:pPr>
      <w:r>
        <w:rPr>
          <w:color w:val="000000"/>
          <w:sz w:val="24"/>
          <w:szCs w:val="24"/>
        </w:rPr>
        <w:t xml:space="preserve">     “But, hark!  I’ll tell you of a plot,</w:t>
      </w:r>
      <w:r>
        <w:rPr>
          <w:color w:val="000000"/>
          <w:sz w:val="24"/>
          <w:szCs w:val="24"/>
        </w:rPr>
        <w:br/>
        <w:t xml:space="preserve">     Tho’ dinna ye be speakin o’t;</w:t>
      </w:r>
      <w:r>
        <w:rPr>
          <w:color w:val="000000"/>
          <w:sz w:val="24"/>
          <w:szCs w:val="24"/>
        </w:rPr>
        <w:br/>
        <w:t xml:space="preserve">     I’ll nail the self-conceited sot,</w:t>
      </w:r>
      <w:r>
        <w:rPr>
          <w:color w:val="000000"/>
          <w:sz w:val="24"/>
          <w:szCs w:val="24"/>
        </w:rPr>
        <w:br/>
        <w:t xml:space="preserve">     As dead’s a herrin;</w:t>
      </w:r>
      <w:r>
        <w:rPr>
          <w:color w:val="000000"/>
          <w:sz w:val="24"/>
          <w:szCs w:val="24"/>
        </w:rPr>
        <w:br/>
        <w:t xml:space="preserve">     Neist time we meet, I’ll wad a groat,</w:t>
      </w:r>
      <w:r>
        <w:rPr>
          <w:color w:val="000000"/>
          <w:sz w:val="24"/>
          <w:szCs w:val="24"/>
        </w:rPr>
        <w:br/>
        <w:t xml:space="preserve">     He gets his fairin!”</w:t>
      </w:r>
    </w:p>
    <w:p>
      <w:pPr>
        <w:widowControl w:val="on"/>
        <w:pBdr/>
        <w:spacing w:before="240" w:after="240" w:line="240" w:lineRule="auto"/>
        <w:ind w:left="0" w:right="0"/>
        <w:jc w:val="left"/>
      </w:pPr>
      <w:r>
        <w:rPr>
          <w:color w:val="000000"/>
          <w:sz w:val="24"/>
          <w:szCs w:val="24"/>
        </w:rPr>
        <w:t xml:space="preserve">     But just as he began to tell,</w:t>
      </w:r>
      <w:r>
        <w:rPr>
          <w:color w:val="000000"/>
          <w:sz w:val="24"/>
          <w:szCs w:val="24"/>
        </w:rPr>
        <w:br/>
        <w:t xml:space="preserve">     The auld kirk-hammer strak the bell</w:t>
      </w:r>
      <w:r>
        <w:rPr>
          <w:color w:val="000000"/>
          <w:sz w:val="24"/>
          <w:szCs w:val="24"/>
        </w:rPr>
        <w:br/>
        <w:t xml:space="preserve">     Some wee short hour ayont the twal’,</w:t>
      </w:r>
      <w:r>
        <w:rPr>
          <w:color w:val="000000"/>
          <w:sz w:val="24"/>
          <w:szCs w:val="24"/>
        </w:rPr>
        <w:br/>
        <w:t xml:space="preserve">     Which rais’d us baith: </w:t>
      </w:r>
      <w:r>
        <w:rPr>
          <w:color w:val="000000"/>
          <w:sz w:val="24"/>
          <w:szCs w:val="24"/>
        </w:rPr>
        <w:br/>
        <w:t xml:space="preserve">     I took the way that pleas’d mysel’,</w:t>
      </w:r>
      <w:r>
        <w:rPr>
          <w:color w:val="000000"/>
          <w:sz w:val="24"/>
          <w:szCs w:val="24"/>
        </w:rPr>
        <w:br/>
        <w:t xml:space="preserve">     And sae did Death.</w:t>
      </w:r>
    </w:p>
    <w:p>
      <w:pPr>
        <w:keepNext w:val="on"/>
        <w:widowControl w:val="on"/>
        <w:pBdr/>
        <w:spacing w:before="299" w:after="299" w:line="240" w:lineRule="auto"/>
        <w:ind w:left="0" w:right="0"/>
        <w:jc w:val="left"/>
        <w:outlineLvl w:val="1"/>
      </w:pPr>
      <w:r>
        <w:rPr>
          <w:b/>
          <w:color w:val="000000"/>
          <w:sz w:val="36"/>
          <w:szCs w:val="36"/>
        </w:rPr>
        <w:t xml:space="preserve">Epistle To J. Lapraik, An Old Scottish Bard</w:t>
      </w:r>
    </w:p>
    <w:p>
      <w:pPr>
        <w:widowControl w:val="on"/>
        <w:pBdr/>
        <w:spacing w:before="240" w:after="240" w:line="240" w:lineRule="auto"/>
        <w:ind w:left="0" w:right="0"/>
        <w:jc w:val="left"/>
      </w:pPr>
      <w:r>
        <w:rPr>
          <w:color w:val="000000"/>
          <w:sz w:val="24"/>
          <w:szCs w:val="24"/>
        </w:rPr>
        <w:t xml:space="preserve">     April 1, 1785</w:t>
      </w:r>
    </w:p>
    <w:p>
      <w:pPr>
        <w:widowControl w:val="on"/>
        <w:pBdr/>
        <w:spacing w:before="240" w:after="240" w:line="240" w:lineRule="auto"/>
        <w:ind w:left="0" w:right="0"/>
        <w:jc w:val="left"/>
      </w:pPr>
      <w:r>
        <w:rPr>
          <w:color w:val="000000"/>
          <w:sz w:val="24"/>
          <w:szCs w:val="24"/>
        </w:rPr>
        <w:t xml:space="preserve">     While briers an’ woodbines budding green,</w:t>
      </w:r>
      <w:r>
        <w:rPr>
          <w:color w:val="000000"/>
          <w:sz w:val="24"/>
          <w:szCs w:val="24"/>
        </w:rPr>
        <w:br/>
        <w:t xml:space="preserve">     An’ paitricks scraichin loud at e’en,</w:t>
      </w:r>
      <w:r>
        <w:rPr>
          <w:color w:val="000000"/>
          <w:sz w:val="24"/>
          <w:szCs w:val="24"/>
        </w:rPr>
        <w:br/>
        <w:t xml:space="preserve">     An’ morning poussie whiddin seen,</w:t>
      </w:r>
      <w:r>
        <w:rPr>
          <w:color w:val="000000"/>
          <w:sz w:val="24"/>
          <w:szCs w:val="24"/>
        </w:rPr>
        <w:br/>
        <w:t xml:space="preserve">     Inspire my muse,</w:t>
      </w:r>
      <w:r>
        <w:rPr>
          <w:color w:val="000000"/>
          <w:sz w:val="24"/>
          <w:szCs w:val="24"/>
        </w:rPr>
        <w:br/>
        <w:t xml:space="preserve">     This freedom, in an unknown frien’,</w:t>
      </w:r>
      <w:r>
        <w:rPr>
          <w:color w:val="000000"/>
          <w:sz w:val="24"/>
          <w:szCs w:val="24"/>
        </w:rPr>
        <w:br/>
        <w:t xml:space="preserve">     I pray excuse.</w:t>
      </w:r>
    </w:p>
    <w:p>
      <w:pPr>
        <w:widowControl w:val="on"/>
        <w:pBdr/>
        <w:spacing w:before="240" w:after="240" w:line="240" w:lineRule="auto"/>
        <w:ind w:left="0" w:right="0"/>
        <w:jc w:val="left"/>
      </w:pPr>
      <w:r>
        <w:rPr>
          <w:color w:val="000000"/>
          <w:sz w:val="24"/>
          <w:szCs w:val="24"/>
        </w:rPr>
        <w:t xml:space="preserve">     On Fasten—­e’en we had a rockin,</w:t>
      </w:r>
      <w:r>
        <w:rPr>
          <w:color w:val="000000"/>
          <w:sz w:val="24"/>
          <w:szCs w:val="24"/>
        </w:rPr>
        <w:br/>
        <w:t xml:space="preserve">     To ca’ the crack and weave our stockin;</w:t>
      </w:r>
      <w:r>
        <w:rPr>
          <w:color w:val="000000"/>
          <w:sz w:val="24"/>
          <w:szCs w:val="24"/>
        </w:rPr>
        <w:br/>
        <w:t xml:space="preserve">     And there was muckle fun and jokin,</w:t>
      </w:r>
      <w:r>
        <w:rPr>
          <w:color w:val="000000"/>
          <w:sz w:val="24"/>
          <w:szCs w:val="24"/>
        </w:rPr>
        <w:br/>
        <w:t xml:space="preserve">     Ye need na doubt;</w:t>
      </w:r>
      <w:r>
        <w:rPr>
          <w:color w:val="000000"/>
          <w:sz w:val="24"/>
          <w:szCs w:val="24"/>
        </w:rPr>
        <w:br/>
        <w:t xml:space="preserve">     At length we had a hearty yokin</w:t>
      </w:r>
      <w:r>
        <w:rPr>
          <w:color w:val="000000"/>
          <w:sz w:val="24"/>
          <w:szCs w:val="24"/>
        </w:rPr>
        <w:br/>
        <w:t xml:space="preserve">     At sang about.</w:t>
      </w:r>
    </w:p>
    <w:p>
      <w:pPr>
        <w:widowControl w:val="on"/>
        <w:pBdr/>
        <w:spacing w:before="240" w:after="240" w:line="240" w:lineRule="auto"/>
        <w:ind w:left="0" w:right="0"/>
        <w:jc w:val="left"/>
      </w:pPr>
      <w:r>
        <w:rPr>
          <w:color w:val="000000"/>
          <w:sz w:val="24"/>
          <w:szCs w:val="24"/>
        </w:rPr>
        <w:t xml:space="preserve">     There was ae sang, amang the rest,</w:t>
      </w:r>
      <w:r>
        <w:rPr>
          <w:color w:val="000000"/>
          <w:sz w:val="24"/>
          <w:szCs w:val="24"/>
        </w:rPr>
        <w:br/>
        <w:t xml:space="preserve">     Aboon them a’ it pleas’d me best,</w:t>
      </w:r>
      <w:r>
        <w:rPr>
          <w:color w:val="000000"/>
          <w:sz w:val="24"/>
          <w:szCs w:val="24"/>
        </w:rPr>
        <w:br/>
        <w:t xml:space="preserve">     That some kind husband had addrest</w:t>
      </w:r>
      <w:r>
        <w:rPr>
          <w:color w:val="000000"/>
          <w:sz w:val="24"/>
          <w:szCs w:val="24"/>
        </w:rPr>
        <w:br/>
        <w:t xml:space="preserve">     To some sweet wife;</w:t>
      </w:r>
      <w:r>
        <w:rPr>
          <w:color w:val="000000"/>
          <w:sz w:val="24"/>
          <w:szCs w:val="24"/>
        </w:rPr>
        <w:br/>
        <w:t xml:space="preserve">     It thirl’d the heart-strings thro’ the breast,</w:t>
      </w:r>
      <w:r>
        <w:rPr>
          <w:color w:val="000000"/>
          <w:sz w:val="24"/>
          <w:szCs w:val="24"/>
        </w:rPr>
        <w:br/>
        <w:t xml:space="preserve">     A’ to the life.</w:t>
      </w:r>
    </w:p>
    <w:p>
      <w:pPr>
        <w:widowControl w:val="on"/>
        <w:pBdr/>
        <w:spacing w:before="240" w:after="240" w:line="240" w:lineRule="auto"/>
        <w:ind w:left="0" w:right="0"/>
        <w:jc w:val="left"/>
      </w:pPr>
      <w:r>
        <w:rPr>
          <w:color w:val="000000"/>
          <w:sz w:val="24"/>
          <w:szCs w:val="24"/>
        </w:rPr>
        <w:t xml:space="preserve">     I’ve scarce heard ought describ’d sae weel,</w:t>
      </w:r>
      <w:r>
        <w:rPr>
          <w:color w:val="000000"/>
          <w:sz w:val="24"/>
          <w:szCs w:val="24"/>
        </w:rPr>
        <w:br/>
        <w:t xml:space="preserve">     What gen’rous, manly bosoms feel;</w:t>
      </w:r>
      <w:r>
        <w:rPr>
          <w:color w:val="000000"/>
          <w:sz w:val="24"/>
          <w:szCs w:val="24"/>
        </w:rPr>
        <w:br/>
        <w:t xml:space="preserve">     Thought I “Can this be Pope, or Steele,</w:t>
      </w:r>
      <w:r>
        <w:rPr>
          <w:color w:val="000000"/>
          <w:sz w:val="24"/>
          <w:szCs w:val="24"/>
        </w:rPr>
        <w:br/>
        <w:t xml:space="preserve">     Or Beattie’s wark?”</w:t>
      </w:r>
      <w:r>
        <w:rPr>
          <w:color w:val="000000"/>
          <w:sz w:val="24"/>
          <w:szCs w:val="24"/>
        </w:rPr>
        <w:br/>
        <w:t xml:space="preserve">     They tauld me ’twas an odd kind chiel</w:t>
      </w:r>
      <w:r>
        <w:rPr>
          <w:color w:val="000000"/>
          <w:sz w:val="24"/>
          <w:szCs w:val="24"/>
        </w:rPr>
        <w:br/>
        <w:t xml:space="preserve">     About Muirkirk.</w:t>
      </w:r>
    </w:p>
    <w:p>
      <w:pPr>
        <w:widowControl w:val="on"/>
        <w:pBdr/>
        <w:spacing w:before="240" w:after="240" w:line="240" w:lineRule="auto"/>
        <w:ind w:left="0" w:right="0"/>
        <w:jc w:val="left"/>
      </w:pPr>
      <w:r>
        <w:rPr>
          <w:color w:val="000000"/>
          <w:sz w:val="24"/>
          <w:szCs w:val="24"/>
        </w:rPr>
        <w:t xml:space="preserve">     It pat me fidgin-fain to hear’t,</w:t>
      </w:r>
      <w:r>
        <w:rPr>
          <w:color w:val="000000"/>
          <w:sz w:val="24"/>
          <w:szCs w:val="24"/>
        </w:rPr>
        <w:br/>
        <w:t xml:space="preserve">     An’ sae about him there I speir’t;</w:t>
      </w:r>
      <w:r>
        <w:rPr>
          <w:color w:val="000000"/>
          <w:sz w:val="24"/>
          <w:szCs w:val="24"/>
        </w:rPr>
        <w:br/>
        <w:t xml:space="preserve">     Then a’ that kent him round declar’d</w:t>
      </w:r>
      <w:r>
        <w:rPr>
          <w:color w:val="000000"/>
          <w:sz w:val="24"/>
          <w:szCs w:val="24"/>
        </w:rPr>
        <w:br/>
        <w:t xml:space="preserve">     He had ingine;</w:t>
      </w:r>
      <w:r>
        <w:rPr>
          <w:color w:val="000000"/>
          <w:sz w:val="24"/>
          <w:szCs w:val="24"/>
        </w:rPr>
        <w:br/>
        <w:t xml:space="preserve">     That nane excell’d it, few cam near’t,</w:t>
      </w:r>
      <w:r>
        <w:rPr>
          <w:color w:val="000000"/>
          <w:sz w:val="24"/>
          <w:szCs w:val="24"/>
        </w:rPr>
        <w:br/>
        <w:t xml:space="preserve">     It was sae fine: </w:t>
      </w:r>
    </w:p>
    <w:p>
      <w:pPr>
        <w:widowControl w:val="on"/>
        <w:pBdr/>
        <w:spacing w:before="240" w:after="240" w:line="240" w:lineRule="auto"/>
        <w:ind w:left="0" w:right="0"/>
        <w:jc w:val="left"/>
      </w:pPr>
      <w:r>
        <w:rPr>
          <w:color w:val="000000"/>
          <w:sz w:val="24"/>
          <w:szCs w:val="24"/>
        </w:rPr>
        <w:t xml:space="preserve">     That, set him to a pint of ale,</w:t>
      </w:r>
      <w:r>
        <w:rPr>
          <w:color w:val="000000"/>
          <w:sz w:val="24"/>
          <w:szCs w:val="24"/>
        </w:rPr>
        <w:br/>
        <w:t xml:space="preserve">     An’ either douce or merry tale,</w:t>
      </w:r>
      <w:r>
        <w:rPr>
          <w:color w:val="000000"/>
          <w:sz w:val="24"/>
          <w:szCs w:val="24"/>
        </w:rPr>
        <w:br/>
        <w:t xml:space="preserve">     Or rhymes an’ sangs he’d made himsel,</w:t>
      </w:r>
      <w:r>
        <w:rPr>
          <w:color w:val="000000"/>
          <w:sz w:val="24"/>
          <w:szCs w:val="24"/>
        </w:rPr>
        <w:br/>
        <w:t xml:space="preserve">     Or witty catches—­</w:t>
      </w:r>
      <w:r>
        <w:rPr>
          <w:color w:val="000000"/>
          <w:sz w:val="24"/>
          <w:szCs w:val="24"/>
        </w:rPr>
        <w:br/>
        <w:t xml:space="preserve">     ‘Tween Inverness an’ Teviotdale,</w:t>
      </w:r>
      <w:r>
        <w:rPr>
          <w:color w:val="000000"/>
          <w:sz w:val="24"/>
          <w:szCs w:val="24"/>
        </w:rPr>
        <w:br/>
        <w:t xml:space="preserve">     He had few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Then up I gat, an’ swoor an aith,</w:t>
      </w:r>
      <w:r>
        <w:rPr>
          <w:color w:val="000000"/>
          <w:sz w:val="24"/>
          <w:szCs w:val="24"/>
        </w:rPr>
        <w:br/>
        <w:t xml:space="preserve">     Tho’ I should pawn my pleugh an’ graith,</w:t>
      </w:r>
      <w:r>
        <w:rPr>
          <w:color w:val="000000"/>
          <w:sz w:val="24"/>
          <w:szCs w:val="24"/>
        </w:rPr>
        <w:br/>
        <w:t xml:space="preserve">     Or die a cadger pownie’s death,</w:t>
      </w:r>
      <w:r>
        <w:rPr>
          <w:color w:val="000000"/>
          <w:sz w:val="24"/>
          <w:szCs w:val="24"/>
        </w:rPr>
        <w:br/>
        <w:t xml:space="preserve">     At some dyke-back,</w:t>
      </w:r>
      <w:r>
        <w:rPr>
          <w:color w:val="000000"/>
          <w:sz w:val="24"/>
          <w:szCs w:val="24"/>
        </w:rPr>
        <w:br/>
        <w:t xml:space="preserve">     A pint an’ gill I’d gie them baith,</w:t>
      </w:r>
      <w:r>
        <w:rPr>
          <w:color w:val="000000"/>
          <w:sz w:val="24"/>
          <w:szCs w:val="24"/>
        </w:rPr>
        <w:br/>
        <w:t xml:space="preserve">     To hear your crack.</w:t>
      </w:r>
    </w:p>
    <w:p>
      <w:pPr>
        <w:widowControl w:val="on"/>
        <w:pBdr/>
        <w:spacing w:before="240" w:after="240" w:line="240" w:lineRule="auto"/>
        <w:ind w:left="0" w:right="0"/>
        <w:jc w:val="left"/>
      </w:pPr>
      <w:r>
        <w:rPr>
          <w:color w:val="000000"/>
          <w:sz w:val="24"/>
          <w:szCs w:val="24"/>
        </w:rPr>
        <w:t xml:space="preserve">     But, first an’ foremost, I should tell,</w:t>
      </w:r>
      <w:r>
        <w:rPr>
          <w:color w:val="000000"/>
          <w:sz w:val="24"/>
          <w:szCs w:val="24"/>
        </w:rPr>
        <w:br/>
        <w:t xml:space="preserve">     Amaist as soon as I could spell,</w:t>
      </w:r>
      <w:r>
        <w:rPr>
          <w:color w:val="000000"/>
          <w:sz w:val="24"/>
          <w:szCs w:val="24"/>
        </w:rPr>
        <w:br/>
        <w:t xml:space="preserve">     I to the crambo-jingle fell;</w:t>
      </w:r>
      <w:r>
        <w:rPr>
          <w:color w:val="000000"/>
          <w:sz w:val="24"/>
          <w:szCs w:val="24"/>
        </w:rPr>
        <w:br/>
        <w:t xml:space="preserve">     Tho’ rude an’ rough—­</w:t>
      </w:r>
      <w:r>
        <w:rPr>
          <w:color w:val="000000"/>
          <w:sz w:val="24"/>
          <w:szCs w:val="24"/>
        </w:rPr>
        <w:br/>
        <w:t xml:space="preserve">     Yet crooning to a body’s sel’</w:t>
      </w:r>
      <w:r>
        <w:rPr>
          <w:color w:val="000000"/>
          <w:sz w:val="24"/>
          <w:szCs w:val="24"/>
        </w:rPr>
        <w:br/>
        <w:t xml:space="preserve">     Does weel eneugh.</w:t>
      </w:r>
    </w:p>
    <w:p>
      <w:pPr>
        <w:widowControl w:val="on"/>
        <w:pBdr/>
        <w:spacing w:before="240" w:after="240" w:line="240" w:lineRule="auto"/>
        <w:ind w:left="0" w:right="0"/>
        <w:jc w:val="left"/>
      </w:pPr>
      <w:r>
        <w:rPr>
          <w:color w:val="000000"/>
          <w:sz w:val="24"/>
          <w:szCs w:val="24"/>
        </w:rPr>
        <w:t xml:space="preserve">     I am nae poet, in a sense;</w:t>
      </w:r>
      <w:r>
        <w:rPr>
          <w:color w:val="000000"/>
          <w:sz w:val="24"/>
          <w:szCs w:val="24"/>
        </w:rPr>
        <w:br/>
        <w:t xml:space="preserve">     But just a rhymer like by chance,</w:t>
      </w:r>
      <w:r>
        <w:rPr>
          <w:color w:val="000000"/>
          <w:sz w:val="24"/>
          <w:szCs w:val="24"/>
        </w:rPr>
        <w:br/>
        <w:t xml:space="preserve">     An’ hae to learning nae pretence;</w:t>
      </w:r>
      <w:r>
        <w:rPr>
          <w:color w:val="000000"/>
          <w:sz w:val="24"/>
          <w:szCs w:val="24"/>
        </w:rPr>
        <w:br/>
        <w:t xml:space="preserve">     Yet, what the matter? </w:t>
      </w:r>
      <w:r>
        <w:rPr>
          <w:color w:val="000000"/>
          <w:sz w:val="24"/>
          <w:szCs w:val="24"/>
        </w:rPr>
        <w:br/>
        <w:t xml:space="preserve">     Whene’er my muse does on me glance,</w:t>
      </w:r>
      <w:r>
        <w:rPr>
          <w:color w:val="000000"/>
          <w:sz w:val="24"/>
          <w:szCs w:val="24"/>
        </w:rPr>
        <w:br/>
        <w:t xml:space="preserve">     I jingle at her.</w:t>
      </w:r>
    </w:p>
    <w:p>
      <w:pPr>
        <w:widowControl w:val="on"/>
        <w:pBdr/>
        <w:spacing w:before="240" w:after="240" w:line="240" w:lineRule="auto"/>
        <w:ind w:left="0" w:right="0"/>
        <w:jc w:val="left"/>
      </w:pPr>
      <w:r>
        <w:rPr>
          <w:color w:val="000000"/>
          <w:sz w:val="24"/>
          <w:szCs w:val="24"/>
        </w:rPr>
        <w:t xml:space="preserve">     Your critic-folk may cock their nose,</w:t>
      </w:r>
      <w:r>
        <w:rPr>
          <w:color w:val="000000"/>
          <w:sz w:val="24"/>
          <w:szCs w:val="24"/>
        </w:rPr>
        <w:br/>
        <w:t xml:space="preserve">     And say, “How can you e’er propose,</w:t>
      </w:r>
      <w:r>
        <w:rPr>
          <w:color w:val="000000"/>
          <w:sz w:val="24"/>
          <w:szCs w:val="24"/>
        </w:rPr>
        <w:br/>
        <w:t xml:space="preserve">     You wha ken hardly verse frae prose,</w:t>
      </w:r>
      <w:r>
        <w:rPr>
          <w:color w:val="000000"/>
          <w:sz w:val="24"/>
          <w:szCs w:val="24"/>
        </w:rPr>
        <w:br/>
        <w:t xml:space="preserve">     To mak a sang?”</w:t>
      </w:r>
      <w:r>
        <w:rPr>
          <w:color w:val="000000"/>
          <w:sz w:val="24"/>
          <w:szCs w:val="24"/>
        </w:rPr>
        <w:br/>
        <w:t xml:space="preserve">     But, by your leaves, my learned foes,</w:t>
      </w:r>
      <w:r>
        <w:rPr>
          <w:color w:val="000000"/>
          <w:sz w:val="24"/>
          <w:szCs w:val="24"/>
        </w:rPr>
        <w:br/>
        <w:t xml:space="preserve">     Ye’re maybe wrang.</w:t>
      </w:r>
    </w:p>
    <w:p>
      <w:pPr>
        <w:widowControl w:val="on"/>
        <w:pBdr/>
        <w:spacing w:before="240" w:after="240" w:line="240" w:lineRule="auto"/>
        <w:ind w:left="0" w:right="0"/>
        <w:jc w:val="left"/>
      </w:pPr>
      <w:r>
        <w:rPr>
          <w:color w:val="000000"/>
          <w:sz w:val="24"/>
          <w:szCs w:val="24"/>
        </w:rPr>
        <w:t xml:space="preserve">     What’s a’ your jargon o’ your schools—­</w:t>
      </w:r>
      <w:r>
        <w:rPr>
          <w:color w:val="000000"/>
          <w:sz w:val="24"/>
          <w:szCs w:val="24"/>
        </w:rPr>
        <w:br/>
        <w:t xml:space="preserve">     Your Latin names for horns an’ stools? </w:t>
      </w:r>
      <w:r>
        <w:rPr>
          <w:color w:val="000000"/>
          <w:sz w:val="24"/>
          <w:szCs w:val="24"/>
        </w:rPr>
        <w:br/>
        <w:t xml:space="preserve">     If honest Nature made you fools,</w:t>
      </w:r>
      <w:r>
        <w:rPr>
          <w:color w:val="000000"/>
          <w:sz w:val="24"/>
          <w:szCs w:val="24"/>
        </w:rPr>
        <w:br/>
        <w:t xml:space="preserve">     What sairs your grammars? </w:t>
      </w:r>
      <w:r>
        <w:rPr>
          <w:color w:val="000000"/>
          <w:sz w:val="24"/>
          <w:szCs w:val="24"/>
        </w:rPr>
        <w:br/>
        <w:t xml:space="preserve">     Ye’d better taen up spades and shools,</w:t>
      </w:r>
      <w:r>
        <w:rPr>
          <w:color w:val="000000"/>
          <w:sz w:val="24"/>
          <w:szCs w:val="24"/>
        </w:rPr>
        <w:br/>
        <w:t xml:space="preserve">     Or knappin-hammers.</w:t>
      </w:r>
    </w:p>
    <w:p>
      <w:pPr>
        <w:widowControl w:val="on"/>
        <w:pBdr/>
        <w:spacing w:before="240" w:after="240" w:line="240" w:lineRule="auto"/>
        <w:ind w:left="0" w:right="0"/>
        <w:jc w:val="left"/>
      </w:pPr>
      <w:r>
        <w:rPr>
          <w:color w:val="000000"/>
          <w:sz w:val="24"/>
          <w:szCs w:val="24"/>
        </w:rPr>
        <w:t xml:space="preserve">     A set o’ dull, conceited hashes</w:t>
      </w:r>
      <w:r>
        <w:rPr>
          <w:color w:val="000000"/>
          <w:sz w:val="24"/>
          <w:szCs w:val="24"/>
        </w:rPr>
        <w:br/>
        <w:t xml:space="preserve">     Confuse their brains in college classes! </w:t>
      </w:r>
      <w:r>
        <w:rPr>
          <w:color w:val="000000"/>
          <w:sz w:val="24"/>
          <w:szCs w:val="24"/>
        </w:rPr>
        <w:br/>
        <w:t xml:space="preserve">     They gang in stirks, and come out asses,</w:t>
      </w:r>
      <w:r>
        <w:rPr>
          <w:color w:val="000000"/>
          <w:sz w:val="24"/>
          <w:szCs w:val="24"/>
        </w:rPr>
        <w:br/>
        <w:t xml:space="preserve">     Plain truth to speak;</w:t>
      </w:r>
      <w:r>
        <w:rPr>
          <w:color w:val="000000"/>
          <w:sz w:val="24"/>
          <w:szCs w:val="24"/>
        </w:rPr>
        <w:br/>
        <w:t xml:space="preserve">     An’ syne they think to climb Parnassus</w:t>
      </w:r>
      <w:r>
        <w:rPr>
          <w:color w:val="000000"/>
          <w:sz w:val="24"/>
          <w:szCs w:val="24"/>
        </w:rPr>
        <w:br/>
        <w:t xml:space="preserve">     By dint o’ Greek!</w:t>
      </w:r>
    </w:p>
    <w:p>
      <w:pPr>
        <w:widowControl w:val="on"/>
        <w:pBdr/>
        <w:spacing w:before="240" w:after="240" w:line="240" w:lineRule="auto"/>
        <w:ind w:left="0" w:right="0"/>
        <w:jc w:val="left"/>
      </w:pPr>
      <w:r>
        <w:rPr>
          <w:color w:val="000000"/>
          <w:sz w:val="24"/>
          <w:szCs w:val="24"/>
        </w:rPr>
        <w:t xml:space="preserve">     Gie me ae spark o’ nature’s fire,</w:t>
      </w:r>
      <w:r>
        <w:rPr>
          <w:color w:val="000000"/>
          <w:sz w:val="24"/>
          <w:szCs w:val="24"/>
        </w:rPr>
        <w:br/>
        <w:t xml:space="preserve">     That’s a’ the learning I desire;</w:t>
      </w:r>
      <w:r>
        <w:rPr>
          <w:color w:val="000000"/>
          <w:sz w:val="24"/>
          <w:szCs w:val="24"/>
        </w:rPr>
        <w:br/>
        <w:t xml:space="preserve">     Then tho’ I drudge thro’ dub an’ mire</w:t>
      </w:r>
      <w:r>
        <w:rPr>
          <w:color w:val="000000"/>
          <w:sz w:val="24"/>
          <w:szCs w:val="24"/>
        </w:rPr>
        <w:br/>
        <w:t xml:space="preserve">     At pleugh or cart,</w:t>
      </w:r>
      <w:r>
        <w:rPr>
          <w:color w:val="000000"/>
          <w:sz w:val="24"/>
          <w:szCs w:val="24"/>
        </w:rPr>
        <w:br/>
        <w:t xml:space="preserve">     My muse, tho’ hamely in attire,</w:t>
      </w:r>
      <w:r>
        <w:rPr>
          <w:color w:val="000000"/>
          <w:sz w:val="24"/>
          <w:szCs w:val="24"/>
        </w:rPr>
        <w:br/>
        <w:t xml:space="preserve">     May touch the heart.</w:t>
      </w:r>
    </w:p>
    <w:p>
      <w:pPr>
        <w:widowControl w:val="on"/>
        <w:pBdr/>
        <w:spacing w:before="240" w:after="240" w:line="240" w:lineRule="auto"/>
        <w:ind w:left="0" w:right="0"/>
        <w:jc w:val="left"/>
      </w:pPr>
      <w:r>
        <w:rPr>
          <w:color w:val="000000"/>
          <w:sz w:val="24"/>
          <w:szCs w:val="24"/>
        </w:rPr>
        <w:t xml:space="preserve">     O for a spunk o’ Allan’s glee,</w:t>
      </w:r>
      <w:r>
        <w:rPr>
          <w:color w:val="000000"/>
          <w:sz w:val="24"/>
          <w:szCs w:val="24"/>
        </w:rPr>
        <w:br/>
        <w:t xml:space="preserve">     Or Fergusson’s the bauld an’ slee,</w:t>
      </w:r>
      <w:r>
        <w:rPr>
          <w:color w:val="000000"/>
          <w:sz w:val="24"/>
          <w:szCs w:val="24"/>
        </w:rPr>
        <w:br/>
        <w:t xml:space="preserve">     Or bright Lapraik’s, my friend to be,</w:t>
      </w:r>
      <w:r>
        <w:rPr>
          <w:color w:val="000000"/>
          <w:sz w:val="24"/>
          <w:szCs w:val="24"/>
        </w:rPr>
        <w:br/>
        <w:t xml:space="preserve">     If I can hit it! </w:t>
      </w:r>
      <w:r>
        <w:rPr>
          <w:color w:val="000000"/>
          <w:sz w:val="24"/>
          <w:szCs w:val="24"/>
        </w:rPr>
        <w:br/>
        <w:t xml:space="preserve">     That would be lear eneugh for me,</w:t>
      </w:r>
      <w:r>
        <w:rPr>
          <w:color w:val="000000"/>
          <w:sz w:val="24"/>
          <w:szCs w:val="24"/>
        </w:rPr>
        <w:br/>
        <w:t xml:space="preserve">     If I could get it.</w:t>
      </w:r>
    </w:p>
    <w:p>
      <w:pPr>
        <w:widowControl w:val="on"/>
        <w:pBdr/>
        <w:spacing w:before="240" w:after="240" w:line="240" w:lineRule="auto"/>
        <w:ind w:left="0" w:right="0"/>
        <w:jc w:val="left"/>
      </w:pPr>
      <w:r>
        <w:rPr>
          <w:color w:val="000000"/>
          <w:sz w:val="24"/>
          <w:szCs w:val="24"/>
        </w:rPr>
        <w:t xml:space="preserve">     Now, sir, if ye hae friends enow,</w:t>
      </w:r>
      <w:r>
        <w:rPr>
          <w:color w:val="000000"/>
          <w:sz w:val="24"/>
          <w:szCs w:val="24"/>
        </w:rPr>
        <w:br/>
        <w:t xml:space="preserve">     Tho’ real friends, I b’lieve, are few;</w:t>
      </w:r>
      <w:r>
        <w:rPr>
          <w:color w:val="000000"/>
          <w:sz w:val="24"/>
          <w:szCs w:val="24"/>
        </w:rPr>
        <w:br/>
        <w:t xml:space="preserve">     Yet, if your catalogue be fu’,</w:t>
      </w:r>
      <w:r>
        <w:rPr>
          <w:color w:val="000000"/>
          <w:sz w:val="24"/>
          <w:szCs w:val="24"/>
        </w:rPr>
        <w:br/>
        <w:t xml:space="preserve">     I’se no insist: </w:t>
      </w:r>
      <w:r>
        <w:rPr>
          <w:color w:val="000000"/>
          <w:sz w:val="24"/>
          <w:szCs w:val="24"/>
        </w:rPr>
        <w:br/>
        <w:t xml:space="preserve">     But, gif ye want ae friend that’s true,</w:t>
      </w:r>
      <w:r>
        <w:rPr>
          <w:color w:val="000000"/>
          <w:sz w:val="24"/>
          <w:szCs w:val="24"/>
        </w:rPr>
        <w:br/>
        <w:t xml:space="preserve">     I’m on your list.</w:t>
      </w:r>
    </w:p>
    <w:p>
      <w:pPr>
        <w:widowControl w:val="on"/>
        <w:pBdr/>
        <w:spacing w:before="240" w:after="240" w:line="240" w:lineRule="auto"/>
        <w:ind w:left="0" w:right="0"/>
        <w:jc w:val="left"/>
      </w:pPr>
      <w:r>
        <w:rPr>
          <w:color w:val="000000"/>
          <w:sz w:val="24"/>
          <w:szCs w:val="24"/>
        </w:rPr>
        <w:t xml:space="preserve">     I winna blaw about mysel,</w:t>
      </w:r>
      <w:r>
        <w:rPr>
          <w:color w:val="000000"/>
          <w:sz w:val="24"/>
          <w:szCs w:val="24"/>
        </w:rPr>
        <w:br/>
        <w:t xml:space="preserve">     As ill I like my fauts to tell;</w:t>
      </w:r>
      <w:r>
        <w:rPr>
          <w:color w:val="000000"/>
          <w:sz w:val="24"/>
          <w:szCs w:val="24"/>
        </w:rPr>
        <w:br/>
        <w:t xml:space="preserve">     But friends, an’ folk that wish me well,</w:t>
      </w:r>
      <w:r>
        <w:rPr>
          <w:color w:val="000000"/>
          <w:sz w:val="24"/>
          <w:szCs w:val="24"/>
        </w:rPr>
        <w:br/>
        <w:t xml:space="preserve">     They sometimes roose me;</w:t>
      </w:r>
      <w:r>
        <w:rPr>
          <w:color w:val="000000"/>
          <w:sz w:val="24"/>
          <w:szCs w:val="24"/>
        </w:rPr>
        <w:br/>
        <w:t xml:space="preserve">     Tho’ I maun own, as mony still</w:t>
      </w:r>
      <w:r>
        <w:rPr>
          <w:color w:val="000000"/>
          <w:sz w:val="24"/>
          <w:szCs w:val="24"/>
        </w:rPr>
        <w:br/>
        <w:t xml:space="preserve">     As far abuse me.</w:t>
      </w:r>
    </w:p>
    <w:p>
      <w:pPr>
        <w:widowControl w:val="on"/>
        <w:pBdr/>
        <w:spacing w:before="240" w:after="240" w:line="240" w:lineRule="auto"/>
        <w:ind w:left="0" w:right="0"/>
        <w:jc w:val="left"/>
      </w:pPr>
      <w:r>
        <w:rPr>
          <w:color w:val="000000"/>
          <w:sz w:val="24"/>
          <w:szCs w:val="24"/>
        </w:rPr>
        <w:t xml:space="preserve">     There’s ae wee faut they whiles lay to me,</w:t>
      </w:r>
      <w:r>
        <w:rPr>
          <w:color w:val="000000"/>
          <w:sz w:val="24"/>
          <w:szCs w:val="24"/>
        </w:rPr>
        <w:br/>
        <w:t xml:space="preserve">     I like the lasses—­Gude forgie me! </w:t>
      </w:r>
      <w:r>
        <w:rPr>
          <w:color w:val="000000"/>
          <w:sz w:val="24"/>
          <w:szCs w:val="24"/>
        </w:rPr>
        <w:br/>
        <w:t xml:space="preserve">     For mony a plack they wheedle frae me</w:t>
      </w:r>
      <w:r>
        <w:rPr>
          <w:color w:val="000000"/>
          <w:sz w:val="24"/>
          <w:szCs w:val="24"/>
        </w:rPr>
        <w:br/>
        <w:t xml:space="preserve">     At dance or fair;</w:t>
      </w:r>
      <w:r>
        <w:rPr>
          <w:color w:val="000000"/>
          <w:sz w:val="24"/>
          <w:szCs w:val="24"/>
        </w:rPr>
        <w:br/>
        <w:t xml:space="preserve">     Maybe some ither thing they gie me,</w:t>
      </w:r>
      <w:r>
        <w:rPr>
          <w:color w:val="000000"/>
          <w:sz w:val="24"/>
          <w:szCs w:val="24"/>
        </w:rPr>
        <w:br/>
        <w:t xml:space="preserve">     They weel can spare.</w:t>
      </w:r>
    </w:p>
    <w:p>
      <w:pPr>
        <w:widowControl w:val="on"/>
        <w:pBdr/>
        <w:spacing w:before="240" w:after="240" w:line="240" w:lineRule="auto"/>
        <w:ind w:left="0" w:right="0"/>
        <w:jc w:val="left"/>
      </w:pPr>
      <w:r>
        <w:rPr>
          <w:color w:val="000000"/>
          <w:sz w:val="24"/>
          <w:szCs w:val="24"/>
        </w:rPr>
        <w:t xml:space="preserve">     But Mauchline Race, or Mauchline Fair,</w:t>
      </w:r>
      <w:r>
        <w:rPr>
          <w:color w:val="000000"/>
          <w:sz w:val="24"/>
          <w:szCs w:val="24"/>
        </w:rPr>
        <w:br/>
        <w:t xml:space="preserve">     I should be proud to meet you there;</w:t>
      </w:r>
      <w:r>
        <w:rPr>
          <w:color w:val="000000"/>
          <w:sz w:val="24"/>
          <w:szCs w:val="24"/>
        </w:rPr>
        <w:br/>
        <w:t xml:space="preserve">     We’se gie ae night’s discharge to care,</w:t>
      </w:r>
      <w:r>
        <w:rPr>
          <w:color w:val="000000"/>
          <w:sz w:val="24"/>
          <w:szCs w:val="24"/>
        </w:rPr>
        <w:br/>
        <w:t xml:space="preserve">     If we forgather;</w:t>
      </w:r>
      <w:r>
        <w:rPr>
          <w:color w:val="000000"/>
          <w:sz w:val="24"/>
          <w:szCs w:val="24"/>
        </w:rPr>
        <w:br/>
        <w:t xml:space="preserve">     An’ hae a swap o’ rhymin-ware</w:t>
      </w:r>
      <w:r>
        <w:rPr>
          <w:color w:val="000000"/>
          <w:sz w:val="24"/>
          <w:szCs w:val="24"/>
        </w:rPr>
        <w:br/>
        <w:t xml:space="preserve">     Wi’ ane anither.</w:t>
      </w:r>
    </w:p>
    <w:p>
      <w:pPr>
        <w:widowControl w:val="on"/>
        <w:pBdr/>
        <w:spacing w:before="240" w:after="240" w:line="240" w:lineRule="auto"/>
        <w:ind w:left="0" w:right="0"/>
        <w:jc w:val="left"/>
      </w:pPr>
      <w:r>
        <w:rPr>
          <w:color w:val="000000"/>
          <w:sz w:val="24"/>
          <w:szCs w:val="24"/>
        </w:rPr>
        <w:t xml:space="preserve">     The four-gill chap, we’se gar him clatter,</w:t>
      </w:r>
      <w:r>
        <w:rPr>
          <w:color w:val="000000"/>
          <w:sz w:val="24"/>
          <w:szCs w:val="24"/>
        </w:rPr>
        <w:br/>
        <w:t xml:space="preserve">     An’ kirsen him wi’ reekin water;</w:t>
      </w:r>
      <w:r>
        <w:rPr>
          <w:color w:val="000000"/>
          <w:sz w:val="24"/>
          <w:szCs w:val="24"/>
        </w:rPr>
        <w:br/>
        <w:t xml:space="preserve">     Syne we’ll sit down an’ tak our whitter,</w:t>
      </w:r>
      <w:r>
        <w:rPr>
          <w:color w:val="000000"/>
          <w:sz w:val="24"/>
          <w:szCs w:val="24"/>
        </w:rPr>
        <w:br/>
        <w:t xml:space="preserve">     To cheer our heart;</w:t>
      </w:r>
      <w:r>
        <w:rPr>
          <w:color w:val="000000"/>
          <w:sz w:val="24"/>
          <w:szCs w:val="24"/>
        </w:rPr>
        <w:br/>
        <w:t xml:space="preserve">     An’ faith, we’se be acquainted better</w:t>
      </w:r>
      <w:r>
        <w:rPr>
          <w:color w:val="000000"/>
          <w:sz w:val="24"/>
          <w:szCs w:val="24"/>
        </w:rPr>
        <w:br/>
        <w:t xml:space="preserve">     Before we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Awa ye selfish, war’ly race,</w:t>
      </w:r>
      <w:r>
        <w:rPr>
          <w:color w:val="000000"/>
          <w:sz w:val="24"/>
          <w:szCs w:val="24"/>
        </w:rPr>
        <w:br/>
        <w:t xml:space="preserve">     Wha think that havins, sense, an’ grace,</w:t>
      </w:r>
      <w:r>
        <w:rPr>
          <w:color w:val="000000"/>
          <w:sz w:val="24"/>
          <w:szCs w:val="24"/>
        </w:rPr>
        <w:br/>
        <w:t xml:space="preserve">     Ev’n love an’ friendship should give place</w:t>
      </w:r>
      <w:r>
        <w:rPr>
          <w:color w:val="000000"/>
          <w:sz w:val="24"/>
          <w:szCs w:val="24"/>
        </w:rPr>
        <w:br/>
        <w:t xml:space="preserve">     To catch—­the—­plack! </w:t>
      </w:r>
      <w:r>
        <w:rPr>
          <w:color w:val="000000"/>
          <w:sz w:val="24"/>
          <w:szCs w:val="24"/>
        </w:rPr>
        <w:br/>
        <w:t xml:space="preserve">     I dinna like to see your face,</w:t>
      </w:r>
      <w:r>
        <w:rPr>
          <w:color w:val="000000"/>
          <w:sz w:val="24"/>
          <w:szCs w:val="24"/>
        </w:rPr>
        <w:br/>
        <w:t xml:space="preserve">     Nor hear your crack.</w:t>
      </w:r>
    </w:p>
    <w:p>
      <w:pPr>
        <w:widowControl w:val="on"/>
        <w:pBdr/>
        <w:spacing w:before="240" w:after="240" w:line="240" w:lineRule="auto"/>
        <w:ind w:left="0" w:right="0"/>
        <w:jc w:val="left"/>
      </w:pPr>
      <w:r>
        <w:rPr>
          <w:color w:val="000000"/>
          <w:sz w:val="24"/>
          <w:szCs w:val="24"/>
        </w:rPr>
        <w:t xml:space="preserve">     But ye whom social pleasure charms</w:t>
      </w:r>
      <w:r>
        <w:rPr>
          <w:color w:val="000000"/>
          <w:sz w:val="24"/>
          <w:szCs w:val="24"/>
        </w:rPr>
        <w:br/>
        <w:t xml:space="preserve">     Whose hearts the tide of kindness warms,</w:t>
      </w:r>
      <w:r>
        <w:rPr>
          <w:color w:val="000000"/>
          <w:sz w:val="24"/>
          <w:szCs w:val="24"/>
        </w:rPr>
        <w:br/>
        <w:t xml:space="preserve">     Who hold your being on the terms,</w:t>
      </w:r>
      <w:r>
        <w:rPr>
          <w:color w:val="000000"/>
          <w:sz w:val="24"/>
          <w:szCs w:val="24"/>
        </w:rPr>
        <w:br/>
        <w:t xml:space="preserve">     “Each aid the others,”</w:t>
      </w:r>
      <w:r>
        <w:rPr>
          <w:color w:val="000000"/>
          <w:sz w:val="24"/>
          <w:szCs w:val="24"/>
        </w:rPr>
        <w:br/>
        <w:t xml:space="preserve">     Come to my bowl, come to my arms,</w:t>
      </w:r>
      <w:r>
        <w:rPr>
          <w:color w:val="000000"/>
          <w:sz w:val="24"/>
          <w:szCs w:val="24"/>
        </w:rPr>
        <w:br/>
        <w:t xml:space="preserve">     My friends, my brothers!</w:t>
      </w:r>
    </w:p>
    <w:p>
      <w:pPr>
        <w:widowControl w:val="on"/>
        <w:pBdr/>
        <w:spacing w:before="240" w:after="240" w:line="240" w:lineRule="auto"/>
        <w:ind w:left="0" w:right="0"/>
        <w:jc w:val="left"/>
      </w:pPr>
      <w:r>
        <w:rPr>
          <w:color w:val="000000"/>
          <w:sz w:val="24"/>
          <w:szCs w:val="24"/>
        </w:rPr>
        <w:t xml:space="preserve">     But, to conclude my lang epistle,</w:t>
      </w:r>
      <w:r>
        <w:rPr>
          <w:color w:val="000000"/>
          <w:sz w:val="24"/>
          <w:szCs w:val="24"/>
        </w:rPr>
        <w:br/>
        <w:t xml:space="preserve">     As my auld pen’s worn to the gristle,</w:t>
      </w:r>
      <w:r>
        <w:rPr>
          <w:color w:val="000000"/>
          <w:sz w:val="24"/>
          <w:szCs w:val="24"/>
        </w:rPr>
        <w:br/>
        <w:t xml:space="preserve">     Twa lines frae you wad gar me fissle,</w:t>
      </w:r>
      <w:r>
        <w:rPr>
          <w:color w:val="000000"/>
          <w:sz w:val="24"/>
          <w:szCs w:val="24"/>
        </w:rPr>
        <w:br/>
        <w:t xml:space="preserve">     Who am, most fervent,</w:t>
      </w:r>
      <w:r>
        <w:rPr>
          <w:color w:val="000000"/>
          <w:sz w:val="24"/>
          <w:szCs w:val="24"/>
        </w:rPr>
        <w:br/>
        <w:t xml:space="preserve">     While I can either sing or whistle,</w:t>
      </w:r>
      <w:r>
        <w:rPr>
          <w:color w:val="000000"/>
          <w:sz w:val="24"/>
          <w:szCs w:val="24"/>
        </w:rPr>
        <w:br/>
        <w:t xml:space="preserve">     Your friend and servant.</w:t>
      </w:r>
    </w:p>
    <w:p>
      <w:pPr>
        <w:widowControl w:val="on"/>
        <w:pBdr/>
        <w:spacing w:before="240" w:after="240" w:line="240" w:lineRule="auto"/>
        <w:ind w:left="0" w:right="0"/>
        <w:jc w:val="left"/>
      </w:pPr>
      <w:r>
        <w:rPr>
          <w:b/>
          <w:color w:val="000000"/>
          <w:sz w:val="24"/>
          <w:szCs w:val="24"/>
        </w:rPr>
        <w:t xml:space="preserve">Second Epistle To J. Lapraik</w:t>
      </w:r>
    </w:p>
    <w:p>
      <w:pPr>
        <w:widowControl w:val="on"/>
        <w:pBdr/>
        <w:spacing w:before="240" w:after="240" w:line="240" w:lineRule="auto"/>
        <w:ind w:left="0" w:right="0"/>
        <w:jc w:val="left"/>
      </w:pPr>
      <w:r>
        <w:rPr>
          <w:color w:val="000000"/>
          <w:sz w:val="24"/>
          <w:szCs w:val="24"/>
        </w:rPr>
        <w:t xml:space="preserve">     April 21, 1785</w:t>
      </w:r>
    </w:p>
    <w:p>
      <w:pPr>
        <w:widowControl w:val="on"/>
        <w:pBdr/>
        <w:spacing w:before="240" w:after="240" w:line="240" w:lineRule="auto"/>
        <w:ind w:left="0" w:right="0"/>
        <w:jc w:val="left"/>
      </w:pPr>
      <w:r>
        <w:rPr>
          <w:color w:val="000000"/>
          <w:sz w:val="24"/>
          <w:szCs w:val="24"/>
        </w:rPr>
        <w:t xml:space="preserve">     While new-ca’d kye rowte at the stake</w:t>
      </w:r>
      <w:r>
        <w:rPr>
          <w:color w:val="000000"/>
          <w:sz w:val="24"/>
          <w:szCs w:val="24"/>
        </w:rPr>
        <w:br/>
        <w:t xml:space="preserve">     An’ pownies reek in pleugh or braik,</w:t>
      </w:r>
      <w:r>
        <w:rPr>
          <w:color w:val="000000"/>
          <w:sz w:val="24"/>
          <w:szCs w:val="24"/>
        </w:rPr>
        <w:br/>
        <w:t xml:space="preserve">     This hour on e’enin’s edge I take,</w:t>
      </w:r>
      <w:r>
        <w:rPr>
          <w:color w:val="000000"/>
          <w:sz w:val="24"/>
          <w:szCs w:val="24"/>
        </w:rPr>
        <w:br/>
        <w:t xml:space="preserve">     To own I’m debtor</w:t>
      </w:r>
      <w:r>
        <w:rPr>
          <w:color w:val="000000"/>
          <w:sz w:val="24"/>
          <w:szCs w:val="24"/>
        </w:rPr>
        <w:br/>
        <w:t xml:space="preserve">     To honest-hearted, auld Lapraik,</w:t>
      </w:r>
      <w:r>
        <w:rPr>
          <w:color w:val="000000"/>
          <w:sz w:val="24"/>
          <w:szCs w:val="24"/>
        </w:rPr>
        <w:br/>
        <w:t xml:space="preserve">     For his kind letter.</w:t>
      </w:r>
    </w:p>
    <w:p>
      <w:pPr>
        <w:widowControl w:val="on"/>
        <w:pBdr/>
        <w:spacing w:before="240" w:after="240" w:line="240" w:lineRule="auto"/>
        <w:ind w:left="0" w:right="0"/>
        <w:jc w:val="left"/>
      </w:pPr>
      <w:r>
        <w:rPr>
          <w:color w:val="000000"/>
          <w:sz w:val="24"/>
          <w:szCs w:val="24"/>
        </w:rPr>
        <w:t xml:space="preserve">     Forjesket sair, with weary legs,</w:t>
      </w:r>
      <w:r>
        <w:rPr>
          <w:color w:val="000000"/>
          <w:sz w:val="24"/>
          <w:szCs w:val="24"/>
        </w:rPr>
        <w:br/>
        <w:t xml:space="preserve">     Rattlin the corn out-owre the rigs,</w:t>
      </w:r>
      <w:r>
        <w:rPr>
          <w:color w:val="000000"/>
          <w:sz w:val="24"/>
          <w:szCs w:val="24"/>
        </w:rPr>
        <w:br/>
        <w:t xml:space="preserve">     Or dealing thro’ amang the naigs</w:t>
      </w:r>
      <w:r>
        <w:rPr>
          <w:color w:val="000000"/>
          <w:sz w:val="24"/>
          <w:szCs w:val="24"/>
        </w:rPr>
        <w:br/>
        <w:t xml:space="preserve">     Their ten-hours’ bite,</w:t>
      </w:r>
      <w:r>
        <w:rPr>
          <w:color w:val="000000"/>
          <w:sz w:val="24"/>
          <w:szCs w:val="24"/>
        </w:rPr>
        <w:br/>
        <w:t xml:space="preserve">     My awkart Muse sair pleads and begs</w:t>
      </w:r>
      <w:r>
        <w:rPr>
          <w:color w:val="000000"/>
          <w:sz w:val="24"/>
          <w:szCs w:val="24"/>
        </w:rPr>
        <w:br/>
        <w:t xml:space="preserve">     I would na write.</w:t>
      </w:r>
    </w:p>
    <w:p>
      <w:pPr>
        <w:widowControl w:val="on"/>
        <w:pBdr/>
        <w:spacing w:before="240" w:after="240" w:line="240" w:lineRule="auto"/>
        <w:ind w:left="0" w:right="0"/>
        <w:jc w:val="left"/>
      </w:pPr>
      <w:r>
        <w:rPr>
          <w:color w:val="000000"/>
          <w:sz w:val="24"/>
          <w:szCs w:val="24"/>
        </w:rPr>
        <w:t xml:space="preserve">     The tapetless, ramfeezl’d hizzie,</w:t>
      </w:r>
      <w:r>
        <w:rPr>
          <w:color w:val="000000"/>
          <w:sz w:val="24"/>
          <w:szCs w:val="24"/>
        </w:rPr>
        <w:br/>
        <w:t xml:space="preserve">     She’s saft at best an’ something lazy: </w:t>
      </w:r>
      <w:r>
        <w:rPr>
          <w:color w:val="000000"/>
          <w:sz w:val="24"/>
          <w:szCs w:val="24"/>
        </w:rPr>
        <w:br/>
        <w:t xml:space="preserve">     Quo’ she, “Ye ken we’ve been sae busy</w:t>
      </w:r>
      <w:r>
        <w:rPr>
          <w:color w:val="000000"/>
          <w:sz w:val="24"/>
          <w:szCs w:val="24"/>
        </w:rPr>
        <w:br/>
        <w:t xml:space="preserve">     This month an’ mair,</w:t>
      </w:r>
      <w:r>
        <w:rPr>
          <w:color w:val="000000"/>
          <w:sz w:val="24"/>
          <w:szCs w:val="24"/>
        </w:rPr>
        <w:br/>
        <w:t xml:space="preserve">     That trowth, my head is grown right dizzie,</w:t>
      </w:r>
      <w:r>
        <w:rPr>
          <w:color w:val="000000"/>
          <w:sz w:val="24"/>
          <w:szCs w:val="24"/>
        </w:rPr>
        <w:br/>
        <w:t xml:space="preserve">     An’ something sair.”</w:t>
      </w:r>
    </w:p>
    <w:p>
      <w:pPr>
        <w:widowControl w:val="on"/>
        <w:pBdr/>
        <w:spacing w:before="240" w:after="240" w:line="240" w:lineRule="auto"/>
        <w:ind w:left="0" w:right="0"/>
        <w:jc w:val="left"/>
      </w:pPr>
      <w:r>
        <w:rPr>
          <w:color w:val="000000"/>
          <w:sz w:val="24"/>
          <w:szCs w:val="24"/>
        </w:rPr>
        <w:t xml:space="preserve">     Her dowff excuses pat me mad;</w:t>
      </w:r>
      <w:r>
        <w:rPr>
          <w:color w:val="000000"/>
          <w:sz w:val="24"/>
          <w:szCs w:val="24"/>
        </w:rPr>
        <w:br/>
        <w:t xml:space="preserve">     “Conscience,” says I, “ye thowless jade! </w:t>
      </w:r>
      <w:r>
        <w:rPr>
          <w:color w:val="000000"/>
          <w:sz w:val="24"/>
          <w:szCs w:val="24"/>
        </w:rPr>
        <w:br/>
        <w:t xml:space="preserve">     I’ll write, an’ that a hearty blaud,</w:t>
      </w:r>
      <w:r>
        <w:rPr>
          <w:color w:val="000000"/>
          <w:sz w:val="24"/>
          <w:szCs w:val="24"/>
        </w:rPr>
        <w:br/>
        <w:t xml:space="preserve">     This vera night;</w:t>
      </w:r>
      <w:r>
        <w:rPr>
          <w:color w:val="000000"/>
          <w:sz w:val="24"/>
          <w:szCs w:val="24"/>
        </w:rPr>
        <w:br/>
        <w:t xml:space="preserve">     So dinna ye affront your trade,</w:t>
      </w:r>
      <w:r>
        <w:rPr>
          <w:color w:val="000000"/>
          <w:sz w:val="24"/>
          <w:szCs w:val="24"/>
        </w:rPr>
        <w:br/>
        <w:t xml:space="preserve">     But rhyme it right.</w:t>
      </w:r>
    </w:p>
    <w:p>
      <w:pPr>
        <w:widowControl w:val="on"/>
        <w:pBdr/>
        <w:spacing w:before="240" w:after="240" w:line="240" w:lineRule="auto"/>
        <w:ind w:left="0" w:right="0"/>
        <w:jc w:val="left"/>
      </w:pPr>
      <w:r>
        <w:rPr>
          <w:color w:val="000000"/>
          <w:sz w:val="24"/>
          <w:szCs w:val="24"/>
        </w:rPr>
        <w:t xml:space="preserve">     “Shall bauld Lapraik, the king o’ hearts,</w:t>
      </w:r>
      <w:r>
        <w:rPr>
          <w:color w:val="000000"/>
          <w:sz w:val="24"/>
          <w:szCs w:val="24"/>
        </w:rPr>
        <w:br/>
        <w:t xml:space="preserve">     Tho’ mankind were a pack o’ cartes,</w:t>
      </w:r>
      <w:r>
        <w:rPr>
          <w:color w:val="000000"/>
          <w:sz w:val="24"/>
          <w:szCs w:val="24"/>
        </w:rPr>
        <w:br/>
        <w:t xml:space="preserve">     Roose you sae weel for your deserts,</w:t>
      </w:r>
      <w:r>
        <w:rPr>
          <w:color w:val="000000"/>
          <w:sz w:val="24"/>
          <w:szCs w:val="24"/>
        </w:rPr>
        <w:br/>
        <w:t xml:space="preserve">     In terms sae friendly;</w:t>
      </w:r>
      <w:r>
        <w:rPr>
          <w:color w:val="000000"/>
          <w:sz w:val="24"/>
          <w:szCs w:val="24"/>
        </w:rPr>
        <w:br/>
        <w:t xml:space="preserve">     Yet ye’ll neglect to shaw your parts</w:t>
      </w:r>
      <w:r>
        <w:rPr>
          <w:color w:val="000000"/>
          <w:sz w:val="24"/>
          <w:szCs w:val="24"/>
        </w:rPr>
        <w:br/>
        <w:t xml:space="preserve">     An’ thank him kindly?”</w:t>
      </w:r>
    </w:p>
    <w:p>
      <w:pPr>
        <w:widowControl w:val="on"/>
        <w:pBdr/>
        <w:spacing w:before="240" w:after="240" w:line="240" w:lineRule="auto"/>
        <w:ind w:left="0" w:right="0"/>
        <w:jc w:val="left"/>
      </w:pPr>
      <w:r>
        <w:rPr>
          <w:color w:val="000000"/>
          <w:sz w:val="24"/>
          <w:szCs w:val="24"/>
        </w:rPr>
        <w:t xml:space="preserve">     Sae I gat paper in a blink,</w:t>
      </w:r>
      <w:r>
        <w:rPr>
          <w:color w:val="000000"/>
          <w:sz w:val="24"/>
          <w:szCs w:val="24"/>
        </w:rPr>
        <w:br/>
        <w:t xml:space="preserve">     An’ down gaed stumpie in the ink: </w:t>
      </w:r>
      <w:r>
        <w:rPr>
          <w:color w:val="000000"/>
          <w:sz w:val="24"/>
          <w:szCs w:val="24"/>
        </w:rPr>
        <w:br/>
        <w:t xml:space="preserve">     Quoth I, “Before I sleep a wink,</w:t>
      </w:r>
      <w:r>
        <w:rPr>
          <w:color w:val="000000"/>
          <w:sz w:val="24"/>
          <w:szCs w:val="24"/>
        </w:rPr>
        <w:br/>
        <w:t xml:space="preserve">     I vow I’ll close it;</w:t>
      </w:r>
      <w:r>
        <w:rPr>
          <w:color w:val="000000"/>
          <w:sz w:val="24"/>
          <w:szCs w:val="24"/>
        </w:rPr>
        <w:br/>
        <w:t xml:space="preserve">     An’ if ye winna mak it clink,</w:t>
      </w:r>
      <w:r>
        <w:rPr>
          <w:color w:val="000000"/>
          <w:sz w:val="24"/>
          <w:szCs w:val="24"/>
        </w:rPr>
        <w:br/>
        <w:t xml:space="preserve">     By Jove, I’ll prose it!”</w:t>
      </w:r>
    </w:p>
    <w:p>
      <w:pPr>
        <w:widowControl w:val="on"/>
        <w:pBdr/>
        <w:spacing w:before="240" w:after="240" w:line="240" w:lineRule="auto"/>
        <w:ind w:left="0" w:right="0"/>
        <w:jc w:val="left"/>
      </w:pPr>
      <w:r>
        <w:rPr>
          <w:color w:val="000000"/>
          <w:sz w:val="24"/>
          <w:szCs w:val="24"/>
        </w:rPr>
        <w:t xml:space="preserve">     Sae I’ve begun to scrawl, but whether</w:t>
      </w:r>
      <w:r>
        <w:rPr>
          <w:color w:val="000000"/>
          <w:sz w:val="24"/>
          <w:szCs w:val="24"/>
        </w:rPr>
        <w:br/>
        <w:t xml:space="preserve">     In rhyme, or prose, or baith thegither;</w:t>
      </w:r>
      <w:r>
        <w:rPr>
          <w:color w:val="000000"/>
          <w:sz w:val="24"/>
          <w:szCs w:val="24"/>
        </w:rPr>
        <w:br/>
        <w:t xml:space="preserve">     Or some hotch-potch that’s rightly neither,</w:t>
      </w:r>
      <w:r>
        <w:rPr>
          <w:color w:val="000000"/>
          <w:sz w:val="24"/>
          <w:szCs w:val="24"/>
        </w:rPr>
        <w:br/>
        <w:t xml:space="preserve">     Let time mak proof;</w:t>
      </w:r>
      <w:r>
        <w:rPr>
          <w:color w:val="000000"/>
          <w:sz w:val="24"/>
          <w:szCs w:val="24"/>
        </w:rPr>
        <w:br/>
        <w:t xml:space="preserve">     But I shall scribble down some blether</w:t>
      </w:r>
      <w:r>
        <w:rPr>
          <w:color w:val="000000"/>
          <w:sz w:val="24"/>
          <w:szCs w:val="24"/>
        </w:rPr>
        <w:br/>
        <w:t xml:space="preserve">     Just clean aff-loof.</w:t>
      </w:r>
    </w:p>
    <w:p>
      <w:pPr>
        <w:widowControl w:val="on"/>
        <w:pBdr/>
        <w:spacing w:before="240" w:after="240" w:line="240" w:lineRule="auto"/>
        <w:ind w:left="0" w:right="0"/>
        <w:jc w:val="left"/>
      </w:pPr>
      <w:r>
        <w:rPr>
          <w:color w:val="000000"/>
          <w:sz w:val="24"/>
          <w:szCs w:val="24"/>
        </w:rPr>
        <w:t xml:space="preserve">     My worthy friend, ne’er grudge an’ carp,</w:t>
      </w:r>
      <w:r>
        <w:rPr>
          <w:color w:val="000000"/>
          <w:sz w:val="24"/>
          <w:szCs w:val="24"/>
        </w:rPr>
        <w:br/>
        <w:t xml:space="preserve">     Tho’ fortune use you hard an’ sharp;</w:t>
      </w:r>
      <w:r>
        <w:rPr>
          <w:color w:val="000000"/>
          <w:sz w:val="24"/>
          <w:szCs w:val="24"/>
        </w:rPr>
        <w:br/>
        <w:t xml:space="preserve">     Come, kittle up your moorland harp</w:t>
      </w:r>
      <w:r>
        <w:rPr>
          <w:color w:val="000000"/>
          <w:sz w:val="24"/>
          <w:szCs w:val="24"/>
        </w:rPr>
        <w:br/>
        <w:t xml:space="preserve">     Wi’ gleesome touch! </w:t>
      </w:r>
      <w:r>
        <w:rPr>
          <w:color w:val="000000"/>
          <w:sz w:val="24"/>
          <w:szCs w:val="24"/>
        </w:rPr>
        <w:br/>
        <w:t xml:space="preserve">     Ne’er mind how Fortune waft and warp;</w:t>
      </w:r>
      <w:r>
        <w:rPr>
          <w:color w:val="000000"/>
          <w:sz w:val="24"/>
          <w:szCs w:val="24"/>
        </w:rPr>
        <w:br/>
        <w:t xml:space="preserve">     She’s but a bitch.</w:t>
      </w:r>
    </w:p>
    <w:p>
      <w:pPr>
        <w:widowControl w:val="on"/>
        <w:pBdr/>
        <w:spacing w:before="240" w:after="240" w:line="240" w:lineRule="auto"/>
        <w:ind w:left="0" w:right="0"/>
        <w:jc w:val="left"/>
      </w:pPr>
      <w:r>
        <w:rPr>
          <w:color w:val="000000"/>
          <w:sz w:val="24"/>
          <w:szCs w:val="24"/>
        </w:rPr>
        <w:t xml:space="preserve">     She ‘s gien me mony a jirt an’ fleg,</w:t>
      </w:r>
      <w:r>
        <w:rPr>
          <w:color w:val="000000"/>
          <w:sz w:val="24"/>
          <w:szCs w:val="24"/>
        </w:rPr>
        <w:br/>
        <w:t xml:space="preserve">     Sin’ I could striddle owre a rig;</w:t>
      </w:r>
      <w:r>
        <w:rPr>
          <w:color w:val="000000"/>
          <w:sz w:val="24"/>
          <w:szCs w:val="24"/>
        </w:rPr>
        <w:br/>
        <w:t xml:space="preserve">     But, by the Lord, tho’ I should beg</w:t>
      </w:r>
      <w:r>
        <w:rPr>
          <w:color w:val="000000"/>
          <w:sz w:val="24"/>
          <w:szCs w:val="24"/>
        </w:rPr>
        <w:br/>
        <w:t xml:space="preserve">     Wi’ lyart pow,</w:t>
      </w:r>
      <w:r>
        <w:rPr>
          <w:color w:val="000000"/>
          <w:sz w:val="24"/>
          <w:szCs w:val="24"/>
        </w:rPr>
        <w:br/>
        <w:t xml:space="preserve">     I’ll laugh an’ sing, an’ shake my leg,</w:t>
      </w:r>
      <w:r>
        <w:rPr>
          <w:color w:val="000000"/>
          <w:sz w:val="24"/>
          <w:szCs w:val="24"/>
        </w:rPr>
        <w:br/>
        <w:t xml:space="preserve">     As lang’s I dow!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Now comes the sax-an’-twentieth simmer</w:t>
      </w:r>
      <w:r>
        <w:rPr>
          <w:color w:val="000000"/>
          <w:sz w:val="24"/>
          <w:szCs w:val="24"/>
        </w:rPr>
        <w:br/>
        <w:t xml:space="preserve">     I’ve seen the bud upon the timmer,</w:t>
      </w:r>
      <w:r>
        <w:rPr>
          <w:color w:val="000000"/>
          <w:sz w:val="24"/>
          <w:szCs w:val="24"/>
        </w:rPr>
        <w:br/>
        <w:t xml:space="preserve">     Still persecuted by the limmer</w:t>
      </w:r>
      <w:r>
        <w:rPr>
          <w:color w:val="000000"/>
          <w:sz w:val="24"/>
          <w:szCs w:val="24"/>
        </w:rPr>
        <w:br/>
        <w:t xml:space="preserve">     Frae year to year;</w:t>
      </w:r>
      <w:r>
        <w:rPr>
          <w:color w:val="000000"/>
          <w:sz w:val="24"/>
          <w:szCs w:val="24"/>
        </w:rPr>
        <w:br/>
        <w:t xml:space="preserve">     But yet, despite the kittle kimmer,</w:t>
      </w:r>
      <w:r>
        <w:rPr>
          <w:color w:val="000000"/>
          <w:sz w:val="24"/>
          <w:szCs w:val="24"/>
        </w:rPr>
        <w:br/>
        <w:t xml:space="preserve">     I, Rob, am here.</w:t>
      </w:r>
    </w:p>
    <w:p>
      <w:pPr>
        <w:widowControl w:val="on"/>
        <w:pBdr/>
        <w:spacing w:before="240" w:after="240" w:line="240" w:lineRule="auto"/>
        <w:ind w:left="0" w:right="0"/>
        <w:jc w:val="left"/>
      </w:pPr>
      <w:r>
        <w:rPr>
          <w:color w:val="000000"/>
          <w:sz w:val="24"/>
          <w:szCs w:val="24"/>
        </w:rPr>
        <w:t xml:space="preserve">     Do ye envy the city gent,</w:t>
      </w:r>
      <w:r>
        <w:rPr>
          <w:color w:val="000000"/>
          <w:sz w:val="24"/>
          <w:szCs w:val="24"/>
        </w:rPr>
        <w:br/>
        <w:t xml:space="preserve">     Behint a kist to lie an’ sklent;</w:t>
      </w:r>
      <w:r>
        <w:rPr>
          <w:color w:val="000000"/>
          <w:sz w:val="24"/>
          <w:szCs w:val="24"/>
        </w:rPr>
        <w:br/>
        <w:t xml:space="preserve">     Or pursue-proud, big wi’ cent. per cent. </w:t>
      </w:r>
      <w:r>
        <w:rPr>
          <w:color w:val="000000"/>
          <w:sz w:val="24"/>
          <w:szCs w:val="24"/>
        </w:rPr>
        <w:br/>
        <w:t xml:space="preserve">     An’ muckle wame,</w:t>
      </w:r>
      <w:r>
        <w:rPr>
          <w:color w:val="000000"/>
          <w:sz w:val="24"/>
          <w:szCs w:val="24"/>
        </w:rPr>
        <w:br/>
        <w:t xml:space="preserve">     In some bit brugh to represent</w:t>
      </w:r>
      <w:r>
        <w:rPr>
          <w:color w:val="000000"/>
          <w:sz w:val="24"/>
          <w:szCs w:val="24"/>
        </w:rPr>
        <w:br/>
        <w:t xml:space="preserve">     A bailie’s name?</w:t>
      </w:r>
    </w:p>
    <w:p>
      <w:pPr>
        <w:widowControl w:val="on"/>
        <w:pBdr/>
        <w:spacing w:before="240" w:after="240" w:line="240" w:lineRule="auto"/>
        <w:ind w:left="0" w:right="0"/>
        <w:jc w:val="left"/>
      </w:pPr>
      <w:r>
        <w:rPr>
          <w:color w:val="000000"/>
          <w:sz w:val="24"/>
          <w:szCs w:val="24"/>
        </w:rPr>
        <w:t xml:space="preserve">     Or is’t the paughty, feudal thane,</w:t>
      </w:r>
      <w:r>
        <w:rPr>
          <w:color w:val="000000"/>
          <w:sz w:val="24"/>
          <w:szCs w:val="24"/>
        </w:rPr>
        <w:br/>
        <w:t xml:space="preserve">     Wi’ ruffl’d sark an’ glancing cane,</w:t>
      </w:r>
      <w:r>
        <w:rPr>
          <w:color w:val="000000"/>
          <w:sz w:val="24"/>
          <w:szCs w:val="24"/>
        </w:rPr>
        <w:br/>
        <w:t xml:space="preserve">     Wha thinks himsel nae sheep-shank bane,</w:t>
      </w:r>
      <w:r>
        <w:rPr>
          <w:color w:val="000000"/>
          <w:sz w:val="24"/>
          <w:szCs w:val="24"/>
        </w:rPr>
        <w:br/>
        <w:t xml:space="preserve">     But lordly stalks;</w:t>
      </w:r>
      <w:r>
        <w:rPr>
          <w:color w:val="000000"/>
          <w:sz w:val="24"/>
          <w:szCs w:val="24"/>
        </w:rPr>
        <w:br/>
        <w:t xml:space="preserve">     While caps and bonnets aff are taen,</w:t>
      </w:r>
      <w:r>
        <w:rPr>
          <w:color w:val="000000"/>
          <w:sz w:val="24"/>
          <w:szCs w:val="24"/>
        </w:rPr>
        <w:br/>
        <w:t xml:space="preserve">     As by he walks?</w:t>
      </w:r>
    </w:p>
    <w:p>
      <w:pPr>
        <w:widowControl w:val="on"/>
        <w:pBdr/>
        <w:spacing w:before="240" w:after="240" w:line="240" w:lineRule="auto"/>
        <w:ind w:left="0" w:right="0"/>
        <w:jc w:val="left"/>
      </w:pPr>
      <w:r>
        <w:rPr>
          <w:color w:val="000000"/>
          <w:sz w:val="24"/>
          <w:szCs w:val="24"/>
        </w:rPr>
        <w:t xml:space="preserve">     “O Thou wha gies us each guid gift! </w:t>
      </w:r>
      <w:r>
        <w:rPr>
          <w:color w:val="000000"/>
          <w:sz w:val="24"/>
          <w:szCs w:val="24"/>
        </w:rPr>
        <w:br/>
        <w:t xml:space="preserve">     Gie me o’ wit an’ sense a lift,</w:t>
      </w:r>
      <w:r>
        <w:rPr>
          <w:color w:val="000000"/>
          <w:sz w:val="24"/>
          <w:szCs w:val="24"/>
        </w:rPr>
        <w:br/>
        <w:t xml:space="preserve">     Then turn me, if thou please, adrift,</w:t>
      </w:r>
      <w:r>
        <w:rPr>
          <w:color w:val="000000"/>
          <w:sz w:val="24"/>
          <w:szCs w:val="24"/>
        </w:rPr>
        <w:br/>
        <w:t xml:space="preserve">     Thro’ Scotland wide;</w:t>
      </w:r>
      <w:r>
        <w:rPr>
          <w:color w:val="000000"/>
          <w:sz w:val="24"/>
          <w:szCs w:val="24"/>
        </w:rPr>
        <w:br/>
        <w:t xml:space="preserve">     Wi’ cits nor lairds I wadna shift,</w:t>
      </w:r>
      <w:r>
        <w:rPr>
          <w:color w:val="000000"/>
          <w:sz w:val="24"/>
          <w:szCs w:val="24"/>
        </w:rPr>
        <w:br/>
        <w:t xml:space="preserve">     In a’ their pride!”</w:t>
      </w:r>
    </w:p>
    <w:p>
      <w:pPr>
        <w:widowControl w:val="on"/>
        <w:pBdr/>
        <w:spacing w:before="240" w:after="240" w:line="240" w:lineRule="auto"/>
        <w:ind w:left="0" w:right="0"/>
        <w:jc w:val="left"/>
      </w:pPr>
      <w:r>
        <w:rPr>
          <w:color w:val="000000"/>
          <w:sz w:val="24"/>
          <w:szCs w:val="24"/>
        </w:rPr>
        <w:t xml:space="preserve">     Were this the charter of our state,</w:t>
      </w:r>
      <w:r>
        <w:rPr>
          <w:color w:val="000000"/>
          <w:sz w:val="24"/>
          <w:szCs w:val="24"/>
        </w:rPr>
        <w:br/>
        <w:t xml:space="preserve">     “On pain o’ hell be rich an’ great,”</w:t>
      </w:r>
      <w:r>
        <w:rPr>
          <w:color w:val="000000"/>
          <w:sz w:val="24"/>
          <w:szCs w:val="24"/>
        </w:rPr>
        <w:br/>
        <w:t xml:space="preserve">     Damnation then would be our fate,</w:t>
      </w:r>
      <w:r>
        <w:rPr>
          <w:color w:val="000000"/>
          <w:sz w:val="24"/>
          <w:szCs w:val="24"/>
        </w:rPr>
        <w:br/>
        <w:t xml:space="preserve">     Beyond remead;</w:t>
      </w:r>
      <w:r>
        <w:rPr>
          <w:color w:val="000000"/>
          <w:sz w:val="24"/>
          <w:szCs w:val="24"/>
        </w:rPr>
        <w:br/>
        <w:t xml:space="preserve">     But, thanks to heaven, that’s no the gate</w:t>
      </w:r>
      <w:r>
        <w:rPr>
          <w:color w:val="000000"/>
          <w:sz w:val="24"/>
          <w:szCs w:val="24"/>
        </w:rPr>
        <w:br/>
        <w:t xml:space="preserve">     We learn our creed.</w:t>
      </w:r>
    </w:p>
    <w:p>
      <w:pPr>
        <w:widowControl w:val="on"/>
        <w:pBdr/>
        <w:spacing w:before="240" w:after="240" w:line="240" w:lineRule="auto"/>
        <w:ind w:left="0" w:right="0"/>
        <w:jc w:val="left"/>
      </w:pPr>
      <w:r>
        <w:rPr>
          <w:color w:val="000000"/>
          <w:sz w:val="24"/>
          <w:szCs w:val="24"/>
        </w:rPr>
        <w:t xml:space="preserve">     For thus the royal mandate ran,</w:t>
      </w:r>
      <w:r>
        <w:rPr>
          <w:color w:val="000000"/>
          <w:sz w:val="24"/>
          <w:szCs w:val="24"/>
        </w:rPr>
        <w:br/>
        <w:t xml:space="preserve">     When first the human race began;</w:t>
      </w:r>
      <w:r>
        <w:rPr>
          <w:color w:val="000000"/>
          <w:sz w:val="24"/>
          <w:szCs w:val="24"/>
        </w:rPr>
        <w:br/>
        <w:t xml:space="preserve">     “The social, friendly, honest man,</w:t>
      </w:r>
      <w:r>
        <w:rPr>
          <w:color w:val="000000"/>
          <w:sz w:val="24"/>
          <w:szCs w:val="24"/>
        </w:rPr>
        <w:br/>
        <w:t xml:space="preserve">     Whate’er he be—­</w:t>
      </w:r>
      <w:r>
        <w:rPr>
          <w:color w:val="000000"/>
          <w:sz w:val="24"/>
          <w:szCs w:val="24"/>
        </w:rPr>
        <w:br/>
        <w:t xml:space="preserve">     ’Tis he fulfils great Nature’s plan,</w:t>
      </w:r>
      <w:r>
        <w:rPr>
          <w:color w:val="000000"/>
          <w:sz w:val="24"/>
          <w:szCs w:val="24"/>
        </w:rPr>
        <w:br/>
        <w:t xml:space="preserve">     And none but he.”</w:t>
      </w:r>
    </w:p>
    <w:p>
      <w:pPr>
        <w:widowControl w:val="on"/>
        <w:pBdr/>
        <w:spacing w:before="240" w:after="240" w:line="240" w:lineRule="auto"/>
        <w:ind w:left="0" w:right="0"/>
        <w:jc w:val="left"/>
      </w:pPr>
      <w:r>
        <w:rPr>
          <w:color w:val="000000"/>
          <w:sz w:val="24"/>
          <w:szCs w:val="24"/>
        </w:rPr>
        <w:t xml:space="preserve">     O mandate glorious and divine! </w:t>
      </w:r>
      <w:r>
        <w:rPr>
          <w:color w:val="000000"/>
          <w:sz w:val="24"/>
          <w:szCs w:val="24"/>
        </w:rPr>
        <w:br/>
        <w:t xml:space="preserve">     The ragged followers o’ the Nine,</w:t>
      </w:r>
      <w:r>
        <w:rPr>
          <w:color w:val="000000"/>
          <w:sz w:val="24"/>
          <w:szCs w:val="24"/>
        </w:rPr>
        <w:br/>
        <w:t xml:space="preserve">     Poor, thoughtless devils! yet may shine</w:t>
      </w:r>
      <w:r>
        <w:rPr>
          <w:color w:val="000000"/>
          <w:sz w:val="24"/>
          <w:szCs w:val="24"/>
        </w:rPr>
        <w:br/>
        <w:t xml:space="preserve">     In glorious light,</w:t>
      </w:r>
      <w:r>
        <w:rPr>
          <w:color w:val="000000"/>
          <w:sz w:val="24"/>
          <w:szCs w:val="24"/>
        </w:rPr>
        <w:br/>
        <w:t xml:space="preserve">     While sordid sons o’ Mammon’s line</w:t>
      </w:r>
      <w:r>
        <w:rPr>
          <w:color w:val="000000"/>
          <w:sz w:val="24"/>
          <w:szCs w:val="24"/>
        </w:rPr>
        <w:br/>
        <w:t xml:space="preserve">     Are dark as night!</w:t>
      </w:r>
    </w:p>
    <w:p>
      <w:pPr>
        <w:widowControl w:val="on"/>
        <w:pBdr/>
        <w:spacing w:before="240" w:after="240" w:line="240" w:lineRule="auto"/>
        <w:ind w:left="0" w:right="0"/>
        <w:jc w:val="left"/>
      </w:pPr>
      <w:r>
        <w:rPr>
          <w:color w:val="000000"/>
          <w:sz w:val="24"/>
          <w:szCs w:val="24"/>
        </w:rPr>
        <w:t xml:space="preserve">     Tho’ here they scrape, an’ squeeze, an’ growl,</w:t>
      </w:r>
      <w:r>
        <w:rPr>
          <w:color w:val="000000"/>
          <w:sz w:val="24"/>
          <w:szCs w:val="24"/>
        </w:rPr>
        <w:br/>
        <w:t xml:space="preserve">     Their worthless nievefu’ of a soul</w:t>
      </w:r>
      <w:r>
        <w:rPr>
          <w:color w:val="000000"/>
          <w:sz w:val="24"/>
          <w:szCs w:val="24"/>
        </w:rPr>
        <w:br/>
        <w:t xml:space="preserve">     May in some future carcase howl,</w:t>
      </w:r>
      <w:r>
        <w:rPr>
          <w:color w:val="000000"/>
          <w:sz w:val="24"/>
          <w:szCs w:val="24"/>
        </w:rPr>
        <w:br/>
        <w:t xml:space="preserve">     The forest’s fright;</w:t>
      </w:r>
      <w:r>
        <w:rPr>
          <w:color w:val="000000"/>
          <w:sz w:val="24"/>
          <w:szCs w:val="24"/>
        </w:rPr>
        <w:br/>
        <w:t xml:space="preserve">     Or in some day-detesting owl</w:t>
      </w:r>
      <w:r>
        <w:rPr>
          <w:color w:val="000000"/>
          <w:sz w:val="24"/>
          <w:szCs w:val="24"/>
        </w:rPr>
        <w:br/>
        <w:t xml:space="preserve">     May shun the light.</w:t>
      </w:r>
    </w:p>
    <w:p>
      <w:pPr>
        <w:widowControl w:val="on"/>
        <w:pBdr/>
        <w:spacing w:before="240" w:after="240" w:line="240" w:lineRule="auto"/>
        <w:ind w:left="0" w:right="0"/>
        <w:jc w:val="left"/>
      </w:pPr>
      <w:r>
        <w:rPr>
          <w:color w:val="000000"/>
          <w:sz w:val="24"/>
          <w:szCs w:val="24"/>
        </w:rPr>
        <w:t xml:space="preserve">     Then may Lapraik and Burns arise,</w:t>
      </w:r>
      <w:r>
        <w:rPr>
          <w:color w:val="000000"/>
          <w:sz w:val="24"/>
          <w:szCs w:val="24"/>
        </w:rPr>
        <w:br/>
        <w:t xml:space="preserve">     To reach their native, kindred skies,</w:t>
      </w:r>
      <w:r>
        <w:rPr>
          <w:color w:val="000000"/>
          <w:sz w:val="24"/>
          <w:szCs w:val="24"/>
        </w:rPr>
        <w:br/>
        <w:t xml:space="preserve">     And sing their pleasures, hopes an’ joys,</w:t>
      </w:r>
      <w:r>
        <w:rPr>
          <w:color w:val="000000"/>
          <w:sz w:val="24"/>
          <w:szCs w:val="24"/>
        </w:rPr>
        <w:br/>
        <w:t xml:space="preserve">     In some mild sphere;</w:t>
      </w:r>
      <w:r>
        <w:rPr>
          <w:color w:val="000000"/>
          <w:sz w:val="24"/>
          <w:szCs w:val="24"/>
        </w:rPr>
        <w:br/>
        <w:t xml:space="preserve">     Still closer knit in friendship’s ties,</w:t>
      </w:r>
      <w:r>
        <w:rPr>
          <w:color w:val="000000"/>
          <w:sz w:val="24"/>
          <w:szCs w:val="24"/>
        </w:rPr>
        <w:br/>
        <w:t xml:space="preserve">     Each passing year!</w:t>
      </w:r>
    </w:p>
    <w:p>
      <w:pPr>
        <w:keepNext w:val="on"/>
        <w:widowControl w:val="on"/>
        <w:pBdr/>
        <w:spacing w:before="299" w:after="299" w:line="240" w:lineRule="auto"/>
        <w:ind w:left="0" w:right="0"/>
        <w:jc w:val="left"/>
        <w:outlineLvl w:val="1"/>
      </w:pPr>
      <w:r>
        <w:rPr>
          <w:b/>
          <w:color w:val="000000"/>
          <w:sz w:val="36"/>
          <w:szCs w:val="36"/>
        </w:rPr>
        <w:t xml:space="preserve">Epistle To William Simson</w:t>
      </w:r>
    </w:p>
    <w:p>
      <w:pPr>
        <w:widowControl w:val="on"/>
        <w:pBdr/>
        <w:spacing w:before="240" w:after="240" w:line="240" w:lineRule="auto"/>
        <w:ind w:left="0" w:right="0"/>
        <w:jc w:val="left"/>
      </w:pPr>
      <w:r>
        <w:rPr>
          <w:color w:val="000000"/>
          <w:sz w:val="24"/>
          <w:szCs w:val="24"/>
        </w:rPr>
        <w:t xml:space="preserve">     Schoolmaster, Ochiltree.—­May, 1785</w:t>
      </w:r>
    </w:p>
    <w:p>
      <w:pPr>
        <w:widowControl w:val="on"/>
        <w:pBdr/>
        <w:spacing w:before="240" w:after="240" w:line="240" w:lineRule="auto"/>
        <w:ind w:left="0" w:right="0"/>
        <w:jc w:val="left"/>
      </w:pPr>
      <w:r>
        <w:rPr>
          <w:color w:val="000000"/>
          <w:sz w:val="24"/>
          <w:szCs w:val="24"/>
        </w:rPr>
        <w:t xml:space="preserve">     I gat your letter, winsome Willie;</w:t>
      </w:r>
      <w:r>
        <w:rPr>
          <w:color w:val="000000"/>
          <w:sz w:val="24"/>
          <w:szCs w:val="24"/>
        </w:rPr>
        <w:br/>
        <w:t xml:space="preserve">     Wi’ gratefu’ heart I thank you brawlie;</w:t>
      </w:r>
      <w:r>
        <w:rPr>
          <w:color w:val="000000"/>
          <w:sz w:val="24"/>
          <w:szCs w:val="24"/>
        </w:rPr>
        <w:br/>
        <w:t xml:space="preserve">     Tho’ I maun say’t, I wad be silly,</w:t>
      </w:r>
      <w:r>
        <w:rPr>
          <w:color w:val="000000"/>
          <w:sz w:val="24"/>
          <w:szCs w:val="24"/>
        </w:rPr>
        <w:br/>
        <w:t xml:space="preserve">     And unco vain,</w:t>
      </w:r>
      <w:r>
        <w:rPr>
          <w:color w:val="000000"/>
          <w:sz w:val="24"/>
          <w:szCs w:val="24"/>
        </w:rPr>
        <w:br/>
        <w:t xml:space="preserve">     Should I believe, my coaxin billie</w:t>
      </w:r>
      <w:r>
        <w:rPr>
          <w:color w:val="000000"/>
          <w:sz w:val="24"/>
          <w:szCs w:val="24"/>
        </w:rPr>
        <w:br/>
        <w:t xml:space="preserve">     Your flatterin strain.</w:t>
      </w:r>
    </w:p>
    <w:p>
      <w:pPr>
        <w:widowControl w:val="on"/>
        <w:pBdr/>
        <w:spacing w:before="240" w:after="240" w:line="240" w:lineRule="auto"/>
        <w:ind w:left="0" w:right="0"/>
        <w:jc w:val="left"/>
      </w:pPr>
      <w:r>
        <w:rPr>
          <w:color w:val="000000"/>
          <w:sz w:val="24"/>
          <w:szCs w:val="24"/>
        </w:rPr>
        <w:t xml:space="preserve">     But I’se believe ye kindly meant it: </w:t>
      </w:r>
      <w:r>
        <w:rPr>
          <w:color w:val="000000"/>
          <w:sz w:val="24"/>
          <w:szCs w:val="24"/>
        </w:rPr>
        <w:br/>
        <w:t xml:space="preserve">     I sud be laith to think ye hinted</w:t>
      </w:r>
      <w:r>
        <w:rPr>
          <w:color w:val="000000"/>
          <w:sz w:val="24"/>
          <w:szCs w:val="24"/>
        </w:rPr>
        <w:br/>
        <w:t xml:space="preserve">     Ironic satire, sidelins sklented</w:t>
      </w:r>
      <w:r>
        <w:rPr>
          <w:color w:val="000000"/>
          <w:sz w:val="24"/>
          <w:szCs w:val="24"/>
        </w:rPr>
        <w:br/>
        <w:t xml:space="preserve">     On my poor Musie;</w:t>
      </w:r>
      <w:r>
        <w:rPr>
          <w:color w:val="000000"/>
          <w:sz w:val="24"/>
          <w:szCs w:val="24"/>
        </w:rPr>
        <w:br/>
        <w:t xml:space="preserve">     Tho’ in sic phraisin terms ye’ve penn’d it,</w:t>
      </w:r>
      <w:r>
        <w:rPr>
          <w:color w:val="000000"/>
          <w:sz w:val="24"/>
          <w:szCs w:val="24"/>
        </w:rPr>
        <w:br/>
        <w:t xml:space="preserve">     I scarce excuse ye.</w:t>
      </w:r>
    </w:p>
    <w:p>
      <w:pPr>
        <w:widowControl w:val="on"/>
        <w:pBdr/>
        <w:spacing w:before="240" w:after="240" w:line="240" w:lineRule="auto"/>
        <w:ind w:left="0" w:right="0"/>
        <w:jc w:val="left"/>
      </w:pPr>
      <w:r>
        <w:rPr>
          <w:color w:val="000000"/>
          <w:sz w:val="24"/>
          <w:szCs w:val="24"/>
        </w:rPr>
        <w:t xml:space="preserve">     My senses wad be in a creel,</w:t>
      </w:r>
      <w:r>
        <w:rPr>
          <w:color w:val="000000"/>
          <w:sz w:val="24"/>
          <w:szCs w:val="24"/>
        </w:rPr>
        <w:br/>
        <w:t xml:space="preserve">     Should I but dare a hope to speel</w:t>
      </w:r>
      <w:r>
        <w:rPr>
          <w:color w:val="000000"/>
          <w:sz w:val="24"/>
          <w:szCs w:val="24"/>
        </w:rPr>
        <w:br/>
        <w:t xml:space="preserve">     Wi’ Allan, or wi’ Gilbertfield,</w:t>
      </w:r>
      <w:r>
        <w:rPr>
          <w:color w:val="000000"/>
          <w:sz w:val="24"/>
          <w:szCs w:val="24"/>
        </w:rPr>
        <w:br/>
        <w:t xml:space="preserve">     The braes o’ fame;</w:t>
      </w:r>
      <w:r>
        <w:rPr>
          <w:color w:val="000000"/>
          <w:sz w:val="24"/>
          <w:szCs w:val="24"/>
        </w:rPr>
        <w:br/>
        <w:t xml:space="preserve">     Or Fergusson, the writer-chiel,</w:t>
      </w:r>
      <w:r>
        <w:rPr>
          <w:color w:val="000000"/>
          <w:sz w:val="24"/>
          <w:szCs w:val="24"/>
        </w:rPr>
        <w:br/>
        <w:t xml:space="preserve">     A deathless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(O Fergusson! thy glorious parts</w:t>
      </w:r>
      <w:r>
        <w:rPr>
          <w:color w:val="000000"/>
          <w:sz w:val="24"/>
          <w:szCs w:val="24"/>
        </w:rPr>
        <w:br/>
        <w:t xml:space="preserve">     Ill suited law’s dry, musty arts! </w:t>
      </w:r>
      <w:r>
        <w:rPr>
          <w:color w:val="000000"/>
          <w:sz w:val="24"/>
          <w:szCs w:val="24"/>
        </w:rPr>
        <w:br/>
        <w:t xml:space="preserve">     My curse upon your whunstane hearts,</w:t>
      </w:r>
      <w:r>
        <w:rPr>
          <w:color w:val="000000"/>
          <w:sz w:val="24"/>
          <w:szCs w:val="24"/>
        </w:rPr>
        <w:br/>
        <w:t xml:space="preserve">     Ye E’nbrugh gentry! </w:t>
      </w:r>
      <w:r>
        <w:rPr>
          <w:color w:val="000000"/>
          <w:sz w:val="24"/>
          <w:szCs w:val="24"/>
        </w:rPr>
        <w:br/>
        <w:t xml:space="preserve">     The tithe o’ what ye waste at cartes</w:t>
      </w:r>
      <w:r>
        <w:rPr>
          <w:color w:val="000000"/>
          <w:sz w:val="24"/>
          <w:szCs w:val="24"/>
        </w:rPr>
        <w:br/>
        <w:t xml:space="preserve">     Wad stow’d his pantry!)</w:t>
      </w:r>
    </w:p>
    <w:p>
      <w:pPr>
        <w:widowControl w:val="on"/>
        <w:pBdr/>
        <w:spacing w:before="240" w:after="240" w:line="240" w:lineRule="auto"/>
        <w:ind w:left="0" w:right="0"/>
        <w:jc w:val="left"/>
      </w:pPr>
      <w:r>
        <w:rPr>
          <w:color w:val="000000"/>
          <w:sz w:val="24"/>
          <w:szCs w:val="24"/>
        </w:rPr>
        <w:t xml:space="preserve">     Yet when a tale comes i’ my head,</w:t>
      </w:r>
      <w:r>
        <w:rPr>
          <w:color w:val="000000"/>
          <w:sz w:val="24"/>
          <w:szCs w:val="24"/>
        </w:rPr>
        <w:br/>
        <w:t xml:space="preserve">     Or lassies gie my heart a screed—­</w:t>
      </w:r>
      <w:r>
        <w:rPr>
          <w:color w:val="000000"/>
          <w:sz w:val="24"/>
          <w:szCs w:val="24"/>
        </w:rPr>
        <w:br/>
        <w:t xml:space="preserve">     As whiles they’re like to be my dead,</w:t>
      </w:r>
      <w:r>
        <w:rPr>
          <w:color w:val="000000"/>
          <w:sz w:val="24"/>
          <w:szCs w:val="24"/>
        </w:rPr>
        <w:br/>
        <w:t xml:space="preserve">     (O sad disease!)</w:t>
      </w:r>
      <w:r>
        <w:rPr>
          <w:color w:val="000000"/>
          <w:sz w:val="24"/>
          <w:szCs w:val="24"/>
        </w:rPr>
        <w:br/>
        <w:t xml:space="preserve">     I kittle up my rustic reed;</w:t>
      </w:r>
      <w:r>
        <w:rPr>
          <w:color w:val="000000"/>
          <w:sz w:val="24"/>
          <w:szCs w:val="24"/>
        </w:rPr>
        <w:br/>
        <w:t xml:space="preserve">     It gies me ease.</w:t>
      </w:r>
    </w:p>
    <w:p>
      <w:pPr>
        <w:widowControl w:val="on"/>
        <w:pBdr/>
        <w:spacing w:before="240" w:after="240" w:line="240" w:lineRule="auto"/>
        <w:ind w:left="0" w:right="0"/>
        <w:jc w:val="left"/>
      </w:pPr>
      <w:r>
        <w:rPr>
          <w:color w:val="000000"/>
          <w:sz w:val="24"/>
          <w:szCs w:val="24"/>
        </w:rPr>
        <w:t xml:space="preserve">     Auld Coila now may fidge fu’ fain,</w:t>
      </w:r>
      <w:r>
        <w:rPr>
          <w:color w:val="000000"/>
          <w:sz w:val="24"/>
          <w:szCs w:val="24"/>
        </w:rPr>
        <w:br/>
        <w:t xml:space="preserve">     She’s gotten poets o’ her ain;</w:t>
      </w:r>
      <w:r>
        <w:rPr>
          <w:color w:val="000000"/>
          <w:sz w:val="24"/>
          <w:szCs w:val="24"/>
        </w:rPr>
        <w:br/>
        <w:t xml:space="preserve">     Chiels wha their chanters winna hain,</w:t>
      </w:r>
      <w:r>
        <w:rPr>
          <w:color w:val="000000"/>
          <w:sz w:val="24"/>
          <w:szCs w:val="24"/>
        </w:rPr>
        <w:br/>
        <w:t xml:space="preserve">     But tune their lays,</w:t>
      </w:r>
      <w:r>
        <w:rPr>
          <w:color w:val="000000"/>
          <w:sz w:val="24"/>
          <w:szCs w:val="24"/>
        </w:rPr>
        <w:br/>
        <w:t xml:space="preserve">     Till echoes a’ resound again</w:t>
      </w:r>
      <w:r>
        <w:rPr>
          <w:color w:val="000000"/>
          <w:sz w:val="24"/>
          <w:szCs w:val="24"/>
        </w:rPr>
        <w:br/>
        <w:t xml:space="preserve">     Her weel-sung praise.</w:t>
      </w:r>
    </w:p>
    <w:p>
      <w:pPr>
        <w:widowControl w:val="on"/>
        <w:pBdr/>
        <w:spacing w:before="240" w:after="240" w:line="240" w:lineRule="auto"/>
        <w:ind w:left="0" w:right="0"/>
        <w:jc w:val="left"/>
      </w:pPr>
      <w:r>
        <w:rPr>
          <w:color w:val="000000"/>
          <w:sz w:val="24"/>
          <w:szCs w:val="24"/>
        </w:rPr>
        <w:t xml:space="preserve">     Nae poet thought her worth his while,</w:t>
      </w:r>
      <w:r>
        <w:rPr>
          <w:color w:val="000000"/>
          <w:sz w:val="24"/>
          <w:szCs w:val="24"/>
        </w:rPr>
        <w:br/>
        <w:t xml:space="preserve">     To set her name in measur’d style;</w:t>
      </w:r>
      <w:r>
        <w:rPr>
          <w:color w:val="000000"/>
          <w:sz w:val="24"/>
          <w:szCs w:val="24"/>
        </w:rPr>
        <w:br/>
        <w:t xml:space="preserve">     She lay like some unkenn’d-of-isle</w:t>
      </w:r>
      <w:r>
        <w:rPr>
          <w:color w:val="000000"/>
          <w:sz w:val="24"/>
          <w:szCs w:val="24"/>
        </w:rPr>
        <w:br/>
        <w:t xml:space="preserve">     Beside New Holland,</w:t>
      </w:r>
      <w:r>
        <w:rPr>
          <w:color w:val="000000"/>
          <w:sz w:val="24"/>
          <w:szCs w:val="24"/>
        </w:rPr>
        <w:br/>
        <w:t xml:space="preserve">     Or whare wild-meeting oceans boil</w:t>
      </w:r>
      <w:r>
        <w:rPr>
          <w:color w:val="000000"/>
          <w:sz w:val="24"/>
          <w:szCs w:val="24"/>
        </w:rPr>
        <w:br/>
        <w:t xml:space="preserve">     Besouth Magellan.</w:t>
      </w:r>
    </w:p>
    <w:p>
      <w:pPr>
        <w:widowControl w:val="on"/>
        <w:pBdr/>
        <w:spacing w:before="240" w:after="240" w:line="240" w:lineRule="auto"/>
        <w:ind w:left="0" w:right="0"/>
        <w:jc w:val="left"/>
      </w:pPr>
      <w:r>
        <w:rPr>
          <w:color w:val="000000"/>
          <w:sz w:val="24"/>
          <w:szCs w:val="24"/>
        </w:rPr>
        <w:t xml:space="preserve">     Ramsay an’ famous Fergusson</w:t>
      </w:r>
      <w:r>
        <w:rPr>
          <w:color w:val="000000"/>
          <w:sz w:val="24"/>
          <w:szCs w:val="24"/>
        </w:rPr>
        <w:br/>
        <w:t xml:space="preserve">     Gied Forth an’ Tay a lift aboon;</w:t>
      </w:r>
      <w:r>
        <w:rPr>
          <w:color w:val="000000"/>
          <w:sz w:val="24"/>
          <w:szCs w:val="24"/>
        </w:rPr>
        <w:br/>
        <w:t xml:space="preserve">     Yarrow an’ Tweed, to monie a tune,</w:t>
      </w:r>
      <w:r>
        <w:rPr>
          <w:color w:val="000000"/>
          <w:sz w:val="24"/>
          <w:szCs w:val="24"/>
        </w:rPr>
        <w:br/>
        <w:t xml:space="preserve">     Owre Scotland rings;</w:t>
      </w:r>
      <w:r>
        <w:rPr>
          <w:color w:val="000000"/>
          <w:sz w:val="24"/>
          <w:szCs w:val="24"/>
        </w:rPr>
        <w:br/>
        <w:t xml:space="preserve">     While Irwin, Lugar, Ayr, an’ Doon</w:t>
      </w:r>
      <w:r>
        <w:rPr>
          <w:color w:val="000000"/>
          <w:sz w:val="24"/>
          <w:szCs w:val="24"/>
        </w:rPr>
        <w:br/>
        <w:t xml:space="preserve">     Naebody sings.</w:t>
      </w:r>
    </w:p>
    <w:p>
      <w:pPr>
        <w:widowControl w:val="on"/>
        <w:pBdr/>
        <w:spacing w:before="240" w:after="240" w:line="240" w:lineRule="auto"/>
        <w:ind w:left="0" w:right="0"/>
        <w:jc w:val="left"/>
      </w:pPr>
      <w:r>
        <w:rPr>
          <w:color w:val="000000"/>
          <w:sz w:val="24"/>
          <w:szCs w:val="24"/>
        </w:rPr>
        <w:t xml:space="preserve">     Th’ Illissus, Tiber, Thames, an’ Seine,</w:t>
      </w:r>
      <w:r>
        <w:rPr>
          <w:color w:val="000000"/>
          <w:sz w:val="24"/>
          <w:szCs w:val="24"/>
        </w:rPr>
        <w:br/>
        <w:t xml:space="preserve">     Glide sweet in monie a tunefu’ line: </w:t>
      </w:r>
      <w:r>
        <w:rPr>
          <w:color w:val="000000"/>
          <w:sz w:val="24"/>
          <w:szCs w:val="24"/>
        </w:rPr>
        <w:br/>
        <w:t xml:space="preserve">     But Willie, set your fit to mine,</w:t>
      </w:r>
      <w:r>
        <w:rPr>
          <w:color w:val="000000"/>
          <w:sz w:val="24"/>
          <w:szCs w:val="24"/>
        </w:rPr>
        <w:br/>
        <w:t xml:space="preserve">     An’ cock your crest;</w:t>
      </w:r>
      <w:r>
        <w:rPr>
          <w:color w:val="000000"/>
          <w:sz w:val="24"/>
          <w:szCs w:val="24"/>
        </w:rPr>
        <w:br/>
        <w:t xml:space="preserve">     We’ll gar our streams an’ burnies shine</w:t>
      </w:r>
      <w:r>
        <w:rPr>
          <w:color w:val="000000"/>
          <w:sz w:val="24"/>
          <w:szCs w:val="24"/>
        </w:rPr>
        <w:br/>
        <w:t xml:space="preserve">     Up wi’ the best!</w:t>
      </w:r>
    </w:p>
    <w:p>
      <w:pPr>
        <w:widowControl w:val="on"/>
        <w:pBdr/>
        <w:spacing w:before="240" w:after="240" w:line="240" w:lineRule="auto"/>
        <w:ind w:left="0" w:right="0"/>
        <w:jc w:val="left"/>
      </w:pPr>
      <w:r>
        <w:rPr>
          <w:color w:val="000000"/>
          <w:sz w:val="24"/>
          <w:szCs w:val="24"/>
        </w:rPr>
        <w:t xml:space="preserve">     We’ll sing auld Coila’s plains an’ fells,</w:t>
      </w:r>
      <w:r>
        <w:rPr>
          <w:color w:val="000000"/>
          <w:sz w:val="24"/>
          <w:szCs w:val="24"/>
        </w:rPr>
        <w:br/>
        <w:t xml:space="preserve">     Her moors red-brown wi’ heather bells,</w:t>
      </w:r>
      <w:r>
        <w:rPr>
          <w:color w:val="000000"/>
          <w:sz w:val="24"/>
          <w:szCs w:val="24"/>
        </w:rPr>
        <w:br/>
        <w:t xml:space="preserve">     Her banks an’ braes, her dens and dells,</w:t>
      </w:r>
      <w:r>
        <w:rPr>
          <w:color w:val="000000"/>
          <w:sz w:val="24"/>
          <w:szCs w:val="24"/>
        </w:rPr>
        <w:br/>
        <w:t xml:space="preserve">     Whare glorious Wallace</w:t>
      </w:r>
      <w:r>
        <w:rPr>
          <w:color w:val="000000"/>
          <w:sz w:val="24"/>
          <w:szCs w:val="24"/>
        </w:rPr>
        <w:br/>
        <w:t xml:space="preserve">     Aft bure the gree, as story tells,</w:t>
      </w:r>
      <w:r>
        <w:rPr>
          <w:color w:val="000000"/>
          <w:sz w:val="24"/>
          <w:szCs w:val="24"/>
        </w:rPr>
        <w:br/>
        <w:t xml:space="preserve">     Frae Suthron billies.</w:t>
      </w:r>
    </w:p>
    <w:p>
      <w:pPr>
        <w:widowControl w:val="on"/>
        <w:pBdr/>
        <w:spacing w:before="240" w:after="240" w:line="240" w:lineRule="auto"/>
        <w:ind w:left="0" w:right="0"/>
        <w:jc w:val="left"/>
      </w:pPr>
      <w:r>
        <w:rPr>
          <w:color w:val="000000"/>
          <w:sz w:val="24"/>
          <w:szCs w:val="24"/>
        </w:rPr>
        <w:t xml:space="preserve">     At Wallace’ name, what Scottish blood</w:t>
      </w:r>
      <w:r>
        <w:rPr>
          <w:color w:val="000000"/>
          <w:sz w:val="24"/>
          <w:szCs w:val="24"/>
        </w:rPr>
        <w:br/>
        <w:t xml:space="preserve">     But boils up in a spring-tide flood! </w:t>
      </w:r>
      <w:r>
        <w:rPr>
          <w:color w:val="000000"/>
          <w:sz w:val="24"/>
          <w:szCs w:val="24"/>
        </w:rPr>
        <w:br/>
        <w:t xml:space="preserve">     Oft have our fearless fathers strode</w:t>
      </w:r>
      <w:r>
        <w:rPr>
          <w:color w:val="000000"/>
          <w:sz w:val="24"/>
          <w:szCs w:val="24"/>
        </w:rPr>
        <w:br/>
        <w:t xml:space="preserve">     By Wallace’ side,</w:t>
      </w:r>
      <w:r>
        <w:rPr>
          <w:color w:val="000000"/>
          <w:sz w:val="24"/>
          <w:szCs w:val="24"/>
        </w:rPr>
        <w:br/>
        <w:t xml:space="preserve">     Still pressing onward, red-wat-shod,</w:t>
      </w:r>
      <w:r>
        <w:rPr>
          <w:color w:val="000000"/>
          <w:sz w:val="24"/>
          <w:szCs w:val="24"/>
        </w:rPr>
        <w:br/>
        <w:t xml:space="preserve">     Or glorious died!</w:t>
      </w:r>
    </w:p>
    <w:p>
      <w:pPr>
        <w:widowControl w:val="on"/>
        <w:pBdr/>
        <w:spacing w:before="240" w:after="240" w:line="240" w:lineRule="auto"/>
        <w:ind w:left="0" w:right="0"/>
        <w:jc w:val="left"/>
      </w:pPr>
      <w:r>
        <w:rPr>
          <w:color w:val="000000"/>
          <w:sz w:val="24"/>
          <w:szCs w:val="24"/>
        </w:rPr>
        <w:t xml:space="preserve">     O, sweet are Coila’s haughs an’ woods,</w:t>
      </w:r>
      <w:r>
        <w:rPr>
          <w:color w:val="000000"/>
          <w:sz w:val="24"/>
          <w:szCs w:val="24"/>
        </w:rPr>
        <w:br/>
        <w:t xml:space="preserve">     When lintwhites chant amang the buds,</w:t>
      </w:r>
      <w:r>
        <w:rPr>
          <w:color w:val="000000"/>
          <w:sz w:val="24"/>
          <w:szCs w:val="24"/>
        </w:rPr>
        <w:br/>
        <w:t xml:space="preserve">     And jinkin hares, in amorous whids,</w:t>
      </w:r>
      <w:r>
        <w:rPr>
          <w:color w:val="000000"/>
          <w:sz w:val="24"/>
          <w:szCs w:val="24"/>
        </w:rPr>
        <w:br/>
        <w:t xml:space="preserve">     Their loves enjoy;</w:t>
      </w:r>
      <w:r>
        <w:rPr>
          <w:color w:val="000000"/>
          <w:sz w:val="24"/>
          <w:szCs w:val="24"/>
        </w:rPr>
        <w:br/>
        <w:t xml:space="preserve">     While thro’ the braes the cushat croods</w:t>
      </w:r>
      <w:r>
        <w:rPr>
          <w:color w:val="000000"/>
          <w:sz w:val="24"/>
          <w:szCs w:val="24"/>
        </w:rPr>
        <w:br/>
        <w:t xml:space="preserve">     With wailfu’ cry!</w:t>
      </w:r>
    </w:p>
    <w:p>
      <w:pPr>
        <w:widowControl w:val="on"/>
        <w:pBdr/>
        <w:spacing w:before="240" w:after="240" w:line="240" w:lineRule="auto"/>
        <w:ind w:left="0" w:right="0"/>
        <w:jc w:val="left"/>
      </w:pPr>
      <w:r>
        <w:rPr>
          <w:color w:val="000000"/>
          <w:sz w:val="24"/>
          <w:szCs w:val="24"/>
        </w:rPr>
        <w:t xml:space="preserve">     Ev’n winter bleak has charms to me,</w:t>
      </w:r>
      <w:r>
        <w:rPr>
          <w:color w:val="000000"/>
          <w:sz w:val="24"/>
          <w:szCs w:val="24"/>
        </w:rPr>
        <w:br/>
        <w:t xml:space="preserve">     When winds rave thro’ the naked tree;</w:t>
      </w:r>
      <w:r>
        <w:rPr>
          <w:color w:val="000000"/>
          <w:sz w:val="24"/>
          <w:szCs w:val="24"/>
        </w:rPr>
        <w:br/>
        <w:t xml:space="preserve">     Or frosts on hills of Ochiltree</w:t>
      </w:r>
      <w:r>
        <w:rPr>
          <w:color w:val="000000"/>
          <w:sz w:val="24"/>
          <w:szCs w:val="24"/>
        </w:rPr>
        <w:br/>
        <w:t xml:space="preserve">     Are hoary gray;</w:t>
      </w:r>
      <w:r>
        <w:rPr>
          <w:color w:val="000000"/>
          <w:sz w:val="24"/>
          <w:szCs w:val="24"/>
        </w:rPr>
        <w:br/>
        <w:t xml:space="preserve">     Or blinding drifts wild-furious flee,</w:t>
      </w:r>
      <w:r>
        <w:rPr>
          <w:color w:val="000000"/>
          <w:sz w:val="24"/>
          <w:szCs w:val="24"/>
        </w:rPr>
        <w:br/>
        <w:t xml:space="preserve">     Dark’ning the day!</w:t>
      </w:r>
    </w:p>
    <w:p>
      <w:pPr>
        <w:widowControl w:val="on"/>
        <w:pBdr/>
        <w:spacing w:before="240" w:after="240" w:line="240" w:lineRule="auto"/>
        <w:ind w:left="0" w:right="0"/>
        <w:jc w:val="left"/>
      </w:pPr>
      <w:r>
        <w:rPr>
          <w:color w:val="000000"/>
          <w:sz w:val="24"/>
          <w:szCs w:val="24"/>
        </w:rPr>
        <w:t xml:space="preserve">     O Nature! a’ thy shews an’ forms</w:t>
      </w:r>
      <w:r>
        <w:rPr>
          <w:color w:val="000000"/>
          <w:sz w:val="24"/>
          <w:szCs w:val="24"/>
        </w:rPr>
        <w:br/>
        <w:t xml:space="preserve">     To feeling, pensive hearts hae charms! </w:t>
      </w:r>
      <w:r>
        <w:rPr>
          <w:color w:val="000000"/>
          <w:sz w:val="24"/>
          <w:szCs w:val="24"/>
        </w:rPr>
        <w:br/>
        <w:t xml:space="preserve">     Whether the summer kindly warms,</w:t>
      </w:r>
      <w:r>
        <w:rPr>
          <w:color w:val="000000"/>
          <w:sz w:val="24"/>
          <w:szCs w:val="24"/>
        </w:rPr>
        <w:br/>
        <w:t xml:space="preserve">     Wi’ life an light;</w:t>
      </w:r>
      <w:r>
        <w:rPr>
          <w:color w:val="000000"/>
          <w:sz w:val="24"/>
          <w:szCs w:val="24"/>
        </w:rPr>
        <w:br/>
        <w:t xml:space="preserve">     Or winter howls, in gusty storms,</w:t>
      </w:r>
      <w:r>
        <w:rPr>
          <w:color w:val="000000"/>
          <w:sz w:val="24"/>
          <w:szCs w:val="24"/>
        </w:rPr>
        <w:br/>
        <w:t xml:space="preserve">     The lang, dark night!</w:t>
      </w:r>
    </w:p>
    <w:p>
      <w:pPr>
        <w:widowControl w:val="on"/>
        <w:pBdr/>
        <w:spacing w:before="240" w:after="240" w:line="240" w:lineRule="auto"/>
        <w:ind w:left="0" w:right="0"/>
        <w:jc w:val="left"/>
      </w:pPr>
      <w:r>
        <w:rPr>
          <w:color w:val="000000"/>
          <w:sz w:val="24"/>
          <w:szCs w:val="24"/>
        </w:rPr>
        <w:t xml:space="preserve">     The muse, nae poet ever fand her,</w:t>
      </w:r>
      <w:r>
        <w:rPr>
          <w:color w:val="000000"/>
          <w:sz w:val="24"/>
          <w:szCs w:val="24"/>
        </w:rPr>
        <w:br/>
        <w:t xml:space="preserve">     Till by himsel he learn’d to wander,</w:t>
      </w:r>
      <w:r>
        <w:rPr>
          <w:color w:val="000000"/>
          <w:sz w:val="24"/>
          <w:szCs w:val="24"/>
        </w:rPr>
        <w:br/>
        <w:t xml:space="preserve">     Adown some trottin burn’s meander,</w:t>
      </w:r>
      <w:r>
        <w:rPr>
          <w:color w:val="000000"/>
          <w:sz w:val="24"/>
          <w:szCs w:val="24"/>
        </w:rPr>
        <w:br/>
        <w:t xml:space="preserve">     An’ no think lang: </w:t>
      </w:r>
      <w:r>
        <w:rPr>
          <w:color w:val="000000"/>
          <w:sz w:val="24"/>
          <w:szCs w:val="24"/>
        </w:rPr>
        <w:br/>
        <w:t xml:space="preserve">     O sweet to stray, an’ pensive ponder</w:t>
      </w:r>
      <w:r>
        <w:rPr>
          <w:color w:val="000000"/>
          <w:sz w:val="24"/>
          <w:szCs w:val="24"/>
        </w:rPr>
        <w:br/>
        <w:t xml:space="preserve">     A heart-felt sang!</w:t>
      </w:r>
    </w:p>
    <w:p>
      <w:pPr>
        <w:widowControl w:val="on"/>
        <w:pBdr/>
        <w:spacing w:before="240" w:after="240" w:line="240" w:lineRule="auto"/>
        <w:ind w:left="0" w:right="0"/>
        <w:jc w:val="left"/>
      </w:pPr>
      <w:r>
        <w:rPr>
          <w:color w:val="000000"/>
          <w:sz w:val="24"/>
          <w:szCs w:val="24"/>
        </w:rPr>
        <w:t xml:space="preserve">     The war’ly race may drudge an’ drive,</w:t>
      </w:r>
      <w:r>
        <w:rPr>
          <w:color w:val="000000"/>
          <w:sz w:val="24"/>
          <w:szCs w:val="24"/>
        </w:rPr>
        <w:br/>
        <w:t xml:space="preserve">     Hog-shouther, jundie, stretch, an’ strive;</w:t>
      </w:r>
      <w:r>
        <w:rPr>
          <w:color w:val="000000"/>
          <w:sz w:val="24"/>
          <w:szCs w:val="24"/>
        </w:rPr>
        <w:br/>
        <w:t xml:space="preserve">     Let me fair Nature’s face descrive,</w:t>
      </w:r>
      <w:r>
        <w:rPr>
          <w:color w:val="000000"/>
          <w:sz w:val="24"/>
          <w:szCs w:val="24"/>
        </w:rPr>
        <w:br/>
        <w:t xml:space="preserve">     And I, wi’ pleasure,</w:t>
      </w:r>
      <w:r>
        <w:rPr>
          <w:color w:val="000000"/>
          <w:sz w:val="24"/>
          <w:szCs w:val="24"/>
        </w:rPr>
        <w:br/>
        <w:t xml:space="preserve">     Shall let the busy, grumbling hive</w:t>
      </w:r>
      <w:r>
        <w:rPr>
          <w:color w:val="000000"/>
          <w:sz w:val="24"/>
          <w:szCs w:val="24"/>
        </w:rPr>
        <w:br/>
        <w:t xml:space="preserve">     Bum owre their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Fareweel, “my rhyme-composing” brither! </w:t>
      </w:r>
      <w:r>
        <w:rPr>
          <w:color w:val="000000"/>
          <w:sz w:val="24"/>
          <w:szCs w:val="24"/>
        </w:rPr>
        <w:br/>
        <w:t xml:space="preserve">     We’ve been owre lang unkenn’d to ither: </w:t>
      </w:r>
      <w:r>
        <w:rPr>
          <w:color w:val="000000"/>
          <w:sz w:val="24"/>
          <w:szCs w:val="24"/>
        </w:rPr>
        <w:br/>
        <w:t xml:space="preserve">     Now let us lay our heads thegither,</w:t>
      </w:r>
      <w:r>
        <w:rPr>
          <w:color w:val="000000"/>
          <w:sz w:val="24"/>
          <w:szCs w:val="24"/>
        </w:rPr>
        <w:br/>
        <w:t xml:space="preserve">     In love fraternal: </w:t>
      </w:r>
      <w:r>
        <w:rPr>
          <w:color w:val="000000"/>
          <w:sz w:val="24"/>
          <w:szCs w:val="24"/>
        </w:rPr>
        <w:br/>
        <w:t xml:space="preserve">     May envy wallop in a tether,</w:t>
      </w:r>
      <w:r>
        <w:rPr>
          <w:color w:val="000000"/>
          <w:sz w:val="24"/>
          <w:szCs w:val="24"/>
        </w:rPr>
        <w:br/>
        <w:t xml:space="preserve">     Black fiend, infernal!</w:t>
      </w:r>
    </w:p>
    <w:p>
      <w:pPr>
        <w:widowControl w:val="on"/>
        <w:pBdr/>
        <w:spacing w:before="240" w:after="240" w:line="240" w:lineRule="auto"/>
        <w:ind w:left="0" w:right="0"/>
        <w:jc w:val="left"/>
      </w:pPr>
      <w:r>
        <w:rPr>
          <w:color w:val="000000"/>
          <w:sz w:val="24"/>
          <w:szCs w:val="24"/>
        </w:rPr>
        <w:t xml:space="preserve">     While Highlandmen hate tools an’ taxes;</w:t>
      </w:r>
      <w:r>
        <w:rPr>
          <w:color w:val="000000"/>
          <w:sz w:val="24"/>
          <w:szCs w:val="24"/>
        </w:rPr>
        <w:br/>
        <w:t xml:space="preserve">     While moorlan’s herds like guid, fat braxies;</w:t>
      </w:r>
      <w:r>
        <w:rPr>
          <w:color w:val="000000"/>
          <w:sz w:val="24"/>
          <w:szCs w:val="24"/>
        </w:rPr>
        <w:br/>
        <w:t xml:space="preserve">     While terra firma, on her axis,</w:t>
      </w:r>
      <w:r>
        <w:rPr>
          <w:color w:val="000000"/>
          <w:sz w:val="24"/>
          <w:szCs w:val="24"/>
        </w:rPr>
        <w:br/>
        <w:t xml:space="preserve">     Diurnal turns;</w:t>
      </w:r>
      <w:r>
        <w:rPr>
          <w:color w:val="000000"/>
          <w:sz w:val="24"/>
          <w:szCs w:val="24"/>
        </w:rPr>
        <w:br/>
        <w:t xml:space="preserve">     Count on a friend, in faith an’ practice,</w:t>
      </w:r>
      <w:r>
        <w:rPr>
          <w:color w:val="000000"/>
          <w:sz w:val="24"/>
          <w:szCs w:val="24"/>
        </w:rPr>
        <w:br/>
        <w:t xml:space="preserve">     In Robert Burns.</w:t>
      </w:r>
    </w:p>
    <w:p>
      <w:pPr>
        <w:widowControl w:val="on"/>
        <w:pBdr/>
        <w:spacing w:before="240" w:after="240" w:line="240" w:lineRule="auto"/>
        <w:ind w:left="0" w:right="0"/>
        <w:jc w:val="left"/>
      </w:pPr>
      <w:r>
        <w:rPr>
          <w:b/>
          <w:color w:val="000000"/>
          <w:sz w:val="24"/>
          <w:szCs w:val="24"/>
        </w:rPr>
        <w:t xml:space="preserve">Postcript</w:t>
      </w:r>
    </w:p>
    <w:p>
      <w:pPr>
        <w:widowControl w:val="on"/>
        <w:pBdr/>
        <w:spacing w:before="240" w:after="240" w:line="240" w:lineRule="auto"/>
        <w:ind w:left="0" w:right="0"/>
        <w:jc w:val="left"/>
      </w:pPr>
      <w:r>
        <w:rPr>
          <w:color w:val="000000"/>
          <w:sz w:val="24"/>
          <w:szCs w:val="24"/>
        </w:rPr>
        <w:t xml:space="preserve">     My memory’s no worth a preen;</w:t>
      </w:r>
      <w:r>
        <w:rPr>
          <w:color w:val="000000"/>
          <w:sz w:val="24"/>
          <w:szCs w:val="24"/>
        </w:rPr>
        <w:br/>
        <w:t xml:space="preserve">     I had amaist forgotten clean,</w:t>
      </w:r>
      <w:r>
        <w:rPr>
          <w:color w:val="000000"/>
          <w:sz w:val="24"/>
          <w:szCs w:val="24"/>
        </w:rPr>
        <w:br/>
        <w:t xml:space="preserve">     Ye bade me write you what they mean</w:t>
      </w:r>
      <w:r>
        <w:rPr>
          <w:color w:val="000000"/>
          <w:sz w:val="24"/>
          <w:szCs w:val="24"/>
        </w:rPr>
        <w:br/>
        <w:t xml:space="preserve">     By this “new-light,”</w:t>
      </w:r>
      <w:r>
        <w:rPr>
          <w:color w:val="000000"/>
          <w:sz w:val="24"/>
          <w:szCs w:val="24"/>
        </w:rPr>
        <w:br/>
        <w:t xml:space="preserve">     ’Bout which our herds sae aft hae been</w:t>
      </w:r>
      <w:r>
        <w:rPr>
          <w:color w:val="000000"/>
          <w:sz w:val="24"/>
          <w:szCs w:val="24"/>
        </w:rPr>
        <w:br/>
        <w:t xml:space="preserve">     Maist like to fight.</w:t>
      </w:r>
    </w:p>
    <w:p>
      <w:pPr>
        <w:widowControl w:val="on"/>
        <w:pBdr/>
        <w:spacing w:before="240" w:after="240" w:line="240" w:lineRule="auto"/>
        <w:ind w:left="0" w:right="0"/>
        <w:jc w:val="left"/>
      </w:pPr>
      <w:r>
        <w:rPr>
          <w:color w:val="000000"/>
          <w:sz w:val="24"/>
          <w:szCs w:val="24"/>
        </w:rPr>
        <w:t xml:space="preserve">     In days when mankind were but callans</w:t>
      </w:r>
      <w:r>
        <w:rPr>
          <w:color w:val="000000"/>
          <w:sz w:val="24"/>
          <w:szCs w:val="24"/>
        </w:rPr>
        <w:br/>
        <w:t xml:space="preserve">     At grammar, logic, an’ sic talents,</w:t>
      </w:r>
      <w:r>
        <w:rPr>
          <w:color w:val="000000"/>
          <w:sz w:val="24"/>
          <w:szCs w:val="24"/>
        </w:rPr>
        <w:br/>
        <w:t xml:space="preserve">     They took nae pains their speech to balance,</w:t>
      </w:r>
      <w:r>
        <w:rPr>
          <w:color w:val="000000"/>
          <w:sz w:val="24"/>
          <w:szCs w:val="24"/>
        </w:rPr>
        <w:br/>
        <w:t xml:space="preserve">     Or rules to gie;</w:t>
      </w:r>
      <w:r>
        <w:rPr>
          <w:color w:val="000000"/>
          <w:sz w:val="24"/>
          <w:szCs w:val="24"/>
        </w:rPr>
        <w:br/>
        <w:t xml:space="preserve">     But spak their thoughts in plain, braid lallans,</w:t>
      </w:r>
      <w:r>
        <w:rPr>
          <w:color w:val="000000"/>
          <w:sz w:val="24"/>
          <w:szCs w:val="24"/>
        </w:rPr>
        <w:br/>
        <w:t xml:space="preserve">     Like you or me.</w:t>
      </w:r>
    </w:p>
    <w:p>
      <w:pPr>
        <w:widowControl w:val="on"/>
        <w:pBdr/>
        <w:spacing w:before="240" w:after="240" w:line="240" w:lineRule="auto"/>
        <w:ind w:left="0" w:right="0"/>
        <w:jc w:val="left"/>
      </w:pPr>
      <w:r>
        <w:rPr>
          <w:color w:val="000000"/>
          <w:sz w:val="24"/>
          <w:szCs w:val="24"/>
        </w:rPr>
        <w:t xml:space="preserve">     In thae auld times, they thought the moon,</w:t>
      </w:r>
      <w:r>
        <w:rPr>
          <w:color w:val="000000"/>
          <w:sz w:val="24"/>
          <w:szCs w:val="24"/>
        </w:rPr>
        <w:br/>
        <w:t xml:space="preserve">     Just like a sark, or pair o’ shoon,</w:t>
      </w:r>
      <w:r>
        <w:rPr>
          <w:color w:val="000000"/>
          <w:sz w:val="24"/>
          <w:szCs w:val="24"/>
        </w:rPr>
        <w:br/>
        <w:t xml:space="preserve">     Wore by degrees, till her last roon</w:t>
      </w:r>
      <w:r>
        <w:rPr>
          <w:color w:val="000000"/>
          <w:sz w:val="24"/>
          <w:szCs w:val="24"/>
        </w:rPr>
        <w:br/>
        <w:t xml:space="preserve">     Gaed past their viewin;</w:t>
      </w:r>
      <w:r>
        <w:rPr>
          <w:color w:val="000000"/>
          <w:sz w:val="24"/>
          <w:szCs w:val="24"/>
        </w:rPr>
        <w:br/>
        <w:t xml:space="preserve">     An’ shortly after she was done</w:t>
      </w:r>
      <w:r>
        <w:rPr>
          <w:color w:val="000000"/>
          <w:sz w:val="24"/>
          <w:szCs w:val="24"/>
        </w:rPr>
        <w:br/>
        <w:t xml:space="preserve">     They gat a new ane.</w:t>
      </w:r>
    </w:p>
    <w:p>
      <w:pPr>
        <w:widowControl w:val="on"/>
        <w:pBdr/>
        <w:spacing w:before="240" w:after="240" w:line="240" w:lineRule="auto"/>
        <w:ind w:left="0" w:right="0"/>
        <w:jc w:val="left"/>
      </w:pPr>
      <w:r>
        <w:rPr>
          <w:color w:val="000000"/>
          <w:sz w:val="24"/>
          <w:szCs w:val="24"/>
        </w:rPr>
        <w:t xml:space="preserve">     This passed for certain, undisputed;</w:t>
      </w:r>
      <w:r>
        <w:rPr>
          <w:color w:val="000000"/>
          <w:sz w:val="24"/>
          <w:szCs w:val="24"/>
        </w:rPr>
        <w:br/>
        <w:t xml:space="preserve">     It ne’er cam i’ their heads to doubt it,</w:t>
      </w:r>
      <w:r>
        <w:rPr>
          <w:color w:val="000000"/>
          <w:sz w:val="24"/>
          <w:szCs w:val="24"/>
        </w:rPr>
        <w:br/>
        <w:t xml:space="preserve">     Till chiels gat up an’ wad confute it,</w:t>
      </w:r>
      <w:r>
        <w:rPr>
          <w:color w:val="000000"/>
          <w:sz w:val="24"/>
          <w:szCs w:val="24"/>
        </w:rPr>
        <w:br/>
        <w:t xml:space="preserve">     An’ ca’d it wrang;</w:t>
      </w:r>
      <w:r>
        <w:rPr>
          <w:color w:val="000000"/>
          <w:sz w:val="24"/>
          <w:szCs w:val="24"/>
        </w:rPr>
        <w:br/>
        <w:t xml:space="preserve">     An’ muckle din there was about it,</w:t>
      </w:r>
      <w:r>
        <w:rPr>
          <w:color w:val="000000"/>
          <w:sz w:val="24"/>
          <w:szCs w:val="24"/>
        </w:rPr>
        <w:br/>
        <w:t xml:space="preserve">     Baith loud an’ lang.</w:t>
      </w:r>
    </w:p>
    <w:p>
      <w:pPr>
        <w:widowControl w:val="on"/>
        <w:pBdr/>
        <w:spacing w:before="240" w:after="240" w:line="240" w:lineRule="auto"/>
        <w:ind w:left="0" w:right="0"/>
        <w:jc w:val="left"/>
      </w:pPr>
      <w:r>
        <w:rPr>
          <w:color w:val="000000"/>
          <w:sz w:val="24"/>
          <w:szCs w:val="24"/>
        </w:rPr>
        <w:t xml:space="preserve">     Some herds, weel learn’d upo’ the beuk,</w:t>
      </w:r>
      <w:r>
        <w:rPr>
          <w:color w:val="000000"/>
          <w:sz w:val="24"/>
          <w:szCs w:val="24"/>
        </w:rPr>
        <w:br/>
        <w:t xml:space="preserve">     Wad threap auld folk the thing misteuk;</w:t>
      </w:r>
      <w:r>
        <w:rPr>
          <w:color w:val="000000"/>
          <w:sz w:val="24"/>
          <w:szCs w:val="24"/>
        </w:rPr>
        <w:br/>
        <w:t xml:space="preserve">     For ’twas the auld moon turn’d a neuk</w:t>
      </w:r>
      <w:r>
        <w:rPr>
          <w:color w:val="000000"/>
          <w:sz w:val="24"/>
          <w:szCs w:val="24"/>
        </w:rPr>
        <w:br/>
        <w:t xml:space="preserve">     An’ out of’ sight,</w:t>
      </w:r>
      <w:r>
        <w:rPr>
          <w:color w:val="000000"/>
          <w:sz w:val="24"/>
          <w:szCs w:val="24"/>
        </w:rPr>
        <w:br/>
        <w:t xml:space="preserve">     An’ backlins-comin to the leuk</w:t>
      </w:r>
      <w:r>
        <w:rPr>
          <w:color w:val="000000"/>
          <w:sz w:val="24"/>
          <w:szCs w:val="24"/>
        </w:rPr>
        <w:br/>
        <w:t xml:space="preserve">     She grew mair bright.</w:t>
      </w:r>
    </w:p>
    <w:p>
      <w:pPr>
        <w:widowControl w:val="on"/>
        <w:pBdr/>
        <w:spacing w:before="240" w:after="240" w:line="240" w:lineRule="auto"/>
        <w:ind w:left="0" w:right="0"/>
        <w:jc w:val="left"/>
      </w:pPr>
      <w:r>
        <w:rPr>
          <w:color w:val="000000"/>
          <w:sz w:val="24"/>
          <w:szCs w:val="24"/>
        </w:rPr>
        <w:t xml:space="preserve">     This was deny’d, it was affirm’d;</w:t>
      </w:r>
      <w:r>
        <w:rPr>
          <w:color w:val="000000"/>
          <w:sz w:val="24"/>
          <w:szCs w:val="24"/>
        </w:rPr>
        <w:br/>
        <w:t xml:space="preserve">     The herds and hissels were alarm’d</w:t>
      </w:r>
      <w:r>
        <w:rPr>
          <w:color w:val="000000"/>
          <w:sz w:val="24"/>
          <w:szCs w:val="24"/>
        </w:rPr>
        <w:br/>
        <w:t xml:space="preserve">     The rev’rend gray-beards rav’d an’ storm’d,</w:t>
      </w:r>
      <w:r>
        <w:rPr>
          <w:color w:val="000000"/>
          <w:sz w:val="24"/>
          <w:szCs w:val="24"/>
        </w:rPr>
        <w:br/>
        <w:t xml:space="preserve">     That beardless laddies</w:t>
      </w:r>
      <w:r>
        <w:rPr>
          <w:color w:val="000000"/>
          <w:sz w:val="24"/>
          <w:szCs w:val="24"/>
        </w:rPr>
        <w:br/>
        <w:t xml:space="preserve">     Should think they better wer inform’d,</w:t>
      </w:r>
      <w:r>
        <w:rPr>
          <w:color w:val="000000"/>
          <w:sz w:val="24"/>
          <w:szCs w:val="24"/>
        </w:rPr>
        <w:br/>
        <w:t xml:space="preserve">     Than their auld daddies.</w:t>
      </w:r>
    </w:p>
    <w:p>
      <w:pPr>
        <w:widowControl w:val="on"/>
        <w:pBdr/>
        <w:spacing w:before="240" w:after="240" w:line="240" w:lineRule="auto"/>
        <w:ind w:left="0" w:right="0"/>
        <w:jc w:val="left"/>
      </w:pPr>
      <w:r>
        <w:rPr>
          <w:color w:val="000000"/>
          <w:sz w:val="24"/>
          <w:szCs w:val="24"/>
        </w:rPr>
        <w:t xml:space="preserve">     Frae less to mair, it gaed to sticks;</w:t>
      </w:r>
      <w:r>
        <w:rPr>
          <w:color w:val="000000"/>
          <w:sz w:val="24"/>
          <w:szCs w:val="24"/>
        </w:rPr>
        <w:br/>
        <w:t xml:space="preserve">     Frae words an’ aiths to clours an’ nicks;</w:t>
      </w:r>
      <w:r>
        <w:rPr>
          <w:color w:val="000000"/>
          <w:sz w:val="24"/>
          <w:szCs w:val="24"/>
        </w:rPr>
        <w:br/>
        <w:t xml:space="preserve">     An monie a fallow gat his licks,</w:t>
      </w:r>
      <w:r>
        <w:rPr>
          <w:color w:val="000000"/>
          <w:sz w:val="24"/>
          <w:szCs w:val="24"/>
        </w:rPr>
        <w:br/>
        <w:t xml:space="preserve">     Wi’ hearty crunt;</w:t>
      </w:r>
      <w:r>
        <w:rPr>
          <w:color w:val="000000"/>
          <w:sz w:val="24"/>
          <w:szCs w:val="24"/>
        </w:rPr>
        <w:br/>
        <w:t xml:space="preserve">     An’ some, to learn them for their tricks,</w:t>
      </w:r>
      <w:r>
        <w:rPr>
          <w:color w:val="000000"/>
          <w:sz w:val="24"/>
          <w:szCs w:val="24"/>
        </w:rPr>
        <w:br/>
        <w:t xml:space="preserve">     Were hang’d an’ brunt.</w:t>
      </w:r>
    </w:p>
    <w:p>
      <w:pPr>
        <w:widowControl w:val="on"/>
        <w:pBdr/>
        <w:spacing w:before="240" w:after="240" w:line="240" w:lineRule="auto"/>
        <w:ind w:left="0" w:right="0"/>
        <w:jc w:val="left"/>
      </w:pPr>
      <w:r>
        <w:rPr>
          <w:color w:val="000000"/>
          <w:sz w:val="24"/>
          <w:szCs w:val="24"/>
        </w:rPr>
        <w:t xml:space="preserve">     This game was play’d in mony lands,</w:t>
      </w:r>
      <w:r>
        <w:rPr>
          <w:color w:val="000000"/>
          <w:sz w:val="24"/>
          <w:szCs w:val="24"/>
        </w:rPr>
        <w:br/>
        <w:t xml:space="preserve">     An’ auld-light caddies bure sic hands,</w:t>
      </w:r>
      <w:r>
        <w:rPr>
          <w:color w:val="000000"/>
          <w:sz w:val="24"/>
          <w:szCs w:val="24"/>
        </w:rPr>
        <w:br/>
        <w:t xml:space="preserve">     That faith, the youngsters took the sands</w:t>
      </w:r>
      <w:r>
        <w:rPr>
          <w:color w:val="000000"/>
          <w:sz w:val="24"/>
          <w:szCs w:val="24"/>
        </w:rPr>
        <w:br/>
        <w:t xml:space="preserve">     Wi’ nimble shanks;</w:t>
      </w:r>
      <w:r>
        <w:rPr>
          <w:color w:val="000000"/>
          <w:sz w:val="24"/>
          <w:szCs w:val="24"/>
        </w:rPr>
        <w:br/>
        <w:t xml:space="preserve">     Till lairds forbad, by strict commands,</w:t>
      </w:r>
      <w:r>
        <w:rPr>
          <w:color w:val="000000"/>
          <w:sz w:val="24"/>
          <w:szCs w:val="24"/>
        </w:rPr>
        <w:br/>
        <w:t xml:space="preserve">     Sic bluidy pranks.</w:t>
      </w:r>
    </w:p>
    <w:p>
      <w:pPr>
        <w:widowControl w:val="on"/>
        <w:pBdr/>
        <w:spacing w:before="240" w:after="240" w:line="240" w:lineRule="auto"/>
        <w:ind w:left="0" w:right="0"/>
        <w:jc w:val="left"/>
      </w:pPr>
      <w:r>
        <w:rPr>
          <w:color w:val="000000"/>
          <w:sz w:val="24"/>
          <w:szCs w:val="24"/>
        </w:rPr>
        <w:t xml:space="preserve">     But new-light herds gat sic a cowe,</w:t>
      </w:r>
      <w:r>
        <w:rPr>
          <w:color w:val="000000"/>
          <w:sz w:val="24"/>
          <w:szCs w:val="24"/>
        </w:rPr>
        <w:br/>
        <w:t xml:space="preserve">     Folk thought them ruin’d stick-an-stowe;</w:t>
      </w:r>
      <w:r>
        <w:rPr>
          <w:color w:val="000000"/>
          <w:sz w:val="24"/>
          <w:szCs w:val="24"/>
        </w:rPr>
        <w:br/>
        <w:t xml:space="preserve">     Till now, amaist on ev’ry knowe</w:t>
      </w:r>
      <w:r>
        <w:rPr>
          <w:color w:val="000000"/>
          <w:sz w:val="24"/>
          <w:szCs w:val="24"/>
        </w:rPr>
        <w:br/>
        <w:t xml:space="preserve">     Ye’ll find ane plac’d;</w:t>
      </w:r>
      <w:r>
        <w:rPr>
          <w:color w:val="000000"/>
          <w:sz w:val="24"/>
          <w:szCs w:val="24"/>
        </w:rPr>
        <w:br/>
        <w:t xml:space="preserve">     An’ some their new-light fair avow,</w:t>
      </w:r>
      <w:r>
        <w:rPr>
          <w:color w:val="000000"/>
          <w:sz w:val="24"/>
          <w:szCs w:val="24"/>
        </w:rPr>
        <w:br/>
        <w:t xml:space="preserve">     Just quite barefac’d.</w:t>
      </w:r>
    </w:p>
    <w:p>
      <w:pPr>
        <w:widowControl w:val="on"/>
        <w:pBdr/>
        <w:spacing w:before="240" w:after="240" w:line="240" w:lineRule="auto"/>
        <w:ind w:left="0" w:right="0"/>
        <w:jc w:val="left"/>
      </w:pPr>
      <w:r>
        <w:rPr>
          <w:color w:val="000000"/>
          <w:sz w:val="24"/>
          <w:szCs w:val="24"/>
        </w:rPr>
        <w:t xml:space="preserve">     Nae doubt the auld-light flocks are bleatin;</w:t>
      </w:r>
      <w:r>
        <w:rPr>
          <w:color w:val="000000"/>
          <w:sz w:val="24"/>
          <w:szCs w:val="24"/>
        </w:rPr>
        <w:br/>
        <w:t xml:space="preserve">     Their zealous herds are vex’d an’ sweatin;</w:t>
      </w:r>
      <w:r>
        <w:rPr>
          <w:color w:val="000000"/>
          <w:sz w:val="24"/>
          <w:szCs w:val="24"/>
        </w:rPr>
        <w:br/>
        <w:t xml:space="preserve">     Mysel’, I’ve even seen them greetin</w:t>
      </w:r>
      <w:r>
        <w:rPr>
          <w:color w:val="000000"/>
          <w:sz w:val="24"/>
          <w:szCs w:val="24"/>
        </w:rPr>
        <w:br/>
        <w:t xml:space="preserve">     Wi’ girnin spite,</w:t>
      </w:r>
      <w:r>
        <w:rPr>
          <w:color w:val="000000"/>
          <w:sz w:val="24"/>
          <w:szCs w:val="24"/>
        </w:rPr>
        <w:br/>
        <w:t xml:space="preserve">     To hear the moon sae sadly lied on</w:t>
      </w:r>
      <w:r>
        <w:rPr>
          <w:color w:val="000000"/>
          <w:sz w:val="24"/>
          <w:szCs w:val="24"/>
        </w:rPr>
        <w:br/>
        <w:t xml:space="preserve">     By word an’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But shortly they will cowe the louns! </w:t>
      </w:r>
      <w:r>
        <w:rPr>
          <w:color w:val="000000"/>
          <w:sz w:val="24"/>
          <w:szCs w:val="24"/>
        </w:rPr>
        <w:br/>
        <w:t xml:space="preserve">     Some auld-light herds in neebor touns</w:t>
      </w:r>
      <w:r>
        <w:rPr>
          <w:color w:val="000000"/>
          <w:sz w:val="24"/>
          <w:szCs w:val="24"/>
        </w:rPr>
        <w:br/>
        <w:t xml:space="preserve">     Are mind’t, in things they ca’ balloons,</w:t>
      </w:r>
      <w:r>
        <w:rPr>
          <w:color w:val="000000"/>
          <w:sz w:val="24"/>
          <w:szCs w:val="24"/>
        </w:rPr>
        <w:br/>
        <w:t xml:space="preserve">     To tak a flight;</w:t>
      </w:r>
      <w:r>
        <w:rPr>
          <w:color w:val="000000"/>
          <w:sz w:val="24"/>
          <w:szCs w:val="24"/>
        </w:rPr>
        <w:br/>
        <w:t xml:space="preserve">     An’ stay ae month amang the moons</w:t>
      </w:r>
      <w:r>
        <w:rPr>
          <w:color w:val="000000"/>
          <w:sz w:val="24"/>
          <w:szCs w:val="24"/>
        </w:rPr>
        <w:br/>
        <w:t xml:space="preserve">     An’ see them right.</w:t>
      </w:r>
    </w:p>
    <w:p>
      <w:pPr>
        <w:widowControl w:val="on"/>
        <w:pBdr/>
        <w:spacing w:before="240" w:after="240" w:line="240" w:lineRule="auto"/>
        <w:ind w:left="0" w:right="0"/>
        <w:jc w:val="left"/>
      </w:pPr>
      <w:r>
        <w:rPr>
          <w:color w:val="000000"/>
          <w:sz w:val="24"/>
          <w:szCs w:val="24"/>
        </w:rPr>
        <w:t xml:space="preserve">     Guid observation they will gie them;</w:t>
      </w:r>
      <w:r>
        <w:rPr>
          <w:color w:val="000000"/>
          <w:sz w:val="24"/>
          <w:szCs w:val="24"/>
        </w:rPr>
        <w:br/>
        <w:t xml:space="preserve">     An’ when the auld moon’s gaun to lea’e them,</w:t>
      </w:r>
      <w:r>
        <w:rPr>
          <w:color w:val="000000"/>
          <w:sz w:val="24"/>
          <w:szCs w:val="24"/>
        </w:rPr>
        <w:br/>
        <w:t xml:space="preserve">     The hindmaist shaird, they’ll fetch it wi’ them</w:t>
      </w:r>
      <w:r>
        <w:rPr>
          <w:color w:val="000000"/>
          <w:sz w:val="24"/>
          <w:szCs w:val="24"/>
        </w:rPr>
        <w:br/>
        <w:t xml:space="preserve">     Just i’ their pouch;</w:t>
      </w:r>
      <w:r>
        <w:rPr>
          <w:color w:val="000000"/>
          <w:sz w:val="24"/>
          <w:szCs w:val="24"/>
        </w:rPr>
        <w:br/>
        <w:t xml:space="preserve">     An’ when the new-light billies see them,</w:t>
      </w:r>
      <w:r>
        <w:rPr>
          <w:color w:val="000000"/>
          <w:sz w:val="24"/>
          <w:szCs w:val="24"/>
        </w:rPr>
        <w:br/>
        <w:t xml:space="preserve">     I think they’ll crouch!</w:t>
      </w:r>
    </w:p>
    <w:p>
      <w:pPr>
        <w:widowControl w:val="on"/>
        <w:pBdr/>
        <w:spacing w:before="240" w:after="240" w:line="240" w:lineRule="auto"/>
        <w:ind w:left="0" w:right="0"/>
        <w:jc w:val="left"/>
      </w:pPr>
      <w:r>
        <w:rPr>
          <w:color w:val="000000"/>
          <w:sz w:val="24"/>
          <w:szCs w:val="24"/>
        </w:rPr>
        <w:t xml:space="preserve">     Sae, ye observe that a’ this clatter</w:t>
      </w:r>
      <w:r>
        <w:rPr>
          <w:color w:val="000000"/>
          <w:sz w:val="24"/>
          <w:szCs w:val="24"/>
        </w:rPr>
        <w:br/>
        <w:t xml:space="preserve">     Is naething but a “moonshine matter”;</w:t>
      </w:r>
      <w:r>
        <w:rPr>
          <w:color w:val="000000"/>
          <w:sz w:val="24"/>
          <w:szCs w:val="24"/>
        </w:rPr>
        <w:br/>
        <w:t xml:space="preserve">     But tho’ dull prose-folk Latin splatter</w:t>
      </w:r>
      <w:r>
        <w:rPr>
          <w:color w:val="000000"/>
          <w:sz w:val="24"/>
          <w:szCs w:val="24"/>
        </w:rPr>
        <w:br/>
        <w:t xml:space="preserve">     In logic tulyie,</w:t>
      </w:r>
      <w:r>
        <w:rPr>
          <w:color w:val="000000"/>
          <w:sz w:val="24"/>
          <w:szCs w:val="24"/>
        </w:rPr>
        <w:br/>
        <w:t xml:space="preserve">     I hope we bardies ken some better</w:t>
      </w:r>
      <w:r>
        <w:rPr>
          <w:color w:val="000000"/>
          <w:sz w:val="24"/>
          <w:szCs w:val="24"/>
        </w:rPr>
        <w:br/>
        <w:t xml:space="preserve">     Than mind sic brulyie.</w:t>
      </w:r>
    </w:p>
    <w:p>
      <w:pPr>
        <w:keepNext w:val="on"/>
        <w:widowControl w:val="on"/>
        <w:pBdr/>
        <w:spacing w:before="299" w:after="299" w:line="240" w:lineRule="auto"/>
        <w:ind w:left="0" w:right="0"/>
        <w:jc w:val="left"/>
        <w:outlineLvl w:val="1"/>
      </w:pPr>
      <w:r>
        <w:rPr>
          <w:b/>
          <w:color w:val="000000"/>
          <w:sz w:val="36"/>
          <w:szCs w:val="36"/>
        </w:rPr>
        <w:t xml:space="preserve">One Night As I Did Wander</w:t>
      </w:r>
    </w:p>
    <w:p>
      <w:pPr>
        <w:widowControl w:val="on"/>
        <w:pBdr/>
        <w:spacing w:before="240" w:after="240" w:line="240" w:lineRule="auto"/>
        <w:ind w:left="0" w:right="0"/>
        <w:jc w:val="left"/>
      </w:pPr>
      <w:r>
        <w:rPr>
          <w:color w:val="000000"/>
          <w:sz w:val="24"/>
          <w:szCs w:val="24"/>
        </w:rPr>
        <w:t xml:space="preserve">     Tune—­“John Anderson, my jo.”</w:t>
      </w:r>
    </w:p>
    <w:p>
      <w:pPr>
        <w:widowControl w:val="on"/>
        <w:pBdr/>
        <w:spacing w:before="0" w:after="0" w:line="240" w:lineRule="auto"/>
        <w:ind w:left="0" w:right="0"/>
        <w:jc w:val="left"/>
      </w:pPr>
      <w:r>
        <w:rPr>
          <w:color w:val="000000"/>
          <w:sz w:val="24"/>
          <w:szCs w:val="24"/>
        </w:rPr>
        <w:t xml:space="preserve">One night as I did wander, When corn begins to shoot, I sat me down to ponder Upon an auld tree root; Auld Ayr ran by before me, And bicker’d to the seas; A cushat crooded o’er me, That echoed through the braes . . . . . . .</w:t>
      </w:r>
    </w:p>
    <w:p>
      <w:pPr>
        <w:widowControl w:val="on"/>
        <w:pBdr/>
        <w:spacing w:before="240" w:after="240" w:line="240" w:lineRule="auto"/>
        <w:ind w:left="0" w:right="0"/>
        <w:jc w:val="left"/>
      </w:pPr>
      <w:r>
        <w:rPr>
          <w:b/>
          <w:color w:val="000000"/>
          <w:sz w:val="24"/>
          <w:szCs w:val="24"/>
        </w:rPr>
        <w:t xml:space="preserve">Tho’ Cruel Fate Should Bid Us Part</w:t>
      </w:r>
    </w:p>
    <w:p>
      <w:pPr>
        <w:widowControl w:val="on"/>
        <w:pBdr/>
        <w:spacing w:before="240" w:after="240" w:line="240" w:lineRule="auto"/>
        <w:ind w:left="0" w:right="0"/>
        <w:jc w:val="left"/>
      </w:pPr>
      <w:r>
        <w:rPr>
          <w:color w:val="000000"/>
          <w:sz w:val="24"/>
          <w:szCs w:val="24"/>
        </w:rPr>
        <w:t xml:space="preserve">     Tune—­“The Northern Lass.”</w:t>
      </w:r>
    </w:p>
    <w:p>
      <w:pPr>
        <w:widowControl w:val="on"/>
        <w:pBdr/>
        <w:spacing w:before="0" w:after="0" w:line="240" w:lineRule="auto"/>
        <w:ind w:left="0" w:right="0"/>
        <w:jc w:val="left"/>
      </w:pPr>
      <w:r>
        <w:rPr>
          <w:color w:val="000000"/>
          <w:sz w:val="24"/>
          <w:szCs w:val="24"/>
        </w:rPr>
        <w:t xml:space="preserve">Tho’ cruel fate should bid us part, Far as the pole and line, Her dear idea round my heart, Should tenderly entwine.  Tho’ mountains, rise, and deserts howl, And oceans roar between; Yet, dearer than my deathless soul, I still would love my Jean. . . . . . . .</w:t>
      </w:r>
    </w:p>
    <w:p>
      <w:pPr>
        <w:keepNext w:val="on"/>
        <w:widowControl w:val="on"/>
        <w:pBdr/>
        <w:spacing w:before="299" w:after="299" w:line="240" w:lineRule="auto"/>
        <w:ind w:left="0" w:right="0"/>
        <w:jc w:val="left"/>
        <w:outlineLvl w:val="1"/>
      </w:pPr>
      <w:r>
        <w:rPr>
          <w:b/>
          <w:color w:val="000000"/>
          <w:sz w:val="36"/>
          <w:szCs w:val="36"/>
        </w:rPr>
        <w:t xml:space="preserve">Song—­Rantin’, Rovin’ Robin^1</w:t>
      </w:r>
    </w:p>
    <w:p>
      <w:pPr>
        <w:widowControl w:val="on"/>
        <w:pBdr/>
        <w:spacing w:before="240" w:after="240" w:line="240" w:lineRule="auto"/>
        <w:ind w:left="0" w:right="0"/>
        <w:jc w:val="left"/>
      </w:pPr>
      <w:r>
        <w:rPr>
          <w:color w:val="000000"/>
          <w:sz w:val="24"/>
          <w:szCs w:val="24"/>
        </w:rPr>
        <w:t xml:space="preserve">     [Footnote 1:  Not published by Burns.]</w:t>
      </w:r>
    </w:p>
    <w:p>
      <w:pPr>
        <w:widowControl w:val="on"/>
        <w:pBdr/>
        <w:spacing w:before="240" w:after="240" w:line="240" w:lineRule="auto"/>
        <w:ind w:left="0" w:right="0"/>
        <w:jc w:val="left"/>
      </w:pPr>
      <w:r>
        <w:rPr>
          <w:color w:val="000000"/>
          <w:sz w:val="24"/>
          <w:szCs w:val="24"/>
        </w:rPr>
        <w:t xml:space="preserve">     Tune—­“Daintie Davie.”</w:t>
      </w:r>
    </w:p>
    <w:p>
      <w:pPr>
        <w:widowControl w:val="on"/>
        <w:pBdr/>
        <w:spacing w:before="240" w:after="240" w:line="240" w:lineRule="auto"/>
        <w:ind w:left="0" w:right="0"/>
        <w:jc w:val="left"/>
      </w:pPr>
      <w:r>
        <w:rPr>
          <w:color w:val="000000"/>
          <w:sz w:val="24"/>
          <w:szCs w:val="24"/>
        </w:rPr>
        <w:t xml:space="preserve">     There was a lad was born in Kyle,</w:t>
      </w:r>
      <w:r>
        <w:rPr>
          <w:color w:val="000000"/>
          <w:sz w:val="24"/>
          <w:szCs w:val="24"/>
        </w:rPr>
        <w:br/>
        <w:t xml:space="preserve">     But whatna day o’ whatna style,</w:t>
      </w:r>
      <w:r>
        <w:rPr>
          <w:color w:val="000000"/>
          <w:sz w:val="24"/>
          <w:szCs w:val="24"/>
        </w:rPr>
        <w:br/>
        <w:t xml:space="preserve">     I doubt it’s hardly worth the while</w:t>
      </w:r>
      <w:r>
        <w:rPr>
          <w:color w:val="000000"/>
          <w:sz w:val="24"/>
          <w:szCs w:val="24"/>
        </w:rPr>
        <w:br/>
        <w:t xml:space="preserve">     To be sae nice wi’ Robin.</w:t>
      </w:r>
    </w:p>
    <w:p>
      <w:pPr>
        <w:widowControl w:val="on"/>
        <w:pBdr/>
        <w:spacing w:before="240" w:after="240" w:line="240" w:lineRule="auto"/>
        <w:ind w:left="0" w:right="0"/>
        <w:jc w:val="left"/>
      </w:pPr>
      <w:r>
        <w:rPr>
          <w:color w:val="000000"/>
          <w:sz w:val="24"/>
          <w:szCs w:val="24"/>
        </w:rPr>
        <w:t xml:space="preserve">     Chor.—­Robin was a rovin’ boy,</w:t>
      </w:r>
      <w:r>
        <w:rPr>
          <w:color w:val="000000"/>
          <w:sz w:val="24"/>
          <w:szCs w:val="24"/>
        </w:rPr>
        <w:br/>
        <w:t xml:space="preserve">     Rantin’, rovin’, rantin’, rovin’,</w:t>
      </w:r>
      <w:r>
        <w:rPr>
          <w:color w:val="000000"/>
          <w:sz w:val="24"/>
          <w:szCs w:val="24"/>
        </w:rPr>
        <w:br/>
        <w:t xml:space="preserve">     Robin was a rovin’ boy,</w:t>
      </w:r>
      <w:r>
        <w:rPr>
          <w:color w:val="000000"/>
          <w:sz w:val="24"/>
          <w:szCs w:val="24"/>
        </w:rPr>
        <w:br/>
        <w:t xml:space="preserve">     Rantin’, rovin’, Robin!</w:t>
      </w:r>
    </w:p>
    <w:p>
      <w:pPr>
        <w:widowControl w:val="on"/>
        <w:pBdr/>
        <w:spacing w:before="240" w:after="240" w:line="240" w:lineRule="auto"/>
        <w:ind w:left="0" w:right="0"/>
        <w:jc w:val="left"/>
      </w:pPr>
      <w:r>
        <w:rPr>
          <w:color w:val="000000"/>
          <w:sz w:val="24"/>
          <w:szCs w:val="24"/>
        </w:rPr>
        <w:t xml:space="preserve">     Our monarch’s hindmost year but ane</w:t>
      </w:r>
      <w:r>
        <w:rPr>
          <w:color w:val="000000"/>
          <w:sz w:val="24"/>
          <w:szCs w:val="24"/>
        </w:rPr>
        <w:br/>
        <w:t xml:space="preserve">     Was five-and-twenty days begun^2,</w:t>
      </w:r>
      <w:r>
        <w:rPr>
          <w:color w:val="000000"/>
          <w:sz w:val="24"/>
          <w:szCs w:val="24"/>
        </w:rPr>
        <w:br/>
        <w:t xml:space="preserve">     ‘Twas then a blast o’ Janwar’ win’</w:t>
      </w:r>
      <w:r>
        <w:rPr>
          <w:color w:val="000000"/>
          <w:sz w:val="24"/>
          <w:szCs w:val="24"/>
        </w:rPr>
        <w:br/>
        <w:t xml:space="preserve">     Blew hansel in on Robin. </w:t>
      </w:r>
      <w:r>
        <w:rPr>
          <w:color w:val="000000"/>
          <w:sz w:val="24"/>
          <w:szCs w:val="24"/>
        </w:rPr>
        <w:br/>
        <w:t xml:space="preserve">     Robin was, &amp;c.</w:t>
      </w:r>
    </w:p>
    <w:p>
      <w:pPr>
        <w:widowControl w:val="on"/>
        <w:pBdr/>
        <w:spacing w:before="240" w:after="240" w:line="240" w:lineRule="auto"/>
        <w:ind w:left="0" w:right="0"/>
        <w:jc w:val="left"/>
      </w:pPr>
      <w:r>
        <w:rPr>
          <w:color w:val="000000"/>
          <w:sz w:val="24"/>
          <w:szCs w:val="24"/>
        </w:rPr>
        <w:t xml:space="preserve">     [Footnote 2:  January 25, 1759, the date of my</w:t>
      </w:r>
      <w:r>
        <w:rPr>
          <w:color w:val="000000"/>
          <w:sz w:val="24"/>
          <w:szCs w:val="24"/>
        </w:rPr>
        <w:br/>
        <w:t xml:space="preserve">      bardship’s vital existence.—­R.B.]</w:t>
      </w:r>
    </w:p>
    <w:p>
      <w:pPr>
        <w:widowControl w:val="on"/>
        <w:pBdr/>
        <w:spacing w:before="240" w:after="240" w:line="240" w:lineRule="auto"/>
        <w:ind w:left="0" w:right="0"/>
        <w:jc w:val="left"/>
      </w:pPr>
      <w:r>
        <w:rPr>
          <w:color w:val="000000"/>
          <w:sz w:val="24"/>
          <w:szCs w:val="24"/>
        </w:rPr>
        <w:t xml:space="preserve">     The gossip keekit in his loof,</w:t>
      </w:r>
      <w:r>
        <w:rPr>
          <w:color w:val="000000"/>
          <w:sz w:val="24"/>
          <w:szCs w:val="24"/>
        </w:rPr>
        <w:br/>
        <w:t xml:space="preserve">     Quo’ scho, “Wha lives will see the proof,</w:t>
      </w:r>
      <w:r>
        <w:rPr>
          <w:color w:val="000000"/>
          <w:sz w:val="24"/>
          <w:szCs w:val="24"/>
        </w:rPr>
        <w:br/>
        <w:t xml:space="preserve">     This waly boy will be nae coof: </w:t>
      </w:r>
      <w:r>
        <w:rPr>
          <w:color w:val="000000"/>
          <w:sz w:val="24"/>
          <w:szCs w:val="24"/>
        </w:rPr>
        <w:br/>
        <w:t xml:space="preserve">     I think we’ll ca’ him Robin.” </w:t>
      </w:r>
      <w:r>
        <w:rPr>
          <w:color w:val="000000"/>
          <w:sz w:val="24"/>
          <w:szCs w:val="24"/>
        </w:rPr>
        <w:br/>
        <w:t xml:space="preserve">     Robin was, &amp;c.</w:t>
      </w:r>
    </w:p>
    <w:p>
      <w:pPr>
        <w:widowControl w:val="on"/>
        <w:pBdr/>
        <w:spacing w:before="240" w:after="240" w:line="240" w:lineRule="auto"/>
        <w:ind w:left="0" w:right="0"/>
        <w:jc w:val="left"/>
      </w:pPr>
      <w:r>
        <w:rPr>
          <w:color w:val="000000"/>
          <w:sz w:val="24"/>
          <w:szCs w:val="24"/>
        </w:rPr>
        <w:t xml:space="preserve">     “He’ll hae misfortunes great an’ sma’,</w:t>
      </w:r>
      <w:r>
        <w:rPr>
          <w:color w:val="000000"/>
          <w:sz w:val="24"/>
          <w:szCs w:val="24"/>
        </w:rPr>
        <w:br/>
        <w:t xml:space="preserve">     But aye a heart aboon them a’,</w:t>
      </w:r>
      <w:r>
        <w:rPr>
          <w:color w:val="000000"/>
          <w:sz w:val="24"/>
          <w:szCs w:val="24"/>
        </w:rPr>
        <w:br/>
        <w:t xml:space="preserve">     He’ll be a credit till us a’—­</w:t>
      </w:r>
      <w:r>
        <w:rPr>
          <w:color w:val="000000"/>
          <w:sz w:val="24"/>
          <w:szCs w:val="24"/>
        </w:rPr>
        <w:br/>
        <w:t xml:space="preserve">     We’ll a’ be proud o’ Robin.” </w:t>
      </w:r>
      <w:r>
        <w:rPr>
          <w:color w:val="000000"/>
          <w:sz w:val="24"/>
          <w:szCs w:val="24"/>
        </w:rPr>
        <w:br/>
        <w:t xml:space="preserve">     Robin was, &amp;c.</w:t>
      </w:r>
    </w:p>
    <w:p>
      <w:pPr>
        <w:widowControl w:val="on"/>
        <w:pBdr/>
        <w:spacing w:before="240" w:after="240" w:line="240" w:lineRule="auto"/>
        <w:ind w:left="0" w:right="0"/>
        <w:jc w:val="left"/>
      </w:pPr>
      <w:r>
        <w:rPr>
          <w:color w:val="000000"/>
          <w:sz w:val="24"/>
          <w:szCs w:val="24"/>
        </w:rPr>
        <w:t xml:space="preserve">     “But sure as three times three mak nine,</w:t>
      </w:r>
      <w:r>
        <w:rPr>
          <w:color w:val="000000"/>
          <w:sz w:val="24"/>
          <w:szCs w:val="24"/>
        </w:rPr>
        <w:br/>
        <w:t xml:space="preserve">     I see by ilka score and line,</w:t>
      </w:r>
      <w:r>
        <w:rPr>
          <w:color w:val="000000"/>
          <w:sz w:val="24"/>
          <w:szCs w:val="24"/>
        </w:rPr>
        <w:br/>
        <w:t xml:space="preserve">     This chap will dearly like our kin’,</w:t>
      </w:r>
      <w:r>
        <w:rPr>
          <w:color w:val="000000"/>
          <w:sz w:val="24"/>
          <w:szCs w:val="24"/>
        </w:rPr>
        <w:br/>
        <w:t xml:space="preserve">     So leeze me on thee!  Robin.” </w:t>
      </w:r>
      <w:r>
        <w:rPr>
          <w:color w:val="000000"/>
          <w:sz w:val="24"/>
          <w:szCs w:val="24"/>
        </w:rPr>
        <w:br/>
        <w:t xml:space="preserve">     Robin was, &amp;c.</w:t>
      </w:r>
    </w:p>
    <w:p>
      <w:pPr>
        <w:widowControl w:val="on"/>
        <w:pBdr/>
        <w:spacing w:before="240" w:after="240" w:line="240" w:lineRule="auto"/>
        <w:ind w:left="0" w:right="0"/>
        <w:jc w:val="left"/>
      </w:pPr>
      <w:r>
        <w:rPr>
          <w:color w:val="000000"/>
          <w:sz w:val="24"/>
          <w:szCs w:val="24"/>
        </w:rPr>
        <w:t xml:space="preserve">     “Guid faith,” quo’, scho, “I doubt you gar</w:t>
      </w:r>
      <w:r>
        <w:rPr>
          <w:color w:val="000000"/>
          <w:sz w:val="24"/>
          <w:szCs w:val="24"/>
        </w:rPr>
        <w:br/>
        <w:t xml:space="preserve">     The bonie lasses lie aspar;</w:t>
      </w:r>
      <w:r>
        <w:rPr>
          <w:color w:val="000000"/>
          <w:sz w:val="24"/>
          <w:szCs w:val="24"/>
        </w:rPr>
        <w:br/>
        <w:t xml:space="preserve">     But twenty fauts ye may hae waur</w:t>
      </w:r>
      <w:r>
        <w:rPr>
          <w:color w:val="000000"/>
          <w:sz w:val="24"/>
          <w:szCs w:val="24"/>
        </w:rPr>
        <w:br/>
        <w:t xml:space="preserve">     So blessins on thee!  Robin.” </w:t>
      </w:r>
      <w:r>
        <w:rPr>
          <w:color w:val="000000"/>
          <w:sz w:val="24"/>
          <w:szCs w:val="24"/>
        </w:rPr>
        <w:br/>
        <w:t xml:space="preserve">     Robin was,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b/>
          <w:color w:val="000000"/>
          <w:sz w:val="24"/>
          <w:szCs w:val="24"/>
        </w:rPr>
        <w:t xml:space="preserve">Elegy On The Death Of Robert Ruisseaux^1</w:t>
      </w:r>
    </w:p>
    <w:p>
      <w:pPr>
        <w:widowControl w:val="on"/>
        <w:pBdr/>
        <w:spacing w:before="240" w:after="240" w:line="240" w:lineRule="auto"/>
        <w:ind w:left="0" w:right="0"/>
        <w:jc w:val="left"/>
      </w:pPr>
      <w:r>
        <w:rPr>
          <w:color w:val="000000"/>
          <w:sz w:val="24"/>
          <w:szCs w:val="24"/>
        </w:rPr>
        <w:t xml:space="preserve">     Now Robin lies in his last lair,</w:t>
      </w:r>
      <w:r>
        <w:rPr>
          <w:color w:val="000000"/>
          <w:sz w:val="24"/>
          <w:szCs w:val="24"/>
        </w:rPr>
        <w:br/>
        <w:t xml:space="preserve">     He’ll gabble rhyme, nor sing nae mair;</w:t>
      </w:r>
      <w:r>
        <w:rPr>
          <w:color w:val="000000"/>
          <w:sz w:val="24"/>
          <w:szCs w:val="24"/>
        </w:rPr>
        <w:br/>
        <w:t xml:space="preserve">     Cauld poverty, wi’ hungry stare,</w:t>
      </w:r>
      <w:r>
        <w:rPr>
          <w:color w:val="000000"/>
          <w:sz w:val="24"/>
          <w:szCs w:val="24"/>
        </w:rPr>
        <w:br/>
        <w:t xml:space="preserve">     Nae mair shall fear him;</w:t>
      </w:r>
      <w:r>
        <w:rPr>
          <w:color w:val="000000"/>
          <w:sz w:val="24"/>
          <w:szCs w:val="24"/>
        </w:rPr>
        <w:br/>
        <w:t xml:space="preserve">     Nor anxious fear, nor cankert care,</w:t>
      </w:r>
      <w:r>
        <w:rPr>
          <w:color w:val="000000"/>
          <w:sz w:val="24"/>
          <w:szCs w:val="24"/>
        </w:rPr>
        <w:br/>
        <w:t xml:space="preserve">     E’er mair come near him.</w:t>
      </w:r>
    </w:p>
    <w:p>
      <w:pPr>
        <w:widowControl w:val="on"/>
        <w:pBdr/>
        <w:spacing w:before="240" w:after="240" w:line="240" w:lineRule="auto"/>
        <w:ind w:left="0" w:right="0"/>
        <w:jc w:val="left"/>
      </w:pPr>
      <w:r>
        <w:rPr>
          <w:color w:val="000000"/>
          <w:sz w:val="24"/>
          <w:szCs w:val="24"/>
        </w:rPr>
        <w:t xml:space="preserve">     To tell the truth, they seldom fash’d him,</w:t>
      </w:r>
      <w:r>
        <w:rPr>
          <w:color w:val="000000"/>
          <w:sz w:val="24"/>
          <w:szCs w:val="24"/>
        </w:rPr>
        <w:br/>
        <w:t xml:space="preserve">     Except the moment that they crush’d him;</w:t>
      </w:r>
      <w:r>
        <w:rPr>
          <w:color w:val="000000"/>
          <w:sz w:val="24"/>
          <w:szCs w:val="24"/>
        </w:rPr>
        <w:br/>
        <w:t xml:space="preserve">     For sune as chance or fate had hush’d ’em</w:t>
      </w:r>
      <w:r>
        <w:rPr>
          <w:color w:val="000000"/>
          <w:sz w:val="24"/>
          <w:szCs w:val="24"/>
        </w:rPr>
        <w:br/>
        <w:t xml:space="preserve">     Tho’ e’er sae short. </w:t>
      </w:r>
      <w:r>
        <w:rPr>
          <w:color w:val="000000"/>
          <w:sz w:val="24"/>
          <w:szCs w:val="24"/>
        </w:rPr>
        <w:br/>
        <w:t xml:space="preserve">     Then wi’ a rhyme or sang he lash’d ’em,</w:t>
      </w:r>
      <w:r>
        <w:rPr>
          <w:color w:val="000000"/>
          <w:sz w:val="24"/>
          <w:szCs w:val="24"/>
        </w:rPr>
        <w:br/>
        <w:t xml:space="preserve">     And thought it sport.</w:t>
      </w:r>
    </w:p>
    <w:p>
      <w:pPr>
        <w:widowControl w:val="on"/>
        <w:pBdr/>
        <w:spacing w:before="240" w:after="240" w:line="240" w:lineRule="auto"/>
        <w:ind w:left="0" w:right="0"/>
        <w:jc w:val="left"/>
      </w:pPr>
      <w:r>
        <w:rPr>
          <w:color w:val="000000"/>
          <w:sz w:val="24"/>
          <w:szCs w:val="24"/>
        </w:rPr>
        <w:t xml:space="preserve">     [Footnote 1:  Ruisseaux is French for rivulets</w:t>
      </w:r>
      <w:r>
        <w:rPr>
          <w:color w:val="000000"/>
          <w:sz w:val="24"/>
          <w:szCs w:val="24"/>
        </w:rPr>
        <w:br/>
        <w:t xml:space="preserve">      or “burns,” a translation of his name.]</w:t>
      </w:r>
    </w:p>
    <w:p>
      <w:pPr>
        <w:widowControl w:val="on"/>
        <w:pBdr/>
        <w:spacing w:before="240" w:after="240" w:line="240" w:lineRule="auto"/>
        <w:ind w:left="0" w:right="0"/>
        <w:jc w:val="left"/>
      </w:pPr>
      <w:r>
        <w:rPr>
          <w:color w:val="000000"/>
          <w:sz w:val="24"/>
          <w:szCs w:val="24"/>
        </w:rPr>
        <w:t xml:space="preserve">     Tho’he was bred to kintra-wark,</w:t>
      </w:r>
      <w:r>
        <w:rPr>
          <w:color w:val="000000"/>
          <w:sz w:val="24"/>
          <w:szCs w:val="24"/>
        </w:rPr>
        <w:br/>
        <w:t xml:space="preserve">     And counted was baith wight and stark,</w:t>
      </w:r>
      <w:r>
        <w:rPr>
          <w:color w:val="000000"/>
          <w:sz w:val="24"/>
          <w:szCs w:val="24"/>
        </w:rPr>
        <w:br/>
        <w:t xml:space="preserve">     Yet that was never Robin’s mark</w:t>
      </w:r>
      <w:r>
        <w:rPr>
          <w:color w:val="000000"/>
          <w:sz w:val="24"/>
          <w:szCs w:val="24"/>
        </w:rPr>
        <w:br/>
        <w:t xml:space="preserve">     To mak a man;</w:t>
      </w:r>
      <w:r>
        <w:rPr>
          <w:color w:val="000000"/>
          <w:sz w:val="24"/>
          <w:szCs w:val="24"/>
        </w:rPr>
        <w:br/>
        <w:t xml:space="preserve">     But tell him, he was learn’d and clark,</w:t>
      </w:r>
      <w:r>
        <w:rPr>
          <w:color w:val="000000"/>
          <w:sz w:val="24"/>
          <w:szCs w:val="24"/>
        </w:rPr>
        <w:br/>
        <w:t xml:space="preserve">     Ye roos’d him then!</w:t>
      </w:r>
    </w:p>
    <w:p>
      <w:pPr>
        <w:keepNext w:val="on"/>
        <w:widowControl w:val="on"/>
        <w:pBdr/>
        <w:spacing w:before="299" w:after="299" w:line="240" w:lineRule="auto"/>
        <w:ind w:left="0" w:right="0"/>
        <w:jc w:val="left"/>
        <w:outlineLvl w:val="1"/>
      </w:pPr>
      <w:r>
        <w:rPr>
          <w:b/>
          <w:color w:val="000000"/>
          <w:sz w:val="36"/>
          <w:szCs w:val="36"/>
        </w:rPr>
        <w:t xml:space="preserve">Epistle To John Goldie, In Kilmarnock</w:t>
      </w:r>
    </w:p>
    <w:p>
      <w:pPr>
        <w:widowControl w:val="on"/>
        <w:pBdr/>
        <w:spacing w:before="240" w:after="240" w:line="240" w:lineRule="auto"/>
        <w:ind w:left="0" w:right="0"/>
        <w:jc w:val="left"/>
      </w:pPr>
      <w:r>
        <w:rPr>
          <w:color w:val="000000"/>
          <w:sz w:val="24"/>
          <w:szCs w:val="24"/>
        </w:rPr>
        <w:t xml:space="preserve">     Author Of The Gospel Recovered.—­August, 1785</w:t>
      </w:r>
    </w:p>
    <w:p>
      <w:pPr>
        <w:widowControl w:val="on"/>
        <w:pBdr/>
        <w:spacing w:before="240" w:after="240" w:line="240" w:lineRule="auto"/>
        <w:ind w:left="0" w:right="0"/>
        <w:jc w:val="left"/>
      </w:pPr>
      <w:r>
        <w:rPr>
          <w:color w:val="000000"/>
          <w:sz w:val="24"/>
          <w:szCs w:val="24"/>
        </w:rPr>
        <w:t xml:space="preserve">     O Gowdie, terror o’ the whigs,</w:t>
      </w:r>
      <w:r>
        <w:rPr>
          <w:color w:val="000000"/>
          <w:sz w:val="24"/>
          <w:szCs w:val="24"/>
        </w:rPr>
        <w:br/>
        <w:t xml:space="preserve">     Dread o’ blackcoats and rev’rend wigs! </w:t>
      </w:r>
      <w:r>
        <w:rPr>
          <w:color w:val="000000"/>
          <w:sz w:val="24"/>
          <w:szCs w:val="24"/>
        </w:rPr>
        <w:br/>
        <w:t xml:space="preserve">     Sour Bigotry, on her last legs,</w:t>
      </w:r>
      <w:r>
        <w:rPr>
          <w:color w:val="000000"/>
          <w:sz w:val="24"/>
          <w:szCs w:val="24"/>
        </w:rPr>
        <w:br/>
        <w:t xml:space="preserve">     Girns an’ looks back,</w:t>
      </w:r>
      <w:r>
        <w:rPr>
          <w:color w:val="000000"/>
          <w:sz w:val="24"/>
          <w:szCs w:val="24"/>
        </w:rPr>
        <w:br/>
        <w:t xml:space="preserve">     Wishing the ten Egyptian plagues</w:t>
      </w:r>
      <w:r>
        <w:rPr>
          <w:color w:val="000000"/>
          <w:sz w:val="24"/>
          <w:szCs w:val="24"/>
        </w:rPr>
        <w:br/>
        <w:t xml:space="preserve">     May seize you quick.</w:t>
      </w:r>
    </w:p>
    <w:p>
      <w:pPr>
        <w:widowControl w:val="on"/>
        <w:pBdr/>
        <w:spacing w:before="240" w:after="240" w:line="240" w:lineRule="auto"/>
        <w:ind w:left="0" w:right="0"/>
        <w:jc w:val="left"/>
      </w:pPr>
      <w:r>
        <w:rPr>
          <w:color w:val="000000"/>
          <w:sz w:val="24"/>
          <w:szCs w:val="24"/>
        </w:rPr>
        <w:t xml:space="preserve">     Poor gapin’, glowrin’ Superstition! </w:t>
      </w:r>
      <w:r>
        <w:rPr>
          <w:color w:val="000000"/>
          <w:sz w:val="24"/>
          <w:szCs w:val="24"/>
        </w:rPr>
        <w:br/>
        <w:t xml:space="preserve">     Wae’s me, she’s in a sad condition: </w:t>
      </w:r>
      <w:r>
        <w:rPr>
          <w:color w:val="000000"/>
          <w:sz w:val="24"/>
          <w:szCs w:val="24"/>
        </w:rPr>
        <w:br/>
        <w:t xml:space="preserve">     Fye:  bring Black Jock,^1 her state physician,</w:t>
      </w:r>
      <w:r>
        <w:rPr>
          <w:color w:val="000000"/>
          <w:sz w:val="24"/>
          <w:szCs w:val="24"/>
        </w:rPr>
        <w:br/>
        <w:t xml:space="preserve">     To see her water;</w:t>
      </w:r>
      <w:r>
        <w:rPr>
          <w:color w:val="000000"/>
          <w:sz w:val="24"/>
          <w:szCs w:val="24"/>
        </w:rPr>
        <w:br/>
        <w:t xml:space="preserve">     Alas, there’s ground for great suspicion</w:t>
      </w:r>
      <w:r>
        <w:rPr>
          <w:color w:val="000000"/>
          <w:sz w:val="24"/>
          <w:szCs w:val="24"/>
        </w:rPr>
        <w:br/>
        <w:t xml:space="preserve">     She’ll ne’er get better.</w:t>
      </w:r>
    </w:p>
    <w:p>
      <w:pPr>
        <w:widowControl w:val="on"/>
        <w:pBdr/>
        <w:spacing w:before="240" w:after="240" w:line="240" w:lineRule="auto"/>
        <w:ind w:left="0" w:right="0"/>
        <w:jc w:val="left"/>
      </w:pPr>
      <w:r>
        <w:rPr>
          <w:color w:val="000000"/>
          <w:sz w:val="24"/>
          <w:szCs w:val="24"/>
        </w:rPr>
        <w:t xml:space="preserve">     Enthusiasm’s past redemption,</w:t>
      </w:r>
      <w:r>
        <w:rPr>
          <w:color w:val="000000"/>
          <w:sz w:val="24"/>
          <w:szCs w:val="24"/>
        </w:rPr>
        <w:br/>
        <w:t xml:space="preserve">     Gane in a gallopin’ consumption: </w:t>
      </w:r>
      <w:r>
        <w:rPr>
          <w:color w:val="000000"/>
          <w:sz w:val="24"/>
          <w:szCs w:val="24"/>
        </w:rPr>
        <w:br/>
        <w:t xml:space="preserve">     Not a’ her quacks, wi’ a’ their gumption,</w:t>
      </w:r>
      <w:r>
        <w:rPr>
          <w:color w:val="000000"/>
          <w:sz w:val="24"/>
          <w:szCs w:val="24"/>
        </w:rPr>
        <w:br/>
        <w:t xml:space="preserve">     Can ever mend her;</w:t>
      </w:r>
      <w:r>
        <w:rPr>
          <w:color w:val="000000"/>
          <w:sz w:val="24"/>
          <w:szCs w:val="24"/>
        </w:rPr>
        <w:br/>
        <w:t xml:space="preserve">     Her feeble pulse gies strong presumption,</w:t>
      </w:r>
      <w:r>
        <w:rPr>
          <w:color w:val="000000"/>
          <w:sz w:val="24"/>
          <w:szCs w:val="24"/>
        </w:rPr>
        <w:br/>
        <w:t xml:space="preserve">     She’ll soon surrender.</w:t>
      </w:r>
    </w:p>
    <w:p>
      <w:pPr>
        <w:widowControl w:val="on"/>
        <w:pBdr/>
        <w:spacing w:before="240" w:after="240" w:line="240" w:lineRule="auto"/>
        <w:ind w:left="0" w:right="0"/>
        <w:jc w:val="left"/>
      </w:pPr>
      <w:r>
        <w:rPr>
          <w:color w:val="000000"/>
          <w:sz w:val="24"/>
          <w:szCs w:val="24"/>
        </w:rPr>
        <w:t xml:space="preserve">     Auld Orthodoxy lang did grapple,</w:t>
      </w:r>
      <w:r>
        <w:rPr>
          <w:color w:val="000000"/>
          <w:sz w:val="24"/>
          <w:szCs w:val="24"/>
        </w:rPr>
        <w:br/>
        <w:t xml:space="preserve">     For every hole to get a stapple;</w:t>
      </w:r>
      <w:r>
        <w:rPr>
          <w:color w:val="000000"/>
          <w:sz w:val="24"/>
          <w:szCs w:val="24"/>
        </w:rPr>
        <w:br/>
        <w:t xml:space="preserve">     But now she fetches at the thrapple,</w:t>
      </w:r>
      <w:r>
        <w:rPr>
          <w:color w:val="000000"/>
          <w:sz w:val="24"/>
          <w:szCs w:val="24"/>
        </w:rPr>
        <w:br/>
        <w:t xml:space="preserve">     An’ fights for breath;</w:t>
      </w:r>
      <w:r>
        <w:rPr>
          <w:color w:val="000000"/>
          <w:sz w:val="24"/>
          <w:szCs w:val="24"/>
        </w:rPr>
        <w:br/>
        <w:t xml:space="preserve">     Haste, gie her name up in the chapel,^2</w:t>
      </w:r>
      <w:r>
        <w:rPr>
          <w:color w:val="000000"/>
          <w:sz w:val="24"/>
          <w:szCs w:val="24"/>
        </w:rPr>
        <w:br/>
        <w:t xml:space="preserve">     Near unto death.</w:t>
      </w:r>
    </w:p>
    <w:p>
      <w:pPr>
        <w:widowControl w:val="on"/>
        <w:pBdr/>
        <w:spacing w:before="240" w:after="240" w:line="240" w:lineRule="auto"/>
        <w:ind w:left="0" w:right="0"/>
        <w:jc w:val="left"/>
      </w:pPr>
      <w:r>
        <w:rPr>
          <w:color w:val="000000"/>
          <w:sz w:val="24"/>
          <w:szCs w:val="24"/>
        </w:rPr>
        <w:t xml:space="preserve">     It’s you an’ Taylor^3 are the chief</w:t>
      </w:r>
      <w:r>
        <w:rPr>
          <w:color w:val="000000"/>
          <w:sz w:val="24"/>
          <w:szCs w:val="24"/>
        </w:rPr>
        <w:br/>
        <w:t xml:space="preserve">     To blame for a’ this black mischief;</w:t>
      </w:r>
    </w:p>
    <w:p>
      <w:pPr>
        <w:widowControl w:val="on"/>
        <w:pBdr/>
        <w:spacing w:before="240" w:after="240" w:line="240" w:lineRule="auto"/>
        <w:ind w:left="0" w:right="0"/>
        <w:jc w:val="left"/>
      </w:pPr>
      <w:r>
        <w:rPr>
          <w:color w:val="000000"/>
          <w:sz w:val="24"/>
          <w:szCs w:val="24"/>
        </w:rPr>
        <w:t xml:space="preserve">     [Footnote 1:  The Rev. J. Russell, Kilmarnock.—­R.  B.]</w:t>
      </w:r>
    </w:p>
    <w:p>
      <w:pPr>
        <w:widowControl w:val="on"/>
        <w:pBdr/>
        <w:spacing w:before="240" w:after="240" w:line="240" w:lineRule="auto"/>
        <w:ind w:left="0" w:right="0"/>
        <w:jc w:val="left"/>
      </w:pPr>
      <w:r>
        <w:rPr>
          <w:color w:val="000000"/>
          <w:sz w:val="24"/>
          <w:szCs w:val="24"/>
        </w:rPr>
        <w:t xml:space="preserve">     [Footnote 2:  Mr. Russell’s Kirk.—­R.  B.]</w:t>
      </w:r>
    </w:p>
    <w:p>
      <w:pPr>
        <w:widowControl w:val="on"/>
        <w:pBdr/>
        <w:spacing w:before="240" w:after="240" w:line="240" w:lineRule="auto"/>
        <w:ind w:left="0" w:right="0"/>
        <w:jc w:val="left"/>
      </w:pPr>
      <w:r>
        <w:rPr>
          <w:color w:val="000000"/>
          <w:sz w:val="24"/>
          <w:szCs w:val="24"/>
        </w:rPr>
        <w:t xml:space="preserve">     [Footnote 3:  Dr. Taylor of Norwich.—­R.  B.]</w:t>
      </w:r>
    </w:p>
    <w:p>
      <w:pPr>
        <w:widowControl w:val="on"/>
        <w:pBdr/>
        <w:spacing w:before="240" w:after="240" w:line="240" w:lineRule="auto"/>
        <w:ind w:left="0" w:right="0"/>
        <w:jc w:val="left"/>
      </w:pPr>
      <w:r>
        <w:rPr>
          <w:color w:val="000000"/>
          <w:sz w:val="24"/>
          <w:szCs w:val="24"/>
        </w:rPr>
        <w:t xml:space="preserve">     But, could the Lord’s ain folk get leave,</w:t>
      </w:r>
      <w:r>
        <w:rPr>
          <w:color w:val="000000"/>
          <w:sz w:val="24"/>
          <w:szCs w:val="24"/>
        </w:rPr>
        <w:br/>
        <w:t xml:space="preserve">     A toom tar barrel</w:t>
      </w:r>
      <w:r>
        <w:rPr>
          <w:color w:val="000000"/>
          <w:sz w:val="24"/>
          <w:szCs w:val="24"/>
        </w:rPr>
        <w:br/>
        <w:t xml:space="preserve">     An’ twa red peats wad bring relief,</w:t>
      </w:r>
      <w:r>
        <w:rPr>
          <w:color w:val="000000"/>
          <w:sz w:val="24"/>
          <w:szCs w:val="24"/>
        </w:rPr>
        <w:br/>
        <w:t xml:space="preserve">     And end the quarrel.</w:t>
      </w:r>
    </w:p>
    <w:p>
      <w:pPr>
        <w:widowControl w:val="on"/>
        <w:pBdr/>
        <w:spacing w:before="240" w:after="240" w:line="240" w:lineRule="auto"/>
        <w:ind w:left="0" w:right="0"/>
        <w:jc w:val="left"/>
      </w:pPr>
      <w:r>
        <w:rPr>
          <w:color w:val="000000"/>
          <w:sz w:val="24"/>
          <w:szCs w:val="24"/>
        </w:rPr>
        <w:t xml:space="preserve">     For me, my skill’s but very sma’,</w:t>
      </w:r>
      <w:r>
        <w:rPr>
          <w:color w:val="000000"/>
          <w:sz w:val="24"/>
          <w:szCs w:val="24"/>
        </w:rPr>
        <w:br/>
        <w:t xml:space="preserve">     An’ skill in prose I’ve nane ava’;</w:t>
      </w:r>
      <w:r>
        <w:rPr>
          <w:color w:val="000000"/>
          <w:sz w:val="24"/>
          <w:szCs w:val="24"/>
        </w:rPr>
        <w:br/>
        <w:t xml:space="preserve">     But quietlins-wise, between us twa,</w:t>
      </w:r>
      <w:r>
        <w:rPr>
          <w:color w:val="000000"/>
          <w:sz w:val="24"/>
          <w:szCs w:val="24"/>
        </w:rPr>
        <w:br/>
        <w:t xml:space="preserve">     Weel may you speed! </w:t>
      </w:r>
      <w:r>
        <w:rPr>
          <w:color w:val="000000"/>
          <w:sz w:val="24"/>
          <w:szCs w:val="24"/>
        </w:rPr>
        <w:br/>
        <w:t xml:space="preserve">     And tho’ they sud your sair misca’,</w:t>
      </w:r>
      <w:r>
        <w:rPr>
          <w:color w:val="000000"/>
          <w:sz w:val="24"/>
          <w:szCs w:val="24"/>
        </w:rPr>
        <w:br/>
        <w:t xml:space="preserve">     Ne’er fash your head.</w:t>
      </w:r>
    </w:p>
    <w:p>
      <w:pPr>
        <w:widowControl w:val="on"/>
        <w:pBdr/>
        <w:spacing w:before="240" w:after="240" w:line="240" w:lineRule="auto"/>
        <w:ind w:left="0" w:right="0"/>
        <w:jc w:val="left"/>
      </w:pPr>
      <w:r>
        <w:rPr>
          <w:color w:val="000000"/>
          <w:sz w:val="24"/>
          <w:szCs w:val="24"/>
        </w:rPr>
        <w:t xml:space="preserve">     E’en swinge the dogs, and thresh them sicker! </w:t>
      </w:r>
      <w:r>
        <w:rPr>
          <w:color w:val="000000"/>
          <w:sz w:val="24"/>
          <w:szCs w:val="24"/>
        </w:rPr>
        <w:br/>
        <w:t xml:space="preserve">     The mair they squeel aye chap the thicker;</w:t>
      </w:r>
      <w:r>
        <w:rPr>
          <w:color w:val="000000"/>
          <w:sz w:val="24"/>
          <w:szCs w:val="24"/>
        </w:rPr>
        <w:br/>
        <w:t xml:space="preserve">     And still ’mang hands a hearty bicker</w:t>
      </w:r>
      <w:r>
        <w:rPr>
          <w:color w:val="000000"/>
          <w:sz w:val="24"/>
          <w:szCs w:val="24"/>
        </w:rPr>
        <w:br/>
        <w:t xml:space="preserve">     O’ something stout;</w:t>
      </w:r>
      <w:r>
        <w:rPr>
          <w:color w:val="000000"/>
          <w:sz w:val="24"/>
          <w:szCs w:val="24"/>
        </w:rPr>
        <w:br/>
        <w:t xml:space="preserve">     It gars an owthor’s pulse beat quicker,</w:t>
      </w:r>
      <w:r>
        <w:rPr>
          <w:color w:val="000000"/>
          <w:sz w:val="24"/>
          <w:szCs w:val="24"/>
        </w:rPr>
        <w:br/>
        <w:t xml:space="preserve">     And helps his wit.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There’s naething like the honest nappy;</w:t>
      </w:r>
      <w:r>
        <w:rPr>
          <w:color w:val="000000"/>
          <w:sz w:val="24"/>
          <w:szCs w:val="24"/>
        </w:rPr>
        <w:br/>
        <w:t xml:space="preserve">     Whare’ll ye e’er see men sae happy,</w:t>
      </w:r>
      <w:r>
        <w:rPr>
          <w:color w:val="000000"/>
          <w:sz w:val="24"/>
          <w:szCs w:val="24"/>
        </w:rPr>
        <w:br/>
        <w:t xml:space="preserve">     Or women sonsie, saft an’ sappy,</w:t>
      </w:r>
      <w:r>
        <w:rPr>
          <w:color w:val="000000"/>
          <w:sz w:val="24"/>
          <w:szCs w:val="24"/>
        </w:rPr>
        <w:br/>
        <w:t xml:space="preserve">     ’Tween morn and morn,</w:t>
      </w:r>
      <w:r>
        <w:rPr>
          <w:color w:val="000000"/>
          <w:sz w:val="24"/>
          <w:szCs w:val="24"/>
        </w:rPr>
        <w:br/>
        <w:t xml:space="preserve">     As them wha like to taste the drappie,</w:t>
      </w:r>
      <w:r>
        <w:rPr>
          <w:color w:val="000000"/>
          <w:sz w:val="24"/>
          <w:szCs w:val="24"/>
        </w:rPr>
        <w:br/>
        <w:t xml:space="preserve">     In glass or horn?</w:t>
      </w:r>
    </w:p>
    <w:p>
      <w:pPr>
        <w:widowControl w:val="on"/>
        <w:pBdr/>
        <w:spacing w:before="240" w:after="240" w:line="240" w:lineRule="auto"/>
        <w:ind w:left="0" w:right="0"/>
        <w:jc w:val="left"/>
      </w:pPr>
      <w:r>
        <w:rPr>
          <w:color w:val="000000"/>
          <w:sz w:val="24"/>
          <w:szCs w:val="24"/>
        </w:rPr>
        <w:t xml:space="preserve">     I’ve seen me dazed upon a time,</w:t>
      </w:r>
      <w:r>
        <w:rPr>
          <w:color w:val="000000"/>
          <w:sz w:val="24"/>
          <w:szCs w:val="24"/>
        </w:rPr>
        <w:br/>
        <w:t xml:space="preserve">     I scarce could wink or see a styme;</w:t>
      </w:r>
      <w:r>
        <w:rPr>
          <w:color w:val="000000"/>
          <w:sz w:val="24"/>
          <w:szCs w:val="24"/>
        </w:rPr>
        <w:br/>
        <w:t xml:space="preserve">     Just ae half-mutchkin does me prime,—­</w:t>
      </w:r>
      <w:r>
        <w:rPr>
          <w:color w:val="000000"/>
          <w:sz w:val="24"/>
          <w:szCs w:val="24"/>
        </w:rPr>
        <w:br/>
        <w:t xml:space="preserve">     Ought less is little—­</w:t>
      </w:r>
      <w:r>
        <w:rPr>
          <w:color w:val="000000"/>
          <w:sz w:val="24"/>
          <w:szCs w:val="24"/>
        </w:rPr>
        <w:br/>
        <w:t xml:space="preserve">     Then back I rattle on the rhyme,</w:t>
      </w:r>
      <w:r>
        <w:rPr>
          <w:color w:val="000000"/>
          <w:sz w:val="24"/>
          <w:szCs w:val="24"/>
        </w:rPr>
        <w:br/>
        <w:t xml:space="preserve">     As gleg’s a whittle.</w:t>
      </w:r>
    </w:p>
    <w:p>
      <w:pPr>
        <w:widowControl w:val="on"/>
        <w:pBdr/>
        <w:spacing w:before="240" w:after="240" w:line="240" w:lineRule="auto"/>
        <w:ind w:left="0" w:right="0"/>
        <w:jc w:val="left"/>
      </w:pPr>
      <w:r>
        <w:rPr>
          <w:b/>
          <w:color w:val="000000"/>
          <w:sz w:val="24"/>
          <w:szCs w:val="24"/>
        </w:rPr>
        <w:t xml:space="preserve">The Holy Fair^1</w:t>
      </w:r>
    </w:p>
    <w:p>
      <w:pPr>
        <w:widowControl w:val="on"/>
        <w:pBdr/>
        <w:spacing w:before="240" w:after="240" w:line="240" w:lineRule="auto"/>
        <w:ind w:left="0" w:right="0"/>
        <w:jc w:val="left"/>
      </w:pPr>
      <w:r>
        <w:rPr>
          <w:color w:val="000000"/>
          <w:sz w:val="24"/>
          <w:szCs w:val="24"/>
        </w:rPr>
        <w:t xml:space="preserve">     A robe of seeming truth and trust</w:t>
      </w:r>
      <w:r>
        <w:rPr>
          <w:color w:val="000000"/>
          <w:sz w:val="24"/>
          <w:szCs w:val="24"/>
        </w:rPr>
        <w:br/>
        <w:t xml:space="preserve">     Hid crafty Observation;</w:t>
      </w:r>
      <w:r>
        <w:rPr>
          <w:color w:val="000000"/>
          <w:sz w:val="24"/>
          <w:szCs w:val="24"/>
        </w:rPr>
        <w:br/>
        <w:t xml:space="preserve">     And secret hung, with poison’d crust,</w:t>
      </w:r>
      <w:r>
        <w:rPr>
          <w:color w:val="000000"/>
          <w:sz w:val="24"/>
          <w:szCs w:val="24"/>
        </w:rPr>
        <w:br/>
        <w:t xml:space="preserve">     The dirk of Defamation: </w:t>
      </w:r>
    </w:p>
    <w:p>
      <w:pPr>
        <w:widowControl w:val="on"/>
        <w:pBdr/>
        <w:spacing w:before="240" w:after="240" w:line="240" w:lineRule="auto"/>
        <w:ind w:left="0" w:right="0"/>
        <w:jc w:val="left"/>
      </w:pPr>
      <w:r>
        <w:rPr>
          <w:color w:val="000000"/>
          <w:sz w:val="24"/>
          <w:szCs w:val="24"/>
        </w:rPr>
        <w:t xml:space="preserve">     [Footnote 1:  “Holy Fair” is a common phrase in the west of Scotland</w:t>
      </w:r>
      <w:r>
        <w:rPr>
          <w:color w:val="000000"/>
          <w:sz w:val="24"/>
          <w:szCs w:val="24"/>
        </w:rPr>
        <w:br/>
        <w:t xml:space="preserve">      for a sacramental occasion.—­R.  B.]</w:t>
      </w:r>
    </w:p>
    <w:p>
      <w:pPr>
        <w:widowControl w:val="on"/>
        <w:pBdr/>
        <w:spacing w:before="240" w:after="240" w:line="240" w:lineRule="auto"/>
        <w:ind w:left="0" w:right="0"/>
        <w:jc w:val="left"/>
      </w:pPr>
      <w:r>
        <w:rPr>
          <w:color w:val="000000"/>
          <w:sz w:val="24"/>
          <w:szCs w:val="24"/>
        </w:rPr>
        <w:t xml:space="preserve">     A mask that like the gorget show’d,</w:t>
      </w:r>
      <w:r>
        <w:rPr>
          <w:color w:val="000000"/>
          <w:sz w:val="24"/>
          <w:szCs w:val="24"/>
        </w:rPr>
        <w:br/>
        <w:t xml:space="preserve">     Dye-varying on the pigeon;</w:t>
      </w:r>
      <w:r>
        <w:rPr>
          <w:color w:val="000000"/>
          <w:sz w:val="24"/>
          <w:szCs w:val="24"/>
        </w:rPr>
        <w:br/>
        <w:t xml:space="preserve">     And for a mantle large and broad,</w:t>
      </w:r>
      <w:r>
        <w:rPr>
          <w:color w:val="000000"/>
          <w:sz w:val="24"/>
          <w:szCs w:val="24"/>
        </w:rPr>
        <w:br/>
        <w:t xml:space="preserve">     He wrapt him in Religion. </w:t>
      </w:r>
      <w:r>
        <w:rPr>
          <w:color w:val="000000"/>
          <w:sz w:val="24"/>
          <w:szCs w:val="24"/>
        </w:rPr>
        <w:br/>
        <w:t xml:space="preserve">     Hypocrisy A-La-Mode</w:t>
      </w:r>
    </w:p>
    <w:p>
      <w:pPr>
        <w:widowControl w:val="on"/>
        <w:pBdr/>
        <w:spacing w:before="240" w:after="240" w:line="240" w:lineRule="auto"/>
        <w:ind w:left="0" w:right="0"/>
        <w:jc w:val="left"/>
      </w:pPr>
      <w:r>
        <w:rPr>
          <w:color w:val="000000"/>
          <w:sz w:val="24"/>
          <w:szCs w:val="24"/>
        </w:rPr>
        <w:t xml:space="preserve">     Upon a simmer Sunday morn</w:t>
      </w:r>
      <w:r>
        <w:rPr>
          <w:color w:val="000000"/>
          <w:sz w:val="24"/>
          <w:szCs w:val="24"/>
        </w:rPr>
        <w:br/>
        <w:t xml:space="preserve">     When Nature’s face is fair,</w:t>
      </w:r>
      <w:r>
        <w:rPr>
          <w:color w:val="000000"/>
          <w:sz w:val="24"/>
          <w:szCs w:val="24"/>
        </w:rPr>
        <w:br/>
        <w:t xml:space="preserve">     I walked forth to view the corn,</w:t>
      </w:r>
      <w:r>
        <w:rPr>
          <w:color w:val="000000"/>
          <w:sz w:val="24"/>
          <w:szCs w:val="24"/>
        </w:rPr>
        <w:br/>
        <w:t xml:space="preserve">     An’ snuff the caller air. </w:t>
      </w:r>
      <w:r>
        <w:rPr>
          <w:color w:val="000000"/>
          <w:sz w:val="24"/>
          <w:szCs w:val="24"/>
        </w:rPr>
        <w:br/>
        <w:t xml:space="preserve">     The rising sun owre Galston muirs</w:t>
      </w:r>
      <w:r>
        <w:rPr>
          <w:color w:val="000000"/>
          <w:sz w:val="24"/>
          <w:szCs w:val="24"/>
        </w:rPr>
        <w:br/>
        <w:t xml:space="preserve">     Wi’ glorious light was glintin;</w:t>
      </w:r>
      <w:r>
        <w:rPr>
          <w:color w:val="000000"/>
          <w:sz w:val="24"/>
          <w:szCs w:val="24"/>
        </w:rPr>
        <w:br/>
        <w:t xml:space="preserve">     The hares were hirplin down the furrs,</w:t>
      </w:r>
      <w:r>
        <w:rPr>
          <w:color w:val="000000"/>
          <w:sz w:val="24"/>
          <w:szCs w:val="24"/>
        </w:rPr>
        <w:br/>
        <w:t xml:space="preserve">     The lav’rocks they were chantin</w:t>
      </w:r>
      <w:r>
        <w:rPr>
          <w:color w:val="000000"/>
          <w:sz w:val="24"/>
          <w:szCs w:val="24"/>
        </w:rPr>
        <w:br/>
        <w:t xml:space="preserve">     Fu’ sweet that day.</w:t>
      </w:r>
    </w:p>
    <w:p>
      <w:pPr>
        <w:widowControl w:val="on"/>
        <w:pBdr/>
        <w:spacing w:before="240" w:after="240" w:line="240" w:lineRule="auto"/>
        <w:ind w:left="0" w:right="0"/>
        <w:jc w:val="left"/>
      </w:pPr>
      <w:r>
        <w:rPr>
          <w:color w:val="000000"/>
          <w:sz w:val="24"/>
          <w:szCs w:val="24"/>
        </w:rPr>
        <w:t xml:space="preserve">     As lightsomely I glowr’d abroad,</w:t>
      </w:r>
      <w:r>
        <w:rPr>
          <w:color w:val="000000"/>
          <w:sz w:val="24"/>
          <w:szCs w:val="24"/>
        </w:rPr>
        <w:br/>
        <w:t xml:space="preserve">     To see a scene sae gay,</w:t>
      </w:r>
      <w:r>
        <w:rPr>
          <w:color w:val="000000"/>
          <w:sz w:val="24"/>
          <w:szCs w:val="24"/>
        </w:rPr>
        <w:br/>
        <w:t xml:space="preserve">     Three hizzies, early at the road,</w:t>
      </w:r>
      <w:r>
        <w:rPr>
          <w:color w:val="000000"/>
          <w:sz w:val="24"/>
          <w:szCs w:val="24"/>
        </w:rPr>
        <w:br/>
        <w:t xml:space="preserve">     Cam skelpin up the way. </w:t>
      </w:r>
      <w:r>
        <w:rPr>
          <w:color w:val="000000"/>
          <w:sz w:val="24"/>
          <w:szCs w:val="24"/>
        </w:rPr>
        <w:br/>
        <w:t xml:space="preserve">     Twa had manteeles o’ dolefu’ black,</w:t>
      </w:r>
      <w:r>
        <w:rPr>
          <w:color w:val="000000"/>
          <w:sz w:val="24"/>
          <w:szCs w:val="24"/>
        </w:rPr>
        <w:br/>
        <w:t xml:space="preserve">     But ane wi’ lyart lining;</w:t>
      </w:r>
      <w:r>
        <w:rPr>
          <w:color w:val="000000"/>
          <w:sz w:val="24"/>
          <w:szCs w:val="24"/>
        </w:rPr>
        <w:br/>
        <w:t xml:space="preserve">     The third, that gaed a wee a-back,</w:t>
      </w:r>
      <w:r>
        <w:rPr>
          <w:color w:val="000000"/>
          <w:sz w:val="24"/>
          <w:szCs w:val="24"/>
        </w:rPr>
        <w:br/>
        <w:t xml:space="preserve">     Was in the fashion shining</w:t>
      </w:r>
      <w:r>
        <w:rPr>
          <w:color w:val="000000"/>
          <w:sz w:val="24"/>
          <w:szCs w:val="24"/>
        </w:rPr>
        <w:br/>
        <w:t xml:space="preserve">     Fu’ gay that day.</w:t>
      </w:r>
    </w:p>
    <w:p>
      <w:pPr>
        <w:widowControl w:val="on"/>
        <w:pBdr/>
        <w:spacing w:before="240" w:after="240" w:line="240" w:lineRule="auto"/>
        <w:ind w:left="0" w:right="0"/>
        <w:jc w:val="left"/>
      </w:pPr>
      <w:r>
        <w:rPr>
          <w:color w:val="000000"/>
          <w:sz w:val="24"/>
          <w:szCs w:val="24"/>
        </w:rPr>
        <w:t xml:space="preserve">     The twa appear’d like sisters twin,</w:t>
      </w:r>
      <w:r>
        <w:rPr>
          <w:color w:val="000000"/>
          <w:sz w:val="24"/>
          <w:szCs w:val="24"/>
        </w:rPr>
        <w:br/>
        <w:t xml:space="preserve">     In feature, form, an’ claes;</w:t>
      </w:r>
      <w:r>
        <w:rPr>
          <w:color w:val="000000"/>
          <w:sz w:val="24"/>
          <w:szCs w:val="24"/>
        </w:rPr>
        <w:br/>
        <w:t xml:space="preserve">     Their visage wither’d, lang an’ thin,</w:t>
      </w:r>
      <w:r>
        <w:rPr>
          <w:color w:val="000000"/>
          <w:sz w:val="24"/>
          <w:szCs w:val="24"/>
        </w:rPr>
        <w:br/>
        <w:t xml:space="preserve">     An’ sour as only slaes: </w:t>
      </w:r>
      <w:r>
        <w:rPr>
          <w:color w:val="000000"/>
          <w:sz w:val="24"/>
          <w:szCs w:val="24"/>
        </w:rPr>
        <w:br/>
        <w:t xml:space="preserve">     The third cam up, hap-stap-an’-lowp,</w:t>
      </w:r>
      <w:r>
        <w:rPr>
          <w:color w:val="000000"/>
          <w:sz w:val="24"/>
          <w:szCs w:val="24"/>
        </w:rPr>
        <w:br/>
        <w:t xml:space="preserve">     As light as ony lambie,</w:t>
      </w:r>
      <w:r>
        <w:rPr>
          <w:color w:val="000000"/>
          <w:sz w:val="24"/>
          <w:szCs w:val="24"/>
        </w:rPr>
        <w:br/>
        <w:t xml:space="preserve">     An’ wi’a curchie low did stoop,</w:t>
      </w:r>
      <w:r>
        <w:rPr>
          <w:color w:val="000000"/>
          <w:sz w:val="24"/>
          <w:szCs w:val="24"/>
        </w:rPr>
        <w:br/>
        <w:t xml:space="preserve">     As soon as e’er she saw me,</w:t>
      </w:r>
      <w:r>
        <w:rPr>
          <w:color w:val="000000"/>
          <w:sz w:val="24"/>
          <w:szCs w:val="24"/>
        </w:rPr>
        <w:br/>
        <w:t xml:space="preserve">     Fu’ kind that day.</w:t>
      </w:r>
    </w:p>
    <w:p>
      <w:pPr>
        <w:widowControl w:val="on"/>
        <w:pBdr/>
        <w:spacing w:before="240" w:after="240" w:line="240" w:lineRule="auto"/>
        <w:ind w:left="0" w:right="0"/>
        <w:jc w:val="left"/>
      </w:pPr>
      <w:r>
        <w:rPr>
          <w:color w:val="000000"/>
          <w:sz w:val="24"/>
          <w:szCs w:val="24"/>
        </w:rPr>
        <w:t xml:space="preserve">     Wi’ bonnet aff, quoth I, “Sweet lass,</w:t>
      </w:r>
      <w:r>
        <w:rPr>
          <w:color w:val="000000"/>
          <w:sz w:val="24"/>
          <w:szCs w:val="24"/>
        </w:rPr>
        <w:br/>
        <w:t xml:space="preserve">     I think ye seem to ken me;</w:t>
      </w:r>
      <w:r>
        <w:rPr>
          <w:color w:val="000000"/>
          <w:sz w:val="24"/>
          <w:szCs w:val="24"/>
        </w:rPr>
        <w:br/>
        <w:t xml:space="preserve">     I’m sure I’ve seen that bonie face</w:t>
      </w:r>
      <w:r>
        <w:rPr>
          <w:color w:val="000000"/>
          <w:sz w:val="24"/>
          <w:szCs w:val="24"/>
        </w:rPr>
        <w:br/>
        <w:t xml:space="preserve">     But yet I canna name ye.” </w:t>
      </w:r>
      <w:r>
        <w:rPr>
          <w:color w:val="000000"/>
          <w:sz w:val="24"/>
          <w:szCs w:val="24"/>
        </w:rPr>
        <w:br/>
        <w:t xml:space="preserve">     Quo’ she, an’ laughin as she spak,</w:t>
      </w:r>
      <w:r>
        <w:rPr>
          <w:color w:val="000000"/>
          <w:sz w:val="24"/>
          <w:szCs w:val="24"/>
        </w:rPr>
        <w:br/>
        <w:t xml:space="preserve">     An’ taks me by the han’s,</w:t>
      </w:r>
      <w:r>
        <w:rPr>
          <w:color w:val="000000"/>
          <w:sz w:val="24"/>
          <w:szCs w:val="24"/>
        </w:rPr>
        <w:br/>
        <w:t xml:space="preserve">     “Ye, for my sake, hae gien the feck</w:t>
      </w:r>
      <w:r>
        <w:rPr>
          <w:color w:val="000000"/>
          <w:sz w:val="24"/>
          <w:szCs w:val="24"/>
        </w:rPr>
        <w:br/>
        <w:t xml:space="preserve">     Of a’ the ten comman’s</w:t>
      </w:r>
      <w:r>
        <w:rPr>
          <w:color w:val="000000"/>
          <w:sz w:val="24"/>
          <w:szCs w:val="24"/>
        </w:rPr>
        <w:br/>
        <w:t xml:space="preserve">     A screed some day.”</w:t>
      </w:r>
    </w:p>
    <w:p>
      <w:pPr>
        <w:widowControl w:val="on"/>
        <w:pBdr/>
        <w:spacing w:before="240" w:after="240" w:line="240" w:lineRule="auto"/>
        <w:ind w:left="0" w:right="0"/>
        <w:jc w:val="left"/>
      </w:pPr>
      <w:r>
        <w:rPr>
          <w:color w:val="000000"/>
          <w:sz w:val="24"/>
          <w:szCs w:val="24"/>
        </w:rPr>
        <w:t xml:space="preserve">     “My name is Fun—­your cronie dear,</w:t>
      </w:r>
      <w:r>
        <w:rPr>
          <w:color w:val="000000"/>
          <w:sz w:val="24"/>
          <w:szCs w:val="24"/>
        </w:rPr>
        <w:br/>
        <w:t xml:space="preserve">     The nearest friend ye hae;</w:t>
      </w:r>
      <w:r>
        <w:rPr>
          <w:color w:val="000000"/>
          <w:sz w:val="24"/>
          <w:szCs w:val="24"/>
        </w:rPr>
        <w:br/>
        <w:t xml:space="preserve">     An’ this is Superstitution here,</w:t>
      </w:r>
      <w:r>
        <w:rPr>
          <w:color w:val="000000"/>
          <w:sz w:val="24"/>
          <w:szCs w:val="24"/>
        </w:rPr>
        <w:br/>
        <w:t xml:space="preserve">     An’ that’s Hypocrisy. </w:t>
      </w:r>
      <w:r>
        <w:rPr>
          <w:color w:val="000000"/>
          <w:sz w:val="24"/>
          <w:szCs w:val="24"/>
        </w:rPr>
        <w:br/>
        <w:t xml:space="preserve">     I’m gaun to Mauchline Holy Fair,</w:t>
      </w:r>
      <w:r>
        <w:rPr>
          <w:color w:val="000000"/>
          <w:sz w:val="24"/>
          <w:szCs w:val="24"/>
        </w:rPr>
        <w:br/>
        <w:t xml:space="preserve">     To spend an hour in daffin: </w:t>
      </w:r>
      <w:r>
        <w:rPr>
          <w:color w:val="000000"/>
          <w:sz w:val="24"/>
          <w:szCs w:val="24"/>
        </w:rPr>
        <w:br/>
        <w:t xml:space="preserve">     Gin ye’ll go there, yon runkl’d pair,</w:t>
      </w:r>
      <w:r>
        <w:rPr>
          <w:color w:val="000000"/>
          <w:sz w:val="24"/>
          <w:szCs w:val="24"/>
        </w:rPr>
        <w:br/>
        <w:t xml:space="preserve">     We will get famous laughin</w:t>
      </w:r>
      <w:r>
        <w:rPr>
          <w:color w:val="000000"/>
          <w:sz w:val="24"/>
          <w:szCs w:val="24"/>
        </w:rPr>
        <w:br/>
        <w:t xml:space="preserve">     At them this day.”</w:t>
      </w:r>
    </w:p>
    <w:p>
      <w:pPr>
        <w:widowControl w:val="on"/>
        <w:pBdr/>
        <w:spacing w:before="240" w:after="240" w:line="240" w:lineRule="auto"/>
        <w:ind w:left="0" w:right="0"/>
        <w:jc w:val="left"/>
      </w:pPr>
      <w:r>
        <w:rPr>
          <w:color w:val="000000"/>
          <w:sz w:val="24"/>
          <w:szCs w:val="24"/>
        </w:rPr>
        <w:t xml:space="preserve">     Quoth I, “Wi’ a’ my heart, I’ll do’t;</w:t>
      </w:r>
      <w:r>
        <w:rPr>
          <w:color w:val="000000"/>
          <w:sz w:val="24"/>
          <w:szCs w:val="24"/>
        </w:rPr>
        <w:br/>
        <w:t xml:space="preserve">     I’ll get my Sunday’s sark on,</w:t>
      </w:r>
      <w:r>
        <w:rPr>
          <w:color w:val="000000"/>
          <w:sz w:val="24"/>
          <w:szCs w:val="24"/>
        </w:rPr>
        <w:br/>
        <w:t xml:space="preserve">     An’ meet you on the holy spot;</w:t>
      </w:r>
      <w:r>
        <w:rPr>
          <w:color w:val="000000"/>
          <w:sz w:val="24"/>
          <w:szCs w:val="24"/>
        </w:rPr>
        <w:br/>
        <w:t xml:space="preserve">     Faith, we’se hae fine remarkin!”</w:t>
      </w:r>
      <w:r>
        <w:rPr>
          <w:color w:val="000000"/>
          <w:sz w:val="24"/>
          <w:szCs w:val="24"/>
        </w:rPr>
        <w:br/>
        <w:t xml:space="preserve">     Then I gaed hame at crowdie-time,</w:t>
      </w:r>
      <w:r>
        <w:rPr>
          <w:color w:val="000000"/>
          <w:sz w:val="24"/>
          <w:szCs w:val="24"/>
        </w:rPr>
        <w:br/>
        <w:t xml:space="preserve">     An’ soon I made me ready;</w:t>
      </w:r>
      <w:r>
        <w:rPr>
          <w:color w:val="000000"/>
          <w:sz w:val="24"/>
          <w:szCs w:val="24"/>
        </w:rPr>
        <w:br/>
        <w:t xml:space="preserve">     For roads were clad, frae side to side,</w:t>
      </w:r>
      <w:r>
        <w:rPr>
          <w:color w:val="000000"/>
          <w:sz w:val="24"/>
          <w:szCs w:val="24"/>
        </w:rPr>
        <w:br/>
        <w:t xml:space="preserve">     Wi’ mony a weary body</w:t>
      </w:r>
      <w:r>
        <w:rPr>
          <w:color w:val="000000"/>
          <w:sz w:val="24"/>
          <w:szCs w:val="24"/>
        </w:rPr>
        <w:br/>
        <w:t xml:space="preserve">     In droves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Here farmers gash, in ridin graith,</w:t>
      </w:r>
      <w:r>
        <w:rPr>
          <w:color w:val="000000"/>
          <w:sz w:val="24"/>
          <w:szCs w:val="24"/>
        </w:rPr>
        <w:br/>
        <w:t xml:space="preserve">     Gaed hoddin by their cotters;</w:t>
      </w:r>
      <w:r>
        <w:rPr>
          <w:color w:val="000000"/>
          <w:sz w:val="24"/>
          <w:szCs w:val="24"/>
        </w:rPr>
        <w:br/>
        <w:t xml:space="preserve">     There swankies young, in braw braid-claith,</w:t>
      </w:r>
      <w:r>
        <w:rPr>
          <w:color w:val="000000"/>
          <w:sz w:val="24"/>
          <w:szCs w:val="24"/>
        </w:rPr>
        <w:br/>
        <w:t xml:space="preserve">     Are springing owre the gutters. </w:t>
      </w:r>
      <w:r>
        <w:rPr>
          <w:color w:val="000000"/>
          <w:sz w:val="24"/>
          <w:szCs w:val="24"/>
        </w:rPr>
        <w:br/>
        <w:t xml:space="preserve">     The lasses, skelpin barefit, thrang,</w:t>
      </w:r>
      <w:r>
        <w:rPr>
          <w:color w:val="000000"/>
          <w:sz w:val="24"/>
          <w:szCs w:val="24"/>
        </w:rPr>
        <w:br/>
        <w:t xml:space="preserve">     In silks an’ scarlets glitter;</w:t>
      </w:r>
      <w:r>
        <w:rPr>
          <w:color w:val="000000"/>
          <w:sz w:val="24"/>
          <w:szCs w:val="24"/>
        </w:rPr>
        <w:br/>
        <w:t xml:space="preserve">     Wi’ sweet-milk cheese, in mony a whang,</w:t>
      </w:r>
      <w:r>
        <w:rPr>
          <w:color w:val="000000"/>
          <w:sz w:val="24"/>
          <w:szCs w:val="24"/>
        </w:rPr>
        <w:br/>
        <w:t xml:space="preserve">     An’ farls, bak’d wi’ butter,</w:t>
      </w:r>
      <w:r>
        <w:rPr>
          <w:color w:val="000000"/>
          <w:sz w:val="24"/>
          <w:szCs w:val="24"/>
        </w:rPr>
        <w:br/>
        <w:t xml:space="preserve">     Fu’ crump that day.</w:t>
      </w:r>
    </w:p>
    <w:p>
      <w:pPr>
        <w:widowControl w:val="on"/>
        <w:pBdr/>
        <w:spacing w:before="240" w:after="240" w:line="240" w:lineRule="auto"/>
        <w:ind w:left="0" w:right="0"/>
        <w:jc w:val="left"/>
      </w:pPr>
      <w:r>
        <w:rPr>
          <w:color w:val="000000"/>
          <w:sz w:val="24"/>
          <w:szCs w:val="24"/>
        </w:rPr>
        <w:t xml:space="preserve">     When by the plate we set our nose,</w:t>
      </w:r>
      <w:r>
        <w:rPr>
          <w:color w:val="000000"/>
          <w:sz w:val="24"/>
          <w:szCs w:val="24"/>
        </w:rPr>
        <w:br/>
        <w:t xml:space="preserve">     Weel heaped up wi’ ha’pence,</w:t>
      </w:r>
      <w:r>
        <w:rPr>
          <w:color w:val="000000"/>
          <w:sz w:val="24"/>
          <w:szCs w:val="24"/>
        </w:rPr>
        <w:br/>
        <w:t xml:space="preserve">     A greedy glowr black-bonnet throws,</w:t>
      </w:r>
      <w:r>
        <w:rPr>
          <w:color w:val="000000"/>
          <w:sz w:val="24"/>
          <w:szCs w:val="24"/>
        </w:rPr>
        <w:br/>
        <w:t xml:space="preserve">     An’ we maun draw our tippence. </w:t>
      </w:r>
      <w:r>
        <w:rPr>
          <w:color w:val="000000"/>
          <w:sz w:val="24"/>
          <w:szCs w:val="24"/>
        </w:rPr>
        <w:br/>
        <w:t xml:space="preserve">     Then in we go to see the show: </w:t>
      </w:r>
      <w:r>
        <w:rPr>
          <w:color w:val="000000"/>
          <w:sz w:val="24"/>
          <w:szCs w:val="24"/>
        </w:rPr>
        <w:br/>
        <w:t xml:space="preserve">     On ev’ry side they’re gath’rin;</w:t>
      </w:r>
      <w:r>
        <w:rPr>
          <w:color w:val="000000"/>
          <w:sz w:val="24"/>
          <w:szCs w:val="24"/>
        </w:rPr>
        <w:br/>
        <w:t xml:space="preserve">     Some carrying dails, some chairs an’ stools,</w:t>
      </w:r>
      <w:r>
        <w:rPr>
          <w:color w:val="000000"/>
          <w:sz w:val="24"/>
          <w:szCs w:val="24"/>
        </w:rPr>
        <w:br/>
        <w:t xml:space="preserve">     An’ some are busy bleth’rin</w:t>
      </w:r>
      <w:r>
        <w:rPr>
          <w:color w:val="000000"/>
          <w:sz w:val="24"/>
          <w:szCs w:val="24"/>
        </w:rPr>
        <w:br/>
        <w:t xml:space="preserve">     Right loud that day.</w:t>
      </w:r>
    </w:p>
    <w:p>
      <w:pPr>
        <w:widowControl w:val="on"/>
        <w:pBdr/>
        <w:spacing w:before="240" w:after="240" w:line="240" w:lineRule="auto"/>
        <w:ind w:left="0" w:right="0"/>
        <w:jc w:val="left"/>
      </w:pPr>
      <w:r>
        <w:rPr>
          <w:color w:val="000000"/>
          <w:sz w:val="24"/>
          <w:szCs w:val="24"/>
        </w:rPr>
        <w:t xml:space="preserve">     Here stands a shed to fend the show’rs,</w:t>
      </w:r>
      <w:r>
        <w:rPr>
          <w:color w:val="000000"/>
          <w:sz w:val="24"/>
          <w:szCs w:val="24"/>
        </w:rPr>
        <w:br/>
        <w:t xml:space="preserve">     An’ screen our countra gentry;</w:t>
      </w:r>
      <w:r>
        <w:rPr>
          <w:color w:val="000000"/>
          <w:sz w:val="24"/>
          <w:szCs w:val="24"/>
        </w:rPr>
        <w:br/>
        <w:t xml:space="preserve">     There Racer Jess,^2 an’ twa-three whores,</w:t>
      </w:r>
      <w:r>
        <w:rPr>
          <w:color w:val="000000"/>
          <w:sz w:val="24"/>
          <w:szCs w:val="24"/>
        </w:rPr>
        <w:br/>
        <w:t xml:space="preserve">     Are blinkin at the entry. </w:t>
      </w:r>
      <w:r>
        <w:rPr>
          <w:color w:val="000000"/>
          <w:sz w:val="24"/>
          <w:szCs w:val="24"/>
        </w:rPr>
        <w:br/>
        <w:t xml:space="preserve">     Here sits a raw o’ tittlin jads,</w:t>
      </w:r>
      <w:r>
        <w:rPr>
          <w:color w:val="000000"/>
          <w:sz w:val="24"/>
          <w:szCs w:val="24"/>
        </w:rPr>
        <w:br/>
        <w:t xml:space="preserve">     Wi’ heaving breast an’ bare neck;</w:t>
      </w:r>
      <w:r>
        <w:rPr>
          <w:color w:val="000000"/>
          <w:sz w:val="24"/>
          <w:szCs w:val="24"/>
        </w:rPr>
        <w:br/>
        <w:t xml:space="preserve">     An’ there a batch o’ wabster lads,</w:t>
      </w:r>
      <w:r>
        <w:rPr>
          <w:color w:val="000000"/>
          <w:sz w:val="24"/>
          <w:szCs w:val="24"/>
        </w:rPr>
        <w:br/>
        <w:t xml:space="preserve">     Blackguarding frae Kilmarnock,</w:t>
      </w:r>
      <w:r>
        <w:rPr>
          <w:color w:val="000000"/>
          <w:sz w:val="24"/>
          <w:szCs w:val="24"/>
        </w:rPr>
        <w:br/>
        <w:t xml:space="preserve">     For fun this day.</w:t>
      </w:r>
    </w:p>
    <w:p>
      <w:pPr>
        <w:widowControl w:val="on"/>
        <w:pBdr/>
        <w:spacing w:before="240" w:after="240" w:line="240" w:lineRule="auto"/>
        <w:ind w:left="0" w:right="0"/>
        <w:jc w:val="left"/>
      </w:pPr>
      <w:r>
        <w:rPr>
          <w:color w:val="000000"/>
          <w:sz w:val="24"/>
          <w:szCs w:val="24"/>
        </w:rPr>
        <w:t xml:space="preserve">     Here, some are thinkin on their sins,</w:t>
      </w:r>
      <w:r>
        <w:rPr>
          <w:color w:val="000000"/>
          <w:sz w:val="24"/>
          <w:szCs w:val="24"/>
        </w:rPr>
        <w:br/>
        <w:t xml:space="preserve">     An’ some upo’ their claes;</w:t>
      </w:r>
      <w:r>
        <w:rPr>
          <w:color w:val="000000"/>
          <w:sz w:val="24"/>
          <w:szCs w:val="24"/>
        </w:rPr>
        <w:br/>
        <w:t xml:space="preserve">     Ane curses feet that fyl’d his shins,</w:t>
      </w:r>
      <w:r>
        <w:rPr>
          <w:color w:val="000000"/>
          <w:sz w:val="24"/>
          <w:szCs w:val="24"/>
        </w:rPr>
        <w:br/>
        <w:t xml:space="preserve">     Anither sighs an’ prays: </w:t>
      </w:r>
      <w:r>
        <w:rPr>
          <w:color w:val="000000"/>
          <w:sz w:val="24"/>
          <w:szCs w:val="24"/>
        </w:rPr>
        <w:br/>
        <w:t xml:space="preserve">     On this hand sits a chosen swatch,</w:t>
      </w:r>
      <w:r>
        <w:rPr>
          <w:color w:val="000000"/>
          <w:sz w:val="24"/>
          <w:szCs w:val="24"/>
        </w:rPr>
        <w:br/>
        <w:t xml:space="preserve">     Wi’ screwed-up, grace-proud faces;</w:t>
      </w:r>
      <w:r>
        <w:rPr>
          <w:color w:val="000000"/>
          <w:sz w:val="24"/>
          <w:szCs w:val="24"/>
        </w:rPr>
        <w:br/>
        <w:t xml:space="preserve">     On that a set o’ chaps, at watch,</w:t>
      </w:r>
      <w:r>
        <w:rPr>
          <w:color w:val="000000"/>
          <w:sz w:val="24"/>
          <w:szCs w:val="24"/>
        </w:rPr>
        <w:br/>
        <w:t xml:space="preserve">     Thrang winkin on the lasses</w:t>
      </w:r>
      <w:r>
        <w:rPr>
          <w:color w:val="000000"/>
          <w:sz w:val="24"/>
          <w:szCs w:val="24"/>
        </w:rPr>
        <w:br/>
        <w:t xml:space="preserve">     To chairs that day.</w:t>
      </w:r>
    </w:p>
    <w:p>
      <w:pPr>
        <w:widowControl w:val="on"/>
        <w:pBdr/>
        <w:spacing w:before="240" w:after="240" w:line="240" w:lineRule="auto"/>
        <w:ind w:left="0" w:right="0"/>
        <w:jc w:val="left"/>
      </w:pPr>
      <w:r>
        <w:rPr>
          <w:color w:val="000000"/>
          <w:sz w:val="24"/>
          <w:szCs w:val="24"/>
        </w:rPr>
        <w:t xml:space="preserve">     O happy is that man, an’ blest! </w:t>
      </w:r>
      <w:r>
        <w:rPr>
          <w:color w:val="000000"/>
          <w:sz w:val="24"/>
          <w:szCs w:val="24"/>
        </w:rPr>
        <w:br/>
        <w:t xml:space="preserve">     Nae wonder that it pride him! </w:t>
      </w:r>
      <w:r>
        <w:rPr>
          <w:color w:val="000000"/>
          <w:sz w:val="24"/>
          <w:szCs w:val="24"/>
        </w:rPr>
        <w:br/>
        <w:t xml:space="preserve">     Whase ain dear lass, that he likes best,</w:t>
      </w:r>
      <w:r>
        <w:rPr>
          <w:color w:val="000000"/>
          <w:sz w:val="24"/>
          <w:szCs w:val="24"/>
        </w:rPr>
        <w:br/>
        <w:t xml:space="preserve">     Comes clinkin down beside him! </w:t>
      </w:r>
      <w:r>
        <w:rPr>
          <w:color w:val="000000"/>
          <w:sz w:val="24"/>
          <w:szCs w:val="24"/>
        </w:rPr>
        <w:br/>
        <w:t xml:space="preserve">     Wi’ arms repos’d on the chair back,</w:t>
      </w:r>
      <w:r>
        <w:rPr>
          <w:color w:val="000000"/>
          <w:sz w:val="24"/>
          <w:szCs w:val="24"/>
        </w:rPr>
        <w:br/>
        <w:t xml:space="preserve">     He sweetly does compose him;</w:t>
      </w:r>
      <w:r>
        <w:rPr>
          <w:color w:val="000000"/>
          <w:sz w:val="24"/>
          <w:szCs w:val="24"/>
        </w:rPr>
        <w:br/>
        <w:t xml:space="preserve">     Which, by degrees, slips round her neck,</w:t>
      </w:r>
      <w:r>
        <w:rPr>
          <w:color w:val="000000"/>
          <w:sz w:val="24"/>
          <w:szCs w:val="24"/>
        </w:rPr>
        <w:br/>
        <w:t xml:space="preserve">     An’s loof upon her bosom,</w:t>
      </w:r>
      <w:r>
        <w:rPr>
          <w:color w:val="000000"/>
          <w:sz w:val="24"/>
          <w:szCs w:val="24"/>
        </w:rPr>
        <w:br/>
        <w:t xml:space="preserve">     Unkend that day.</w:t>
      </w:r>
    </w:p>
    <w:p>
      <w:pPr>
        <w:widowControl w:val="on"/>
        <w:pBdr/>
        <w:spacing w:before="240" w:after="240" w:line="240" w:lineRule="auto"/>
        <w:ind w:left="0" w:right="0"/>
        <w:jc w:val="left"/>
      </w:pPr>
      <w:r>
        <w:rPr>
          <w:color w:val="000000"/>
          <w:sz w:val="24"/>
          <w:szCs w:val="24"/>
        </w:rPr>
        <w:t xml:space="preserve">     Now a’ the congregation o’er</w:t>
      </w:r>
      <w:r>
        <w:rPr>
          <w:color w:val="000000"/>
          <w:sz w:val="24"/>
          <w:szCs w:val="24"/>
        </w:rPr>
        <w:br/>
        <w:t xml:space="preserve">     Is silent expectation;</w:t>
      </w:r>
      <w:r>
        <w:rPr>
          <w:color w:val="000000"/>
          <w:sz w:val="24"/>
          <w:szCs w:val="24"/>
        </w:rPr>
        <w:br/>
        <w:t xml:space="preserve">     For Moodie^3 speels the holy door,</w:t>
      </w:r>
      <w:r>
        <w:rPr>
          <w:color w:val="000000"/>
          <w:sz w:val="24"/>
          <w:szCs w:val="24"/>
        </w:rPr>
        <w:br/>
        <w:t xml:space="preserve">     Wi’ tidings o’ damnation: </w:t>
      </w:r>
    </w:p>
    <w:p>
      <w:pPr>
        <w:widowControl w:val="on"/>
        <w:pBdr/>
        <w:spacing w:before="240" w:after="240" w:line="240" w:lineRule="auto"/>
        <w:ind w:left="0" w:right="0"/>
        <w:jc w:val="left"/>
      </w:pPr>
      <w:r>
        <w:rPr>
          <w:color w:val="000000"/>
          <w:sz w:val="24"/>
          <w:szCs w:val="24"/>
        </w:rPr>
        <w:t xml:space="preserve">     [Footnote 2:  Racer Jess (d. 1813) was a half-witted daughter of</w:t>
      </w:r>
      <w:r>
        <w:rPr>
          <w:color w:val="000000"/>
          <w:sz w:val="24"/>
          <w:szCs w:val="24"/>
        </w:rPr>
        <w:br/>
        <w:t xml:space="preserve">      Possie Nansie.  She was a great pedestrian.]</w:t>
      </w:r>
    </w:p>
    <w:p>
      <w:pPr>
        <w:widowControl w:val="on"/>
        <w:pBdr/>
        <w:spacing w:before="240" w:after="240" w:line="240" w:lineRule="auto"/>
        <w:ind w:left="0" w:right="0"/>
        <w:jc w:val="left"/>
      </w:pPr>
      <w:r>
        <w:rPr>
          <w:color w:val="000000"/>
          <w:sz w:val="24"/>
          <w:szCs w:val="24"/>
        </w:rPr>
        <w:t xml:space="preserve">     [Footnote 3:  Rev. Alexander Moodie of Riccarton.]</w:t>
      </w:r>
    </w:p>
    <w:p>
      <w:pPr>
        <w:widowControl w:val="on"/>
        <w:pBdr/>
        <w:spacing w:before="240" w:after="240" w:line="240" w:lineRule="auto"/>
        <w:ind w:left="0" w:right="0"/>
        <w:jc w:val="left"/>
      </w:pPr>
      <w:r>
        <w:rPr>
          <w:color w:val="000000"/>
          <w:sz w:val="24"/>
          <w:szCs w:val="24"/>
        </w:rPr>
        <w:t xml:space="preserve">     Should Hornie, as in ancient days,</w:t>
      </w:r>
      <w:r>
        <w:rPr>
          <w:color w:val="000000"/>
          <w:sz w:val="24"/>
          <w:szCs w:val="24"/>
        </w:rPr>
        <w:br/>
        <w:t xml:space="preserve">     ‘Mang sons o’ God present him,</w:t>
      </w:r>
      <w:r>
        <w:rPr>
          <w:color w:val="000000"/>
          <w:sz w:val="24"/>
          <w:szCs w:val="24"/>
        </w:rPr>
        <w:br/>
        <w:t xml:space="preserve">     The vera sight o’ Moodie’s face,</w:t>
      </w:r>
      <w:r>
        <w:rPr>
          <w:color w:val="000000"/>
          <w:sz w:val="24"/>
          <w:szCs w:val="24"/>
        </w:rPr>
        <w:br/>
        <w:t xml:space="preserve">     To ’s ain het hame had sent him</w:t>
      </w:r>
      <w:r>
        <w:rPr>
          <w:color w:val="000000"/>
          <w:sz w:val="24"/>
          <w:szCs w:val="24"/>
        </w:rPr>
        <w:br/>
        <w:t xml:space="preserve">     Wi’ fright that day.</w:t>
      </w:r>
    </w:p>
    <w:p>
      <w:pPr>
        <w:widowControl w:val="on"/>
        <w:pBdr/>
        <w:spacing w:before="240" w:after="240" w:line="240" w:lineRule="auto"/>
        <w:ind w:left="0" w:right="0"/>
        <w:jc w:val="left"/>
      </w:pPr>
      <w:r>
        <w:rPr>
          <w:color w:val="000000"/>
          <w:sz w:val="24"/>
          <w:szCs w:val="24"/>
        </w:rPr>
        <w:t xml:space="preserve">     Hear how he clears the point o’ faith</w:t>
      </w:r>
      <w:r>
        <w:rPr>
          <w:color w:val="000000"/>
          <w:sz w:val="24"/>
          <w:szCs w:val="24"/>
        </w:rPr>
        <w:br/>
        <w:t xml:space="preserve">     Wi’ rattlin and wi’ thumpin! </w:t>
      </w:r>
      <w:r>
        <w:rPr>
          <w:color w:val="000000"/>
          <w:sz w:val="24"/>
          <w:szCs w:val="24"/>
        </w:rPr>
        <w:br/>
        <w:t xml:space="preserve">     Now meekly calm, now wild in wrath,</w:t>
      </w:r>
      <w:r>
        <w:rPr>
          <w:color w:val="000000"/>
          <w:sz w:val="24"/>
          <w:szCs w:val="24"/>
        </w:rPr>
        <w:br/>
        <w:t xml:space="preserve">     He’s stampin, an’ he’s jumpin! </w:t>
      </w:r>
      <w:r>
        <w:rPr>
          <w:color w:val="000000"/>
          <w:sz w:val="24"/>
          <w:szCs w:val="24"/>
        </w:rPr>
        <w:br/>
        <w:t xml:space="preserve">     His lengthen’d chin, his turned-up snout,</w:t>
      </w:r>
      <w:r>
        <w:rPr>
          <w:color w:val="000000"/>
          <w:sz w:val="24"/>
          <w:szCs w:val="24"/>
        </w:rPr>
        <w:br/>
        <w:t xml:space="preserve">     His eldritch squeel an’ gestures,</w:t>
      </w:r>
      <w:r>
        <w:rPr>
          <w:color w:val="000000"/>
          <w:sz w:val="24"/>
          <w:szCs w:val="24"/>
        </w:rPr>
        <w:br/>
        <w:t xml:space="preserve">     O how they fire the heart devout,</w:t>
      </w:r>
      <w:r>
        <w:rPr>
          <w:color w:val="000000"/>
          <w:sz w:val="24"/>
          <w:szCs w:val="24"/>
        </w:rPr>
        <w:br/>
        <w:t xml:space="preserve">     Like cantharidian plaisters</w:t>
      </w:r>
      <w:r>
        <w:rPr>
          <w:color w:val="000000"/>
          <w:sz w:val="24"/>
          <w:szCs w:val="24"/>
        </w:rPr>
        <w:br/>
        <w:t xml:space="preserve">     On sic a day!</w:t>
      </w:r>
    </w:p>
    <w:p>
      <w:pPr>
        <w:widowControl w:val="on"/>
        <w:pBdr/>
        <w:spacing w:before="240" w:after="240" w:line="240" w:lineRule="auto"/>
        <w:ind w:left="0" w:right="0"/>
        <w:jc w:val="left"/>
      </w:pPr>
      <w:r>
        <w:rPr>
          <w:color w:val="000000"/>
          <w:sz w:val="24"/>
          <w:szCs w:val="24"/>
        </w:rPr>
        <w:t xml:space="preserve">     But hark! the tent has chang’d its voice,</w:t>
      </w:r>
      <w:r>
        <w:rPr>
          <w:color w:val="000000"/>
          <w:sz w:val="24"/>
          <w:szCs w:val="24"/>
        </w:rPr>
        <w:br/>
        <w:t xml:space="preserve">     There’s peace an’ rest nae langer;</w:t>
      </w:r>
      <w:r>
        <w:rPr>
          <w:color w:val="000000"/>
          <w:sz w:val="24"/>
          <w:szCs w:val="24"/>
        </w:rPr>
        <w:br/>
        <w:t xml:space="preserve">     For a’ the real judges rise,</w:t>
      </w:r>
      <w:r>
        <w:rPr>
          <w:color w:val="000000"/>
          <w:sz w:val="24"/>
          <w:szCs w:val="24"/>
        </w:rPr>
        <w:br/>
        <w:t xml:space="preserve">     They canna sit for anger,</w:t>
      </w:r>
      <w:r>
        <w:rPr>
          <w:color w:val="000000"/>
          <w:sz w:val="24"/>
          <w:szCs w:val="24"/>
        </w:rPr>
        <w:br/>
        <w:t xml:space="preserve">     Smith^4 opens out his cauld harangues,</w:t>
      </w:r>
      <w:r>
        <w:rPr>
          <w:color w:val="000000"/>
          <w:sz w:val="24"/>
          <w:szCs w:val="24"/>
        </w:rPr>
        <w:br/>
        <w:t xml:space="preserve">     On practice and on morals;</w:t>
      </w:r>
      <w:r>
        <w:rPr>
          <w:color w:val="000000"/>
          <w:sz w:val="24"/>
          <w:szCs w:val="24"/>
        </w:rPr>
        <w:br/>
        <w:t xml:space="preserve">     An’ aff the godly pour in thrangs,</w:t>
      </w:r>
      <w:r>
        <w:rPr>
          <w:color w:val="000000"/>
          <w:sz w:val="24"/>
          <w:szCs w:val="24"/>
        </w:rPr>
        <w:br/>
        <w:t xml:space="preserve">     To gie the jars an’ barrels</w:t>
      </w:r>
      <w:r>
        <w:rPr>
          <w:color w:val="000000"/>
          <w:sz w:val="24"/>
          <w:szCs w:val="24"/>
        </w:rPr>
        <w:br/>
        <w:t xml:space="preserve">     A lift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What signifies his barren shine,</w:t>
      </w:r>
      <w:r>
        <w:rPr>
          <w:color w:val="000000"/>
          <w:sz w:val="24"/>
          <w:szCs w:val="24"/>
        </w:rPr>
        <w:br/>
        <w:t xml:space="preserve">     Of moral powers an’ reason? </w:t>
      </w:r>
      <w:r>
        <w:rPr>
          <w:color w:val="000000"/>
          <w:sz w:val="24"/>
          <w:szCs w:val="24"/>
        </w:rPr>
        <w:br/>
        <w:t xml:space="preserve">     His English style, an’ gesture fine</w:t>
      </w:r>
      <w:r>
        <w:rPr>
          <w:color w:val="000000"/>
          <w:sz w:val="24"/>
          <w:szCs w:val="24"/>
        </w:rPr>
        <w:br/>
        <w:t xml:space="preserve">     Are a’ clean out o’ season. </w:t>
      </w:r>
      <w:r>
        <w:rPr>
          <w:color w:val="000000"/>
          <w:sz w:val="24"/>
          <w:szCs w:val="24"/>
        </w:rPr>
        <w:br/>
        <w:t xml:space="preserve">     Like Socrates or Antonine,</w:t>
      </w:r>
      <w:r>
        <w:rPr>
          <w:color w:val="000000"/>
          <w:sz w:val="24"/>
          <w:szCs w:val="24"/>
        </w:rPr>
        <w:br/>
        <w:t xml:space="preserve">     Or some auld pagan heathen,</w:t>
      </w:r>
      <w:r>
        <w:rPr>
          <w:color w:val="000000"/>
          <w:sz w:val="24"/>
          <w:szCs w:val="24"/>
        </w:rPr>
        <w:br/>
        <w:t xml:space="preserve">     The moral man he does define,</w:t>
      </w:r>
      <w:r>
        <w:rPr>
          <w:color w:val="000000"/>
          <w:sz w:val="24"/>
          <w:szCs w:val="24"/>
        </w:rPr>
        <w:br/>
        <w:t xml:space="preserve">     But ne’er a word o’ faith in</w:t>
      </w:r>
      <w:r>
        <w:rPr>
          <w:color w:val="000000"/>
          <w:sz w:val="24"/>
          <w:szCs w:val="24"/>
        </w:rPr>
        <w:br/>
        <w:t xml:space="preserve">     That’s right that day.</w:t>
      </w:r>
    </w:p>
    <w:p>
      <w:pPr>
        <w:widowControl w:val="on"/>
        <w:pBdr/>
        <w:spacing w:before="240" w:after="240" w:line="240" w:lineRule="auto"/>
        <w:ind w:left="0" w:right="0"/>
        <w:jc w:val="left"/>
      </w:pPr>
      <w:r>
        <w:rPr>
          <w:color w:val="000000"/>
          <w:sz w:val="24"/>
          <w:szCs w:val="24"/>
        </w:rPr>
        <w:t xml:space="preserve">     In guid time comes an antidote</w:t>
      </w:r>
      <w:r>
        <w:rPr>
          <w:color w:val="000000"/>
          <w:sz w:val="24"/>
          <w:szCs w:val="24"/>
        </w:rPr>
        <w:br/>
        <w:t xml:space="preserve">     Against sic poison’d nostrum;</w:t>
      </w:r>
      <w:r>
        <w:rPr>
          <w:color w:val="000000"/>
          <w:sz w:val="24"/>
          <w:szCs w:val="24"/>
        </w:rPr>
        <w:br/>
        <w:t xml:space="preserve">     For Peebles,^5 frae the water-fit,</w:t>
      </w:r>
      <w:r>
        <w:rPr>
          <w:color w:val="000000"/>
          <w:sz w:val="24"/>
          <w:szCs w:val="24"/>
        </w:rPr>
        <w:br/>
        <w:t xml:space="preserve">     Ascends the holy rostrum: </w:t>
      </w:r>
    </w:p>
    <w:p>
      <w:pPr>
        <w:widowControl w:val="on"/>
        <w:pBdr/>
        <w:spacing w:before="240" w:after="240" w:line="240" w:lineRule="auto"/>
        <w:ind w:left="0" w:right="0"/>
        <w:jc w:val="left"/>
      </w:pPr>
      <w:r>
        <w:rPr>
          <w:color w:val="000000"/>
          <w:sz w:val="24"/>
          <w:szCs w:val="24"/>
        </w:rPr>
        <w:t xml:space="preserve">     [Footnote 4:  Rev. George Smith of Galston.]</w:t>
      </w:r>
    </w:p>
    <w:p>
      <w:pPr>
        <w:widowControl w:val="on"/>
        <w:pBdr/>
        <w:spacing w:before="240" w:after="240" w:line="240" w:lineRule="auto"/>
        <w:ind w:left="0" w:right="0"/>
        <w:jc w:val="left"/>
      </w:pPr>
      <w:r>
        <w:rPr>
          <w:color w:val="000000"/>
          <w:sz w:val="24"/>
          <w:szCs w:val="24"/>
        </w:rPr>
        <w:t xml:space="preserve">     [Footnote 5:  Rev. Wm. Peebles of Newton-upon-Ayr.]</w:t>
      </w:r>
    </w:p>
    <w:p>
      <w:pPr>
        <w:widowControl w:val="on"/>
        <w:pBdr/>
        <w:spacing w:before="240" w:after="240" w:line="240" w:lineRule="auto"/>
        <w:ind w:left="0" w:right="0"/>
        <w:jc w:val="left"/>
      </w:pPr>
      <w:r>
        <w:rPr>
          <w:color w:val="000000"/>
          <w:sz w:val="24"/>
          <w:szCs w:val="24"/>
        </w:rPr>
        <w:t xml:space="preserve">     See, up he’s got, the word o’ God,</w:t>
      </w:r>
      <w:r>
        <w:rPr>
          <w:color w:val="000000"/>
          <w:sz w:val="24"/>
          <w:szCs w:val="24"/>
        </w:rPr>
        <w:br/>
        <w:t xml:space="preserve">     An’ meek an’ mim has view’d it,</w:t>
      </w:r>
      <w:r>
        <w:rPr>
          <w:color w:val="000000"/>
          <w:sz w:val="24"/>
          <w:szCs w:val="24"/>
        </w:rPr>
        <w:br/>
        <w:t xml:space="preserve">     While Common-sense has taen the road,</w:t>
      </w:r>
      <w:r>
        <w:rPr>
          <w:color w:val="000000"/>
          <w:sz w:val="24"/>
          <w:szCs w:val="24"/>
        </w:rPr>
        <w:br/>
        <w:t xml:space="preserve">     An’ aff, an’ up the Cowgate^6</w:t>
      </w:r>
      <w:r>
        <w:rPr>
          <w:color w:val="000000"/>
          <w:sz w:val="24"/>
          <w:szCs w:val="24"/>
        </w:rPr>
        <w:br/>
        <w:t xml:space="preserve">     Fast, fast that day.</w:t>
      </w:r>
    </w:p>
    <w:p>
      <w:pPr>
        <w:widowControl w:val="on"/>
        <w:pBdr/>
        <w:spacing w:before="240" w:after="240" w:line="240" w:lineRule="auto"/>
        <w:ind w:left="0" w:right="0"/>
        <w:jc w:val="left"/>
      </w:pPr>
      <w:r>
        <w:rPr>
          <w:color w:val="000000"/>
          <w:sz w:val="24"/>
          <w:szCs w:val="24"/>
        </w:rPr>
        <w:t xml:space="preserve">     Wee Miller^7 neist the guard relieves,</w:t>
      </w:r>
      <w:r>
        <w:rPr>
          <w:color w:val="000000"/>
          <w:sz w:val="24"/>
          <w:szCs w:val="24"/>
        </w:rPr>
        <w:br/>
        <w:t xml:space="preserve">     An’ Orthodoxy raibles,</w:t>
      </w:r>
      <w:r>
        <w:rPr>
          <w:color w:val="000000"/>
          <w:sz w:val="24"/>
          <w:szCs w:val="24"/>
        </w:rPr>
        <w:br/>
        <w:t xml:space="preserve">     Tho’ in his heart he weel believes,</w:t>
      </w:r>
      <w:r>
        <w:rPr>
          <w:color w:val="000000"/>
          <w:sz w:val="24"/>
          <w:szCs w:val="24"/>
        </w:rPr>
        <w:br/>
        <w:t xml:space="preserve">     An’ thinks it auld wives’ fables: </w:t>
      </w:r>
      <w:r>
        <w:rPr>
          <w:color w:val="000000"/>
          <w:sz w:val="24"/>
          <w:szCs w:val="24"/>
        </w:rPr>
        <w:br/>
        <w:t xml:space="preserve">     But faith! the birkie wants a manse,</w:t>
      </w:r>
      <w:r>
        <w:rPr>
          <w:color w:val="000000"/>
          <w:sz w:val="24"/>
          <w:szCs w:val="24"/>
        </w:rPr>
        <w:br/>
        <w:t xml:space="preserve">     So, cannilie he hums them;</w:t>
      </w:r>
      <w:r>
        <w:rPr>
          <w:color w:val="000000"/>
          <w:sz w:val="24"/>
          <w:szCs w:val="24"/>
        </w:rPr>
        <w:br/>
        <w:t xml:space="preserve">     Altho’ his carnal wit an’ sense</w:t>
      </w:r>
      <w:r>
        <w:rPr>
          <w:color w:val="000000"/>
          <w:sz w:val="24"/>
          <w:szCs w:val="24"/>
        </w:rPr>
        <w:br/>
        <w:t xml:space="preserve">     Like hafflins-wise o’ercomes him</w:t>
      </w:r>
      <w:r>
        <w:rPr>
          <w:color w:val="000000"/>
          <w:sz w:val="24"/>
          <w:szCs w:val="24"/>
        </w:rPr>
        <w:br/>
        <w:t xml:space="preserve">     At times that day.</w:t>
      </w:r>
    </w:p>
    <w:p>
      <w:pPr>
        <w:widowControl w:val="on"/>
        <w:pBdr/>
        <w:spacing w:before="240" w:after="240" w:line="240" w:lineRule="auto"/>
        <w:ind w:left="0" w:right="0"/>
        <w:jc w:val="left"/>
      </w:pPr>
      <w:r>
        <w:rPr>
          <w:color w:val="000000"/>
          <w:sz w:val="24"/>
          <w:szCs w:val="24"/>
        </w:rPr>
        <w:t xml:space="preserve">     Now, butt an’ ben, the change-house fills,</w:t>
      </w:r>
      <w:r>
        <w:rPr>
          <w:color w:val="000000"/>
          <w:sz w:val="24"/>
          <w:szCs w:val="24"/>
        </w:rPr>
        <w:br/>
        <w:t xml:space="preserve">     Wi’ yill-caup commentators;</w:t>
      </w:r>
      <w:r>
        <w:rPr>
          <w:color w:val="000000"/>
          <w:sz w:val="24"/>
          <w:szCs w:val="24"/>
        </w:rPr>
        <w:br/>
        <w:t xml:space="preserve">     Here ’s cryin out for bakes and gills,</w:t>
      </w:r>
      <w:r>
        <w:rPr>
          <w:color w:val="000000"/>
          <w:sz w:val="24"/>
          <w:szCs w:val="24"/>
        </w:rPr>
        <w:br/>
        <w:t xml:space="preserve">     An’ there the pint-stowp clatters;</w:t>
      </w:r>
      <w:r>
        <w:rPr>
          <w:color w:val="000000"/>
          <w:sz w:val="24"/>
          <w:szCs w:val="24"/>
        </w:rPr>
        <w:br/>
        <w:t xml:space="preserve">     While thick an’ thrang, an’ loud an’ lang,</w:t>
      </w:r>
      <w:r>
        <w:rPr>
          <w:color w:val="000000"/>
          <w:sz w:val="24"/>
          <w:szCs w:val="24"/>
        </w:rPr>
        <w:br/>
        <w:t xml:space="preserve">     Wi’ logic an’ wi’ scripture,</w:t>
      </w:r>
      <w:r>
        <w:rPr>
          <w:color w:val="000000"/>
          <w:sz w:val="24"/>
          <w:szCs w:val="24"/>
        </w:rPr>
        <w:br/>
        <w:t xml:space="preserve">     They raise a din, that in the end</w:t>
      </w:r>
      <w:r>
        <w:rPr>
          <w:color w:val="000000"/>
          <w:sz w:val="24"/>
          <w:szCs w:val="24"/>
        </w:rPr>
        <w:br/>
        <w:t xml:space="preserve">     Is like to breed a rupture</w:t>
      </w:r>
      <w:r>
        <w:rPr>
          <w:color w:val="000000"/>
          <w:sz w:val="24"/>
          <w:szCs w:val="24"/>
        </w:rPr>
        <w:br/>
        <w:t xml:space="preserve">     O’ wrath that day.</w:t>
      </w:r>
    </w:p>
    <w:p>
      <w:pPr>
        <w:widowControl w:val="on"/>
        <w:pBdr/>
        <w:spacing w:before="240" w:after="240" w:line="240" w:lineRule="auto"/>
        <w:ind w:left="0" w:right="0"/>
        <w:jc w:val="left"/>
      </w:pPr>
      <w:r>
        <w:rPr>
          <w:color w:val="000000"/>
          <w:sz w:val="24"/>
          <w:szCs w:val="24"/>
        </w:rPr>
        <w:t xml:space="preserve">     Leeze me on drink! it gies us mair</w:t>
      </w:r>
      <w:r>
        <w:rPr>
          <w:color w:val="000000"/>
          <w:sz w:val="24"/>
          <w:szCs w:val="24"/>
        </w:rPr>
        <w:br/>
        <w:t xml:space="preserve">     Than either school or college;</w:t>
      </w:r>
      <w:r>
        <w:rPr>
          <w:color w:val="000000"/>
          <w:sz w:val="24"/>
          <w:szCs w:val="24"/>
        </w:rPr>
        <w:br/>
        <w:t xml:space="preserve">     It kindles wit, it waukens lear,</w:t>
      </w:r>
      <w:r>
        <w:rPr>
          <w:color w:val="000000"/>
          <w:sz w:val="24"/>
          <w:szCs w:val="24"/>
        </w:rPr>
        <w:br/>
        <w:t xml:space="preserve">     It pangs us fou o’ knowledge: </w:t>
      </w:r>
      <w:r>
        <w:rPr>
          <w:color w:val="000000"/>
          <w:sz w:val="24"/>
          <w:szCs w:val="24"/>
        </w:rPr>
        <w:br/>
        <w:t xml:space="preserve">     Be’t whisky-gill or penny wheep,</w:t>
      </w:r>
      <w:r>
        <w:rPr>
          <w:color w:val="000000"/>
          <w:sz w:val="24"/>
          <w:szCs w:val="24"/>
        </w:rPr>
        <w:br/>
        <w:t xml:space="preserve">     Or ony stronger potion,</w:t>
      </w:r>
      <w:r>
        <w:rPr>
          <w:color w:val="000000"/>
          <w:sz w:val="24"/>
          <w:szCs w:val="24"/>
        </w:rPr>
        <w:br/>
        <w:t xml:space="preserve">     It never fails, or drinkin deep,</w:t>
      </w:r>
      <w:r>
        <w:rPr>
          <w:color w:val="000000"/>
          <w:sz w:val="24"/>
          <w:szCs w:val="24"/>
        </w:rPr>
        <w:br/>
        <w:t xml:space="preserve">     To kittle up our notion,</w:t>
      </w:r>
      <w:r>
        <w:rPr>
          <w:color w:val="000000"/>
          <w:sz w:val="24"/>
          <w:szCs w:val="24"/>
        </w:rPr>
        <w:br/>
        <w:t xml:space="preserve">     By night or day.</w:t>
      </w:r>
    </w:p>
    <w:p>
      <w:pPr>
        <w:widowControl w:val="on"/>
        <w:pBdr/>
        <w:spacing w:before="240" w:after="240" w:line="240" w:lineRule="auto"/>
        <w:ind w:left="0" w:right="0"/>
        <w:jc w:val="left"/>
      </w:pPr>
      <w:r>
        <w:rPr>
          <w:color w:val="000000"/>
          <w:sz w:val="24"/>
          <w:szCs w:val="24"/>
        </w:rPr>
        <w:t xml:space="preserve">     The lads an’ lasses, blythely bent</w:t>
      </w:r>
      <w:r>
        <w:rPr>
          <w:color w:val="000000"/>
          <w:sz w:val="24"/>
          <w:szCs w:val="24"/>
        </w:rPr>
        <w:br/>
        <w:t xml:space="preserve">     To mind baith saul an’ body,</w:t>
      </w:r>
      <w:r>
        <w:rPr>
          <w:color w:val="000000"/>
          <w:sz w:val="24"/>
          <w:szCs w:val="24"/>
        </w:rPr>
        <w:br/>
        <w:t xml:space="preserve">     Sit round the table, weel content,</w:t>
      </w:r>
      <w:r>
        <w:rPr>
          <w:color w:val="000000"/>
          <w:sz w:val="24"/>
          <w:szCs w:val="24"/>
        </w:rPr>
        <w:br/>
        <w:t xml:space="preserve">     An’ steer about the toddy: </w:t>
      </w:r>
    </w:p>
    <w:p>
      <w:pPr>
        <w:widowControl w:val="on"/>
        <w:pBdr/>
        <w:spacing w:before="240" w:after="240" w:line="240" w:lineRule="auto"/>
        <w:ind w:left="0" w:right="0"/>
        <w:jc w:val="left"/>
      </w:pPr>
      <w:r>
        <w:rPr>
          <w:color w:val="000000"/>
          <w:sz w:val="24"/>
          <w:szCs w:val="24"/>
        </w:rPr>
        <w:t xml:space="preserve">     [Footnote 6:  A street so called which faces the tent in</w:t>
      </w:r>
      <w:r>
        <w:rPr>
          <w:color w:val="000000"/>
          <w:sz w:val="24"/>
          <w:szCs w:val="24"/>
        </w:rPr>
        <w:br/>
        <w:t xml:space="preserve">      Mauchline.—­R.  B.]</w:t>
      </w:r>
    </w:p>
    <w:p>
      <w:pPr>
        <w:widowControl w:val="on"/>
        <w:pBdr/>
        <w:spacing w:before="240" w:after="240" w:line="240" w:lineRule="auto"/>
        <w:ind w:left="0" w:right="0"/>
        <w:jc w:val="left"/>
      </w:pPr>
      <w:r>
        <w:rPr>
          <w:color w:val="000000"/>
          <w:sz w:val="24"/>
          <w:szCs w:val="24"/>
        </w:rPr>
        <w:t xml:space="preserve">     [Footnote 7:  Rev. Alex.  Miller, afterward of Kilmaurs.]</w:t>
      </w:r>
    </w:p>
    <w:p>
      <w:pPr>
        <w:widowControl w:val="on"/>
        <w:pBdr/>
        <w:spacing w:before="240" w:after="240" w:line="240" w:lineRule="auto"/>
        <w:ind w:left="0" w:right="0"/>
        <w:jc w:val="left"/>
      </w:pPr>
      <w:r>
        <w:rPr>
          <w:color w:val="000000"/>
          <w:sz w:val="24"/>
          <w:szCs w:val="24"/>
        </w:rPr>
        <w:t xml:space="preserve">     On this ane’s dress, an’ that ane’s leuk,</w:t>
      </w:r>
      <w:r>
        <w:rPr>
          <w:color w:val="000000"/>
          <w:sz w:val="24"/>
          <w:szCs w:val="24"/>
        </w:rPr>
        <w:br/>
        <w:t xml:space="preserve">     They’re makin observations;</w:t>
      </w:r>
      <w:r>
        <w:rPr>
          <w:color w:val="000000"/>
          <w:sz w:val="24"/>
          <w:szCs w:val="24"/>
        </w:rPr>
        <w:br/>
        <w:t xml:space="preserve">     While some are cozie i’ the neuk,</w:t>
      </w:r>
      <w:r>
        <w:rPr>
          <w:color w:val="000000"/>
          <w:sz w:val="24"/>
          <w:szCs w:val="24"/>
        </w:rPr>
        <w:br/>
        <w:t xml:space="preserve">     An’ forming assignations</w:t>
      </w:r>
      <w:r>
        <w:rPr>
          <w:color w:val="000000"/>
          <w:sz w:val="24"/>
          <w:szCs w:val="24"/>
        </w:rPr>
        <w:br/>
        <w:t xml:space="preserve">     To meet some day.</w:t>
      </w:r>
    </w:p>
    <w:p>
      <w:pPr>
        <w:widowControl w:val="on"/>
        <w:pBdr/>
        <w:spacing w:before="240" w:after="240" w:line="240" w:lineRule="auto"/>
        <w:ind w:left="0" w:right="0"/>
        <w:jc w:val="left"/>
      </w:pPr>
      <w:r>
        <w:rPr>
          <w:color w:val="000000"/>
          <w:sz w:val="24"/>
          <w:szCs w:val="24"/>
        </w:rPr>
        <w:t xml:space="preserve">     But now the Lord’s ain trumpet touts,</w:t>
      </w:r>
      <w:r>
        <w:rPr>
          <w:color w:val="000000"/>
          <w:sz w:val="24"/>
          <w:szCs w:val="24"/>
        </w:rPr>
        <w:br/>
        <w:t xml:space="preserve">     Till a’ the hills are rairin,</w:t>
      </w:r>
      <w:r>
        <w:rPr>
          <w:color w:val="000000"/>
          <w:sz w:val="24"/>
          <w:szCs w:val="24"/>
        </w:rPr>
        <w:br/>
        <w:t xml:space="preserve">     And echoes back return the shouts;</w:t>
      </w:r>
      <w:r>
        <w:rPr>
          <w:color w:val="000000"/>
          <w:sz w:val="24"/>
          <w:szCs w:val="24"/>
        </w:rPr>
        <w:br/>
        <w:t xml:space="preserve">     Black Russell is na sparin: </w:t>
      </w:r>
      <w:r>
        <w:rPr>
          <w:color w:val="000000"/>
          <w:sz w:val="24"/>
          <w:szCs w:val="24"/>
        </w:rPr>
        <w:br/>
        <w:t xml:space="preserve">     His piercin words, like Highlan’ swords,</w:t>
      </w:r>
      <w:r>
        <w:rPr>
          <w:color w:val="000000"/>
          <w:sz w:val="24"/>
          <w:szCs w:val="24"/>
        </w:rPr>
        <w:br/>
        <w:t xml:space="preserve">     Divide the joints an’ marrow;</w:t>
      </w:r>
      <w:r>
        <w:rPr>
          <w:color w:val="000000"/>
          <w:sz w:val="24"/>
          <w:szCs w:val="24"/>
        </w:rPr>
        <w:br/>
        <w:t xml:space="preserve">     His talk o’ Hell, whare devils dwell,</w:t>
      </w:r>
      <w:r>
        <w:rPr>
          <w:color w:val="000000"/>
          <w:sz w:val="24"/>
          <w:szCs w:val="24"/>
        </w:rPr>
        <w:br/>
        <w:t xml:space="preserve">     Our vera “sauls does harrow”</w:t>
      </w:r>
      <w:r>
        <w:rPr>
          <w:color w:val="000000"/>
          <w:sz w:val="24"/>
          <w:szCs w:val="24"/>
        </w:rPr>
        <w:br/>
        <w:t xml:space="preserve">     Wi’ fright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A vast, unbottom’d, boundless pit,</w:t>
      </w:r>
      <w:r>
        <w:rPr>
          <w:color w:val="000000"/>
          <w:sz w:val="24"/>
          <w:szCs w:val="24"/>
        </w:rPr>
        <w:br/>
        <w:t xml:space="preserve">     Fill’d fou o’ lowin brunstane,</w:t>
      </w:r>
      <w:r>
        <w:rPr>
          <w:color w:val="000000"/>
          <w:sz w:val="24"/>
          <w:szCs w:val="24"/>
        </w:rPr>
        <w:br/>
        <w:t xml:space="preserve">     Whase raging flame, an’ scorching heat,</w:t>
      </w:r>
      <w:r>
        <w:rPr>
          <w:color w:val="000000"/>
          <w:sz w:val="24"/>
          <w:szCs w:val="24"/>
        </w:rPr>
        <w:br/>
        <w:t xml:space="preserve">     Wad melt the hardest whun-stane! </w:t>
      </w:r>
      <w:r>
        <w:rPr>
          <w:color w:val="000000"/>
          <w:sz w:val="24"/>
          <w:szCs w:val="24"/>
        </w:rPr>
        <w:br/>
        <w:t xml:space="preserve">     The half-asleep start up wi’ fear,</w:t>
      </w:r>
      <w:r>
        <w:rPr>
          <w:color w:val="000000"/>
          <w:sz w:val="24"/>
          <w:szCs w:val="24"/>
        </w:rPr>
        <w:br/>
        <w:t xml:space="preserve">     An’ think they hear it roarin;</w:t>
      </w:r>
      <w:r>
        <w:rPr>
          <w:color w:val="000000"/>
          <w:sz w:val="24"/>
          <w:szCs w:val="24"/>
        </w:rPr>
        <w:br/>
        <w:t xml:space="preserve">     When presently it does appear,</w:t>
      </w:r>
      <w:r>
        <w:rPr>
          <w:color w:val="000000"/>
          <w:sz w:val="24"/>
          <w:szCs w:val="24"/>
        </w:rPr>
        <w:br/>
        <w:t xml:space="preserve">     ’Twas but some neibor snorin</w:t>
      </w:r>
      <w:r>
        <w:rPr>
          <w:color w:val="000000"/>
          <w:sz w:val="24"/>
          <w:szCs w:val="24"/>
        </w:rPr>
        <w:br/>
        <w:t xml:space="preserve">     Asleep that day.</w:t>
      </w:r>
    </w:p>
    <w:p>
      <w:pPr>
        <w:widowControl w:val="on"/>
        <w:pBdr/>
        <w:spacing w:before="240" w:after="240" w:line="240" w:lineRule="auto"/>
        <w:ind w:left="0" w:right="0"/>
        <w:jc w:val="left"/>
      </w:pPr>
      <w:r>
        <w:rPr>
          <w:color w:val="000000"/>
          <w:sz w:val="24"/>
          <w:szCs w:val="24"/>
        </w:rPr>
        <w:t xml:space="preserve">     ’Twad be owre lang a tale to tell,</w:t>
      </w:r>
      <w:r>
        <w:rPr>
          <w:color w:val="000000"/>
          <w:sz w:val="24"/>
          <w:szCs w:val="24"/>
        </w:rPr>
        <w:br/>
        <w:t xml:space="preserve">     How mony stories past;</w:t>
      </w:r>
      <w:r>
        <w:rPr>
          <w:color w:val="000000"/>
          <w:sz w:val="24"/>
          <w:szCs w:val="24"/>
        </w:rPr>
        <w:br/>
        <w:t xml:space="preserve">     An’ how they crouded to the yill,</w:t>
      </w:r>
      <w:r>
        <w:rPr>
          <w:color w:val="000000"/>
          <w:sz w:val="24"/>
          <w:szCs w:val="24"/>
        </w:rPr>
        <w:br/>
        <w:t xml:space="preserve">     When they were a’ dismist;</w:t>
      </w:r>
      <w:r>
        <w:rPr>
          <w:color w:val="000000"/>
          <w:sz w:val="24"/>
          <w:szCs w:val="24"/>
        </w:rPr>
        <w:br/>
        <w:t xml:space="preserve">     How drink gaed round, in cogs an’ caups,</w:t>
      </w:r>
      <w:r>
        <w:rPr>
          <w:color w:val="000000"/>
          <w:sz w:val="24"/>
          <w:szCs w:val="24"/>
        </w:rPr>
        <w:br/>
        <w:t xml:space="preserve">     Amang the furms an’ benches;</w:t>
      </w:r>
      <w:r>
        <w:rPr>
          <w:color w:val="000000"/>
          <w:sz w:val="24"/>
          <w:szCs w:val="24"/>
        </w:rPr>
        <w:br/>
        <w:t xml:space="preserve">     An’ cheese an’ bread, frae women’s laps,</w:t>
      </w:r>
      <w:r>
        <w:rPr>
          <w:color w:val="000000"/>
          <w:sz w:val="24"/>
          <w:szCs w:val="24"/>
        </w:rPr>
        <w:br/>
        <w:t xml:space="preserve">     Was dealt about in lunches</w:t>
      </w:r>
      <w:r>
        <w:rPr>
          <w:color w:val="000000"/>
          <w:sz w:val="24"/>
          <w:szCs w:val="24"/>
        </w:rPr>
        <w:br/>
        <w:t xml:space="preserve">     An’ dawds that day.</w:t>
      </w:r>
    </w:p>
    <w:p>
      <w:pPr>
        <w:widowControl w:val="on"/>
        <w:pBdr/>
        <w:spacing w:before="240" w:after="240" w:line="240" w:lineRule="auto"/>
        <w:ind w:left="0" w:right="0"/>
        <w:jc w:val="left"/>
      </w:pPr>
      <w:r>
        <w:rPr>
          <w:color w:val="000000"/>
          <w:sz w:val="24"/>
          <w:szCs w:val="24"/>
        </w:rPr>
        <w:t xml:space="preserve">     In comes a gawsie, gash guidwife,</w:t>
      </w:r>
      <w:r>
        <w:rPr>
          <w:color w:val="000000"/>
          <w:sz w:val="24"/>
          <w:szCs w:val="24"/>
        </w:rPr>
        <w:br/>
        <w:t xml:space="preserve">     An’ sits down by the fire,</w:t>
      </w:r>
      <w:r>
        <w:rPr>
          <w:color w:val="000000"/>
          <w:sz w:val="24"/>
          <w:szCs w:val="24"/>
        </w:rPr>
        <w:br/>
        <w:t xml:space="preserve">     Syne draws her kebbuck an’ her knife;</w:t>
      </w:r>
      <w:r>
        <w:rPr>
          <w:color w:val="000000"/>
          <w:sz w:val="24"/>
          <w:szCs w:val="24"/>
        </w:rPr>
        <w:br/>
        <w:t xml:space="preserve">     The lasses they are shyer: </w:t>
      </w:r>
      <w:r>
        <w:rPr>
          <w:color w:val="000000"/>
          <w:sz w:val="24"/>
          <w:szCs w:val="24"/>
        </w:rPr>
        <w:br/>
        <w:t xml:space="preserve">     The auld guidmen, about the grace</w:t>
      </w:r>
      <w:r>
        <w:rPr>
          <w:color w:val="000000"/>
          <w:sz w:val="24"/>
          <w:szCs w:val="24"/>
        </w:rPr>
        <w:br/>
        <w:t xml:space="preserve">     Frae side to side they bother;</w:t>
      </w:r>
      <w:r>
        <w:rPr>
          <w:color w:val="000000"/>
          <w:sz w:val="24"/>
          <w:szCs w:val="24"/>
        </w:rPr>
        <w:br/>
        <w:t xml:space="preserve">     Till some ane by his bonnet lays,</w:t>
      </w:r>
      <w:r>
        <w:rPr>
          <w:color w:val="000000"/>
          <w:sz w:val="24"/>
          <w:szCs w:val="24"/>
        </w:rPr>
        <w:br/>
        <w:t xml:space="preserve">     An’ gies them’t like a tether,</w:t>
      </w:r>
      <w:r>
        <w:rPr>
          <w:color w:val="000000"/>
          <w:sz w:val="24"/>
          <w:szCs w:val="24"/>
        </w:rPr>
        <w:br/>
        <w:t xml:space="preserve">     Fu’ lang that day.</w:t>
      </w:r>
    </w:p>
    <w:p>
      <w:pPr>
        <w:widowControl w:val="on"/>
        <w:pBdr/>
        <w:spacing w:before="240" w:after="240" w:line="240" w:lineRule="auto"/>
        <w:ind w:left="0" w:right="0"/>
        <w:jc w:val="left"/>
      </w:pPr>
      <w:r>
        <w:rPr>
          <w:color w:val="000000"/>
          <w:sz w:val="24"/>
          <w:szCs w:val="24"/>
        </w:rPr>
        <w:t xml:space="preserve">     Waesucks! for him that gets nae lass,</w:t>
      </w:r>
      <w:r>
        <w:rPr>
          <w:color w:val="000000"/>
          <w:sz w:val="24"/>
          <w:szCs w:val="24"/>
        </w:rPr>
        <w:br/>
        <w:t xml:space="preserve">     Or lasses that hae naething! </w:t>
      </w:r>
      <w:r>
        <w:rPr>
          <w:color w:val="000000"/>
          <w:sz w:val="24"/>
          <w:szCs w:val="24"/>
        </w:rPr>
        <w:br/>
        <w:t xml:space="preserve">     Sma’ need has he to say a grace,</w:t>
      </w:r>
      <w:r>
        <w:rPr>
          <w:color w:val="000000"/>
          <w:sz w:val="24"/>
          <w:szCs w:val="24"/>
        </w:rPr>
        <w:br/>
        <w:t xml:space="preserve">     Or melvie his braw claithing! </w:t>
      </w:r>
      <w:r>
        <w:rPr>
          <w:color w:val="000000"/>
          <w:sz w:val="24"/>
          <w:szCs w:val="24"/>
        </w:rPr>
        <w:br/>
        <w:t xml:space="preserve">     O wives, be mindfu’ ance yoursel’</w:t>
      </w:r>
      <w:r>
        <w:rPr>
          <w:color w:val="000000"/>
          <w:sz w:val="24"/>
          <w:szCs w:val="24"/>
        </w:rPr>
        <w:br/>
        <w:t xml:space="preserve">     How bonie lads ye wanted;</w:t>
      </w:r>
      <w:r>
        <w:rPr>
          <w:color w:val="000000"/>
          <w:sz w:val="24"/>
          <w:szCs w:val="24"/>
        </w:rPr>
        <w:br/>
        <w:t xml:space="preserve">     An’ dinna for a kebbuck-heel</w:t>
      </w:r>
      <w:r>
        <w:rPr>
          <w:color w:val="000000"/>
          <w:sz w:val="24"/>
          <w:szCs w:val="24"/>
        </w:rPr>
        <w:br/>
        <w:t xml:space="preserve">     Let lasses be affronted</w:t>
      </w:r>
      <w:r>
        <w:rPr>
          <w:color w:val="000000"/>
          <w:sz w:val="24"/>
          <w:szCs w:val="24"/>
        </w:rPr>
        <w:br/>
        <w:t xml:space="preserve">     On sic a day!</w:t>
      </w:r>
    </w:p>
    <w:p>
      <w:pPr>
        <w:widowControl w:val="on"/>
        <w:pBdr/>
        <w:spacing w:before="240" w:after="240" w:line="240" w:lineRule="auto"/>
        <w:ind w:left="0" w:right="0"/>
        <w:jc w:val="left"/>
      </w:pPr>
      <w:r>
        <w:rPr>
          <w:color w:val="000000"/>
          <w:sz w:val="24"/>
          <w:szCs w:val="24"/>
        </w:rPr>
        <w:t xml:space="preserve">     Now Clinkumbell, wi’ rattlin tow,</w:t>
      </w:r>
      <w:r>
        <w:rPr>
          <w:color w:val="000000"/>
          <w:sz w:val="24"/>
          <w:szCs w:val="24"/>
        </w:rPr>
        <w:br/>
        <w:t xml:space="preserve">     Begins to jow an’ croon;</w:t>
      </w:r>
      <w:r>
        <w:rPr>
          <w:color w:val="000000"/>
          <w:sz w:val="24"/>
          <w:szCs w:val="24"/>
        </w:rPr>
        <w:br/>
        <w:t xml:space="preserve">     Some swagger hame the best they dow,</w:t>
      </w:r>
      <w:r>
        <w:rPr>
          <w:color w:val="000000"/>
          <w:sz w:val="24"/>
          <w:szCs w:val="24"/>
        </w:rPr>
        <w:br/>
        <w:t xml:space="preserve">     Some wait the afternoon. </w:t>
      </w:r>
      <w:r>
        <w:rPr>
          <w:color w:val="000000"/>
          <w:sz w:val="24"/>
          <w:szCs w:val="24"/>
        </w:rPr>
        <w:br/>
        <w:t xml:space="preserve">     At slaps the billies halt a blink,</w:t>
      </w:r>
      <w:r>
        <w:rPr>
          <w:color w:val="000000"/>
          <w:sz w:val="24"/>
          <w:szCs w:val="24"/>
        </w:rPr>
        <w:br/>
        <w:t xml:space="preserve">     Till lasses strip their shoon: </w:t>
      </w:r>
      <w:r>
        <w:rPr>
          <w:color w:val="000000"/>
          <w:sz w:val="24"/>
          <w:szCs w:val="24"/>
        </w:rPr>
        <w:br/>
        <w:t xml:space="preserve">     Wi’ faith an’ hope, an’ love an’ drink,</w:t>
      </w:r>
      <w:r>
        <w:rPr>
          <w:color w:val="000000"/>
          <w:sz w:val="24"/>
          <w:szCs w:val="24"/>
        </w:rPr>
        <w:br/>
        <w:t xml:space="preserve">     They’re a’ in famous tune</w:t>
      </w:r>
      <w:r>
        <w:rPr>
          <w:color w:val="000000"/>
          <w:sz w:val="24"/>
          <w:szCs w:val="24"/>
        </w:rPr>
        <w:br/>
        <w:t xml:space="preserve">     For crack that day.</w:t>
      </w:r>
    </w:p>
    <w:p>
      <w:pPr>
        <w:widowControl w:val="on"/>
        <w:pBdr/>
        <w:spacing w:before="240" w:after="240" w:line="240" w:lineRule="auto"/>
        <w:ind w:left="0" w:right="0"/>
        <w:jc w:val="left"/>
      </w:pPr>
      <w:r>
        <w:rPr>
          <w:color w:val="000000"/>
          <w:sz w:val="24"/>
          <w:szCs w:val="24"/>
        </w:rPr>
        <w:t xml:space="preserve">     How mony hearts this day converts</w:t>
      </w:r>
      <w:r>
        <w:rPr>
          <w:color w:val="000000"/>
          <w:sz w:val="24"/>
          <w:szCs w:val="24"/>
        </w:rPr>
        <w:br/>
        <w:t xml:space="preserve">     O’ sinners and o’ lasses! </w:t>
      </w:r>
      <w:r>
        <w:rPr>
          <w:color w:val="000000"/>
          <w:sz w:val="24"/>
          <w:szCs w:val="24"/>
        </w:rPr>
        <w:br/>
        <w:t xml:space="preserve">     Their hearts o’ stane, gin night, are gane</w:t>
      </w:r>
      <w:r>
        <w:rPr>
          <w:color w:val="000000"/>
          <w:sz w:val="24"/>
          <w:szCs w:val="24"/>
        </w:rPr>
        <w:br/>
        <w:t xml:space="preserve">     As saft as ony flesh is: </w:t>
      </w:r>
      <w:r>
        <w:rPr>
          <w:color w:val="000000"/>
          <w:sz w:val="24"/>
          <w:szCs w:val="24"/>
        </w:rPr>
        <w:br/>
        <w:t xml:space="preserve">     There’s some are fou o’ love divine;</w:t>
      </w:r>
      <w:r>
        <w:rPr>
          <w:color w:val="000000"/>
          <w:sz w:val="24"/>
          <w:szCs w:val="24"/>
        </w:rPr>
        <w:br/>
        <w:t xml:space="preserve">     There’s some are fou o’ brandy;</w:t>
      </w:r>
      <w:r>
        <w:rPr>
          <w:color w:val="000000"/>
          <w:sz w:val="24"/>
          <w:szCs w:val="24"/>
        </w:rPr>
        <w:br/>
        <w:t xml:space="preserve">     An’ mony jobs that day begin,</w:t>
      </w:r>
      <w:r>
        <w:rPr>
          <w:color w:val="000000"/>
          <w:sz w:val="24"/>
          <w:szCs w:val="24"/>
        </w:rPr>
        <w:br/>
        <w:t xml:space="preserve">     May end in houghmagandie</w:t>
      </w:r>
      <w:r>
        <w:rPr>
          <w:color w:val="000000"/>
          <w:sz w:val="24"/>
          <w:szCs w:val="24"/>
        </w:rPr>
        <w:br/>
        <w:t xml:space="preserve">     Some ither day.</w:t>
      </w:r>
    </w:p>
    <w:p>
      <w:pPr>
        <w:keepNext w:val="on"/>
        <w:widowControl w:val="on"/>
        <w:pBdr/>
        <w:spacing w:before="299" w:after="299" w:line="240" w:lineRule="auto"/>
        <w:ind w:left="0" w:right="0"/>
        <w:jc w:val="left"/>
        <w:outlineLvl w:val="1"/>
      </w:pPr>
      <w:r>
        <w:rPr>
          <w:b/>
          <w:color w:val="000000"/>
          <w:sz w:val="36"/>
          <w:szCs w:val="36"/>
        </w:rPr>
        <w:t xml:space="preserve">Third Epistle To J. Lapraik</w:t>
      </w:r>
    </w:p>
    <w:p>
      <w:pPr>
        <w:widowControl w:val="on"/>
        <w:pBdr/>
        <w:spacing w:before="240" w:after="240" w:line="240" w:lineRule="auto"/>
        <w:ind w:left="0" w:right="0"/>
        <w:jc w:val="left"/>
      </w:pPr>
      <w:r>
        <w:rPr>
          <w:color w:val="000000"/>
          <w:sz w:val="24"/>
          <w:szCs w:val="24"/>
        </w:rPr>
        <w:t xml:space="preserve">     Guid speed and furder to you, Johnie,</w:t>
      </w:r>
      <w:r>
        <w:rPr>
          <w:color w:val="000000"/>
          <w:sz w:val="24"/>
          <w:szCs w:val="24"/>
        </w:rPr>
        <w:br/>
        <w:t xml:space="preserve">     Guid health, hale han’s, an’ weather bonie;</w:t>
      </w:r>
      <w:r>
        <w:rPr>
          <w:color w:val="000000"/>
          <w:sz w:val="24"/>
          <w:szCs w:val="24"/>
        </w:rPr>
        <w:br/>
        <w:t xml:space="preserve">     Now, when ye’re nickin down fu’ cannie</w:t>
      </w:r>
      <w:r>
        <w:rPr>
          <w:color w:val="000000"/>
          <w:sz w:val="24"/>
          <w:szCs w:val="24"/>
        </w:rPr>
        <w:br/>
        <w:t xml:space="preserve">     The staff o’ bread,</w:t>
      </w:r>
      <w:r>
        <w:rPr>
          <w:color w:val="000000"/>
          <w:sz w:val="24"/>
          <w:szCs w:val="24"/>
        </w:rPr>
        <w:br/>
        <w:t xml:space="preserve">     May ye ne’er want a stoup o’ bran’y</w:t>
      </w:r>
      <w:r>
        <w:rPr>
          <w:color w:val="000000"/>
          <w:sz w:val="24"/>
          <w:szCs w:val="24"/>
        </w:rPr>
        <w:br/>
        <w:t xml:space="preserve">     To clear your head.</w:t>
      </w:r>
    </w:p>
    <w:p>
      <w:pPr>
        <w:widowControl w:val="on"/>
        <w:pBdr/>
        <w:spacing w:before="240" w:after="240" w:line="240" w:lineRule="auto"/>
        <w:ind w:left="0" w:right="0"/>
        <w:jc w:val="left"/>
      </w:pPr>
      <w:r>
        <w:rPr>
          <w:color w:val="000000"/>
          <w:sz w:val="24"/>
          <w:szCs w:val="24"/>
        </w:rPr>
        <w:t xml:space="preserve">     May Boreas never thresh your rigs,</w:t>
      </w:r>
      <w:r>
        <w:rPr>
          <w:color w:val="000000"/>
          <w:sz w:val="24"/>
          <w:szCs w:val="24"/>
        </w:rPr>
        <w:br/>
        <w:t xml:space="preserve">     Nor kick your rickles aff their legs,</w:t>
      </w:r>
      <w:r>
        <w:rPr>
          <w:color w:val="000000"/>
          <w:sz w:val="24"/>
          <w:szCs w:val="24"/>
        </w:rPr>
        <w:br/>
        <w:t xml:space="preserve">     Sendin the stuff o’er muirs an’ haggs</w:t>
      </w:r>
      <w:r>
        <w:rPr>
          <w:color w:val="000000"/>
          <w:sz w:val="24"/>
          <w:szCs w:val="24"/>
        </w:rPr>
        <w:br/>
        <w:t xml:space="preserve">     Like drivin wrack;</w:t>
      </w:r>
      <w:r>
        <w:rPr>
          <w:color w:val="000000"/>
          <w:sz w:val="24"/>
          <w:szCs w:val="24"/>
        </w:rPr>
        <w:br/>
        <w:t xml:space="preserve">     But may the tapmost grain that wags</w:t>
      </w:r>
      <w:r>
        <w:rPr>
          <w:color w:val="000000"/>
          <w:sz w:val="24"/>
          <w:szCs w:val="24"/>
        </w:rPr>
        <w:br/>
        <w:t xml:space="preserve">     Come to the sack.</w:t>
      </w:r>
    </w:p>
    <w:p>
      <w:pPr>
        <w:widowControl w:val="on"/>
        <w:pBdr/>
        <w:spacing w:before="240" w:after="240" w:line="240" w:lineRule="auto"/>
        <w:ind w:left="0" w:right="0"/>
        <w:jc w:val="left"/>
      </w:pPr>
      <w:r>
        <w:rPr>
          <w:color w:val="000000"/>
          <w:sz w:val="24"/>
          <w:szCs w:val="24"/>
        </w:rPr>
        <w:t xml:space="preserve">     I’m bizzie, too, an’ skelpin at it,</w:t>
      </w:r>
      <w:r>
        <w:rPr>
          <w:color w:val="000000"/>
          <w:sz w:val="24"/>
          <w:szCs w:val="24"/>
        </w:rPr>
        <w:br/>
        <w:t xml:space="preserve">     But bitter, daudin showers hae wat it;</w:t>
      </w:r>
      <w:r>
        <w:rPr>
          <w:color w:val="000000"/>
          <w:sz w:val="24"/>
          <w:szCs w:val="24"/>
        </w:rPr>
        <w:br/>
        <w:t xml:space="preserve">     Sae my auld stumpie pen I gat it</w:t>
      </w:r>
      <w:r>
        <w:rPr>
          <w:color w:val="000000"/>
          <w:sz w:val="24"/>
          <w:szCs w:val="24"/>
        </w:rPr>
        <w:br/>
        <w:t xml:space="preserve">     Wi’ muckle wark,</w:t>
      </w:r>
      <w:r>
        <w:rPr>
          <w:color w:val="000000"/>
          <w:sz w:val="24"/>
          <w:szCs w:val="24"/>
        </w:rPr>
        <w:br/>
        <w:t xml:space="preserve">     An’ took my jocteleg an whatt it,</w:t>
      </w:r>
      <w:r>
        <w:rPr>
          <w:color w:val="000000"/>
          <w:sz w:val="24"/>
          <w:szCs w:val="24"/>
        </w:rPr>
        <w:br/>
        <w:t xml:space="preserve">     Like ony clark.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It’s now twa month that I’m your debtor,</w:t>
      </w:r>
      <w:r>
        <w:rPr>
          <w:color w:val="000000"/>
          <w:sz w:val="24"/>
          <w:szCs w:val="24"/>
        </w:rPr>
        <w:br/>
        <w:t xml:space="preserve">     For your braw, nameless, dateless letter,</w:t>
      </w:r>
      <w:r>
        <w:rPr>
          <w:color w:val="000000"/>
          <w:sz w:val="24"/>
          <w:szCs w:val="24"/>
        </w:rPr>
        <w:br/>
        <w:t xml:space="preserve">     Abusin me for harsh ill-nature</w:t>
      </w:r>
      <w:r>
        <w:rPr>
          <w:color w:val="000000"/>
          <w:sz w:val="24"/>
          <w:szCs w:val="24"/>
        </w:rPr>
        <w:br/>
        <w:t xml:space="preserve">     On holy men,</w:t>
      </w:r>
      <w:r>
        <w:rPr>
          <w:color w:val="000000"/>
          <w:sz w:val="24"/>
          <w:szCs w:val="24"/>
        </w:rPr>
        <w:br/>
        <w:t xml:space="preserve">     While deil a hair yoursel’ ye’re better,</w:t>
      </w:r>
      <w:r>
        <w:rPr>
          <w:color w:val="000000"/>
          <w:sz w:val="24"/>
          <w:szCs w:val="24"/>
        </w:rPr>
        <w:br/>
        <w:t xml:space="preserve">     But mair profane.</w:t>
      </w:r>
    </w:p>
    <w:p>
      <w:pPr>
        <w:widowControl w:val="on"/>
        <w:pBdr/>
        <w:spacing w:before="240" w:after="240" w:line="240" w:lineRule="auto"/>
        <w:ind w:left="0" w:right="0"/>
        <w:jc w:val="left"/>
      </w:pPr>
      <w:r>
        <w:rPr>
          <w:color w:val="000000"/>
          <w:sz w:val="24"/>
          <w:szCs w:val="24"/>
        </w:rPr>
        <w:t xml:space="preserve">     But let the kirk-folk ring their bells,</w:t>
      </w:r>
      <w:r>
        <w:rPr>
          <w:color w:val="000000"/>
          <w:sz w:val="24"/>
          <w:szCs w:val="24"/>
        </w:rPr>
        <w:br/>
        <w:t xml:space="preserve">     Let’s sing about our noble sel’s: </w:t>
      </w:r>
      <w:r>
        <w:rPr>
          <w:color w:val="000000"/>
          <w:sz w:val="24"/>
          <w:szCs w:val="24"/>
        </w:rPr>
        <w:br/>
        <w:t xml:space="preserve">     We’ll cry nae jads frae heathen hills</w:t>
      </w:r>
      <w:r>
        <w:rPr>
          <w:color w:val="000000"/>
          <w:sz w:val="24"/>
          <w:szCs w:val="24"/>
        </w:rPr>
        <w:br/>
        <w:t xml:space="preserve">     To help, or roose us;</w:t>
      </w:r>
      <w:r>
        <w:rPr>
          <w:color w:val="000000"/>
          <w:sz w:val="24"/>
          <w:szCs w:val="24"/>
        </w:rPr>
        <w:br/>
        <w:t xml:space="preserve">     But browster wives an’ whisky stills,</w:t>
      </w:r>
      <w:r>
        <w:rPr>
          <w:color w:val="000000"/>
          <w:sz w:val="24"/>
          <w:szCs w:val="24"/>
        </w:rPr>
        <w:br/>
        <w:t xml:space="preserve">     They are the muses.</w:t>
      </w:r>
    </w:p>
    <w:p>
      <w:pPr>
        <w:widowControl w:val="on"/>
        <w:pBdr/>
        <w:spacing w:before="240" w:after="240" w:line="240" w:lineRule="auto"/>
        <w:ind w:left="0" w:right="0"/>
        <w:jc w:val="left"/>
      </w:pPr>
      <w:r>
        <w:rPr>
          <w:color w:val="000000"/>
          <w:sz w:val="24"/>
          <w:szCs w:val="24"/>
        </w:rPr>
        <w:t xml:space="preserve">     Your friendship, Sir, I winna quat it,</w:t>
      </w:r>
      <w:r>
        <w:rPr>
          <w:color w:val="000000"/>
          <w:sz w:val="24"/>
          <w:szCs w:val="24"/>
        </w:rPr>
        <w:br/>
        <w:t xml:space="preserve">     An’ if ye mak’ objections at it,</w:t>
      </w:r>
      <w:r>
        <w:rPr>
          <w:color w:val="000000"/>
          <w:sz w:val="24"/>
          <w:szCs w:val="24"/>
        </w:rPr>
        <w:br/>
        <w:t xml:space="preserve">     Then hand in neive some day we’ll knot it,</w:t>
      </w:r>
      <w:r>
        <w:rPr>
          <w:color w:val="000000"/>
          <w:sz w:val="24"/>
          <w:szCs w:val="24"/>
        </w:rPr>
        <w:br/>
        <w:t xml:space="preserve">     An’ witness take,</w:t>
      </w:r>
      <w:r>
        <w:rPr>
          <w:color w:val="000000"/>
          <w:sz w:val="24"/>
          <w:szCs w:val="24"/>
        </w:rPr>
        <w:br/>
        <w:t xml:space="preserve">     An’ when wi’ usquabae we’ve wat it</w:t>
      </w:r>
      <w:r>
        <w:rPr>
          <w:color w:val="000000"/>
          <w:sz w:val="24"/>
          <w:szCs w:val="24"/>
        </w:rPr>
        <w:br/>
        <w:t xml:space="preserve">     It winna break.</w:t>
      </w:r>
    </w:p>
    <w:p>
      <w:pPr>
        <w:widowControl w:val="on"/>
        <w:pBdr/>
        <w:spacing w:before="240" w:after="240" w:line="240" w:lineRule="auto"/>
        <w:ind w:left="0" w:right="0"/>
        <w:jc w:val="left"/>
      </w:pPr>
      <w:r>
        <w:rPr>
          <w:color w:val="000000"/>
          <w:sz w:val="24"/>
          <w:szCs w:val="24"/>
        </w:rPr>
        <w:t xml:space="preserve">     But if the beast an’ branks be spar’d</w:t>
      </w:r>
      <w:r>
        <w:rPr>
          <w:color w:val="000000"/>
          <w:sz w:val="24"/>
          <w:szCs w:val="24"/>
        </w:rPr>
        <w:br/>
        <w:t xml:space="preserve">     Till kye be gaun without the herd,</w:t>
      </w:r>
      <w:r>
        <w:rPr>
          <w:color w:val="000000"/>
          <w:sz w:val="24"/>
          <w:szCs w:val="24"/>
        </w:rPr>
        <w:br/>
        <w:t xml:space="preserve">     And a’ the vittel in the yard,</w:t>
      </w:r>
      <w:r>
        <w:rPr>
          <w:color w:val="000000"/>
          <w:sz w:val="24"/>
          <w:szCs w:val="24"/>
        </w:rPr>
        <w:br/>
        <w:t xml:space="preserve">     An’ theekit right,</w:t>
      </w:r>
      <w:r>
        <w:rPr>
          <w:color w:val="000000"/>
          <w:sz w:val="24"/>
          <w:szCs w:val="24"/>
        </w:rPr>
        <w:br/>
        <w:t xml:space="preserve">     I mean your ingle-side to guard</w:t>
      </w:r>
      <w:r>
        <w:rPr>
          <w:color w:val="000000"/>
          <w:sz w:val="24"/>
          <w:szCs w:val="24"/>
        </w:rPr>
        <w:br/>
        <w:t xml:space="preserve">     Ae winter night.</w:t>
      </w:r>
    </w:p>
    <w:p>
      <w:pPr>
        <w:widowControl w:val="on"/>
        <w:pBdr/>
        <w:spacing w:before="240" w:after="240" w:line="240" w:lineRule="auto"/>
        <w:ind w:left="0" w:right="0"/>
        <w:jc w:val="left"/>
      </w:pPr>
      <w:r>
        <w:rPr>
          <w:color w:val="000000"/>
          <w:sz w:val="24"/>
          <w:szCs w:val="24"/>
        </w:rPr>
        <w:t xml:space="preserve">     Then muse-inspirin’ aqua-vitae</w:t>
      </w:r>
      <w:r>
        <w:rPr>
          <w:color w:val="000000"/>
          <w:sz w:val="24"/>
          <w:szCs w:val="24"/>
        </w:rPr>
        <w:br/>
        <w:t xml:space="preserve">     Shall make us baith sae blythe and witty,</w:t>
      </w:r>
      <w:r>
        <w:rPr>
          <w:color w:val="000000"/>
          <w:sz w:val="24"/>
          <w:szCs w:val="24"/>
        </w:rPr>
        <w:br/>
        <w:t xml:space="preserve">     Till ye forget ye’re auld an’ gatty,</w:t>
      </w:r>
      <w:r>
        <w:rPr>
          <w:color w:val="000000"/>
          <w:sz w:val="24"/>
          <w:szCs w:val="24"/>
        </w:rPr>
        <w:br/>
        <w:t xml:space="preserve">     An’ be as canty</w:t>
      </w:r>
      <w:r>
        <w:rPr>
          <w:color w:val="000000"/>
          <w:sz w:val="24"/>
          <w:szCs w:val="24"/>
        </w:rPr>
        <w:br/>
        <w:t xml:space="preserve">     As ye were nine years less than thretty—­</w:t>
      </w:r>
      <w:r>
        <w:rPr>
          <w:color w:val="000000"/>
          <w:sz w:val="24"/>
          <w:szCs w:val="24"/>
        </w:rPr>
        <w:br/>
        <w:t xml:space="preserve">     Sweet ane an’ twenty!</w:t>
      </w:r>
    </w:p>
    <w:p>
      <w:pPr>
        <w:widowControl w:val="on"/>
        <w:pBdr/>
        <w:spacing w:before="240" w:after="240" w:line="240" w:lineRule="auto"/>
        <w:ind w:left="0" w:right="0"/>
        <w:jc w:val="left"/>
      </w:pPr>
      <w:r>
        <w:rPr>
          <w:color w:val="000000"/>
          <w:sz w:val="24"/>
          <w:szCs w:val="24"/>
        </w:rPr>
        <w:t xml:space="preserve">     But stooks are cowpit wi’ the blast,</w:t>
      </w:r>
      <w:r>
        <w:rPr>
          <w:color w:val="000000"/>
          <w:sz w:val="24"/>
          <w:szCs w:val="24"/>
        </w:rPr>
        <w:br/>
        <w:t xml:space="preserve">     And now the sinn keeks in the west,</w:t>
      </w:r>
      <w:r>
        <w:rPr>
          <w:color w:val="000000"/>
          <w:sz w:val="24"/>
          <w:szCs w:val="24"/>
        </w:rPr>
        <w:br/>
        <w:t xml:space="preserve">     Then I maun rin amang the rest,</w:t>
      </w:r>
      <w:r>
        <w:rPr>
          <w:color w:val="000000"/>
          <w:sz w:val="24"/>
          <w:szCs w:val="24"/>
        </w:rPr>
        <w:br/>
        <w:t xml:space="preserve">     An’ quat my chanter;</w:t>
      </w:r>
      <w:r>
        <w:rPr>
          <w:color w:val="000000"/>
          <w:sz w:val="24"/>
          <w:szCs w:val="24"/>
        </w:rPr>
        <w:br/>
        <w:t xml:space="preserve">     Sae I subscribe myself’ in haste,</w:t>
      </w:r>
      <w:r>
        <w:rPr>
          <w:color w:val="000000"/>
          <w:sz w:val="24"/>
          <w:szCs w:val="24"/>
        </w:rPr>
        <w:br/>
        <w:t xml:space="preserve">     Yours, Rab the Ranter.</w:t>
      </w:r>
    </w:p>
    <w:p>
      <w:pPr>
        <w:widowControl w:val="on"/>
        <w:pBdr/>
        <w:spacing w:before="240" w:after="240" w:line="240" w:lineRule="auto"/>
        <w:ind w:left="0" w:right="0"/>
        <w:jc w:val="left"/>
      </w:pPr>
      <w:r>
        <w:rPr>
          <w:b/>
          <w:color w:val="000000"/>
          <w:sz w:val="24"/>
          <w:szCs w:val="24"/>
        </w:rPr>
        <w:t xml:space="preserve">Epistle To The Rev. John M’math</w:t>
      </w:r>
    </w:p>
    <w:p>
      <w:pPr>
        <w:widowControl w:val="on"/>
        <w:pBdr/>
        <w:spacing w:before="240" w:after="240" w:line="240" w:lineRule="auto"/>
        <w:ind w:left="0" w:right="0"/>
        <w:jc w:val="left"/>
      </w:pPr>
      <w:r>
        <w:rPr>
          <w:color w:val="000000"/>
          <w:sz w:val="24"/>
          <w:szCs w:val="24"/>
        </w:rPr>
        <w:t xml:space="preserve">     Sept. 13, 1785.</w:t>
      </w:r>
    </w:p>
    <w:p>
      <w:pPr>
        <w:widowControl w:val="on"/>
        <w:pBdr/>
        <w:spacing w:before="240" w:after="240" w:line="240" w:lineRule="auto"/>
        <w:ind w:left="0" w:right="0"/>
        <w:jc w:val="left"/>
      </w:pPr>
      <w:r>
        <w:rPr>
          <w:color w:val="000000"/>
          <w:sz w:val="24"/>
          <w:szCs w:val="24"/>
        </w:rPr>
        <w:t xml:space="preserve">     Inclosing A Copy Of “Holy Willie’s Prayer,”</w:t>
      </w:r>
      <w:r>
        <w:rPr>
          <w:color w:val="000000"/>
          <w:sz w:val="24"/>
          <w:szCs w:val="24"/>
        </w:rPr>
        <w:br/>
        <w:t xml:space="preserve">     Which He Had Requested, Sept. 17, 1785</w:t>
      </w:r>
    </w:p>
    <w:p>
      <w:pPr>
        <w:widowControl w:val="on"/>
        <w:pBdr/>
        <w:spacing w:before="240" w:after="240" w:line="240" w:lineRule="auto"/>
        <w:ind w:left="0" w:right="0"/>
        <w:jc w:val="left"/>
      </w:pPr>
      <w:r>
        <w:rPr>
          <w:color w:val="000000"/>
          <w:sz w:val="24"/>
          <w:szCs w:val="24"/>
        </w:rPr>
        <w:t xml:space="preserve">     While at the stook the shearers cow’r</w:t>
      </w:r>
      <w:r>
        <w:rPr>
          <w:color w:val="000000"/>
          <w:sz w:val="24"/>
          <w:szCs w:val="24"/>
        </w:rPr>
        <w:br/>
        <w:t xml:space="preserve">     To shun the bitter blaudin’ show’r,</w:t>
      </w:r>
      <w:r>
        <w:rPr>
          <w:color w:val="000000"/>
          <w:sz w:val="24"/>
          <w:szCs w:val="24"/>
        </w:rPr>
        <w:br/>
        <w:t xml:space="preserve">     Or in gulravage rinnin scowr</w:t>
      </w:r>
      <w:r>
        <w:rPr>
          <w:color w:val="000000"/>
          <w:sz w:val="24"/>
          <w:szCs w:val="24"/>
        </w:rPr>
        <w:br/>
        <w:t xml:space="preserve">     To pass the time,</w:t>
      </w:r>
      <w:r>
        <w:rPr>
          <w:color w:val="000000"/>
          <w:sz w:val="24"/>
          <w:szCs w:val="24"/>
        </w:rPr>
        <w:br/>
        <w:t xml:space="preserve">     To you I dedicate the hour</w:t>
      </w:r>
      <w:r>
        <w:rPr>
          <w:color w:val="000000"/>
          <w:sz w:val="24"/>
          <w:szCs w:val="24"/>
        </w:rPr>
        <w:br/>
        <w:t xml:space="preserve">     In idle rhyme.</w:t>
      </w:r>
    </w:p>
    <w:p>
      <w:pPr>
        <w:widowControl w:val="on"/>
        <w:pBdr/>
        <w:spacing w:before="240" w:after="240" w:line="240" w:lineRule="auto"/>
        <w:ind w:left="0" w:right="0"/>
        <w:jc w:val="left"/>
      </w:pPr>
      <w:r>
        <w:rPr>
          <w:color w:val="000000"/>
          <w:sz w:val="24"/>
          <w:szCs w:val="24"/>
        </w:rPr>
        <w:t xml:space="preserve">     My musie, tir’d wi’ mony a sonnet</w:t>
      </w:r>
      <w:r>
        <w:rPr>
          <w:color w:val="000000"/>
          <w:sz w:val="24"/>
          <w:szCs w:val="24"/>
        </w:rPr>
        <w:br/>
        <w:t xml:space="preserve">     On gown, an’ ban’, an’ douse black bonnet,</w:t>
      </w:r>
      <w:r>
        <w:rPr>
          <w:color w:val="000000"/>
          <w:sz w:val="24"/>
          <w:szCs w:val="24"/>
        </w:rPr>
        <w:br/>
        <w:t xml:space="preserve">     Is grown right eerie now she’s done it,</w:t>
      </w:r>
      <w:r>
        <w:rPr>
          <w:color w:val="000000"/>
          <w:sz w:val="24"/>
          <w:szCs w:val="24"/>
        </w:rPr>
        <w:br/>
        <w:t xml:space="preserve">     Lest they should blame her,</w:t>
      </w:r>
      <w:r>
        <w:rPr>
          <w:color w:val="000000"/>
          <w:sz w:val="24"/>
          <w:szCs w:val="24"/>
        </w:rPr>
        <w:br/>
        <w:t xml:space="preserve">     An’ rouse their holy thunder on it</w:t>
      </w:r>
      <w:r>
        <w:rPr>
          <w:color w:val="000000"/>
          <w:sz w:val="24"/>
          <w:szCs w:val="24"/>
        </w:rPr>
        <w:br/>
        <w:t xml:space="preserve">     An anathem her.</w:t>
      </w:r>
    </w:p>
    <w:p>
      <w:pPr>
        <w:widowControl w:val="on"/>
        <w:pBdr/>
        <w:spacing w:before="240" w:after="240" w:line="240" w:lineRule="auto"/>
        <w:ind w:left="0" w:right="0"/>
        <w:jc w:val="left"/>
      </w:pPr>
      <w:r>
        <w:rPr>
          <w:color w:val="000000"/>
          <w:sz w:val="24"/>
          <w:szCs w:val="24"/>
        </w:rPr>
        <w:t xml:space="preserve">     I own ‘twas rash, an’ rather hardy,</w:t>
      </w:r>
      <w:r>
        <w:rPr>
          <w:color w:val="000000"/>
          <w:sz w:val="24"/>
          <w:szCs w:val="24"/>
        </w:rPr>
        <w:br/>
        <w:t xml:space="preserve">     That I, a simple, country bardie,</w:t>
      </w:r>
      <w:r>
        <w:rPr>
          <w:color w:val="000000"/>
          <w:sz w:val="24"/>
          <w:szCs w:val="24"/>
        </w:rPr>
        <w:br/>
        <w:t xml:space="preserve">     Should meddle wi’ a pack sae sturdy,</w:t>
      </w:r>
      <w:r>
        <w:rPr>
          <w:color w:val="000000"/>
          <w:sz w:val="24"/>
          <w:szCs w:val="24"/>
        </w:rPr>
        <w:br/>
        <w:t xml:space="preserve">     Wha, if they ken me,</w:t>
      </w:r>
      <w:r>
        <w:rPr>
          <w:color w:val="000000"/>
          <w:sz w:val="24"/>
          <w:szCs w:val="24"/>
        </w:rPr>
        <w:br/>
        <w:t xml:space="preserve">     Can easy, wi’ a single wordie,</w:t>
      </w:r>
      <w:r>
        <w:rPr>
          <w:color w:val="000000"/>
          <w:sz w:val="24"/>
          <w:szCs w:val="24"/>
        </w:rPr>
        <w:br/>
        <w:t xml:space="preserve">     Lowse hell upon me.</w:t>
      </w:r>
    </w:p>
    <w:p>
      <w:pPr>
        <w:widowControl w:val="on"/>
        <w:pBdr/>
        <w:spacing w:before="240" w:after="240" w:line="240" w:lineRule="auto"/>
        <w:ind w:left="0" w:right="0"/>
        <w:jc w:val="left"/>
      </w:pPr>
      <w:r>
        <w:rPr>
          <w:color w:val="000000"/>
          <w:sz w:val="24"/>
          <w:szCs w:val="24"/>
        </w:rPr>
        <w:t xml:space="preserve">     But I gae mad at their grimaces,</w:t>
      </w:r>
      <w:r>
        <w:rPr>
          <w:color w:val="000000"/>
          <w:sz w:val="24"/>
          <w:szCs w:val="24"/>
        </w:rPr>
        <w:br/>
        <w:t xml:space="preserve">     Their sighin, cantin, grace-proud faces,</w:t>
      </w:r>
      <w:r>
        <w:rPr>
          <w:color w:val="000000"/>
          <w:sz w:val="24"/>
          <w:szCs w:val="24"/>
        </w:rPr>
        <w:br/>
        <w:t xml:space="preserve">     Their three-mile prayers, an’ half-mile graces,</w:t>
      </w:r>
      <w:r>
        <w:rPr>
          <w:color w:val="000000"/>
          <w:sz w:val="24"/>
          <w:szCs w:val="24"/>
        </w:rPr>
        <w:br/>
        <w:t xml:space="preserve">     Their raxin conscience,</w:t>
      </w:r>
      <w:r>
        <w:rPr>
          <w:color w:val="000000"/>
          <w:sz w:val="24"/>
          <w:szCs w:val="24"/>
        </w:rPr>
        <w:br/>
        <w:t xml:space="preserve">     Whase greed, revenge, an’ pride disgraces</w:t>
      </w:r>
      <w:r>
        <w:rPr>
          <w:color w:val="000000"/>
          <w:sz w:val="24"/>
          <w:szCs w:val="24"/>
        </w:rPr>
        <w:br/>
        <w:t xml:space="preserve">     Waur nor their nonsense.</w:t>
      </w:r>
    </w:p>
    <w:p>
      <w:pPr>
        <w:widowControl w:val="on"/>
        <w:pBdr/>
        <w:spacing w:before="240" w:after="240" w:line="240" w:lineRule="auto"/>
        <w:ind w:left="0" w:right="0"/>
        <w:jc w:val="left"/>
      </w:pPr>
      <w:r>
        <w:rPr>
          <w:color w:val="000000"/>
          <w:sz w:val="24"/>
          <w:szCs w:val="24"/>
        </w:rPr>
        <w:t xml:space="preserve">     There’s Gaw’n, misca’d waur than a beast,</w:t>
      </w:r>
      <w:r>
        <w:rPr>
          <w:color w:val="000000"/>
          <w:sz w:val="24"/>
          <w:szCs w:val="24"/>
        </w:rPr>
        <w:br/>
        <w:t xml:space="preserve">     Wha has mair honour in his breast</w:t>
      </w:r>
      <w:r>
        <w:rPr>
          <w:color w:val="000000"/>
          <w:sz w:val="24"/>
          <w:szCs w:val="24"/>
        </w:rPr>
        <w:br/>
        <w:t xml:space="preserve">     Than mony scores as guid’s the priest</w:t>
      </w:r>
      <w:r>
        <w:rPr>
          <w:color w:val="000000"/>
          <w:sz w:val="24"/>
          <w:szCs w:val="24"/>
        </w:rPr>
        <w:br/>
        <w:t xml:space="preserve">     Wha sae abus’d him: </w:t>
      </w:r>
      <w:r>
        <w:rPr>
          <w:color w:val="000000"/>
          <w:sz w:val="24"/>
          <w:szCs w:val="24"/>
        </w:rPr>
        <w:br/>
        <w:t xml:space="preserve">     And may a bard no crack his jest</w:t>
      </w:r>
      <w:r>
        <w:rPr>
          <w:color w:val="000000"/>
          <w:sz w:val="24"/>
          <w:szCs w:val="24"/>
        </w:rPr>
        <w:br/>
        <w:t xml:space="preserve">     What way they’ve us’d him?</w:t>
      </w:r>
    </w:p>
    <w:p>
      <w:pPr>
        <w:widowControl w:val="on"/>
        <w:pBdr/>
        <w:spacing w:before="240" w:after="240" w:line="240" w:lineRule="auto"/>
        <w:ind w:left="0" w:right="0"/>
        <w:jc w:val="left"/>
      </w:pPr>
      <w:r>
        <w:rPr>
          <w:color w:val="000000"/>
          <w:sz w:val="24"/>
          <w:szCs w:val="24"/>
        </w:rPr>
        <w:t xml:space="preserve">     See him, the poor man’s friend in need,</w:t>
      </w:r>
      <w:r>
        <w:rPr>
          <w:color w:val="000000"/>
          <w:sz w:val="24"/>
          <w:szCs w:val="24"/>
        </w:rPr>
        <w:br/>
        <w:t xml:space="preserve">     The gentleman in word an’ deed—­</w:t>
      </w:r>
      <w:r>
        <w:rPr>
          <w:color w:val="000000"/>
          <w:sz w:val="24"/>
          <w:szCs w:val="24"/>
        </w:rPr>
        <w:br/>
        <w:t xml:space="preserve">     An’ shall his fame an’ honour bleed</w:t>
      </w:r>
      <w:r>
        <w:rPr>
          <w:color w:val="000000"/>
          <w:sz w:val="24"/>
          <w:szCs w:val="24"/>
        </w:rPr>
        <w:br/>
        <w:t xml:space="preserve">     By worthless, skellums,</w:t>
      </w:r>
      <w:r>
        <w:rPr>
          <w:color w:val="000000"/>
          <w:sz w:val="24"/>
          <w:szCs w:val="24"/>
        </w:rPr>
        <w:br/>
        <w:t xml:space="preserve">     An’ not a muse erect her head</w:t>
      </w:r>
      <w:r>
        <w:rPr>
          <w:color w:val="000000"/>
          <w:sz w:val="24"/>
          <w:szCs w:val="24"/>
        </w:rPr>
        <w:br/>
        <w:t xml:space="preserve">     To cowe the blellums?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O Pope, had I thy satire’s darts</w:t>
      </w:r>
      <w:r>
        <w:rPr>
          <w:color w:val="000000"/>
          <w:sz w:val="24"/>
          <w:szCs w:val="24"/>
        </w:rPr>
        <w:br/>
        <w:t xml:space="preserve">     To gie the rascals their deserts,</w:t>
      </w:r>
      <w:r>
        <w:rPr>
          <w:color w:val="000000"/>
          <w:sz w:val="24"/>
          <w:szCs w:val="24"/>
        </w:rPr>
        <w:br/>
        <w:t xml:space="preserve">     I’d rip their rotten, hollow hearts,</w:t>
      </w:r>
      <w:r>
        <w:rPr>
          <w:color w:val="000000"/>
          <w:sz w:val="24"/>
          <w:szCs w:val="24"/>
        </w:rPr>
        <w:br/>
        <w:t xml:space="preserve">     An’ tell aloud</w:t>
      </w:r>
      <w:r>
        <w:rPr>
          <w:color w:val="000000"/>
          <w:sz w:val="24"/>
          <w:szCs w:val="24"/>
        </w:rPr>
        <w:br/>
        <w:t xml:space="preserve">     Their jugglin hocus-pocus arts</w:t>
      </w:r>
      <w:r>
        <w:rPr>
          <w:color w:val="000000"/>
          <w:sz w:val="24"/>
          <w:szCs w:val="24"/>
        </w:rPr>
        <w:br/>
        <w:t xml:space="preserve">     To cheat the crowd.</w:t>
      </w:r>
    </w:p>
    <w:p>
      <w:pPr>
        <w:widowControl w:val="on"/>
        <w:pBdr/>
        <w:spacing w:before="240" w:after="240" w:line="240" w:lineRule="auto"/>
        <w:ind w:left="0" w:right="0"/>
        <w:jc w:val="left"/>
      </w:pPr>
      <w:r>
        <w:rPr>
          <w:color w:val="000000"/>
          <w:sz w:val="24"/>
          <w:szCs w:val="24"/>
        </w:rPr>
        <w:t xml:space="preserve">     God knows, I’m no the thing I should be,</w:t>
      </w:r>
      <w:r>
        <w:rPr>
          <w:color w:val="000000"/>
          <w:sz w:val="24"/>
          <w:szCs w:val="24"/>
        </w:rPr>
        <w:br/>
        <w:t xml:space="preserve">     Nor am I even the thing I could be,</w:t>
      </w:r>
      <w:r>
        <w:rPr>
          <w:color w:val="000000"/>
          <w:sz w:val="24"/>
          <w:szCs w:val="24"/>
        </w:rPr>
        <w:br/>
        <w:t xml:space="preserve">     But twenty times I rather would be</w:t>
      </w:r>
      <w:r>
        <w:rPr>
          <w:color w:val="000000"/>
          <w:sz w:val="24"/>
          <w:szCs w:val="24"/>
        </w:rPr>
        <w:br/>
        <w:t xml:space="preserve">     An atheist clean,</w:t>
      </w:r>
      <w:r>
        <w:rPr>
          <w:color w:val="000000"/>
          <w:sz w:val="24"/>
          <w:szCs w:val="24"/>
        </w:rPr>
        <w:br/>
        <w:t xml:space="preserve">     Than under gospel colours hid be</w:t>
      </w:r>
      <w:r>
        <w:rPr>
          <w:color w:val="000000"/>
          <w:sz w:val="24"/>
          <w:szCs w:val="24"/>
        </w:rPr>
        <w:br/>
        <w:t xml:space="preserve">     Just for a screen.</w:t>
      </w:r>
    </w:p>
    <w:p>
      <w:pPr>
        <w:widowControl w:val="on"/>
        <w:pBdr/>
        <w:spacing w:before="240" w:after="240" w:line="240" w:lineRule="auto"/>
        <w:ind w:left="0" w:right="0"/>
        <w:jc w:val="left"/>
      </w:pPr>
      <w:r>
        <w:rPr>
          <w:color w:val="000000"/>
          <w:sz w:val="24"/>
          <w:szCs w:val="24"/>
        </w:rPr>
        <w:t xml:space="preserve">     An honest man may like a glass,</w:t>
      </w:r>
      <w:r>
        <w:rPr>
          <w:color w:val="000000"/>
          <w:sz w:val="24"/>
          <w:szCs w:val="24"/>
        </w:rPr>
        <w:br/>
        <w:t xml:space="preserve">     An honest man may like a lass,</w:t>
      </w:r>
      <w:r>
        <w:rPr>
          <w:color w:val="000000"/>
          <w:sz w:val="24"/>
          <w:szCs w:val="24"/>
        </w:rPr>
        <w:br/>
        <w:t xml:space="preserve">     But mean revenge, an’ malice fause</w:t>
      </w:r>
      <w:r>
        <w:rPr>
          <w:color w:val="000000"/>
          <w:sz w:val="24"/>
          <w:szCs w:val="24"/>
        </w:rPr>
        <w:br/>
        <w:t xml:space="preserve">     He’ll still disdain,</w:t>
      </w:r>
      <w:r>
        <w:rPr>
          <w:color w:val="000000"/>
          <w:sz w:val="24"/>
          <w:szCs w:val="24"/>
        </w:rPr>
        <w:br/>
        <w:t xml:space="preserve">     An’ then cry zeal for gospel laws,</w:t>
      </w:r>
      <w:r>
        <w:rPr>
          <w:color w:val="000000"/>
          <w:sz w:val="24"/>
          <w:szCs w:val="24"/>
        </w:rPr>
        <w:br/>
        <w:t xml:space="preserve">     Like some we ken.</w:t>
      </w:r>
    </w:p>
    <w:p>
      <w:pPr>
        <w:widowControl w:val="on"/>
        <w:pBdr/>
        <w:spacing w:before="240" w:after="240" w:line="240" w:lineRule="auto"/>
        <w:ind w:left="0" w:right="0"/>
        <w:jc w:val="left"/>
      </w:pPr>
      <w:r>
        <w:rPr>
          <w:color w:val="000000"/>
          <w:sz w:val="24"/>
          <w:szCs w:val="24"/>
        </w:rPr>
        <w:t xml:space="preserve">     They take religion in their mouth;</w:t>
      </w:r>
      <w:r>
        <w:rPr>
          <w:color w:val="000000"/>
          <w:sz w:val="24"/>
          <w:szCs w:val="24"/>
        </w:rPr>
        <w:br/>
        <w:t xml:space="preserve">     They talk o’ mercy, grace, an’ truth,</w:t>
      </w:r>
      <w:r>
        <w:rPr>
          <w:color w:val="000000"/>
          <w:sz w:val="24"/>
          <w:szCs w:val="24"/>
        </w:rPr>
        <w:br/>
        <w:t xml:space="preserve">     For what?—­to gie their malice skouth</w:t>
      </w:r>
      <w:r>
        <w:rPr>
          <w:color w:val="000000"/>
          <w:sz w:val="24"/>
          <w:szCs w:val="24"/>
        </w:rPr>
        <w:br/>
        <w:t xml:space="preserve">     On some puir wight,</w:t>
      </w:r>
      <w:r>
        <w:rPr>
          <w:color w:val="000000"/>
          <w:sz w:val="24"/>
          <w:szCs w:val="24"/>
        </w:rPr>
        <w:br/>
        <w:t xml:space="preserve">     An’ hunt him down, owre right and ruth,</w:t>
      </w:r>
      <w:r>
        <w:rPr>
          <w:color w:val="000000"/>
          <w:sz w:val="24"/>
          <w:szCs w:val="24"/>
        </w:rPr>
        <w:br/>
        <w:t xml:space="preserve">     To ruin straight.</w:t>
      </w:r>
    </w:p>
    <w:p>
      <w:pPr>
        <w:widowControl w:val="on"/>
        <w:pBdr/>
        <w:spacing w:before="240" w:after="240" w:line="240" w:lineRule="auto"/>
        <w:ind w:left="0" w:right="0"/>
        <w:jc w:val="left"/>
      </w:pPr>
      <w:r>
        <w:rPr>
          <w:color w:val="000000"/>
          <w:sz w:val="24"/>
          <w:szCs w:val="24"/>
        </w:rPr>
        <w:t xml:space="preserve">     All hail, Religion! maid divine! </w:t>
      </w:r>
      <w:r>
        <w:rPr>
          <w:color w:val="000000"/>
          <w:sz w:val="24"/>
          <w:szCs w:val="24"/>
        </w:rPr>
        <w:br/>
        <w:t xml:space="preserve">     Pardon a muse sae mean as mine,</w:t>
      </w:r>
      <w:r>
        <w:rPr>
          <w:color w:val="000000"/>
          <w:sz w:val="24"/>
          <w:szCs w:val="24"/>
        </w:rPr>
        <w:br/>
        <w:t xml:space="preserve">     Who in her rough imperfect line</w:t>
      </w:r>
      <w:r>
        <w:rPr>
          <w:color w:val="000000"/>
          <w:sz w:val="24"/>
          <w:szCs w:val="24"/>
        </w:rPr>
        <w:br/>
        <w:t xml:space="preserve">     Thus daurs to name thee;</w:t>
      </w:r>
      <w:r>
        <w:rPr>
          <w:color w:val="000000"/>
          <w:sz w:val="24"/>
          <w:szCs w:val="24"/>
        </w:rPr>
        <w:br/>
        <w:t xml:space="preserve">     To stigmatise false friends of thine</w:t>
      </w:r>
      <w:r>
        <w:rPr>
          <w:color w:val="000000"/>
          <w:sz w:val="24"/>
          <w:szCs w:val="24"/>
        </w:rPr>
        <w:br/>
        <w:t xml:space="preserve">     Can ne’er defame thee.</w:t>
      </w:r>
    </w:p>
    <w:p>
      <w:pPr>
        <w:widowControl w:val="on"/>
        <w:pBdr/>
        <w:spacing w:before="240" w:after="240" w:line="240" w:lineRule="auto"/>
        <w:ind w:left="0" w:right="0"/>
        <w:jc w:val="left"/>
      </w:pPr>
      <w:r>
        <w:rPr>
          <w:color w:val="000000"/>
          <w:sz w:val="24"/>
          <w:szCs w:val="24"/>
        </w:rPr>
        <w:t xml:space="preserve">     Tho’ blotch’t and foul wi’ mony a stain,</w:t>
      </w:r>
      <w:r>
        <w:rPr>
          <w:color w:val="000000"/>
          <w:sz w:val="24"/>
          <w:szCs w:val="24"/>
        </w:rPr>
        <w:br/>
        <w:t xml:space="preserve">     An’ far unworthy of thy train,</w:t>
      </w:r>
      <w:r>
        <w:rPr>
          <w:color w:val="000000"/>
          <w:sz w:val="24"/>
          <w:szCs w:val="24"/>
        </w:rPr>
        <w:br/>
        <w:t xml:space="preserve">     With trembling voice I tune my strain,</w:t>
      </w:r>
      <w:r>
        <w:rPr>
          <w:color w:val="000000"/>
          <w:sz w:val="24"/>
          <w:szCs w:val="24"/>
        </w:rPr>
        <w:br/>
        <w:t xml:space="preserve">     To join with those</w:t>
      </w:r>
      <w:r>
        <w:rPr>
          <w:color w:val="000000"/>
          <w:sz w:val="24"/>
          <w:szCs w:val="24"/>
        </w:rPr>
        <w:br/>
        <w:t xml:space="preserve">     Who boldly dare thy cause maintain</w:t>
      </w:r>
      <w:r>
        <w:rPr>
          <w:color w:val="000000"/>
          <w:sz w:val="24"/>
          <w:szCs w:val="24"/>
        </w:rPr>
        <w:br/>
        <w:t xml:space="preserve">     In spite of foes: </w:t>
      </w:r>
    </w:p>
    <w:p>
      <w:pPr>
        <w:widowControl w:val="on"/>
        <w:pBdr/>
        <w:spacing w:before="240" w:after="240" w:line="240" w:lineRule="auto"/>
        <w:ind w:left="0" w:right="0"/>
        <w:jc w:val="left"/>
      </w:pPr>
      <w:r>
        <w:rPr>
          <w:color w:val="000000"/>
          <w:sz w:val="24"/>
          <w:szCs w:val="24"/>
        </w:rPr>
        <w:t xml:space="preserve">     In spite o’ crowds, in spite o’ mobs,</w:t>
      </w:r>
      <w:r>
        <w:rPr>
          <w:color w:val="000000"/>
          <w:sz w:val="24"/>
          <w:szCs w:val="24"/>
        </w:rPr>
        <w:br/>
        <w:t xml:space="preserve">     In spite o’ undermining jobs,</w:t>
      </w:r>
      <w:r>
        <w:rPr>
          <w:color w:val="000000"/>
          <w:sz w:val="24"/>
          <w:szCs w:val="24"/>
        </w:rPr>
        <w:br/>
        <w:t xml:space="preserve">     In spite o’ dark banditti stabs</w:t>
      </w:r>
      <w:r>
        <w:rPr>
          <w:color w:val="000000"/>
          <w:sz w:val="24"/>
          <w:szCs w:val="24"/>
        </w:rPr>
        <w:br/>
        <w:t xml:space="preserve">     At worth an’ merit,</w:t>
      </w:r>
      <w:r>
        <w:rPr>
          <w:color w:val="000000"/>
          <w:sz w:val="24"/>
          <w:szCs w:val="24"/>
        </w:rPr>
        <w:br/>
        <w:t xml:space="preserve">     By scoundrels, even wi’ holy robes,</w:t>
      </w:r>
      <w:r>
        <w:rPr>
          <w:color w:val="000000"/>
          <w:sz w:val="24"/>
          <w:szCs w:val="24"/>
        </w:rPr>
        <w:br/>
        <w:t xml:space="preserve">     But hellish spirit.</w:t>
      </w:r>
    </w:p>
    <w:p>
      <w:pPr>
        <w:widowControl w:val="on"/>
        <w:pBdr/>
        <w:spacing w:before="240" w:after="240" w:line="240" w:lineRule="auto"/>
        <w:ind w:left="0" w:right="0"/>
        <w:jc w:val="left"/>
      </w:pPr>
      <w:r>
        <w:rPr>
          <w:color w:val="000000"/>
          <w:sz w:val="24"/>
          <w:szCs w:val="24"/>
        </w:rPr>
        <w:t xml:space="preserve">     O Ayr! my dear, my native ground,</w:t>
      </w:r>
      <w:r>
        <w:rPr>
          <w:color w:val="000000"/>
          <w:sz w:val="24"/>
          <w:szCs w:val="24"/>
        </w:rPr>
        <w:br/>
        <w:t xml:space="preserve">     Within thy presbyterial bound</w:t>
      </w:r>
      <w:r>
        <w:rPr>
          <w:color w:val="000000"/>
          <w:sz w:val="24"/>
          <w:szCs w:val="24"/>
        </w:rPr>
        <w:br/>
        <w:t xml:space="preserve">     A candid liberal band is found</w:t>
      </w:r>
      <w:r>
        <w:rPr>
          <w:color w:val="000000"/>
          <w:sz w:val="24"/>
          <w:szCs w:val="24"/>
        </w:rPr>
        <w:br/>
        <w:t xml:space="preserve">     Of public teachers,</w:t>
      </w:r>
      <w:r>
        <w:rPr>
          <w:color w:val="000000"/>
          <w:sz w:val="24"/>
          <w:szCs w:val="24"/>
        </w:rPr>
        <w:br/>
        <w:t xml:space="preserve">     As men, as Christians too, renown’d,</w:t>
      </w:r>
      <w:r>
        <w:rPr>
          <w:color w:val="000000"/>
          <w:sz w:val="24"/>
          <w:szCs w:val="24"/>
        </w:rPr>
        <w:br/>
        <w:t xml:space="preserve">     An’ manly preachers.</w:t>
      </w:r>
    </w:p>
    <w:p>
      <w:pPr>
        <w:widowControl w:val="on"/>
        <w:pBdr/>
        <w:spacing w:before="240" w:after="240" w:line="240" w:lineRule="auto"/>
        <w:ind w:left="0" w:right="0"/>
        <w:jc w:val="left"/>
      </w:pPr>
      <w:r>
        <w:rPr>
          <w:color w:val="000000"/>
          <w:sz w:val="24"/>
          <w:szCs w:val="24"/>
        </w:rPr>
        <w:t xml:space="preserve">     Sir, in that circle you are nam’d;</w:t>
      </w:r>
      <w:r>
        <w:rPr>
          <w:color w:val="000000"/>
          <w:sz w:val="24"/>
          <w:szCs w:val="24"/>
        </w:rPr>
        <w:br/>
        <w:t xml:space="preserve">     Sir, in that circle you are fam’d;</w:t>
      </w:r>
      <w:r>
        <w:rPr>
          <w:color w:val="000000"/>
          <w:sz w:val="24"/>
          <w:szCs w:val="24"/>
        </w:rPr>
        <w:br/>
        <w:t xml:space="preserve">     An’ some, by whom your doctrine’s blam’d</w:t>
      </w:r>
      <w:r>
        <w:rPr>
          <w:color w:val="000000"/>
          <w:sz w:val="24"/>
          <w:szCs w:val="24"/>
        </w:rPr>
        <w:br/>
        <w:t xml:space="preserve">     (Which gies you honour)</w:t>
      </w:r>
      <w:r>
        <w:rPr>
          <w:color w:val="000000"/>
          <w:sz w:val="24"/>
          <w:szCs w:val="24"/>
        </w:rPr>
        <w:br/>
        <w:t xml:space="preserve">     Even, sir, by them your heart’s esteem’d,</w:t>
      </w:r>
      <w:r>
        <w:rPr>
          <w:color w:val="000000"/>
          <w:sz w:val="24"/>
          <w:szCs w:val="24"/>
        </w:rPr>
        <w:br/>
        <w:t xml:space="preserve">     An’ winning manner.</w:t>
      </w:r>
    </w:p>
    <w:p>
      <w:pPr>
        <w:widowControl w:val="on"/>
        <w:pBdr/>
        <w:spacing w:before="240" w:after="240" w:line="240" w:lineRule="auto"/>
        <w:ind w:left="0" w:right="0"/>
        <w:jc w:val="left"/>
      </w:pPr>
      <w:r>
        <w:rPr>
          <w:color w:val="000000"/>
          <w:sz w:val="24"/>
          <w:szCs w:val="24"/>
        </w:rPr>
        <w:t xml:space="preserve">     Pardon this freedom I have ta’en,</w:t>
      </w:r>
      <w:r>
        <w:rPr>
          <w:color w:val="000000"/>
          <w:sz w:val="24"/>
          <w:szCs w:val="24"/>
        </w:rPr>
        <w:br/>
        <w:t xml:space="preserve">     An’ if impertinent I’ve been,</w:t>
      </w:r>
      <w:r>
        <w:rPr>
          <w:color w:val="000000"/>
          <w:sz w:val="24"/>
          <w:szCs w:val="24"/>
        </w:rPr>
        <w:br/>
        <w:t xml:space="preserve">     Impute it not, good Sir, in ane</w:t>
      </w:r>
      <w:r>
        <w:rPr>
          <w:color w:val="000000"/>
          <w:sz w:val="24"/>
          <w:szCs w:val="24"/>
        </w:rPr>
        <w:br/>
        <w:t xml:space="preserve">     Whase heart ne’er wrang’d ye,</w:t>
      </w:r>
      <w:r>
        <w:rPr>
          <w:color w:val="000000"/>
          <w:sz w:val="24"/>
          <w:szCs w:val="24"/>
        </w:rPr>
        <w:br/>
        <w:t xml:space="preserve">     But to his utmost would befriend</w:t>
      </w:r>
      <w:r>
        <w:rPr>
          <w:color w:val="000000"/>
          <w:sz w:val="24"/>
          <w:szCs w:val="24"/>
        </w:rPr>
        <w:br/>
        <w:t xml:space="preserve">     Ought that belang’d ye.</w:t>
      </w:r>
    </w:p>
    <w:p>
      <w:pPr>
        <w:keepNext w:val="on"/>
        <w:widowControl w:val="on"/>
        <w:pBdr/>
        <w:spacing w:before="299" w:after="299" w:line="240" w:lineRule="auto"/>
        <w:ind w:left="0" w:right="0"/>
        <w:jc w:val="left"/>
        <w:outlineLvl w:val="1"/>
      </w:pPr>
      <w:r>
        <w:rPr>
          <w:b/>
          <w:color w:val="000000"/>
          <w:sz w:val="36"/>
          <w:szCs w:val="36"/>
        </w:rPr>
        <w:t xml:space="preserve">Second Epistle to Davie</w:t>
      </w:r>
    </w:p>
    <w:p>
      <w:pPr>
        <w:widowControl w:val="on"/>
        <w:pBdr/>
        <w:spacing w:before="240" w:after="240" w:line="240" w:lineRule="auto"/>
        <w:ind w:left="0" w:right="0"/>
        <w:jc w:val="left"/>
      </w:pPr>
      <w:r>
        <w:rPr>
          <w:color w:val="000000"/>
          <w:sz w:val="24"/>
          <w:szCs w:val="24"/>
        </w:rPr>
        <w:t xml:space="preserve">     A Brother Poet</w:t>
      </w:r>
    </w:p>
    <w:p>
      <w:pPr>
        <w:widowControl w:val="on"/>
        <w:pBdr/>
        <w:spacing w:before="240" w:after="240" w:line="240" w:lineRule="auto"/>
        <w:ind w:left="0" w:right="0"/>
        <w:jc w:val="left"/>
      </w:pPr>
      <w:r>
        <w:rPr>
          <w:color w:val="000000"/>
          <w:sz w:val="24"/>
          <w:szCs w:val="24"/>
        </w:rPr>
        <w:t xml:space="preserve">     Auld Neibour,</w:t>
      </w:r>
      <w:r>
        <w:rPr>
          <w:color w:val="000000"/>
          <w:sz w:val="24"/>
          <w:szCs w:val="24"/>
        </w:rPr>
        <w:br/>
        <w:t xml:space="preserve">     I’m three times doubly o’er your debtor,</w:t>
      </w:r>
      <w:r>
        <w:rPr>
          <w:color w:val="000000"/>
          <w:sz w:val="24"/>
          <w:szCs w:val="24"/>
        </w:rPr>
        <w:br/>
        <w:t xml:space="preserve">     For your auld-farrant, frien’ly letter;</w:t>
      </w:r>
      <w:r>
        <w:rPr>
          <w:color w:val="000000"/>
          <w:sz w:val="24"/>
          <w:szCs w:val="24"/>
        </w:rPr>
        <w:br/>
        <w:t xml:space="preserve">     Tho’ I maun say’t I doubt ye flatter,</w:t>
      </w:r>
      <w:r>
        <w:rPr>
          <w:color w:val="000000"/>
          <w:sz w:val="24"/>
          <w:szCs w:val="24"/>
        </w:rPr>
        <w:br/>
        <w:t xml:space="preserve">     Ye speak sae fair;</w:t>
      </w:r>
      <w:r>
        <w:rPr>
          <w:color w:val="000000"/>
          <w:sz w:val="24"/>
          <w:szCs w:val="24"/>
        </w:rPr>
        <w:br/>
        <w:t xml:space="preserve">     For my puir, silly, rhymin clatter</w:t>
      </w:r>
      <w:r>
        <w:rPr>
          <w:color w:val="000000"/>
          <w:sz w:val="24"/>
          <w:szCs w:val="24"/>
        </w:rPr>
        <w:br/>
        <w:t xml:space="preserve">     Some less maun sair.</w:t>
      </w:r>
    </w:p>
    <w:p>
      <w:pPr>
        <w:widowControl w:val="on"/>
        <w:pBdr/>
        <w:spacing w:before="240" w:after="240" w:line="240" w:lineRule="auto"/>
        <w:ind w:left="0" w:right="0"/>
        <w:jc w:val="left"/>
      </w:pPr>
      <w:r>
        <w:rPr>
          <w:color w:val="000000"/>
          <w:sz w:val="24"/>
          <w:szCs w:val="24"/>
        </w:rPr>
        <w:t xml:space="preserve">     Hale be your heart, hale be your fiddle,</w:t>
      </w:r>
      <w:r>
        <w:rPr>
          <w:color w:val="000000"/>
          <w:sz w:val="24"/>
          <w:szCs w:val="24"/>
        </w:rPr>
        <w:br/>
        <w:t xml:space="preserve">     Lang may your elbuck jink diddle,</w:t>
      </w:r>
      <w:r>
        <w:rPr>
          <w:color w:val="000000"/>
          <w:sz w:val="24"/>
          <w:szCs w:val="24"/>
        </w:rPr>
        <w:br/>
        <w:t xml:space="preserve">     To cheer you thro’ the weary widdle</w:t>
      </w:r>
      <w:r>
        <w:rPr>
          <w:color w:val="000000"/>
          <w:sz w:val="24"/>
          <w:szCs w:val="24"/>
        </w:rPr>
        <w:br/>
        <w:t xml:space="preserve">     O’ war’ly cares;</w:t>
      </w:r>
      <w:r>
        <w:rPr>
          <w:color w:val="000000"/>
          <w:sz w:val="24"/>
          <w:szCs w:val="24"/>
        </w:rPr>
        <w:br/>
        <w:t xml:space="preserve">     Till barins’ barins kindly cuddle</w:t>
      </w:r>
      <w:r>
        <w:rPr>
          <w:color w:val="000000"/>
          <w:sz w:val="24"/>
          <w:szCs w:val="24"/>
        </w:rPr>
        <w:br/>
        <w:t xml:space="preserve">     Your auld grey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But Davie, lad, I’m red ye’re glaikit;</w:t>
      </w:r>
      <w:r>
        <w:rPr>
          <w:color w:val="000000"/>
          <w:sz w:val="24"/>
          <w:szCs w:val="24"/>
        </w:rPr>
        <w:br/>
        <w:t xml:space="preserve">     I’m tauld the muse ye hae negleckit;</w:t>
      </w:r>
      <w:r>
        <w:rPr>
          <w:color w:val="000000"/>
          <w:sz w:val="24"/>
          <w:szCs w:val="24"/>
        </w:rPr>
        <w:br/>
        <w:t xml:space="preserve">     An, gif it’s sae, ye sud by lickit</w:t>
      </w:r>
      <w:r>
        <w:rPr>
          <w:color w:val="000000"/>
          <w:sz w:val="24"/>
          <w:szCs w:val="24"/>
        </w:rPr>
        <w:br/>
        <w:t xml:space="preserve">     Until ye fyke;</w:t>
      </w:r>
      <w:r>
        <w:rPr>
          <w:color w:val="000000"/>
          <w:sz w:val="24"/>
          <w:szCs w:val="24"/>
        </w:rPr>
        <w:br/>
        <w:t xml:space="preserve">     Sic haun’s as you sud ne’er be faikit,</w:t>
      </w:r>
      <w:r>
        <w:rPr>
          <w:color w:val="000000"/>
          <w:sz w:val="24"/>
          <w:szCs w:val="24"/>
        </w:rPr>
        <w:br/>
        <w:t xml:space="preserve">     Be hain’t wha like.</w:t>
      </w:r>
    </w:p>
    <w:p>
      <w:pPr>
        <w:widowControl w:val="on"/>
        <w:pBdr/>
        <w:spacing w:before="240" w:after="240" w:line="240" w:lineRule="auto"/>
        <w:ind w:left="0" w:right="0"/>
        <w:jc w:val="left"/>
      </w:pPr>
      <w:r>
        <w:rPr>
          <w:color w:val="000000"/>
          <w:sz w:val="24"/>
          <w:szCs w:val="24"/>
        </w:rPr>
        <w:t xml:space="preserve">     For me, I’m on Parnassus’ brink,</w:t>
      </w:r>
      <w:r>
        <w:rPr>
          <w:color w:val="000000"/>
          <w:sz w:val="24"/>
          <w:szCs w:val="24"/>
        </w:rPr>
        <w:br/>
        <w:t xml:space="preserve">     Rivin the words to gar them clink;</w:t>
      </w:r>
      <w:r>
        <w:rPr>
          <w:color w:val="000000"/>
          <w:sz w:val="24"/>
          <w:szCs w:val="24"/>
        </w:rPr>
        <w:br/>
        <w:t xml:space="preserve">     Whiles dazed wi’ love, whiles dazed wi’ drink,</w:t>
      </w:r>
      <w:r>
        <w:rPr>
          <w:color w:val="000000"/>
          <w:sz w:val="24"/>
          <w:szCs w:val="24"/>
        </w:rPr>
        <w:br/>
        <w:t xml:space="preserve">     Wi’ jads or masons;</w:t>
      </w:r>
      <w:r>
        <w:rPr>
          <w:color w:val="000000"/>
          <w:sz w:val="24"/>
          <w:szCs w:val="24"/>
        </w:rPr>
        <w:br/>
        <w:t xml:space="preserve">     An’ whiles, but aye owre late, I think</w:t>
      </w:r>
      <w:r>
        <w:rPr>
          <w:color w:val="000000"/>
          <w:sz w:val="24"/>
          <w:szCs w:val="24"/>
        </w:rPr>
        <w:br/>
        <w:t xml:space="preserve">     Braw sober lessons.</w:t>
      </w:r>
    </w:p>
    <w:p>
      <w:pPr>
        <w:widowControl w:val="on"/>
        <w:pBdr/>
        <w:spacing w:before="240" w:after="240" w:line="240" w:lineRule="auto"/>
        <w:ind w:left="0" w:right="0"/>
        <w:jc w:val="left"/>
      </w:pPr>
      <w:r>
        <w:rPr>
          <w:color w:val="000000"/>
          <w:sz w:val="24"/>
          <w:szCs w:val="24"/>
        </w:rPr>
        <w:t xml:space="preserve">     Of a’ the thoughtless sons o’ man,</w:t>
      </w:r>
      <w:r>
        <w:rPr>
          <w:color w:val="000000"/>
          <w:sz w:val="24"/>
          <w:szCs w:val="24"/>
        </w:rPr>
        <w:br/>
        <w:t xml:space="preserve">     Commen’ to me the bardie clan;</w:t>
      </w:r>
      <w:r>
        <w:rPr>
          <w:color w:val="000000"/>
          <w:sz w:val="24"/>
          <w:szCs w:val="24"/>
        </w:rPr>
        <w:br/>
        <w:t xml:space="preserve">     Except it be some idle plan</w:t>
      </w:r>
      <w:r>
        <w:rPr>
          <w:color w:val="000000"/>
          <w:sz w:val="24"/>
          <w:szCs w:val="24"/>
        </w:rPr>
        <w:br/>
        <w:t xml:space="preserve">     O’ rhymin clink,</w:t>
      </w:r>
      <w:r>
        <w:rPr>
          <w:color w:val="000000"/>
          <w:sz w:val="24"/>
          <w:szCs w:val="24"/>
        </w:rPr>
        <w:br/>
        <w:t xml:space="preserve">     The devil haet,—­that I sud ban—­</w:t>
      </w:r>
      <w:r>
        <w:rPr>
          <w:color w:val="000000"/>
          <w:sz w:val="24"/>
          <w:szCs w:val="24"/>
        </w:rPr>
        <w:br/>
        <w:t xml:space="preserve">     They ever think.</w:t>
      </w:r>
    </w:p>
    <w:p>
      <w:pPr>
        <w:widowControl w:val="on"/>
        <w:pBdr/>
        <w:spacing w:before="240" w:after="240" w:line="240" w:lineRule="auto"/>
        <w:ind w:left="0" w:right="0"/>
        <w:jc w:val="left"/>
      </w:pPr>
      <w:r>
        <w:rPr>
          <w:color w:val="000000"/>
          <w:sz w:val="24"/>
          <w:szCs w:val="24"/>
        </w:rPr>
        <w:t xml:space="preserve">     Nae thought, nae view, nae scheme o’ livin,</w:t>
      </w:r>
      <w:r>
        <w:rPr>
          <w:color w:val="000000"/>
          <w:sz w:val="24"/>
          <w:szCs w:val="24"/>
        </w:rPr>
        <w:br/>
        <w:t xml:space="preserve">     Nae cares to gie us joy or grievin,</w:t>
      </w:r>
      <w:r>
        <w:rPr>
          <w:color w:val="000000"/>
          <w:sz w:val="24"/>
          <w:szCs w:val="24"/>
        </w:rPr>
        <w:br/>
        <w:t xml:space="preserve">     But just the pouchie put the neive in,</w:t>
      </w:r>
      <w:r>
        <w:rPr>
          <w:color w:val="000000"/>
          <w:sz w:val="24"/>
          <w:szCs w:val="24"/>
        </w:rPr>
        <w:br/>
        <w:t xml:space="preserve">     An’ while ought’s there,</w:t>
      </w:r>
      <w:r>
        <w:rPr>
          <w:color w:val="000000"/>
          <w:sz w:val="24"/>
          <w:szCs w:val="24"/>
        </w:rPr>
        <w:br/>
        <w:t xml:space="preserve">     Then, hiltie, skiltie, we gae scrievin’,</w:t>
      </w:r>
      <w:r>
        <w:rPr>
          <w:color w:val="000000"/>
          <w:sz w:val="24"/>
          <w:szCs w:val="24"/>
        </w:rPr>
        <w:br/>
        <w:t xml:space="preserve">     An’ fash nae mair.</w:t>
      </w:r>
    </w:p>
    <w:p>
      <w:pPr>
        <w:widowControl w:val="on"/>
        <w:pBdr/>
        <w:spacing w:before="240" w:after="240" w:line="240" w:lineRule="auto"/>
        <w:ind w:left="0" w:right="0"/>
        <w:jc w:val="left"/>
      </w:pPr>
      <w:r>
        <w:rPr>
          <w:color w:val="000000"/>
          <w:sz w:val="24"/>
          <w:szCs w:val="24"/>
        </w:rPr>
        <w:t xml:space="preserve">     Leeze me on rhyme! it’s aye a treasure,</w:t>
      </w:r>
      <w:r>
        <w:rPr>
          <w:color w:val="000000"/>
          <w:sz w:val="24"/>
          <w:szCs w:val="24"/>
        </w:rPr>
        <w:br/>
        <w:t xml:space="preserve">     My chief, amaist my only pleasure;</w:t>
      </w:r>
      <w:r>
        <w:rPr>
          <w:color w:val="000000"/>
          <w:sz w:val="24"/>
          <w:szCs w:val="24"/>
        </w:rPr>
        <w:br/>
        <w:t xml:space="preserve">     At hame, a-fiel’, at wark, or leisure,</w:t>
      </w:r>
      <w:r>
        <w:rPr>
          <w:color w:val="000000"/>
          <w:sz w:val="24"/>
          <w:szCs w:val="24"/>
        </w:rPr>
        <w:br/>
        <w:t xml:space="preserve">     The Muse, poor hizzie! </w:t>
      </w:r>
      <w:r>
        <w:rPr>
          <w:color w:val="000000"/>
          <w:sz w:val="24"/>
          <w:szCs w:val="24"/>
        </w:rPr>
        <w:br/>
        <w:t xml:space="preserve">     Tho’ rough an’ raploch be her measure,</w:t>
      </w:r>
      <w:r>
        <w:rPr>
          <w:color w:val="000000"/>
          <w:sz w:val="24"/>
          <w:szCs w:val="24"/>
        </w:rPr>
        <w:br/>
        <w:t xml:space="preserve">     She’s seldom lazy.</w:t>
      </w:r>
    </w:p>
    <w:p>
      <w:pPr>
        <w:widowControl w:val="on"/>
        <w:pBdr/>
        <w:spacing w:before="240" w:after="240" w:line="240" w:lineRule="auto"/>
        <w:ind w:left="0" w:right="0"/>
        <w:jc w:val="left"/>
      </w:pPr>
      <w:r>
        <w:rPr>
          <w:color w:val="000000"/>
          <w:sz w:val="24"/>
          <w:szCs w:val="24"/>
        </w:rPr>
        <w:t xml:space="preserve">     Haud to the Muse, my daintie Davie: </w:t>
      </w:r>
      <w:r>
        <w:rPr>
          <w:color w:val="000000"/>
          <w:sz w:val="24"/>
          <w:szCs w:val="24"/>
        </w:rPr>
        <w:br/>
        <w:t xml:space="preserve">     The warl’ may play you mony a shavie;</w:t>
      </w:r>
      <w:r>
        <w:rPr>
          <w:color w:val="000000"/>
          <w:sz w:val="24"/>
          <w:szCs w:val="24"/>
        </w:rPr>
        <w:br/>
        <w:t xml:space="preserve">     But for the Muse, she’ll never leave ye,</w:t>
      </w:r>
      <w:r>
        <w:rPr>
          <w:color w:val="000000"/>
          <w:sz w:val="24"/>
          <w:szCs w:val="24"/>
        </w:rPr>
        <w:br/>
        <w:t xml:space="preserve">     Tho’ e’er sae puir,</w:t>
      </w:r>
      <w:r>
        <w:rPr>
          <w:color w:val="000000"/>
          <w:sz w:val="24"/>
          <w:szCs w:val="24"/>
        </w:rPr>
        <w:br/>
        <w:t xml:space="preserve">     Na, even tho’ limpin wi’ the spavie</w:t>
      </w:r>
      <w:r>
        <w:rPr>
          <w:color w:val="000000"/>
          <w:sz w:val="24"/>
          <w:szCs w:val="24"/>
        </w:rPr>
        <w:br/>
        <w:t xml:space="preserve">     Frae door tae door.</w:t>
      </w:r>
    </w:p>
    <w:p>
      <w:pPr>
        <w:widowControl w:val="on"/>
        <w:pBdr/>
        <w:spacing w:before="240" w:after="240" w:line="240" w:lineRule="auto"/>
        <w:ind w:left="0" w:right="0"/>
        <w:jc w:val="left"/>
      </w:pPr>
      <w:r>
        <w:rPr>
          <w:b/>
          <w:color w:val="000000"/>
          <w:sz w:val="24"/>
          <w:szCs w:val="24"/>
        </w:rPr>
        <w:t xml:space="preserve">Song—­Young Peggy Blooms</w:t>
      </w:r>
    </w:p>
    <w:p>
      <w:pPr>
        <w:widowControl w:val="on"/>
        <w:pBdr/>
        <w:spacing w:before="240" w:after="240" w:line="240" w:lineRule="auto"/>
        <w:ind w:left="0" w:right="0"/>
        <w:jc w:val="left"/>
      </w:pPr>
      <w:r>
        <w:rPr>
          <w:color w:val="000000"/>
          <w:sz w:val="24"/>
          <w:szCs w:val="24"/>
        </w:rPr>
        <w:t xml:space="preserve">     Tune—­“Loch Eroch-side.”</w:t>
      </w:r>
    </w:p>
    <w:p>
      <w:pPr>
        <w:widowControl w:val="on"/>
        <w:pBdr/>
        <w:spacing w:before="240" w:after="240" w:line="240" w:lineRule="auto"/>
        <w:ind w:left="0" w:right="0"/>
        <w:jc w:val="left"/>
      </w:pPr>
      <w:r>
        <w:rPr>
          <w:color w:val="000000"/>
          <w:sz w:val="24"/>
          <w:szCs w:val="24"/>
        </w:rPr>
        <w:t xml:space="preserve">     Young Peggy blooms our boniest lass,</w:t>
      </w:r>
      <w:r>
        <w:rPr>
          <w:color w:val="000000"/>
          <w:sz w:val="24"/>
          <w:szCs w:val="24"/>
        </w:rPr>
        <w:br/>
        <w:t xml:space="preserve">     Her blush is like the morning,</w:t>
      </w:r>
      <w:r>
        <w:rPr>
          <w:color w:val="000000"/>
          <w:sz w:val="24"/>
          <w:szCs w:val="24"/>
        </w:rPr>
        <w:br/>
        <w:t xml:space="preserve">     The rosy dawn, the springing grass,</w:t>
      </w:r>
      <w:r>
        <w:rPr>
          <w:color w:val="000000"/>
          <w:sz w:val="24"/>
          <w:szCs w:val="24"/>
        </w:rPr>
        <w:br/>
        <w:t xml:space="preserve">     With early gems adorning. </w:t>
      </w:r>
      <w:r>
        <w:rPr>
          <w:color w:val="000000"/>
          <w:sz w:val="24"/>
          <w:szCs w:val="24"/>
        </w:rPr>
        <w:br/>
        <w:t xml:space="preserve">     Her eyes outshine the radiant beams</w:t>
      </w:r>
      <w:r>
        <w:rPr>
          <w:color w:val="000000"/>
          <w:sz w:val="24"/>
          <w:szCs w:val="24"/>
        </w:rPr>
        <w:br/>
        <w:t xml:space="preserve">     That gild the passing shower,</w:t>
      </w:r>
      <w:r>
        <w:rPr>
          <w:color w:val="000000"/>
          <w:sz w:val="24"/>
          <w:szCs w:val="24"/>
        </w:rPr>
        <w:br/>
        <w:t xml:space="preserve">     And glitter o’er the crystal streams,</w:t>
      </w:r>
      <w:r>
        <w:rPr>
          <w:color w:val="000000"/>
          <w:sz w:val="24"/>
          <w:szCs w:val="24"/>
        </w:rPr>
        <w:br/>
        <w:t xml:space="preserve">     And cheer each fresh’ning flower.</w:t>
      </w:r>
    </w:p>
    <w:p>
      <w:pPr>
        <w:widowControl w:val="on"/>
        <w:pBdr/>
        <w:spacing w:before="240" w:after="240" w:line="240" w:lineRule="auto"/>
        <w:ind w:left="0" w:right="0"/>
        <w:jc w:val="left"/>
      </w:pPr>
      <w:r>
        <w:rPr>
          <w:color w:val="000000"/>
          <w:sz w:val="24"/>
          <w:szCs w:val="24"/>
        </w:rPr>
        <w:t xml:space="preserve">     Her lips, more than the cherries bright,</w:t>
      </w:r>
      <w:r>
        <w:rPr>
          <w:color w:val="000000"/>
          <w:sz w:val="24"/>
          <w:szCs w:val="24"/>
        </w:rPr>
        <w:br/>
        <w:t xml:space="preserve">     A richer dye has graced them;</w:t>
      </w:r>
      <w:r>
        <w:rPr>
          <w:color w:val="000000"/>
          <w:sz w:val="24"/>
          <w:szCs w:val="24"/>
        </w:rPr>
        <w:br/>
        <w:t xml:space="preserve">     They charm th’ admiring gazer’s sight,</w:t>
      </w:r>
      <w:r>
        <w:rPr>
          <w:color w:val="000000"/>
          <w:sz w:val="24"/>
          <w:szCs w:val="24"/>
        </w:rPr>
        <w:br/>
        <w:t xml:space="preserve">     And sweetly tempt to taste them;</w:t>
      </w:r>
      <w:r>
        <w:rPr>
          <w:color w:val="000000"/>
          <w:sz w:val="24"/>
          <w:szCs w:val="24"/>
        </w:rPr>
        <w:br/>
        <w:t xml:space="preserve">     Her smile is as the evening mild,</w:t>
      </w:r>
      <w:r>
        <w:rPr>
          <w:color w:val="000000"/>
          <w:sz w:val="24"/>
          <w:szCs w:val="24"/>
        </w:rPr>
        <w:br/>
        <w:t xml:space="preserve">     When feather’d pairs are courting,</w:t>
      </w:r>
      <w:r>
        <w:rPr>
          <w:color w:val="000000"/>
          <w:sz w:val="24"/>
          <w:szCs w:val="24"/>
        </w:rPr>
        <w:br/>
        <w:t xml:space="preserve">     And little lambkins wanton wild,</w:t>
      </w:r>
      <w:r>
        <w:rPr>
          <w:color w:val="000000"/>
          <w:sz w:val="24"/>
          <w:szCs w:val="24"/>
        </w:rPr>
        <w:br/>
        <w:t xml:space="preserve">     In playful bands disporting.</w:t>
      </w:r>
    </w:p>
    <w:p>
      <w:pPr>
        <w:widowControl w:val="on"/>
        <w:pBdr/>
        <w:spacing w:before="240" w:after="240" w:line="240" w:lineRule="auto"/>
        <w:ind w:left="0" w:right="0"/>
        <w:jc w:val="left"/>
      </w:pPr>
      <w:r>
        <w:rPr>
          <w:color w:val="000000"/>
          <w:sz w:val="24"/>
          <w:szCs w:val="24"/>
        </w:rPr>
        <w:t xml:space="preserve">     Were Fortune lovely Peggy’s foe,</w:t>
      </w:r>
      <w:r>
        <w:rPr>
          <w:color w:val="000000"/>
          <w:sz w:val="24"/>
          <w:szCs w:val="24"/>
        </w:rPr>
        <w:br/>
        <w:t xml:space="preserve">     Such sweetness would relent her;</w:t>
      </w:r>
      <w:r>
        <w:rPr>
          <w:color w:val="000000"/>
          <w:sz w:val="24"/>
          <w:szCs w:val="24"/>
        </w:rPr>
        <w:br/>
        <w:t xml:space="preserve">     As blooming spring unbends the brow</w:t>
      </w:r>
      <w:r>
        <w:rPr>
          <w:color w:val="000000"/>
          <w:sz w:val="24"/>
          <w:szCs w:val="24"/>
        </w:rPr>
        <w:br/>
        <w:t xml:space="preserve">     Of surly, savage Winter. </w:t>
      </w:r>
      <w:r>
        <w:rPr>
          <w:color w:val="000000"/>
          <w:sz w:val="24"/>
          <w:szCs w:val="24"/>
        </w:rPr>
        <w:br/>
        <w:t xml:space="preserve">     Detraction’s eye no aim can gain,</w:t>
      </w:r>
      <w:r>
        <w:rPr>
          <w:color w:val="000000"/>
          <w:sz w:val="24"/>
          <w:szCs w:val="24"/>
        </w:rPr>
        <w:br/>
        <w:t xml:space="preserve">     Her winning pow’rs to lessen;</w:t>
      </w:r>
      <w:r>
        <w:rPr>
          <w:color w:val="000000"/>
          <w:sz w:val="24"/>
          <w:szCs w:val="24"/>
        </w:rPr>
        <w:br/>
        <w:t xml:space="preserve">     And fretful Envy grins in vain</w:t>
      </w:r>
      <w:r>
        <w:rPr>
          <w:color w:val="000000"/>
          <w:sz w:val="24"/>
          <w:szCs w:val="24"/>
        </w:rPr>
        <w:br/>
        <w:t xml:space="preserve">     The poison’d tooth to fasten.</w:t>
      </w:r>
    </w:p>
    <w:p>
      <w:pPr>
        <w:widowControl w:val="on"/>
        <w:pBdr/>
        <w:spacing w:before="240" w:after="240" w:line="240" w:lineRule="auto"/>
        <w:ind w:left="0" w:right="0"/>
        <w:jc w:val="left"/>
      </w:pPr>
      <w:r>
        <w:rPr>
          <w:color w:val="000000"/>
          <w:sz w:val="24"/>
          <w:szCs w:val="24"/>
        </w:rPr>
        <w:t xml:space="preserve">     Ye Pow’rs of Honour, Love, and Truth,</w:t>
      </w:r>
      <w:r>
        <w:rPr>
          <w:color w:val="000000"/>
          <w:sz w:val="24"/>
          <w:szCs w:val="24"/>
        </w:rPr>
        <w:br/>
        <w:t xml:space="preserve">     From ev’ry ill defend her! </w:t>
      </w:r>
      <w:r>
        <w:rPr>
          <w:color w:val="000000"/>
          <w:sz w:val="24"/>
          <w:szCs w:val="24"/>
        </w:rPr>
        <w:br/>
        <w:t xml:space="preserve">     Inspire the highly-favour’d youth</w:t>
      </w:r>
      <w:r>
        <w:rPr>
          <w:color w:val="000000"/>
          <w:sz w:val="24"/>
          <w:szCs w:val="24"/>
        </w:rPr>
        <w:br/>
        <w:t xml:space="preserve">     The destinies intend her: </w:t>
      </w:r>
      <w:r>
        <w:rPr>
          <w:color w:val="000000"/>
          <w:sz w:val="24"/>
          <w:szCs w:val="24"/>
        </w:rPr>
        <w:br/>
        <w:t xml:space="preserve">     Still fan the sweet connubial flame</w:t>
      </w:r>
      <w:r>
        <w:rPr>
          <w:color w:val="000000"/>
          <w:sz w:val="24"/>
          <w:szCs w:val="24"/>
        </w:rPr>
        <w:br/>
        <w:t xml:space="preserve">     Responsive in each bosom;</w:t>
      </w:r>
      <w:r>
        <w:rPr>
          <w:color w:val="000000"/>
          <w:sz w:val="24"/>
          <w:szCs w:val="24"/>
        </w:rPr>
        <w:br/>
        <w:t xml:space="preserve">     And bless the dear parental name</w:t>
      </w:r>
      <w:r>
        <w:rPr>
          <w:color w:val="000000"/>
          <w:sz w:val="24"/>
          <w:szCs w:val="24"/>
        </w:rPr>
        <w:br/>
        <w:t xml:space="preserve">     With many a filial blossom.</w:t>
      </w:r>
    </w:p>
    <w:p>
      <w:pPr>
        <w:keepNext w:val="on"/>
        <w:widowControl w:val="on"/>
        <w:pBdr/>
        <w:spacing w:before="299" w:after="299" w:line="240" w:lineRule="auto"/>
        <w:ind w:left="0" w:right="0"/>
        <w:jc w:val="left"/>
        <w:outlineLvl w:val="1"/>
      </w:pPr>
      <w:r>
        <w:rPr>
          <w:b/>
          <w:color w:val="000000"/>
          <w:sz w:val="36"/>
          <w:szCs w:val="36"/>
        </w:rPr>
        <w:t xml:space="preserve">Song—­Farewell To Ballochmyle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Tune—­“Miss Forbe’s farewell to Banff.”</w:t>
      </w:r>
    </w:p>
    <w:p>
      <w:pPr>
        <w:widowControl w:val="on"/>
        <w:pBdr/>
        <w:spacing w:before="240" w:after="240" w:line="240" w:lineRule="auto"/>
        <w:ind w:left="0" w:right="0"/>
        <w:jc w:val="left"/>
      </w:pPr>
      <w:r>
        <w:rPr>
          <w:color w:val="000000"/>
          <w:sz w:val="24"/>
          <w:szCs w:val="24"/>
        </w:rPr>
        <w:t xml:space="preserve">     The Catrine woods were yellow seen,</w:t>
      </w:r>
      <w:r>
        <w:rPr>
          <w:color w:val="000000"/>
          <w:sz w:val="24"/>
          <w:szCs w:val="24"/>
        </w:rPr>
        <w:br/>
        <w:t xml:space="preserve">     The flowers decay’d on Catrine lee,</w:t>
      </w:r>
      <w:r>
        <w:rPr>
          <w:color w:val="000000"/>
          <w:sz w:val="24"/>
          <w:szCs w:val="24"/>
        </w:rPr>
        <w:br/>
        <w:t xml:space="preserve">     Nae lav’rock sang on hillock green,</w:t>
      </w:r>
      <w:r>
        <w:rPr>
          <w:color w:val="000000"/>
          <w:sz w:val="24"/>
          <w:szCs w:val="24"/>
        </w:rPr>
        <w:br/>
        <w:t xml:space="preserve">     But nature sicken’d on the e’e. </w:t>
      </w:r>
      <w:r>
        <w:rPr>
          <w:color w:val="000000"/>
          <w:sz w:val="24"/>
          <w:szCs w:val="24"/>
        </w:rPr>
        <w:br/>
        <w:t xml:space="preserve">     Thro’ faded groves Maria sang,</w:t>
      </w:r>
      <w:r>
        <w:rPr>
          <w:color w:val="000000"/>
          <w:sz w:val="24"/>
          <w:szCs w:val="24"/>
        </w:rPr>
        <w:br/>
        <w:t xml:space="preserve">     Hersel’ in beauty’s bloom the while;</w:t>
      </w:r>
      <w:r>
        <w:rPr>
          <w:color w:val="000000"/>
          <w:sz w:val="24"/>
          <w:szCs w:val="24"/>
        </w:rPr>
        <w:br/>
        <w:t xml:space="preserve">     And aye the wild-wood ehoes rang,</w:t>
      </w:r>
      <w:r>
        <w:rPr>
          <w:color w:val="000000"/>
          <w:sz w:val="24"/>
          <w:szCs w:val="24"/>
        </w:rPr>
        <w:br/>
        <w:t xml:space="preserve">     Fareweel the braes o’ Ballochmyle!</w:t>
      </w:r>
    </w:p>
    <w:p>
      <w:pPr>
        <w:widowControl w:val="on"/>
        <w:pBdr/>
        <w:spacing w:before="240" w:after="240" w:line="240" w:lineRule="auto"/>
        <w:ind w:left="0" w:right="0"/>
        <w:jc w:val="left"/>
      </w:pPr>
      <w:r>
        <w:rPr>
          <w:color w:val="000000"/>
          <w:sz w:val="24"/>
          <w:szCs w:val="24"/>
        </w:rPr>
        <w:t xml:space="preserve">     Low in your wintry beds, ye flowers,</w:t>
      </w:r>
      <w:r>
        <w:rPr>
          <w:color w:val="000000"/>
          <w:sz w:val="24"/>
          <w:szCs w:val="24"/>
        </w:rPr>
        <w:br/>
        <w:t xml:space="preserve">     Again ye’ll flourish fresh and fair;</w:t>
      </w:r>
      <w:r>
        <w:rPr>
          <w:color w:val="000000"/>
          <w:sz w:val="24"/>
          <w:szCs w:val="24"/>
        </w:rPr>
        <w:br/>
        <w:t xml:space="preserve">     Ye birdies dumb, in with’ring bowers,</w:t>
      </w:r>
      <w:r>
        <w:rPr>
          <w:color w:val="000000"/>
          <w:sz w:val="24"/>
          <w:szCs w:val="24"/>
        </w:rPr>
        <w:br/>
        <w:t xml:space="preserve">     Again ye’ll charm the vocal air. </w:t>
      </w:r>
      <w:r>
        <w:rPr>
          <w:color w:val="000000"/>
          <w:sz w:val="24"/>
          <w:szCs w:val="24"/>
        </w:rPr>
        <w:br/>
        <w:t xml:space="preserve">     But here, alas! for me nae mair</w:t>
      </w:r>
      <w:r>
        <w:rPr>
          <w:color w:val="000000"/>
          <w:sz w:val="24"/>
          <w:szCs w:val="24"/>
        </w:rPr>
        <w:br/>
        <w:t xml:space="preserve">     Shall birdie charm, or floweret smile;</w:t>
      </w:r>
      <w:r>
        <w:rPr>
          <w:color w:val="000000"/>
          <w:sz w:val="24"/>
          <w:szCs w:val="24"/>
        </w:rPr>
        <w:br/>
        <w:t xml:space="preserve">     Fareweel the bonie banks of Ayr,</w:t>
      </w:r>
      <w:r>
        <w:rPr>
          <w:color w:val="000000"/>
          <w:sz w:val="24"/>
          <w:szCs w:val="24"/>
        </w:rPr>
        <w:br/>
        <w:t xml:space="preserve">     Fareweel, fareweel! sweet Ballochmyle!</w:t>
      </w:r>
    </w:p>
    <w:p>
      <w:pPr>
        <w:widowControl w:val="on"/>
        <w:pBdr/>
        <w:spacing w:before="240" w:after="240" w:line="240" w:lineRule="auto"/>
        <w:ind w:left="0" w:right="0"/>
        <w:jc w:val="left"/>
      </w:pPr>
      <w:r>
        <w:rPr>
          <w:b/>
          <w:color w:val="000000"/>
          <w:sz w:val="24"/>
          <w:szCs w:val="24"/>
        </w:rPr>
        <w:t xml:space="preserve">Fragment—­Her Flowing Locks</w:t>
      </w:r>
    </w:p>
    <w:p>
      <w:pPr>
        <w:widowControl w:val="on"/>
        <w:pBdr/>
        <w:spacing w:before="240" w:after="240" w:line="240" w:lineRule="auto"/>
        <w:ind w:left="0" w:right="0"/>
        <w:jc w:val="left"/>
      </w:pPr>
      <w:r>
        <w:rPr>
          <w:color w:val="000000"/>
          <w:sz w:val="24"/>
          <w:szCs w:val="24"/>
        </w:rPr>
        <w:t xml:space="preserve">     Her flowing locks, the raven’s wing,</w:t>
      </w:r>
      <w:r>
        <w:rPr>
          <w:color w:val="000000"/>
          <w:sz w:val="24"/>
          <w:szCs w:val="24"/>
        </w:rPr>
        <w:br/>
        <w:t xml:space="preserve">     Adown her neck and bosom hing;</w:t>
      </w:r>
      <w:r>
        <w:rPr>
          <w:color w:val="000000"/>
          <w:sz w:val="24"/>
          <w:szCs w:val="24"/>
        </w:rPr>
        <w:br/>
        <w:t xml:space="preserve">     How sweet unto that breast to cling,</w:t>
      </w:r>
      <w:r>
        <w:rPr>
          <w:color w:val="000000"/>
          <w:sz w:val="24"/>
          <w:szCs w:val="24"/>
        </w:rPr>
        <w:br/>
        <w:t xml:space="preserve">     And round that neck entwine her!</w:t>
      </w:r>
    </w:p>
    <w:p>
      <w:pPr>
        <w:widowControl w:val="on"/>
        <w:pBdr/>
        <w:spacing w:before="240" w:after="240" w:line="240" w:lineRule="auto"/>
        <w:ind w:left="0" w:right="0"/>
        <w:jc w:val="left"/>
      </w:pPr>
      <w:r>
        <w:rPr>
          <w:color w:val="000000"/>
          <w:sz w:val="24"/>
          <w:szCs w:val="24"/>
        </w:rPr>
        <w:t xml:space="preserve">     Her lips are roses wat wi’ dew,</w:t>
      </w:r>
      <w:r>
        <w:rPr>
          <w:color w:val="000000"/>
          <w:sz w:val="24"/>
          <w:szCs w:val="24"/>
        </w:rPr>
        <w:br/>
        <w:t xml:space="preserve">     O’ what a feast her bonie mou’! </w:t>
      </w:r>
      <w:r>
        <w:rPr>
          <w:color w:val="000000"/>
          <w:sz w:val="24"/>
          <w:szCs w:val="24"/>
        </w:rPr>
        <w:br/>
        <w:t xml:space="preserve">     Her cheeks a mair celestial hue,</w:t>
      </w:r>
      <w:r>
        <w:rPr>
          <w:color w:val="000000"/>
          <w:sz w:val="24"/>
          <w:szCs w:val="24"/>
        </w:rPr>
        <w:br/>
        <w:t xml:space="preserve">     A crimson still diviner!</w:t>
      </w:r>
    </w:p>
    <w:p>
      <w:pPr>
        <w:keepNext w:val="on"/>
        <w:widowControl w:val="on"/>
        <w:pBdr/>
        <w:spacing w:before="299" w:after="299" w:line="240" w:lineRule="auto"/>
        <w:ind w:left="0" w:right="0"/>
        <w:jc w:val="left"/>
        <w:outlineLvl w:val="1"/>
      </w:pPr>
      <w:r>
        <w:rPr>
          <w:b/>
          <w:color w:val="000000"/>
          <w:sz w:val="36"/>
          <w:szCs w:val="36"/>
        </w:rPr>
        <w:t xml:space="preserve">Halloween^1</w:t>
      </w:r>
    </w:p>
    <w:p>
      <w:pPr>
        <w:widowControl w:val="on"/>
        <w:pBdr/>
        <w:spacing w:before="0" w:after="0" w:line="240" w:lineRule="auto"/>
        <w:ind w:left="0" w:right="0"/>
        <w:jc w:val="left"/>
      </w:pPr>
      <w:r>
        <w:rPr>
          <w:color w:val="000000"/>
          <w:sz w:val="24"/>
          <w:szCs w:val="24"/>
        </w:rPr>
        <w:t xml:space="preserve">[Footnote 1:  Is thought to be a night when witches, devils, and other mischief-making beings are abroad on their baneful midnight errands; particularly those aerial people, the fairies, are said on that night to hold a grand anniversary,.—­R.B.]</w:t>
      </w:r>
    </w:p>
    <w:p>
      <w:pPr>
        <w:widowControl w:val="on"/>
        <w:pBdr/>
        <w:spacing w:before="240" w:after="240" w:line="240" w:lineRule="auto"/>
        <w:ind w:left="0" w:right="0"/>
        <w:jc w:val="left"/>
      </w:pPr>
      <w:r>
        <w:rPr>
          <w:color w:val="000000"/>
          <w:sz w:val="24"/>
          <w:szCs w:val="24"/>
        </w:rPr>
        <w:t xml:space="preserve">The following poem will, by many readers, be well enough understood; but for the sake of those who are unacquainted with the manners and traditions of the country where the scene is cast, notes are added to give some account of the principal charms and spells of that night, so big with prophecy to the peasantry in the west of Scotland.  The passion of prying into futurity makes a striking part of the history of human nature in its rude state, in all ages and nations; and it may be some entertainment to a philosophic mind, if any such honour the author with a perusal, to see the remains of it among the more unenlightened in our own.—­R.B.</w:t>
      </w:r>
    </w:p>
    <w:p>
      <w:pPr>
        <w:widowControl w:val="on"/>
        <w:pBdr/>
        <w:spacing w:before="240" w:after="240" w:line="240" w:lineRule="auto"/>
        <w:ind w:left="0" w:right="0"/>
        <w:jc w:val="left"/>
      </w:pPr>
      <w:r>
        <w:rPr>
          <w:color w:val="000000"/>
          <w:sz w:val="24"/>
          <w:szCs w:val="24"/>
        </w:rPr>
        <w:t xml:space="preserve">     Yes! let the rich deride, the proud disdain,</w:t>
      </w:r>
      <w:r>
        <w:rPr>
          <w:color w:val="000000"/>
          <w:sz w:val="24"/>
          <w:szCs w:val="24"/>
        </w:rPr>
        <w:br/>
        <w:t xml:space="preserve">     The simple pleasure of the lowly train;</w:t>
      </w:r>
      <w:r>
        <w:rPr>
          <w:color w:val="000000"/>
          <w:sz w:val="24"/>
          <w:szCs w:val="24"/>
        </w:rPr>
        <w:br/>
        <w:t xml:space="preserve">     To me more dear, congenial to my heart,</w:t>
      </w:r>
      <w:r>
        <w:rPr>
          <w:color w:val="000000"/>
          <w:sz w:val="24"/>
          <w:szCs w:val="24"/>
        </w:rPr>
        <w:br/>
        <w:t xml:space="preserve">     One native charm, than all the gloss of art.—­Goldsmith.</w:t>
      </w:r>
    </w:p>
    <w:p>
      <w:pPr>
        <w:widowControl w:val="on"/>
        <w:pBdr/>
        <w:spacing w:before="240" w:after="240" w:line="240" w:lineRule="auto"/>
        <w:ind w:left="0" w:right="0"/>
        <w:jc w:val="left"/>
      </w:pPr>
      <w:r>
        <w:rPr>
          <w:color w:val="000000"/>
          <w:sz w:val="24"/>
          <w:szCs w:val="24"/>
        </w:rPr>
        <w:t xml:space="preserve">     Upon that night, when fairies light</w:t>
      </w:r>
      <w:r>
        <w:rPr>
          <w:color w:val="000000"/>
          <w:sz w:val="24"/>
          <w:szCs w:val="24"/>
        </w:rPr>
        <w:br/>
        <w:t xml:space="preserve">     On Cassilis Downans^2 dance,</w:t>
      </w:r>
      <w:r>
        <w:rPr>
          <w:color w:val="000000"/>
          <w:sz w:val="24"/>
          <w:szCs w:val="24"/>
        </w:rPr>
        <w:br/>
        <w:t xml:space="preserve">     Or owre the lays, in splendid blaze,</w:t>
      </w:r>
      <w:r>
        <w:rPr>
          <w:color w:val="000000"/>
          <w:sz w:val="24"/>
          <w:szCs w:val="24"/>
        </w:rPr>
        <w:br/>
        <w:t xml:space="preserve">     On sprightly coursers prance;</w:t>
      </w:r>
      <w:r>
        <w:rPr>
          <w:color w:val="000000"/>
          <w:sz w:val="24"/>
          <w:szCs w:val="24"/>
        </w:rPr>
        <w:br/>
        <w:t xml:space="preserve">     Or for Colean the rout is ta’en,</w:t>
      </w:r>
      <w:r>
        <w:rPr>
          <w:color w:val="000000"/>
          <w:sz w:val="24"/>
          <w:szCs w:val="24"/>
        </w:rPr>
        <w:br/>
        <w:t xml:space="preserve">     Beneath the moon’s pale beams;</w:t>
      </w:r>
      <w:r>
        <w:rPr>
          <w:color w:val="000000"/>
          <w:sz w:val="24"/>
          <w:szCs w:val="24"/>
        </w:rPr>
        <w:br/>
        <w:t xml:space="preserve">     There, up the Cove,^3 to stray an’ rove,</w:t>
      </w:r>
      <w:r>
        <w:rPr>
          <w:color w:val="000000"/>
          <w:sz w:val="24"/>
          <w:szCs w:val="24"/>
        </w:rPr>
        <w:br/>
        <w:t xml:space="preserve">     Amang the rocks and streams</w:t>
      </w:r>
      <w:r>
        <w:rPr>
          <w:color w:val="000000"/>
          <w:sz w:val="24"/>
          <w:szCs w:val="24"/>
        </w:rPr>
        <w:br/>
        <w:t xml:space="preserve">     To sport that night;</w:t>
      </w:r>
    </w:p>
    <w:p>
      <w:pPr>
        <w:widowControl w:val="on"/>
        <w:pBdr/>
        <w:spacing w:before="240" w:after="240" w:line="240" w:lineRule="auto"/>
        <w:ind w:left="0" w:right="0"/>
        <w:jc w:val="left"/>
      </w:pPr>
      <w:r>
        <w:rPr>
          <w:color w:val="000000"/>
          <w:sz w:val="24"/>
          <w:szCs w:val="24"/>
        </w:rPr>
        <w:t xml:space="preserve">     [Footnote 2:  Certain little, romantic, rocky, green hills,</w:t>
      </w:r>
      <w:r>
        <w:rPr>
          <w:color w:val="000000"/>
          <w:sz w:val="24"/>
          <w:szCs w:val="24"/>
        </w:rPr>
        <w:br/>
        <w:t xml:space="preserve">     in the neighbourhood of the ancient seat of the Earls of</w:t>
      </w:r>
      <w:r>
        <w:rPr>
          <w:color w:val="000000"/>
          <w:sz w:val="24"/>
          <w:szCs w:val="24"/>
        </w:rPr>
        <w:br/>
        <w:t xml:space="preserve">     Cassilis.—­R.B.]</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[Footnote 3:  A noted cavern near Colean house, called the Cove of Colean; which, as well as Cassilis Downans, is famed, in country story, for being a favorite haunt of fairies.—­R.B.]</w:t>
      </w:r>
    </w:p>
    <w:p>
      <w:pPr>
        <w:widowControl w:val="on"/>
        <w:pBdr/>
        <w:spacing w:before="240" w:after="240" w:line="240" w:lineRule="auto"/>
        <w:ind w:left="0" w:right="0"/>
        <w:jc w:val="left"/>
      </w:pPr>
      <w:r>
        <w:rPr>
          <w:color w:val="000000"/>
          <w:sz w:val="24"/>
          <w:szCs w:val="24"/>
        </w:rPr>
        <w:t xml:space="preserve">     Amang the bonie winding banks,</w:t>
      </w:r>
      <w:r>
        <w:rPr>
          <w:color w:val="000000"/>
          <w:sz w:val="24"/>
          <w:szCs w:val="24"/>
        </w:rPr>
        <w:br/>
        <w:t xml:space="preserve">     Where Doon rins, wimplin, clear;</w:t>
      </w:r>
      <w:r>
        <w:rPr>
          <w:color w:val="000000"/>
          <w:sz w:val="24"/>
          <w:szCs w:val="24"/>
        </w:rPr>
        <w:br/>
        <w:t xml:space="preserve">     Where Bruce^4 ance rul’d the martial ranks,</w:t>
      </w:r>
      <w:r>
        <w:rPr>
          <w:color w:val="000000"/>
          <w:sz w:val="24"/>
          <w:szCs w:val="24"/>
        </w:rPr>
        <w:br/>
        <w:t xml:space="preserve">     An’ shook his Carrick spear;</w:t>
      </w:r>
      <w:r>
        <w:rPr>
          <w:color w:val="000000"/>
          <w:sz w:val="24"/>
          <w:szCs w:val="24"/>
        </w:rPr>
        <w:br/>
        <w:t xml:space="preserve">     Some merry, friendly, countra-folks</w:t>
      </w:r>
      <w:r>
        <w:rPr>
          <w:color w:val="000000"/>
          <w:sz w:val="24"/>
          <w:szCs w:val="24"/>
        </w:rPr>
        <w:br/>
        <w:t xml:space="preserve">     Together did convene,</w:t>
      </w:r>
      <w:r>
        <w:rPr>
          <w:color w:val="000000"/>
          <w:sz w:val="24"/>
          <w:szCs w:val="24"/>
        </w:rPr>
        <w:br/>
        <w:t xml:space="preserve">     To burn their nits, an’ pou their stocks,</w:t>
      </w:r>
      <w:r>
        <w:rPr>
          <w:color w:val="000000"/>
          <w:sz w:val="24"/>
          <w:szCs w:val="24"/>
        </w:rPr>
        <w:br/>
        <w:t xml:space="preserve">     An’ haud their Halloween</w:t>
      </w:r>
      <w:r>
        <w:rPr>
          <w:color w:val="000000"/>
          <w:sz w:val="24"/>
          <w:szCs w:val="24"/>
        </w:rPr>
        <w:br/>
        <w:t xml:space="preserve">     Fu’ blythe that night.</w:t>
      </w:r>
    </w:p>
    <w:p>
      <w:pPr>
        <w:widowControl w:val="on"/>
        <w:pBdr/>
        <w:spacing w:before="240" w:after="240" w:line="240" w:lineRule="auto"/>
        <w:ind w:left="0" w:right="0"/>
        <w:jc w:val="left"/>
      </w:pPr>
      <w:r>
        <w:rPr>
          <w:color w:val="000000"/>
          <w:sz w:val="24"/>
          <w:szCs w:val="24"/>
        </w:rPr>
        <w:t xml:space="preserve">     [Footnote 4:  The famous family of that name, the ancestors</w:t>
      </w:r>
      <w:r>
        <w:rPr>
          <w:color w:val="000000"/>
          <w:sz w:val="24"/>
          <w:szCs w:val="24"/>
        </w:rPr>
        <w:br/>
        <w:t xml:space="preserve">     of Robert, the great deliverer of his country, were Earls of</w:t>
      </w:r>
      <w:r>
        <w:rPr>
          <w:color w:val="000000"/>
          <w:sz w:val="24"/>
          <w:szCs w:val="24"/>
        </w:rPr>
        <w:br/>
        <w:t xml:space="preserve">     Carrick.—­R.B.]</w:t>
      </w:r>
    </w:p>
    <w:p>
      <w:pPr>
        <w:widowControl w:val="on"/>
        <w:pBdr/>
        <w:spacing w:before="240" w:after="240" w:line="240" w:lineRule="auto"/>
        <w:ind w:left="0" w:right="0"/>
        <w:jc w:val="left"/>
      </w:pPr>
      <w:r>
        <w:rPr>
          <w:color w:val="000000"/>
          <w:sz w:val="24"/>
          <w:szCs w:val="24"/>
        </w:rPr>
        <w:t xml:space="preserve">     The lasses feat, an’ cleanly neat,</w:t>
      </w:r>
      <w:r>
        <w:rPr>
          <w:color w:val="000000"/>
          <w:sz w:val="24"/>
          <w:szCs w:val="24"/>
        </w:rPr>
        <w:br/>
        <w:t xml:space="preserve">     Mair braw than when they’re fine;</w:t>
      </w:r>
      <w:r>
        <w:rPr>
          <w:color w:val="000000"/>
          <w:sz w:val="24"/>
          <w:szCs w:val="24"/>
        </w:rPr>
        <w:br/>
        <w:t xml:space="preserve">     Their faces blythe, fu’ sweetly kythe,</w:t>
      </w:r>
      <w:r>
        <w:rPr>
          <w:color w:val="000000"/>
          <w:sz w:val="24"/>
          <w:szCs w:val="24"/>
        </w:rPr>
        <w:br/>
        <w:t xml:space="preserve">     Hearts leal, an’ warm, an’ kin’: </w:t>
      </w:r>
      <w:r>
        <w:rPr>
          <w:color w:val="000000"/>
          <w:sz w:val="24"/>
          <w:szCs w:val="24"/>
        </w:rPr>
        <w:br/>
        <w:t xml:space="preserve">     The lads sae trig, wi’ wooer-babs</w:t>
      </w:r>
      <w:r>
        <w:rPr>
          <w:color w:val="000000"/>
          <w:sz w:val="24"/>
          <w:szCs w:val="24"/>
        </w:rPr>
        <w:br/>
        <w:t xml:space="preserve">     Weel-knotted on their garten;</w:t>
      </w:r>
      <w:r>
        <w:rPr>
          <w:color w:val="000000"/>
          <w:sz w:val="24"/>
          <w:szCs w:val="24"/>
        </w:rPr>
        <w:br/>
        <w:t xml:space="preserve">     Some unco blate, an’ some wi’ gabs</w:t>
      </w:r>
      <w:r>
        <w:rPr>
          <w:color w:val="000000"/>
          <w:sz w:val="24"/>
          <w:szCs w:val="24"/>
        </w:rPr>
        <w:br/>
        <w:t xml:space="preserve">     Gar lasses’ hearts gang startin</w:t>
      </w:r>
      <w:r>
        <w:rPr>
          <w:color w:val="000000"/>
          <w:sz w:val="24"/>
          <w:szCs w:val="24"/>
        </w:rPr>
        <w:br/>
        <w:t xml:space="preserve">     Whiles fast at night.</w:t>
      </w:r>
    </w:p>
    <w:p>
      <w:pPr>
        <w:widowControl w:val="on"/>
        <w:pBdr/>
        <w:spacing w:before="240" w:after="240" w:line="240" w:lineRule="auto"/>
        <w:ind w:left="0" w:right="0"/>
        <w:jc w:val="left"/>
      </w:pPr>
      <w:r>
        <w:rPr>
          <w:color w:val="000000"/>
          <w:sz w:val="24"/>
          <w:szCs w:val="24"/>
        </w:rPr>
        <w:t xml:space="preserve">     Then, first an’ foremost, thro’ the kail,</w:t>
      </w:r>
      <w:r>
        <w:rPr>
          <w:color w:val="000000"/>
          <w:sz w:val="24"/>
          <w:szCs w:val="24"/>
        </w:rPr>
        <w:br/>
        <w:t xml:space="preserve">     Their stocks^5 maun a’ be sought ance;</w:t>
      </w:r>
    </w:p>
    <w:p>
      <w:pPr>
        <w:widowControl w:val="on"/>
        <w:pBdr/>
        <w:spacing w:before="0" w:after="0" w:line="240" w:lineRule="auto"/>
        <w:ind w:left="0" w:right="0"/>
        <w:jc w:val="left"/>
      </w:pPr>
      <w:r>
        <w:rPr>
          <w:color w:val="000000"/>
          <w:sz w:val="24"/>
          <w:szCs w:val="24"/>
        </w:rPr>
        <w:t xml:space="preserve">[Footnote 5:  The first ceremony of Halloween is pulling each a “stock,” or plant of kail.  They must go out, hand in hand, with eyes shut, and pull the first they meet with:  its being big or little, straight or crooked, is prophetic of the size and shape of the grand object of all their spells—­the husband or wife.  If any “yird,” or earth, stick to the root, that is “tocher,” or fortune; and the taste of the “custock,” that is, the heart of the stem, is indicative of the natural temper and disposition.  Lastly, the stems, or, to give them their ordinary appellation, the “runts,” are placed somewhere above the head of the door; and the Christian names of the people whom chance brings into the house are, according to the priority of placing the “runts,” the names in question.—­R.  B.]</w:t>
      </w:r>
    </w:p>
    <w:p>
      <w:pPr>
        <w:widowControl w:val="on"/>
        <w:pBdr/>
        <w:spacing w:before="240" w:after="240" w:line="240" w:lineRule="auto"/>
        <w:ind w:left="0" w:right="0"/>
        <w:jc w:val="left"/>
      </w:pPr>
      <w:r>
        <w:rPr>
          <w:color w:val="000000"/>
          <w:sz w:val="24"/>
          <w:szCs w:val="24"/>
        </w:rPr>
        <w:t xml:space="preserve">     They steek their een, and grape an’ wale</w:t>
      </w:r>
      <w:r>
        <w:rPr>
          <w:color w:val="000000"/>
          <w:sz w:val="24"/>
          <w:szCs w:val="24"/>
        </w:rPr>
        <w:br/>
        <w:t xml:space="preserve">     For muckle anes, an’ straught anes. </w:t>
      </w:r>
      <w:r>
        <w:rPr>
          <w:color w:val="000000"/>
          <w:sz w:val="24"/>
          <w:szCs w:val="24"/>
        </w:rPr>
        <w:br/>
        <w:t xml:space="preserve">     Poor hav’rel Will fell aff the drift,</w:t>
      </w:r>
      <w:r>
        <w:rPr>
          <w:color w:val="000000"/>
          <w:sz w:val="24"/>
          <w:szCs w:val="24"/>
        </w:rPr>
        <w:br/>
        <w:t xml:space="preserve">     An’ wandered thro’ the bow-kail,</w:t>
      </w:r>
      <w:r>
        <w:rPr>
          <w:color w:val="000000"/>
          <w:sz w:val="24"/>
          <w:szCs w:val="24"/>
        </w:rPr>
        <w:br/>
        <w:t xml:space="preserve">     An’ pou’t for want o’ better shift</w:t>
      </w:r>
      <w:r>
        <w:rPr>
          <w:color w:val="000000"/>
          <w:sz w:val="24"/>
          <w:szCs w:val="24"/>
        </w:rPr>
        <w:br/>
        <w:t xml:space="preserve">     A runt was like a sow-tail</w:t>
      </w:r>
      <w:r>
        <w:rPr>
          <w:color w:val="000000"/>
          <w:sz w:val="24"/>
          <w:szCs w:val="24"/>
        </w:rPr>
        <w:br/>
        <w:t xml:space="preserve">     Sae bow’t that night.</w:t>
      </w:r>
    </w:p>
    <w:p>
      <w:pPr>
        <w:widowControl w:val="on"/>
        <w:pBdr/>
        <w:spacing w:before="240" w:after="240" w:line="240" w:lineRule="auto"/>
        <w:ind w:left="0" w:right="0"/>
        <w:jc w:val="left"/>
      </w:pPr>
      <w:r>
        <w:rPr>
          <w:color w:val="000000"/>
          <w:sz w:val="24"/>
          <w:szCs w:val="24"/>
        </w:rPr>
        <w:t xml:space="preserve">     Then, straught or crooked, yird or nane,</w:t>
      </w:r>
      <w:r>
        <w:rPr>
          <w:color w:val="000000"/>
          <w:sz w:val="24"/>
          <w:szCs w:val="24"/>
        </w:rPr>
        <w:br/>
        <w:t xml:space="preserve">     They roar an’ cry a’ throu’ther;</w:t>
      </w:r>
      <w:r>
        <w:rPr>
          <w:color w:val="000000"/>
          <w:sz w:val="24"/>
          <w:szCs w:val="24"/>
        </w:rPr>
        <w:br/>
        <w:t xml:space="preserve">     The vera wee-things, toddlin, rin,</w:t>
      </w:r>
      <w:r>
        <w:rPr>
          <w:color w:val="000000"/>
          <w:sz w:val="24"/>
          <w:szCs w:val="24"/>
        </w:rPr>
        <w:br/>
        <w:t xml:space="preserve">     Wi’ stocks out owre their shouther: </w:t>
      </w:r>
      <w:r>
        <w:rPr>
          <w:color w:val="000000"/>
          <w:sz w:val="24"/>
          <w:szCs w:val="24"/>
        </w:rPr>
        <w:br/>
        <w:t xml:space="preserve">     An’ gif the custock’s sweet or sour,</w:t>
      </w:r>
      <w:r>
        <w:rPr>
          <w:color w:val="000000"/>
          <w:sz w:val="24"/>
          <w:szCs w:val="24"/>
        </w:rPr>
        <w:br/>
        <w:t xml:space="preserve">     Wi’ joctelegs they taste them;</w:t>
      </w:r>
      <w:r>
        <w:rPr>
          <w:color w:val="000000"/>
          <w:sz w:val="24"/>
          <w:szCs w:val="24"/>
        </w:rPr>
        <w:br/>
        <w:t xml:space="preserve">     Syne coziely, aboon the door,</w:t>
      </w:r>
      <w:r>
        <w:rPr>
          <w:color w:val="000000"/>
          <w:sz w:val="24"/>
          <w:szCs w:val="24"/>
        </w:rPr>
        <w:br/>
        <w:t xml:space="preserve">     Wi’ cannie care, they’ve plac’d them</w:t>
      </w:r>
      <w:r>
        <w:rPr>
          <w:color w:val="000000"/>
          <w:sz w:val="24"/>
          <w:szCs w:val="24"/>
        </w:rPr>
        <w:br/>
        <w:t xml:space="preserve">     To lie that night.</w:t>
      </w:r>
    </w:p>
    <w:p>
      <w:pPr>
        <w:widowControl w:val="on"/>
        <w:pBdr/>
        <w:spacing w:before="240" w:after="240" w:line="240" w:lineRule="auto"/>
        <w:ind w:left="0" w:right="0"/>
        <w:jc w:val="left"/>
      </w:pPr>
      <w:r>
        <w:rPr>
          <w:color w:val="000000"/>
          <w:sz w:val="24"/>
          <w:szCs w:val="24"/>
        </w:rPr>
        <w:t xml:space="preserve">     The lassies staw frae ‘mang them a’,</w:t>
      </w:r>
      <w:r>
        <w:rPr>
          <w:color w:val="000000"/>
          <w:sz w:val="24"/>
          <w:szCs w:val="24"/>
        </w:rPr>
        <w:br/>
        <w:t xml:space="preserve">     To pou their stalks o’ corn;^6</w:t>
      </w:r>
      <w:r>
        <w:rPr>
          <w:color w:val="000000"/>
          <w:sz w:val="24"/>
          <w:szCs w:val="24"/>
        </w:rPr>
        <w:br/>
        <w:t xml:space="preserve">     But Rab slips out, an’ jinks about,</w:t>
      </w:r>
      <w:r>
        <w:rPr>
          <w:color w:val="000000"/>
          <w:sz w:val="24"/>
          <w:szCs w:val="24"/>
        </w:rPr>
        <w:br/>
        <w:t xml:space="preserve">     Behint the muckle thorn: </w:t>
      </w:r>
      <w:r>
        <w:rPr>
          <w:color w:val="000000"/>
          <w:sz w:val="24"/>
          <w:szCs w:val="24"/>
        </w:rPr>
        <w:br/>
        <w:t xml:space="preserve">     He grippit Nelly hard and fast: </w:t>
      </w:r>
      <w:r>
        <w:rPr>
          <w:color w:val="000000"/>
          <w:sz w:val="24"/>
          <w:szCs w:val="24"/>
        </w:rPr>
        <w:br/>
        <w:t xml:space="preserve">     Loud skirl’d a’ the lasses;</w:t>
      </w:r>
      <w:r>
        <w:rPr>
          <w:color w:val="000000"/>
          <w:sz w:val="24"/>
          <w:szCs w:val="24"/>
        </w:rPr>
        <w:br/>
        <w:t xml:space="preserve">     But her tap-pickle maist was lost,</w:t>
      </w:r>
      <w:r>
        <w:rPr>
          <w:color w:val="000000"/>
          <w:sz w:val="24"/>
          <w:szCs w:val="24"/>
        </w:rPr>
        <w:br/>
        <w:t xml:space="preserve">     Whan kiutlin in the fause-house^7</w:t>
      </w:r>
      <w:r>
        <w:rPr>
          <w:color w:val="000000"/>
          <w:sz w:val="24"/>
          <w:szCs w:val="24"/>
        </w:rPr>
        <w:br/>
        <w:t xml:space="preserve">     Wi’ him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[Footnote 6:  They go to the barnyard, and pull each, at three different times, a stalk of oats.  If the third stalk wants the “top-pickle,” that is, the grain at the top of the stalk, the party in question will come to the marriage-bed anything but a maid.—­R.B.]</w:t>
      </w:r>
      <w:r>
        <w:rPr>
          <w:color w:val="000000"/>
          <w:sz w:val="24"/>
          <w:szCs w:val="24"/>
        </w:rPr>
        <w:t xml:space="preserve">[Footnote 7:  When the corn is in a doubtful state, by being too green or wet, the stack-builder, by means of old timber, </w:t>
      </w:r>
      <w:r>
        <w:rPr>
          <w:i/>
          <w:color w:val="000000"/>
          <w:sz w:val="24"/>
          <w:szCs w:val="24"/>
        </w:rPr>
        <w:t xml:space="preserve">etc</w:t>
      </w:r>
      <w:r>
        <w:rPr>
          <w:color w:val="000000"/>
          <w:sz w:val="24"/>
          <w:szCs w:val="24"/>
        </w:rPr>
        <w:t xml:space="preserve">., makes a large apartment in his stack, with an opening in the side which is fairest exposed to the wind:  this he calls a “fause-house.”—­R.B.]</w:t>
      </w:r>
    </w:p>
    <w:p>
      <w:pPr>
        <w:widowControl w:val="on"/>
        <w:pBdr/>
        <w:spacing w:before="240" w:after="240" w:line="240" w:lineRule="auto"/>
        <w:ind w:left="0" w:right="0"/>
        <w:jc w:val="left"/>
      </w:pPr>
      <w:r>
        <w:rPr>
          <w:color w:val="000000"/>
          <w:sz w:val="24"/>
          <w:szCs w:val="24"/>
        </w:rPr>
        <w:t xml:space="preserve">     The auld guid-wife’s weel-hoordit nits^8</w:t>
      </w:r>
      <w:r>
        <w:rPr>
          <w:color w:val="000000"/>
          <w:sz w:val="24"/>
          <w:szCs w:val="24"/>
        </w:rPr>
        <w:br/>
        <w:t xml:space="preserve">     Are round an’ round dividend,</w:t>
      </w:r>
      <w:r>
        <w:rPr>
          <w:color w:val="000000"/>
          <w:sz w:val="24"/>
          <w:szCs w:val="24"/>
        </w:rPr>
        <w:br/>
        <w:t xml:space="preserve">     An’ mony lads an’ lasses’ fates</w:t>
      </w:r>
      <w:r>
        <w:rPr>
          <w:color w:val="000000"/>
          <w:sz w:val="24"/>
          <w:szCs w:val="24"/>
        </w:rPr>
        <w:br/>
        <w:t xml:space="preserve">     Are there that night decided: </w:t>
      </w:r>
      <w:r>
        <w:rPr>
          <w:color w:val="000000"/>
          <w:sz w:val="24"/>
          <w:szCs w:val="24"/>
        </w:rPr>
        <w:br/>
        <w:t xml:space="preserve">     Some kindle couthie side by side,</w:t>
      </w:r>
      <w:r>
        <w:rPr>
          <w:color w:val="000000"/>
          <w:sz w:val="24"/>
          <w:szCs w:val="24"/>
        </w:rPr>
        <w:br/>
        <w:t xml:space="preserve">     And burn thegither trimly;</w:t>
      </w:r>
      <w:r>
        <w:rPr>
          <w:color w:val="000000"/>
          <w:sz w:val="24"/>
          <w:szCs w:val="24"/>
        </w:rPr>
        <w:br/>
        <w:t xml:space="preserve">     Some start awa wi’ saucy pride,</w:t>
      </w:r>
      <w:r>
        <w:rPr>
          <w:color w:val="000000"/>
          <w:sz w:val="24"/>
          <w:szCs w:val="24"/>
        </w:rPr>
        <w:br/>
        <w:t xml:space="preserve">     An’ jump out owre the chimlie</w:t>
      </w:r>
      <w:r>
        <w:rPr>
          <w:color w:val="000000"/>
          <w:sz w:val="24"/>
          <w:szCs w:val="24"/>
        </w:rPr>
        <w:br/>
        <w:t xml:space="preserve">     Fu’ high that night.</w:t>
      </w:r>
    </w:p>
    <w:p>
      <w:pPr>
        <w:widowControl w:val="on"/>
        <w:pBdr/>
        <w:spacing w:before="0" w:after="0" w:line="240" w:lineRule="auto"/>
        <w:ind w:left="0" w:right="0"/>
        <w:jc w:val="left"/>
      </w:pPr>
      <w:r>
        <w:rPr>
          <w:color w:val="000000"/>
          <w:sz w:val="24"/>
          <w:szCs w:val="24"/>
        </w:rPr>
        <w:t xml:space="preserve">[Footnote 8:  Burning the nuts is a favorite charm.  They name the lad and lass to each particular nut, as they lay them in the fire; and according as they burn quietly together, or start from beside one another, the course and issue of the courtship will be.—­R.B.]</w:t>
      </w:r>
    </w:p>
    <w:p>
      <w:pPr>
        <w:widowControl w:val="on"/>
        <w:pBdr/>
        <w:spacing w:before="240" w:after="240" w:line="240" w:lineRule="auto"/>
        <w:ind w:left="0" w:right="0"/>
        <w:jc w:val="left"/>
      </w:pPr>
      <w:r>
        <w:rPr>
          <w:color w:val="000000"/>
          <w:sz w:val="24"/>
          <w:szCs w:val="24"/>
        </w:rPr>
        <w:t xml:space="preserve">     Jean slips in twa, wi’ tentie e’e;</w:t>
      </w:r>
      <w:r>
        <w:rPr>
          <w:color w:val="000000"/>
          <w:sz w:val="24"/>
          <w:szCs w:val="24"/>
        </w:rPr>
        <w:br/>
        <w:t xml:space="preserve">     Wha ’twas, she wadna tell;</w:t>
      </w:r>
      <w:r>
        <w:rPr>
          <w:color w:val="000000"/>
          <w:sz w:val="24"/>
          <w:szCs w:val="24"/>
        </w:rPr>
        <w:br/>
        <w:t xml:space="preserve">     But this is Jock, an’ this is me,</w:t>
      </w:r>
      <w:r>
        <w:rPr>
          <w:color w:val="000000"/>
          <w:sz w:val="24"/>
          <w:szCs w:val="24"/>
        </w:rPr>
        <w:br/>
        <w:t xml:space="preserve">     She says in to hersel’: </w:t>
      </w:r>
      <w:r>
        <w:rPr>
          <w:color w:val="000000"/>
          <w:sz w:val="24"/>
          <w:szCs w:val="24"/>
        </w:rPr>
        <w:br/>
        <w:t xml:space="preserve">     He bleez’d owre her, an’ she owre him,</w:t>
      </w:r>
      <w:r>
        <w:rPr>
          <w:color w:val="000000"/>
          <w:sz w:val="24"/>
          <w:szCs w:val="24"/>
        </w:rPr>
        <w:br/>
        <w:t xml:space="preserve">     As they wad never mair part: </w:t>
      </w:r>
      <w:r>
        <w:rPr>
          <w:color w:val="000000"/>
          <w:sz w:val="24"/>
          <w:szCs w:val="24"/>
        </w:rPr>
        <w:br/>
        <w:t xml:space="preserve">     Till fuff! he started up the lum,</w:t>
      </w:r>
      <w:r>
        <w:rPr>
          <w:color w:val="000000"/>
          <w:sz w:val="24"/>
          <w:szCs w:val="24"/>
        </w:rPr>
        <w:br/>
        <w:t xml:space="preserve">     An’ Jean had e’en a sair heart</w:t>
      </w:r>
      <w:r>
        <w:rPr>
          <w:color w:val="000000"/>
          <w:sz w:val="24"/>
          <w:szCs w:val="24"/>
        </w:rPr>
        <w:br/>
        <w:t xml:space="preserve">     To see’t that night.</w:t>
      </w:r>
    </w:p>
    <w:p>
      <w:pPr>
        <w:widowControl w:val="on"/>
        <w:pBdr/>
        <w:spacing w:before="240" w:after="240" w:line="240" w:lineRule="auto"/>
        <w:ind w:left="0" w:right="0"/>
        <w:jc w:val="left"/>
      </w:pPr>
      <w:r>
        <w:rPr>
          <w:color w:val="000000"/>
          <w:sz w:val="24"/>
          <w:szCs w:val="24"/>
        </w:rPr>
        <w:t xml:space="preserve">     Poor Willie, wi’ his bow-kail runt,</w:t>
      </w:r>
      <w:r>
        <w:rPr>
          <w:color w:val="000000"/>
          <w:sz w:val="24"/>
          <w:szCs w:val="24"/>
        </w:rPr>
        <w:br/>
        <w:t xml:space="preserve">     Was brunt wi’ primsie Mallie;</w:t>
      </w:r>
      <w:r>
        <w:rPr>
          <w:color w:val="000000"/>
          <w:sz w:val="24"/>
          <w:szCs w:val="24"/>
        </w:rPr>
        <w:br/>
        <w:t xml:space="preserve">     An’ Mary, nae doubt, took the drunt,</w:t>
      </w:r>
      <w:r>
        <w:rPr>
          <w:color w:val="000000"/>
          <w:sz w:val="24"/>
          <w:szCs w:val="24"/>
        </w:rPr>
        <w:br/>
        <w:t xml:space="preserve">     To be compar’d to Willie: </w:t>
      </w:r>
      <w:r>
        <w:rPr>
          <w:color w:val="000000"/>
          <w:sz w:val="24"/>
          <w:szCs w:val="24"/>
        </w:rPr>
        <w:br/>
        <w:t xml:space="preserve">     Mall’s nit lap out, wi’ pridefu’ fling,</w:t>
      </w:r>
      <w:r>
        <w:rPr>
          <w:color w:val="000000"/>
          <w:sz w:val="24"/>
          <w:szCs w:val="24"/>
        </w:rPr>
        <w:br/>
        <w:t xml:space="preserve">     An’ her ain fit, it brunt it;</w:t>
      </w:r>
      <w:r>
        <w:rPr>
          <w:color w:val="000000"/>
          <w:sz w:val="24"/>
          <w:szCs w:val="24"/>
        </w:rPr>
        <w:br/>
        <w:t xml:space="preserve">     While Willie lap, and swore by jing,</w:t>
      </w:r>
      <w:r>
        <w:rPr>
          <w:color w:val="000000"/>
          <w:sz w:val="24"/>
          <w:szCs w:val="24"/>
        </w:rPr>
        <w:br/>
        <w:t xml:space="preserve">     ’Twas just the way he wanted</w:t>
      </w:r>
      <w:r>
        <w:rPr>
          <w:color w:val="000000"/>
          <w:sz w:val="24"/>
          <w:szCs w:val="24"/>
        </w:rPr>
        <w:br/>
        <w:t xml:space="preserve">     To be that night.</w:t>
      </w:r>
    </w:p>
    <w:p>
      <w:pPr>
        <w:widowControl w:val="on"/>
        <w:pBdr/>
        <w:spacing w:before="240" w:after="240" w:line="240" w:lineRule="auto"/>
        <w:ind w:left="0" w:right="0"/>
        <w:jc w:val="left"/>
      </w:pPr>
      <w:r>
        <w:rPr>
          <w:color w:val="000000"/>
          <w:sz w:val="24"/>
          <w:szCs w:val="24"/>
        </w:rPr>
        <w:t xml:space="preserve">     Nell had the fause-house in her min’,</w:t>
      </w:r>
      <w:r>
        <w:rPr>
          <w:color w:val="000000"/>
          <w:sz w:val="24"/>
          <w:szCs w:val="24"/>
        </w:rPr>
        <w:br/>
        <w:t xml:space="preserve">     She pits hersel an’ Rob in;</w:t>
      </w:r>
      <w:r>
        <w:rPr>
          <w:color w:val="000000"/>
          <w:sz w:val="24"/>
          <w:szCs w:val="24"/>
        </w:rPr>
        <w:br/>
        <w:t xml:space="preserve">     In loving bleeze they sweetly join,</w:t>
      </w:r>
      <w:r>
        <w:rPr>
          <w:color w:val="000000"/>
          <w:sz w:val="24"/>
          <w:szCs w:val="24"/>
        </w:rPr>
        <w:br/>
        <w:t xml:space="preserve">     Till white in ase they’re sobbin: </w:t>
      </w:r>
      <w:r>
        <w:rPr>
          <w:color w:val="000000"/>
          <w:sz w:val="24"/>
          <w:szCs w:val="24"/>
        </w:rPr>
        <w:br/>
        <w:t xml:space="preserve">     Nell’s heart was dancin at the view;</w:t>
      </w:r>
      <w:r>
        <w:rPr>
          <w:color w:val="000000"/>
          <w:sz w:val="24"/>
          <w:szCs w:val="24"/>
        </w:rPr>
        <w:br/>
        <w:t xml:space="preserve">     She whisper’d Rob to leuk for’t: </w:t>
      </w:r>
      <w:r>
        <w:rPr>
          <w:color w:val="000000"/>
          <w:sz w:val="24"/>
          <w:szCs w:val="24"/>
        </w:rPr>
        <w:br/>
        <w:t xml:space="preserve">     Rob, stownlins, prie’d her bonie mou’,</w:t>
      </w:r>
      <w:r>
        <w:rPr>
          <w:color w:val="000000"/>
          <w:sz w:val="24"/>
          <w:szCs w:val="24"/>
        </w:rPr>
        <w:br/>
        <w:t xml:space="preserve">     Fu’ cozie in the neuk for’t,</w:t>
      </w:r>
      <w:r>
        <w:rPr>
          <w:color w:val="000000"/>
          <w:sz w:val="24"/>
          <w:szCs w:val="24"/>
        </w:rPr>
        <w:br/>
        <w:t xml:space="preserve">     Unseen that night.</w:t>
      </w:r>
    </w:p>
    <w:p>
      <w:pPr>
        <w:widowControl w:val="on"/>
        <w:pBdr/>
        <w:spacing w:before="240" w:after="240" w:line="240" w:lineRule="auto"/>
        <w:ind w:left="0" w:right="0"/>
        <w:jc w:val="left"/>
      </w:pPr>
      <w:r>
        <w:rPr>
          <w:color w:val="000000"/>
          <w:sz w:val="24"/>
          <w:szCs w:val="24"/>
        </w:rPr>
        <w:t xml:space="preserve">     But Merran sat behint their backs,</w:t>
      </w:r>
      <w:r>
        <w:rPr>
          <w:color w:val="000000"/>
          <w:sz w:val="24"/>
          <w:szCs w:val="24"/>
        </w:rPr>
        <w:br/>
        <w:t xml:space="preserve">     Her thoughts on Andrew Bell: </w:t>
      </w:r>
      <w:r>
        <w:rPr>
          <w:color w:val="000000"/>
          <w:sz w:val="24"/>
          <w:szCs w:val="24"/>
        </w:rPr>
        <w:br/>
        <w:t xml:space="preserve">     She lea’es them gashin at their cracks,</w:t>
      </w:r>
      <w:r>
        <w:rPr>
          <w:color w:val="000000"/>
          <w:sz w:val="24"/>
          <w:szCs w:val="24"/>
        </w:rPr>
        <w:br/>
        <w:t xml:space="preserve">     An’ slips out—­by hersel’;</w:t>
      </w:r>
      <w:r>
        <w:rPr>
          <w:color w:val="000000"/>
          <w:sz w:val="24"/>
          <w:szCs w:val="24"/>
        </w:rPr>
        <w:br/>
        <w:t xml:space="preserve">     She thro’ the yard the nearest taks,</w:t>
      </w:r>
      <w:r>
        <w:rPr>
          <w:color w:val="000000"/>
          <w:sz w:val="24"/>
          <w:szCs w:val="24"/>
        </w:rPr>
        <w:br/>
        <w:t xml:space="preserve">     An’ for the kiln she goes then,</w:t>
      </w:r>
      <w:r>
        <w:rPr>
          <w:color w:val="000000"/>
          <w:sz w:val="24"/>
          <w:szCs w:val="24"/>
        </w:rPr>
        <w:br/>
        <w:t xml:space="preserve">     An’ darklins grapit for the bauks,</w:t>
      </w:r>
      <w:r>
        <w:rPr>
          <w:color w:val="000000"/>
          <w:sz w:val="24"/>
          <w:szCs w:val="24"/>
        </w:rPr>
        <w:br/>
        <w:t xml:space="preserve">     And in the blue-clue^9 throws then,</w:t>
      </w:r>
      <w:r>
        <w:rPr>
          <w:color w:val="000000"/>
          <w:sz w:val="24"/>
          <w:szCs w:val="24"/>
        </w:rPr>
        <w:br/>
        <w:t xml:space="preserve">     Right fear’t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[Footnote 9:  Whoever would, with success, try this spell, must strictly observe these directions:  Steal out, all alone, to the kiln, and darkling, throw into the “pot” a clue of blue yarn; wind it in a new clue off the old one; and, toward the latter end, something will hold the thread:  demand, “Wha hauds?” </w:t>
      </w:r>
      <w:r>
        <w:rPr>
          <w:i/>
          <w:color w:val="000000"/>
          <w:sz w:val="24"/>
          <w:szCs w:val="24"/>
        </w:rPr>
        <w:t xml:space="preserve">i.e</w:t>
      </w:r>
      <w:r>
        <w:rPr>
          <w:color w:val="000000"/>
          <w:sz w:val="24"/>
          <w:szCs w:val="24"/>
        </w:rPr>
        <w:t xml:space="preserve">., who holds? and answer will be returned from the kiln-pot, by naming the Christian and surname of your future spouse.—­R.B.]</w:t>
      </w:r>
    </w:p>
    <w:p>
      <w:pPr>
        <w:widowControl w:val="on"/>
        <w:pBdr/>
        <w:spacing w:before="240" w:after="240" w:line="240" w:lineRule="auto"/>
        <w:ind w:left="0" w:right="0"/>
        <w:jc w:val="left"/>
      </w:pPr>
      <w:r>
        <w:rPr>
          <w:color w:val="000000"/>
          <w:sz w:val="24"/>
          <w:szCs w:val="24"/>
        </w:rPr>
        <w:t xml:space="preserve">     An’ ay she win’t, an’ ay she swat—­</w:t>
      </w:r>
      <w:r>
        <w:rPr>
          <w:color w:val="000000"/>
          <w:sz w:val="24"/>
          <w:szCs w:val="24"/>
        </w:rPr>
        <w:br/>
        <w:t xml:space="preserve">     I wat she made nae jaukin;</w:t>
      </w:r>
      <w:r>
        <w:rPr>
          <w:color w:val="000000"/>
          <w:sz w:val="24"/>
          <w:szCs w:val="24"/>
        </w:rPr>
        <w:br/>
        <w:t xml:space="preserve">     Till something held within the pat,</w:t>
      </w:r>
      <w:r>
        <w:rPr>
          <w:color w:val="000000"/>
          <w:sz w:val="24"/>
          <w:szCs w:val="24"/>
        </w:rPr>
        <w:br/>
        <w:t xml:space="preserve">     Good Lord! but she was quaukin! </w:t>
      </w:r>
      <w:r>
        <w:rPr>
          <w:color w:val="000000"/>
          <w:sz w:val="24"/>
          <w:szCs w:val="24"/>
        </w:rPr>
        <w:br/>
        <w:t xml:space="preserve">     But whether ’twas the deil himsel,</w:t>
      </w:r>
      <w:r>
        <w:rPr>
          <w:color w:val="000000"/>
          <w:sz w:val="24"/>
          <w:szCs w:val="24"/>
        </w:rPr>
        <w:br/>
        <w:t xml:space="preserve">     Or whether ‘twas a bauk-en’,</w:t>
      </w:r>
      <w:r>
        <w:rPr>
          <w:color w:val="000000"/>
          <w:sz w:val="24"/>
          <w:szCs w:val="24"/>
        </w:rPr>
        <w:br/>
        <w:t xml:space="preserve">     Or whether it was Andrew Bell,</w:t>
      </w:r>
      <w:r>
        <w:rPr>
          <w:color w:val="000000"/>
          <w:sz w:val="24"/>
          <w:szCs w:val="24"/>
        </w:rPr>
        <w:br/>
        <w:t xml:space="preserve">     She did na wait on talkin</w:t>
      </w:r>
      <w:r>
        <w:rPr>
          <w:color w:val="000000"/>
          <w:sz w:val="24"/>
          <w:szCs w:val="24"/>
        </w:rPr>
        <w:br/>
        <w:t xml:space="preserve">     To spier that night.</w:t>
      </w:r>
    </w:p>
    <w:p>
      <w:pPr>
        <w:widowControl w:val="on"/>
        <w:pBdr/>
        <w:spacing w:before="240" w:after="240" w:line="240" w:lineRule="auto"/>
        <w:ind w:left="0" w:right="0"/>
        <w:jc w:val="left"/>
      </w:pPr>
      <w:r>
        <w:rPr>
          <w:color w:val="000000"/>
          <w:sz w:val="24"/>
          <w:szCs w:val="24"/>
        </w:rPr>
        <w:t xml:space="preserve">     Wee Jenny to her graunie says,</w:t>
      </w:r>
      <w:r>
        <w:rPr>
          <w:color w:val="000000"/>
          <w:sz w:val="24"/>
          <w:szCs w:val="24"/>
        </w:rPr>
        <w:br/>
        <w:t xml:space="preserve">     “Will ye go wi’ me, graunie? </w:t>
      </w:r>
      <w:r>
        <w:rPr>
          <w:color w:val="000000"/>
          <w:sz w:val="24"/>
          <w:szCs w:val="24"/>
        </w:rPr>
        <w:br/>
        <w:t xml:space="preserve">     I’ll eat the apple at the glass,^10</w:t>
      </w:r>
      <w:r>
        <w:rPr>
          <w:color w:val="000000"/>
          <w:sz w:val="24"/>
          <w:szCs w:val="24"/>
        </w:rPr>
        <w:br/>
        <w:t xml:space="preserve">     I gat frae uncle Johnie:” </w:t>
      </w:r>
      <w:r>
        <w:rPr>
          <w:color w:val="000000"/>
          <w:sz w:val="24"/>
          <w:szCs w:val="24"/>
        </w:rPr>
        <w:br/>
        <w:t xml:space="preserve">     She fuff’t her pipe wi’ sic a lunt,</w:t>
      </w:r>
      <w:r>
        <w:rPr>
          <w:color w:val="000000"/>
          <w:sz w:val="24"/>
          <w:szCs w:val="24"/>
        </w:rPr>
        <w:br/>
        <w:t xml:space="preserve">     In wrath she was sae vap’rin,</w:t>
      </w:r>
      <w:r>
        <w:rPr>
          <w:color w:val="000000"/>
          <w:sz w:val="24"/>
          <w:szCs w:val="24"/>
        </w:rPr>
        <w:br/>
        <w:t xml:space="preserve">     She notic’t na an aizle brunt</w:t>
      </w:r>
      <w:r>
        <w:rPr>
          <w:color w:val="000000"/>
          <w:sz w:val="24"/>
          <w:szCs w:val="24"/>
        </w:rPr>
        <w:br/>
        <w:t xml:space="preserve">     Her braw, new, worset apron</w:t>
      </w:r>
      <w:r>
        <w:rPr>
          <w:color w:val="000000"/>
          <w:sz w:val="24"/>
          <w:szCs w:val="24"/>
        </w:rPr>
        <w:br/>
        <w:t xml:space="preserve">     Out thro’ that night.</w:t>
      </w:r>
    </w:p>
    <w:p>
      <w:pPr>
        <w:widowControl w:val="on"/>
        <w:pBdr/>
        <w:spacing w:before="0" w:after="0" w:line="240" w:lineRule="auto"/>
        <w:ind w:left="0" w:right="0"/>
        <w:jc w:val="left"/>
      </w:pPr>
      <w:r>
        <w:rPr>
          <w:color w:val="000000"/>
          <w:sz w:val="24"/>
          <w:szCs w:val="24"/>
        </w:rPr>
        <w:t xml:space="preserve">[Footnote 10:  Take a candle and go alone to a looking-glass; eat an apple before it, and some traditions say you should comb your hair all the time; the face of your conjungal companion, to be, will be seen in the glass, as if peeping over your shoulder.—­R.B.]</w:t>
      </w:r>
    </w:p>
    <w:p>
      <w:pPr>
        <w:widowControl w:val="on"/>
        <w:pBdr/>
        <w:spacing w:before="240" w:after="240" w:line="240" w:lineRule="auto"/>
        <w:ind w:left="0" w:right="0"/>
        <w:jc w:val="left"/>
      </w:pPr>
      <w:r>
        <w:rPr>
          <w:color w:val="000000"/>
          <w:sz w:val="24"/>
          <w:szCs w:val="24"/>
        </w:rPr>
        <w:t xml:space="preserve">     “Ye little skelpie-limmer’s face! </w:t>
      </w:r>
      <w:r>
        <w:rPr>
          <w:color w:val="000000"/>
          <w:sz w:val="24"/>
          <w:szCs w:val="24"/>
        </w:rPr>
        <w:br/>
        <w:t xml:space="preserve">     I daur you try sic sportin,</w:t>
      </w:r>
      <w:r>
        <w:rPr>
          <w:color w:val="000000"/>
          <w:sz w:val="24"/>
          <w:szCs w:val="24"/>
        </w:rPr>
        <w:br/>
        <w:t xml:space="preserve">     As seek the foul thief ony place,</w:t>
      </w:r>
      <w:r>
        <w:rPr>
          <w:color w:val="000000"/>
          <w:sz w:val="24"/>
          <w:szCs w:val="24"/>
        </w:rPr>
        <w:br/>
        <w:t xml:space="preserve">     For him to spae your fortune: </w:t>
      </w:r>
      <w:r>
        <w:rPr>
          <w:color w:val="000000"/>
          <w:sz w:val="24"/>
          <w:szCs w:val="24"/>
        </w:rPr>
        <w:br/>
        <w:t xml:space="preserve">     Nae doubt but ye may get a sight! </w:t>
      </w:r>
      <w:r>
        <w:rPr>
          <w:color w:val="000000"/>
          <w:sz w:val="24"/>
          <w:szCs w:val="24"/>
        </w:rPr>
        <w:br/>
        <w:t xml:space="preserve">     Great cause ye hae to fear it;</w:t>
      </w:r>
      <w:r>
        <w:rPr>
          <w:color w:val="000000"/>
          <w:sz w:val="24"/>
          <w:szCs w:val="24"/>
        </w:rPr>
        <w:br/>
        <w:t xml:space="preserve">     For mony a ane has gotten a fright,</w:t>
      </w:r>
      <w:r>
        <w:rPr>
          <w:color w:val="000000"/>
          <w:sz w:val="24"/>
          <w:szCs w:val="24"/>
        </w:rPr>
        <w:br/>
        <w:t xml:space="preserve">     An’ liv’d an’ died deleerit,</w:t>
      </w:r>
      <w:r>
        <w:rPr>
          <w:color w:val="000000"/>
          <w:sz w:val="24"/>
          <w:szCs w:val="24"/>
        </w:rPr>
        <w:br/>
        <w:t xml:space="preserve">     On sic a night.</w:t>
      </w:r>
    </w:p>
    <w:p>
      <w:pPr>
        <w:widowControl w:val="on"/>
        <w:pBdr/>
        <w:spacing w:before="240" w:after="240" w:line="240" w:lineRule="auto"/>
        <w:ind w:left="0" w:right="0"/>
        <w:jc w:val="left"/>
      </w:pPr>
      <w:r>
        <w:rPr>
          <w:color w:val="000000"/>
          <w:sz w:val="24"/>
          <w:szCs w:val="24"/>
        </w:rPr>
        <w:t xml:space="preserve">     “Ae hairst afore the Sherra-moor,</w:t>
      </w:r>
      <w:r>
        <w:rPr>
          <w:color w:val="000000"/>
          <w:sz w:val="24"/>
          <w:szCs w:val="24"/>
        </w:rPr>
        <w:br/>
        <w:t xml:space="preserve">     I mind’t as weel’s yestreen—­</w:t>
      </w:r>
      <w:r>
        <w:rPr>
          <w:color w:val="000000"/>
          <w:sz w:val="24"/>
          <w:szCs w:val="24"/>
        </w:rPr>
        <w:br/>
        <w:t xml:space="preserve">     I was a gilpey then, I’m sure</w:t>
      </w:r>
      <w:r>
        <w:rPr>
          <w:color w:val="000000"/>
          <w:sz w:val="24"/>
          <w:szCs w:val="24"/>
        </w:rPr>
        <w:br/>
        <w:t xml:space="preserve">     I was na past fyfteen: </w:t>
      </w:r>
      <w:r>
        <w:rPr>
          <w:color w:val="000000"/>
          <w:sz w:val="24"/>
          <w:szCs w:val="24"/>
        </w:rPr>
        <w:br/>
        <w:t xml:space="preserve">     The simmer had been cauld an’ wat,</w:t>
      </w:r>
      <w:r>
        <w:rPr>
          <w:color w:val="000000"/>
          <w:sz w:val="24"/>
          <w:szCs w:val="24"/>
        </w:rPr>
        <w:br/>
        <w:t xml:space="preserve">     An’ stuff was unco green;</w:t>
      </w:r>
      <w:r>
        <w:rPr>
          <w:color w:val="000000"/>
          <w:sz w:val="24"/>
          <w:szCs w:val="24"/>
        </w:rPr>
        <w:br/>
        <w:t xml:space="preserve">     An’ eye a rantin kirn we gat,</w:t>
      </w:r>
      <w:r>
        <w:rPr>
          <w:color w:val="000000"/>
          <w:sz w:val="24"/>
          <w:szCs w:val="24"/>
        </w:rPr>
        <w:br/>
        <w:t xml:space="preserve">     An’ just on Halloween</w:t>
      </w:r>
      <w:r>
        <w:rPr>
          <w:color w:val="000000"/>
          <w:sz w:val="24"/>
          <w:szCs w:val="24"/>
        </w:rPr>
        <w:br/>
        <w:t xml:space="preserve">     It fell that night.</w:t>
      </w:r>
    </w:p>
    <w:p>
      <w:pPr>
        <w:widowControl w:val="on"/>
        <w:pBdr/>
        <w:spacing w:before="240" w:after="240" w:line="240" w:lineRule="auto"/>
        <w:ind w:left="0" w:right="0"/>
        <w:jc w:val="left"/>
      </w:pPr>
      <w:r>
        <w:rPr>
          <w:color w:val="000000"/>
          <w:sz w:val="24"/>
          <w:szCs w:val="24"/>
        </w:rPr>
        <w:t xml:space="preserve">     “Our stibble-rig was Rab M’Graen,</w:t>
      </w:r>
      <w:r>
        <w:rPr>
          <w:color w:val="000000"/>
          <w:sz w:val="24"/>
          <w:szCs w:val="24"/>
        </w:rPr>
        <w:br/>
        <w:t xml:space="preserve">     A clever, sturdy fallow;</w:t>
      </w:r>
      <w:r>
        <w:rPr>
          <w:color w:val="000000"/>
          <w:sz w:val="24"/>
          <w:szCs w:val="24"/>
        </w:rPr>
        <w:br/>
        <w:t xml:space="preserve">     His sin gat Eppie Sim wi’ wean,</w:t>
      </w:r>
      <w:r>
        <w:rPr>
          <w:color w:val="000000"/>
          <w:sz w:val="24"/>
          <w:szCs w:val="24"/>
        </w:rPr>
        <w:br/>
        <w:t xml:space="preserve">     That lived in Achmacalla: </w:t>
      </w:r>
      <w:r>
        <w:rPr>
          <w:color w:val="000000"/>
          <w:sz w:val="24"/>
          <w:szCs w:val="24"/>
        </w:rPr>
        <w:br/>
        <w:t xml:space="preserve">     He gat hemp-seed,^11 I mind it weel,</w:t>
      </w:r>
      <w:r>
        <w:rPr>
          <w:color w:val="000000"/>
          <w:sz w:val="24"/>
          <w:szCs w:val="24"/>
        </w:rPr>
        <w:br/>
        <w:t xml:space="preserve">     An’he made unco light o’t;</w:t>
      </w:r>
      <w:r>
        <w:rPr>
          <w:color w:val="000000"/>
          <w:sz w:val="24"/>
          <w:szCs w:val="24"/>
        </w:rPr>
        <w:br/>
        <w:t xml:space="preserve">     But mony a day was by himsel’,</w:t>
      </w:r>
      <w:r>
        <w:rPr>
          <w:color w:val="000000"/>
          <w:sz w:val="24"/>
          <w:szCs w:val="24"/>
        </w:rPr>
        <w:br/>
        <w:t xml:space="preserve">     He was sae sairly frighted</w:t>
      </w:r>
      <w:r>
        <w:rPr>
          <w:color w:val="000000"/>
          <w:sz w:val="24"/>
          <w:szCs w:val="24"/>
        </w:rPr>
        <w:br/>
        <w:t xml:space="preserve">     That vera night.”</w:t>
      </w:r>
    </w:p>
    <w:p>
      <w:pPr>
        <w:widowControl w:val="on"/>
        <w:pBdr/>
        <w:spacing w:before="0" w:after="0" w:line="240" w:lineRule="auto"/>
        <w:ind w:left="0" w:right="0"/>
        <w:jc w:val="left"/>
      </w:pPr>
      <w:r>
        <w:rPr>
          <w:color w:val="000000"/>
          <w:sz w:val="24"/>
          <w:szCs w:val="24"/>
        </w:rPr>
        <w:t xml:space="preserve">[Footnote 11:  Steal out, unperceived, and sow a handful of hemp-seed, harrowing it with anything you can conveniently draw after you.  Repeat now and then:  “Hemp-seed, I saw thee, hemp-seed, I saw thee; and him (or her) that is to be my true love, come after me and pou thee.”  Look over your left shoulder, and you will see the appearance of the person invoked, in the attitude of pulling hemp.  Some traditions say, “Come after me and shaw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is, show thyself; in which case, it simply appears.  Others omit the harrowing, and say:  “Come after me and harrow thee.”—­R.B.]</w:t>
      </w:r>
    </w:p>
    <w:p>
      <w:pPr>
        <w:widowControl w:val="on"/>
        <w:pBdr/>
        <w:spacing w:before="240" w:after="240" w:line="240" w:lineRule="auto"/>
        <w:ind w:left="0" w:right="0"/>
        <w:jc w:val="left"/>
      </w:pPr>
      <w:r>
        <w:rPr>
          <w:color w:val="000000"/>
          <w:sz w:val="24"/>
          <w:szCs w:val="24"/>
        </w:rPr>
        <w:t xml:space="preserve">     Then up gat fechtin Jamie Fleck,</w:t>
      </w:r>
      <w:r>
        <w:rPr>
          <w:color w:val="000000"/>
          <w:sz w:val="24"/>
          <w:szCs w:val="24"/>
        </w:rPr>
        <w:br/>
        <w:t xml:space="preserve">     An’ he swoor by his conscience,</w:t>
      </w:r>
      <w:r>
        <w:rPr>
          <w:color w:val="000000"/>
          <w:sz w:val="24"/>
          <w:szCs w:val="24"/>
        </w:rPr>
        <w:br/>
        <w:t xml:space="preserve">     That he could saw hemp-seed a peck;</w:t>
      </w:r>
      <w:r>
        <w:rPr>
          <w:color w:val="000000"/>
          <w:sz w:val="24"/>
          <w:szCs w:val="24"/>
        </w:rPr>
        <w:br/>
        <w:t xml:space="preserve">     For it was a’ but nonsense: </w:t>
      </w:r>
      <w:r>
        <w:rPr>
          <w:color w:val="000000"/>
          <w:sz w:val="24"/>
          <w:szCs w:val="24"/>
        </w:rPr>
        <w:br/>
        <w:t xml:space="preserve">     The auld guidman raught down the pock,</w:t>
      </w:r>
      <w:r>
        <w:rPr>
          <w:color w:val="000000"/>
          <w:sz w:val="24"/>
          <w:szCs w:val="24"/>
        </w:rPr>
        <w:br/>
        <w:t xml:space="preserve">     An’ out a handfu’ gied him;</w:t>
      </w:r>
      <w:r>
        <w:rPr>
          <w:color w:val="000000"/>
          <w:sz w:val="24"/>
          <w:szCs w:val="24"/>
        </w:rPr>
        <w:br/>
        <w:t xml:space="preserve">     Syne bad him slip frae’ mang the folk,</w:t>
      </w:r>
      <w:r>
        <w:rPr>
          <w:color w:val="000000"/>
          <w:sz w:val="24"/>
          <w:szCs w:val="24"/>
        </w:rPr>
        <w:br/>
        <w:t xml:space="preserve">     Sometime when nae ane see’d him,</w:t>
      </w:r>
      <w:r>
        <w:rPr>
          <w:color w:val="000000"/>
          <w:sz w:val="24"/>
          <w:szCs w:val="24"/>
        </w:rPr>
        <w:br/>
        <w:t xml:space="preserve">     An’ try’t that night.</w:t>
      </w:r>
    </w:p>
    <w:p>
      <w:pPr>
        <w:widowControl w:val="on"/>
        <w:pBdr/>
        <w:spacing w:before="240" w:after="240" w:line="240" w:lineRule="auto"/>
        <w:ind w:left="0" w:right="0"/>
        <w:jc w:val="left"/>
      </w:pPr>
      <w:r>
        <w:rPr>
          <w:color w:val="000000"/>
          <w:sz w:val="24"/>
          <w:szCs w:val="24"/>
        </w:rPr>
        <w:t xml:space="preserve">     He marches thro’ amang the stacks,</w:t>
      </w:r>
      <w:r>
        <w:rPr>
          <w:color w:val="000000"/>
          <w:sz w:val="24"/>
          <w:szCs w:val="24"/>
        </w:rPr>
        <w:br/>
        <w:t xml:space="preserve">     Tho’ he was something sturtin;</w:t>
      </w:r>
      <w:r>
        <w:rPr>
          <w:color w:val="000000"/>
          <w:sz w:val="24"/>
          <w:szCs w:val="24"/>
        </w:rPr>
        <w:br/>
        <w:t xml:space="preserve">     The graip he for a harrow taks,</w:t>
      </w:r>
      <w:r>
        <w:rPr>
          <w:color w:val="000000"/>
          <w:sz w:val="24"/>
          <w:szCs w:val="24"/>
        </w:rPr>
        <w:br/>
        <w:t xml:space="preserve">     An’ haurls at his curpin: </w:t>
      </w:r>
      <w:r>
        <w:rPr>
          <w:color w:val="000000"/>
          <w:sz w:val="24"/>
          <w:szCs w:val="24"/>
        </w:rPr>
        <w:br/>
        <w:t xml:space="preserve">     And ev’ry now an’ then, he says,</w:t>
      </w:r>
      <w:r>
        <w:rPr>
          <w:color w:val="000000"/>
          <w:sz w:val="24"/>
          <w:szCs w:val="24"/>
        </w:rPr>
        <w:br/>
        <w:t xml:space="preserve">     “Hemp-seed I saw thee,</w:t>
      </w:r>
      <w:r>
        <w:rPr>
          <w:color w:val="000000"/>
          <w:sz w:val="24"/>
          <w:szCs w:val="24"/>
        </w:rPr>
        <w:br/>
        <w:t xml:space="preserve">     An’ her that is to be my lass</w:t>
      </w:r>
      <w:r>
        <w:rPr>
          <w:color w:val="000000"/>
          <w:sz w:val="24"/>
          <w:szCs w:val="24"/>
        </w:rPr>
        <w:br/>
        <w:t xml:space="preserve">     Come after me, an’ draw thee</w:t>
      </w:r>
      <w:r>
        <w:rPr>
          <w:color w:val="000000"/>
          <w:sz w:val="24"/>
          <w:szCs w:val="24"/>
        </w:rPr>
        <w:br/>
        <w:t xml:space="preserve">     As fast this night.”</w:t>
      </w:r>
    </w:p>
    <w:p>
      <w:pPr>
        <w:widowControl w:val="on"/>
        <w:pBdr/>
        <w:spacing w:before="240" w:after="240" w:line="240" w:lineRule="auto"/>
        <w:ind w:left="0" w:right="0"/>
        <w:jc w:val="left"/>
      </w:pPr>
      <w:r>
        <w:rPr>
          <w:color w:val="000000"/>
          <w:sz w:val="24"/>
          <w:szCs w:val="24"/>
        </w:rPr>
        <w:t xml:space="preserve">     He wistl’d up Lord Lennox’ March</w:t>
      </w:r>
      <w:r>
        <w:rPr>
          <w:color w:val="000000"/>
          <w:sz w:val="24"/>
          <w:szCs w:val="24"/>
        </w:rPr>
        <w:br/>
        <w:t xml:space="preserve">     To keep his courage cherry;</w:t>
      </w:r>
      <w:r>
        <w:rPr>
          <w:color w:val="000000"/>
          <w:sz w:val="24"/>
          <w:szCs w:val="24"/>
        </w:rPr>
        <w:br/>
        <w:t xml:space="preserve">     Altho’ his hair began to arch,</w:t>
      </w:r>
      <w:r>
        <w:rPr>
          <w:color w:val="000000"/>
          <w:sz w:val="24"/>
          <w:szCs w:val="24"/>
        </w:rPr>
        <w:br/>
        <w:t xml:space="preserve">     He was sae fley’d an’ eerie: </w:t>
      </w:r>
      <w:r>
        <w:rPr>
          <w:color w:val="000000"/>
          <w:sz w:val="24"/>
          <w:szCs w:val="24"/>
        </w:rPr>
        <w:br/>
        <w:t xml:space="preserve">     Till presently he hears a squeak,</w:t>
      </w:r>
      <w:r>
        <w:rPr>
          <w:color w:val="000000"/>
          <w:sz w:val="24"/>
          <w:szCs w:val="24"/>
        </w:rPr>
        <w:br/>
        <w:t xml:space="preserve">     An’ then a grane an’ gruntle;</w:t>
      </w:r>
      <w:r>
        <w:rPr>
          <w:color w:val="000000"/>
          <w:sz w:val="24"/>
          <w:szCs w:val="24"/>
        </w:rPr>
        <w:br/>
        <w:t xml:space="preserve">     He by his shouther gae a keek,</w:t>
      </w:r>
      <w:r>
        <w:rPr>
          <w:color w:val="000000"/>
          <w:sz w:val="24"/>
          <w:szCs w:val="24"/>
        </w:rPr>
        <w:br/>
        <w:t xml:space="preserve">     An’ tumbled wi’ a wintle</w:t>
      </w:r>
      <w:r>
        <w:rPr>
          <w:color w:val="000000"/>
          <w:sz w:val="24"/>
          <w:szCs w:val="24"/>
        </w:rPr>
        <w:br/>
        <w:t xml:space="preserve">     Out-owre that night.</w:t>
      </w:r>
    </w:p>
    <w:p>
      <w:pPr>
        <w:widowControl w:val="on"/>
        <w:pBdr/>
        <w:spacing w:before="240" w:after="240" w:line="240" w:lineRule="auto"/>
        <w:ind w:left="0" w:right="0"/>
        <w:jc w:val="left"/>
      </w:pPr>
      <w:r>
        <w:rPr>
          <w:color w:val="000000"/>
          <w:sz w:val="24"/>
          <w:szCs w:val="24"/>
        </w:rPr>
        <w:t xml:space="preserve">     He roar’d a horrid murder-shout,</w:t>
      </w:r>
      <w:r>
        <w:rPr>
          <w:color w:val="000000"/>
          <w:sz w:val="24"/>
          <w:szCs w:val="24"/>
        </w:rPr>
        <w:br/>
        <w:t xml:space="preserve">     In dreadfu’ desperation! </w:t>
      </w:r>
      <w:r>
        <w:rPr>
          <w:color w:val="000000"/>
          <w:sz w:val="24"/>
          <w:szCs w:val="24"/>
        </w:rPr>
        <w:br/>
        <w:t xml:space="preserve">     An’ young an’ auld come rinnin out,</w:t>
      </w:r>
      <w:r>
        <w:rPr>
          <w:color w:val="000000"/>
          <w:sz w:val="24"/>
          <w:szCs w:val="24"/>
        </w:rPr>
        <w:br/>
        <w:t xml:space="preserve">     An’ hear the sad narration: </w:t>
      </w:r>
      <w:r>
        <w:rPr>
          <w:color w:val="000000"/>
          <w:sz w:val="24"/>
          <w:szCs w:val="24"/>
        </w:rPr>
        <w:br/>
        <w:t xml:space="preserve">     He swoor ’twas hilchin Jean M’Craw,</w:t>
      </w:r>
      <w:r>
        <w:rPr>
          <w:color w:val="000000"/>
          <w:sz w:val="24"/>
          <w:szCs w:val="24"/>
        </w:rPr>
        <w:br/>
        <w:t xml:space="preserve">     Or crouchie Merran Humphie—­</w:t>
      </w:r>
      <w:r>
        <w:rPr>
          <w:color w:val="000000"/>
          <w:sz w:val="24"/>
          <w:szCs w:val="24"/>
        </w:rPr>
        <w:br/>
        <w:t xml:space="preserve">     Till stop! she trotted thro’ them a’;</w:t>
      </w:r>
      <w:r>
        <w:rPr>
          <w:color w:val="000000"/>
          <w:sz w:val="24"/>
          <w:szCs w:val="24"/>
        </w:rPr>
        <w:br/>
        <w:t xml:space="preserve">     And wha was it but grumphie</w:t>
      </w:r>
      <w:r>
        <w:rPr>
          <w:color w:val="000000"/>
          <w:sz w:val="24"/>
          <w:szCs w:val="24"/>
        </w:rPr>
        <w:br/>
        <w:t xml:space="preserve">     Asteer that night!</w:t>
      </w:r>
    </w:p>
    <w:p>
      <w:pPr>
        <w:widowControl w:val="on"/>
        <w:pBdr/>
        <w:spacing w:before="240" w:after="240" w:line="240" w:lineRule="auto"/>
        <w:ind w:left="0" w:right="0"/>
        <w:jc w:val="left"/>
      </w:pPr>
      <w:r>
        <w:rPr>
          <w:color w:val="000000"/>
          <w:sz w:val="24"/>
          <w:szCs w:val="24"/>
        </w:rPr>
        <w:t xml:space="preserve">     Meg fain wad to the barn gaen,</w:t>
      </w:r>
      <w:r>
        <w:rPr>
          <w:color w:val="000000"/>
          <w:sz w:val="24"/>
          <w:szCs w:val="24"/>
        </w:rPr>
        <w:br/>
        <w:t xml:space="preserve">     To winn three wechts o’ naething;^12</w:t>
      </w:r>
      <w:r>
        <w:rPr>
          <w:color w:val="000000"/>
          <w:sz w:val="24"/>
          <w:szCs w:val="24"/>
        </w:rPr>
        <w:br/>
        <w:t xml:space="preserve">     But for to meet the deil her lane,</w:t>
      </w:r>
      <w:r>
        <w:rPr>
          <w:color w:val="000000"/>
          <w:sz w:val="24"/>
          <w:szCs w:val="24"/>
        </w:rPr>
        <w:br/>
        <w:t xml:space="preserve">     She pat but little faith in: </w:t>
      </w:r>
    </w:p>
    <w:p>
      <w:pPr>
        <w:widowControl w:val="on"/>
        <w:pBdr/>
        <w:spacing w:before="0" w:after="0" w:line="240" w:lineRule="auto"/>
        <w:ind w:left="0" w:right="0"/>
        <w:jc w:val="left"/>
      </w:pPr>
      <w:r>
        <w:rPr>
          <w:color w:val="000000"/>
          <w:sz w:val="24"/>
          <w:szCs w:val="24"/>
        </w:rPr>
        <w:t xml:space="preserve">[Footnote 12:  This charm must likewise be performed unperceived and alone.  You go to the barn, and open both doors, taking them off the hinges, if possible; for there is danger that the being about to appear may shut the doors, and do you some mischief.  Then take that instrument used in winnowing the corn, which in our country dialect we call a “wecht,” and go through all the attitudes of letting down corn against the wind.  Repeat it three times, and the third time an apparition will pass through the barn, in at the windy door and out at the other, having both the figure in question, and the appearance or retinue, marking the employment or station in life.—­R.B.]</w:t>
      </w:r>
    </w:p>
    <w:p>
      <w:pPr>
        <w:widowControl w:val="on"/>
        <w:pBdr/>
        <w:spacing w:before="240" w:after="240" w:line="240" w:lineRule="auto"/>
        <w:ind w:left="0" w:right="0"/>
        <w:jc w:val="left"/>
      </w:pPr>
      <w:r>
        <w:rPr>
          <w:color w:val="000000"/>
          <w:sz w:val="24"/>
          <w:szCs w:val="24"/>
        </w:rPr>
        <w:t xml:space="preserve">     She gies the herd a pickle nits,</w:t>
      </w:r>
      <w:r>
        <w:rPr>
          <w:color w:val="000000"/>
          <w:sz w:val="24"/>
          <w:szCs w:val="24"/>
        </w:rPr>
        <w:br/>
        <w:t xml:space="preserve">     An’ twa red cheekit apples,</w:t>
      </w:r>
      <w:r>
        <w:rPr>
          <w:color w:val="000000"/>
          <w:sz w:val="24"/>
          <w:szCs w:val="24"/>
        </w:rPr>
        <w:br/>
        <w:t xml:space="preserve">     To watch, while for the barn she sets,</w:t>
      </w:r>
      <w:r>
        <w:rPr>
          <w:color w:val="000000"/>
          <w:sz w:val="24"/>
          <w:szCs w:val="24"/>
        </w:rPr>
        <w:br/>
        <w:t xml:space="preserve">     In hopes to see Tam Kipples</w:t>
      </w:r>
      <w:r>
        <w:rPr>
          <w:color w:val="000000"/>
          <w:sz w:val="24"/>
          <w:szCs w:val="24"/>
        </w:rPr>
        <w:br/>
        <w:t xml:space="preserve">     That vera night.</w:t>
      </w:r>
    </w:p>
    <w:p>
      <w:pPr>
        <w:widowControl w:val="on"/>
        <w:pBdr/>
        <w:spacing w:before="240" w:after="240" w:line="240" w:lineRule="auto"/>
        <w:ind w:left="0" w:right="0"/>
        <w:jc w:val="left"/>
      </w:pPr>
      <w:r>
        <w:rPr>
          <w:color w:val="000000"/>
          <w:sz w:val="24"/>
          <w:szCs w:val="24"/>
        </w:rPr>
        <w:t xml:space="preserve">     She turns the key wi’ cannie thraw,</w:t>
      </w:r>
      <w:r>
        <w:rPr>
          <w:color w:val="000000"/>
          <w:sz w:val="24"/>
          <w:szCs w:val="24"/>
        </w:rPr>
        <w:br/>
        <w:t xml:space="preserve">     An’owre the threshold ventures;</w:t>
      </w:r>
      <w:r>
        <w:rPr>
          <w:color w:val="000000"/>
          <w:sz w:val="24"/>
          <w:szCs w:val="24"/>
        </w:rPr>
        <w:br/>
        <w:t xml:space="preserve">     But first on Sawnie gies a ca’,</w:t>
      </w:r>
      <w:r>
        <w:rPr>
          <w:color w:val="000000"/>
          <w:sz w:val="24"/>
          <w:szCs w:val="24"/>
        </w:rPr>
        <w:br/>
        <w:t xml:space="preserve">     Syne baudly in she enters: </w:t>
      </w:r>
      <w:r>
        <w:rPr>
          <w:color w:val="000000"/>
          <w:sz w:val="24"/>
          <w:szCs w:val="24"/>
        </w:rPr>
        <w:br/>
        <w:t xml:space="preserve">     A ratton rattl’d up the wa’,</w:t>
      </w:r>
      <w:r>
        <w:rPr>
          <w:color w:val="000000"/>
          <w:sz w:val="24"/>
          <w:szCs w:val="24"/>
        </w:rPr>
        <w:br/>
        <w:t xml:space="preserve">     An’ she cry’d Lord preserve her! </w:t>
      </w:r>
      <w:r>
        <w:rPr>
          <w:color w:val="000000"/>
          <w:sz w:val="24"/>
          <w:szCs w:val="24"/>
        </w:rPr>
        <w:br/>
        <w:t xml:space="preserve">     An’ ran thro’ midden-hole an’ a’,</w:t>
      </w:r>
      <w:r>
        <w:rPr>
          <w:color w:val="000000"/>
          <w:sz w:val="24"/>
          <w:szCs w:val="24"/>
        </w:rPr>
        <w:br/>
        <w:t xml:space="preserve">     An’ pray’d wi’ zeal and fervour,</w:t>
      </w:r>
      <w:r>
        <w:rPr>
          <w:color w:val="000000"/>
          <w:sz w:val="24"/>
          <w:szCs w:val="24"/>
        </w:rPr>
        <w:br/>
        <w:t xml:space="preserve">     Fu’ fast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They hoy’t out Will, wi’ sair advice;</w:t>
      </w:r>
      <w:r>
        <w:rPr>
          <w:color w:val="000000"/>
          <w:sz w:val="24"/>
          <w:szCs w:val="24"/>
        </w:rPr>
        <w:br/>
        <w:t xml:space="preserve">     They hecht him some fine braw ane;</w:t>
      </w:r>
      <w:r>
        <w:rPr>
          <w:color w:val="000000"/>
          <w:sz w:val="24"/>
          <w:szCs w:val="24"/>
        </w:rPr>
        <w:br/>
        <w:t xml:space="preserve">     It chanc’d the stack he faddom’t thrice^13</w:t>
      </w:r>
      <w:r>
        <w:rPr>
          <w:color w:val="000000"/>
          <w:sz w:val="24"/>
          <w:szCs w:val="24"/>
        </w:rPr>
        <w:br/>
        <w:t xml:space="preserve">     Was timmer-propt for thrawin: </w:t>
      </w:r>
      <w:r>
        <w:rPr>
          <w:color w:val="000000"/>
          <w:sz w:val="24"/>
          <w:szCs w:val="24"/>
        </w:rPr>
        <w:br/>
        <w:t xml:space="preserve">     He taks a swirlie auld moss-oak</w:t>
      </w:r>
      <w:r>
        <w:rPr>
          <w:color w:val="000000"/>
          <w:sz w:val="24"/>
          <w:szCs w:val="24"/>
        </w:rPr>
        <w:br/>
        <w:t xml:space="preserve">     For some black, grousome carlin;</w:t>
      </w:r>
      <w:r>
        <w:rPr>
          <w:color w:val="000000"/>
          <w:sz w:val="24"/>
          <w:szCs w:val="24"/>
        </w:rPr>
        <w:br/>
        <w:t xml:space="preserve">     An’ loot a winze, an’ drew a stroke,</w:t>
      </w:r>
      <w:r>
        <w:rPr>
          <w:color w:val="000000"/>
          <w:sz w:val="24"/>
          <w:szCs w:val="24"/>
        </w:rPr>
        <w:br/>
        <w:t xml:space="preserve">     Till skin in blypes cam haurlin</w:t>
      </w:r>
      <w:r>
        <w:rPr>
          <w:color w:val="000000"/>
          <w:sz w:val="24"/>
          <w:szCs w:val="24"/>
        </w:rPr>
        <w:br/>
        <w:t xml:space="preserve">     Aff’s nieves that night.</w:t>
      </w:r>
    </w:p>
    <w:p>
      <w:pPr>
        <w:widowControl w:val="on"/>
        <w:pBdr/>
        <w:spacing w:before="0" w:after="0" w:line="240" w:lineRule="auto"/>
        <w:ind w:left="0" w:right="0"/>
        <w:jc w:val="left"/>
      </w:pPr>
      <w:r>
        <w:rPr>
          <w:color w:val="000000"/>
          <w:sz w:val="24"/>
          <w:szCs w:val="24"/>
        </w:rPr>
        <w:t xml:space="preserve">[Footnote 13:  Take an opportunity of going unnoticed to a “bear-stack,” and fathom it three times round.  The last fathom of the last time you will catch in your arms the appearance of your future conjugal yoke-fellow.—­R.B.]</w:t>
      </w:r>
    </w:p>
    <w:p>
      <w:pPr>
        <w:widowControl w:val="on"/>
        <w:pBdr/>
        <w:spacing w:before="240" w:after="240" w:line="240" w:lineRule="auto"/>
        <w:ind w:left="0" w:right="0"/>
        <w:jc w:val="left"/>
      </w:pPr>
      <w:r>
        <w:rPr>
          <w:color w:val="000000"/>
          <w:sz w:val="24"/>
          <w:szCs w:val="24"/>
        </w:rPr>
        <w:t xml:space="preserve">     A wanton widow Leezie was,</w:t>
      </w:r>
      <w:r>
        <w:rPr>
          <w:color w:val="000000"/>
          <w:sz w:val="24"/>
          <w:szCs w:val="24"/>
        </w:rPr>
        <w:br/>
        <w:t xml:space="preserve">     As cantie as a kittlen;</w:t>
      </w:r>
      <w:r>
        <w:rPr>
          <w:color w:val="000000"/>
          <w:sz w:val="24"/>
          <w:szCs w:val="24"/>
        </w:rPr>
        <w:br/>
        <w:t xml:space="preserve">     But och! that night, amang the shaws,</w:t>
      </w:r>
      <w:r>
        <w:rPr>
          <w:color w:val="000000"/>
          <w:sz w:val="24"/>
          <w:szCs w:val="24"/>
        </w:rPr>
        <w:br/>
        <w:t xml:space="preserve">     She gat a fearfu’ settlin! </w:t>
      </w:r>
      <w:r>
        <w:rPr>
          <w:color w:val="000000"/>
          <w:sz w:val="24"/>
          <w:szCs w:val="24"/>
        </w:rPr>
        <w:br/>
        <w:t xml:space="preserve">     She thro’ the whins, an’ by the cairn,</w:t>
      </w:r>
      <w:r>
        <w:rPr>
          <w:color w:val="000000"/>
          <w:sz w:val="24"/>
          <w:szCs w:val="24"/>
        </w:rPr>
        <w:br/>
        <w:t xml:space="preserve">     An’ owre the hill gaed scrievin;</w:t>
      </w:r>
      <w:r>
        <w:rPr>
          <w:color w:val="000000"/>
          <w:sz w:val="24"/>
          <w:szCs w:val="24"/>
        </w:rPr>
        <w:br/>
        <w:t xml:space="preserve">     Whare three lairds’ lan’s met at a burn,^14</w:t>
      </w:r>
      <w:r>
        <w:rPr>
          <w:color w:val="000000"/>
          <w:sz w:val="24"/>
          <w:szCs w:val="24"/>
        </w:rPr>
        <w:br/>
        <w:t xml:space="preserve">     To dip her left sark-sleeve in,</w:t>
      </w:r>
      <w:r>
        <w:rPr>
          <w:color w:val="000000"/>
          <w:sz w:val="24"/>
          <w:szCs w:val="24"/>
        </w:rPr>
        <w:br/>
        <w:t xml:space="preserve">     Was bent that night.</w:t>
      </w:r>
    </w:p>
    <w:p>
      <w:pPr>
        <w:widowControl w:val="on"/>
        <w:pBdr/>
        <w:spacing w:before="0" w:after="0" w:line="240" w:lineRule="auto"/>
        <w:ind w:left="0" w:right="0"/>
        <w:jc w:val="left"/>
      </w:pPr>
      <w:r>
        <w:rPr>
          <w:color w:val="000000"/>
          <w:sz w:val="24"/>
          <w:szCs w:val="24"/>
        </w:rPr>
        <w:t xml:space="preserve">[Footnote 14:  You go out, one or more (for this is a social spell), to a south running spring, or rivulet, where “three lairds’ lands meet,” and dip your left shirt sleeve.  Go to bed in sight of a fire, and hang your wet sleeve before it to dry.  Lie awake, and, some time near midnight, an apparition, having the exact figure of the grand object in question, will come and turn the sleeve, as if to dry the other side of it.—­R.B.]</w:t>
      </w:r>
    </w:p>
    <w:p>
      <w:pPr>
        <w:widowControl w:val="on"/>
        <w:pBdr/>
        <w:spacing w:before="240" w:after="240" w:line="240" w:lineRule="auto"/>
        <w:ind w:left="0" w:right="0"/>
        <w:jc w:val="left"/>
      </w:pPr>
      <w:r>
        <w:rPr>
          <w:color w:val="000000"/>
          <w:sz w:val="24"/>
          <w:szCs w:val="24"/>
        </w:rPr>
        <w:t xml:space="preserve">     Whiles owre a linn the burnie plays,</w:t>
      </w:r>
      <w:r>
        <w:rPr>
          <w:color w:val="000000"/>
          <w:sz w:val="24"/>
          <w:szCs w:val="24"/>
        </w:rPr>
        <w:br/>
        <w:t xml:space="preserve">     As thro’ the glen it wimpl’t;</w:t>
      </w:r>
      <w:r>
        <w:rPr>
          <w:color w:val="000000"/>
          <w:sz w:val="24"/>
          <w:szCs w:val="24"/>
        </w:rPr>
        <w:br/>
        <w:t xml:space="preserve">     Whiles round a rocky scar it strays,</w:t>
      </w:r>
      <w:r>
        <w:rPr>
          <w:color w:val="000000"/>
          <w:sz w:val="24"/>
          <w:szCs w:val="24"/>
        </w:rPr>
        <w:br/>
        <w:t xml:space="preserve">     Whiles in a wiel it dimpl’t;</w:t>
      </w:r>
      <w:r>
        <w:rPr>
          <w:color w:val="000000"/>
          <w:sz w:val="24"/>
          <w:szCs w:val="24"/>
        </w:rPr>
        <w:br/>
        <w:t xml:space="preserve">     Whiles glitter’d to the nightly rays,</w:t>
      </w:r>
      <w:r>
        <w:rPr>
          <w:color w:val="000000"/>
          <w:sz w:val="24"/>
          <w:szCs w:val="24"/>
        </w:rPr>
        <w:br/>
        <w:t xml:space="preserve">     Wi’ bickerin’, dancin’ dazzle;</w:t>
      </w:r>
      <w:r>
        <w:rPr>
          <w:color w:val="000000"/>
          <w:sz w:val="24"/>
          <w:szCs w:val="24"/>
        </w:rPr>
        <w:br/>
        <w:t xml:space="preserve">     Whiles cookit undeneath the braes,</w:t>
      </w:r>
      <w:r>
        <w:rPr>
          <w:color w:val="000000"/>
          <w:sz w:val="24"/>
          <w:szCs w:val="24"/>
        </w:rPr>
        <w:br/>
        <w:t xml:space="preserve">     Below the spreading hazel</w:t>
      </w:r>
      <w:r>
        <w:rPr>
          <w:color w:val="000000"/>
          <w:sz w:val="24"/>
          <w:szCs w:val="24"/>
        </w:rPr>
        <w:br/>
        <w:t xml:space="preserve">     Unseen that night.</w:t>
      </w:r>
    </w:p>
    <w:p>
      <w:pPr>
        <w:widowControl w:val="on"/>
        <w:pBdr/>
        <w:spacing w:before="240" w:after="240" w:line="240" w:lineRule="auto"/>
        <w:ind w:left="0" w:right="0"/>
        <w:jc w:val="left"/>
      </w:pPr>
      <w:r>
        <w:rPr>
          <w:color w:val="000000"/>
          <w:sz w:val="24"/>
          <w:szCs w:val="24"/>
        </w:rPr>
        <w:t xml:space="preserve">     Amang the brachens, on the brae,</w:t>
      </w:r>
      <w:r>
        <w:rPr>
          <w:color w:val="000000"/>
          <w:sz w:val="24"/>
          <w:szCs w:val="24"/>
        </w:rPr>
        <w:br/>
        <w:t xml:space="preserve">     Between her an’ the moon,</w:t>
      </w:r>
      <w:r>
        <w:rPr>
          <w:color w:val="000000"/>
          <w:sz w:val="24"/>
          <w:szCs w:val="24"/>
        </w:rPr>
        <w:br/>
        <w:t xml:space="preserve">     The deil, or else an outler quey,</w:t>
      </w:r>
      <w:r>
        <w:rPr>
          <w:color w:val="000000"/>
          <w:sz w:val="24"/>
          <w:szCs w:val="24"/>
        </w:rPr>
        <w:br/>
        <w:t xml:space="preserve">     Gat up an’ ga’e a croon: </w:t>
      </w:r>
      <w:r>
        <w:rPr>
          <w:color w:val="000000"/>
          <w:sz w:val="24"/>
          <w:szCs w:val="24"/>
        </w:rPr>
        <w:br/>
        <w:t xml:space="preserve">     Poor Leezie’s heart maist lap the hool;</w:t>
      </w:r>
      <w:r>
        <w:rPr>
          <w:color w:val="000000"/>
          <w:sz w:val="24"/>
          <w:szCs w:val="24"/>
        </w:rPr>
        <w:br/>
        <w:t xml:space="preserve">     Near lav’rock-height she jumpit,</w:t>
      </w:r>
      <w:r>
        <w:rPr>
          <w:color w:val="000000"/>
          <w:sz w:val="24"/>
          <w:szCs w:val="24"/>
        </w:rPr>
        <w:br/>
        <w:t xml:space="preserve">     But mist a fit, an’ in the pool</w:t>
      </w:r>
      <w:r>
        <w:rPr>
          <w:color w:val="000000"/>
          <w:sz w:val="24"/>
          <w:szCs w:val="24"/>
        </w:rPr>
        <w:br/>
        <w:t xml:space="preserve">     Out-owre the lugs she plumpit,</w:t>
      </w:r>
      <w:r>
        <w:rPr>
          <w:color w:val="000000"/>
          <w:sz w:val="24"/>
          <w:szCs w:val="24"/>
        </w:rPr>
        <w:br/>
        <w:t xml:space="preserve">     Wi’ a plunge that night.</w:t>
      </w:r>
    </w:p>
    <w:p>
      <w:pPr>
        <w:widowControl w:val="on"/>
        <w:pBdr/>
        <w:spacing w:before="240" w:after="240" w:line="240" w:lineRule="auto"/>
        <w:ind w:left="0" w:right="0"/>
        <w:jc w:val="left"/>
      </w:pPr>
      <w:r>
        <w:rPr>
          <w:color w:val="000000"/>
          <w:sz w:val="24"/>
          <w:szCs w:val="24"/>
        </w:rPr>
        <w:t xml:space="preserve">     In order, on the clean hearth-stane,</w:t>
      </w:r>
      <w:r>
        <w:rPr>
          <w:color w:val="000000"/>
          <w:sz w:val="24"/>
          <w:szCs w:val="24"/>
        </w:rPr>
        <w:br/>
        <w:t xml:space="preserve">     The luggies^15 three are ranged;</w:t>
      </w:r>
      <w:r>
        <w:rPr>
          <w:color w:val="000000"/>
          <w:sz w:val="24"/>
          <w:szCs w:val="24"/>
        </w:rPr>
        <w:br/>
        <w:t xml:space="preserve">     An’ ev’ry time great care is ta’en</w:t>
      </w:r>
      <w:r>
        <w:rPr>
          <w:color w:val="000000"/>
          <w:sz w:val="24"/>
          <w:szCs w:val="24"/>
        </w:rPr>
        <w:br/>
        <w:t xml:space="preserve">     To see them duly changed: </w:t>
      </w:r>
      <w:r>
        <w:rPr>
          <w:color w:val="000000"/>
          <w:sz w:val="24"/>
          <w:szCs w:val="24"/>
        </w:rPr>
        <w:br/>
        <w:t xml:space="preserve">     Auld uncle John, wha wedlock’s joys</w:t>
      </w:r>
      <w:r>
        <w:rPr>
          <w:color w:val="000000"/>
          <w:sz w:val="24"/>
          <w:szCs w:val="24"/>
        </w:rPr>
        <w:br/>
        <w:t xml:space="preserve">     Sin’ Mar’s-year did desire,</w:t>
      </w:r>
      <w:r>
        <w:rPr>
          <w:color w:val="000000"/>
          <w:sz w:val="24"/>
          <w:szCs w:val="24"/>
        </w:rPr>
        <w:br/>
        <w:t xml:space="preserve">     Because he gat the toom dish thrice,</w:t>
      </w:r>
      <w:r>
        <w:rPr>
          <w:color w:val="000000"/>
          <w:sz w:val="24"/>
          <w:szCs w:val="24"/>
        </w:rPr>
        <w:br/>
        <w:t xml:space="preserve">     He heav’d them on the fire</w:t>
      </w:r>
      <w:r>
        <w:rPr>
          <w:color w:val="000000"/>
          <w:sz w:val="24"/>
          <w:szCs w:val="24"/>
        </w:rPr>
        <w:br/>
        <w:t xml:space="preserve">     In wrath that night.</w:t>
      </w:r>
    </w:p>
    <w:p>
      <w:pPr>
        <w:widowControl w:val="on"/>
        <w:pBdr/>
        <w:spacing w:before="0" w:after="0" w:line="240" w:lineRule="auto"/>
        <w:ind w:left="0" w:right="0"/>
        <w:jc w:val="left"/>
      </w:pPr>
      <w:r>
        <w:rPr>
          <w:color w:val="000000"/>
          <w:sz w:val="24"/>
          <w:szCs w:val="24"/>
        </w:rPr>
        <w:t xml:space="preserve">[Footnote 15:  Take three dishes, put clean water in one, foul water in another, and leave the third empty; blindfold a person and lead him to the hearth where the dishes are ranged; he (or she) dips the left hand; if by chance in the clean water, the future (husband or) wife will come to the bar of matrimony a maid; if in the foul, a widow; if in the empty dish, it foretells, with equal certainty, no marriage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is repeated three times, and every time the arrangement of the dishes is altered.—­R.B.]</w:t>
      </w:r>
    </w:p>
    <w:p>
      <w:pPr>
        <w:widowControl w:val="on"/>
        <w:pBdr/>
        <w:spacing w:before="240" w:after="240" w:line="240" w:lineRule="auto"/>
        <w:ind w:left="0" w:right="0"/>
        <w:jc w:val="left"/>
      </w:pPr>
      <w:r>
        <w:rPr>
          <w:color w:val="000000"/>
          <w:sz w:val="24"/>
          <w:szCs w:val="24"/>
        </w:rPr>
        <w:t xml:space="preserve">     Wi’ merry sangs, an’ friendly cracks,</w:t>
      </w:r>
      <w:r>
        <w:rPr>
          <w:color w:val="000000"/>
          <w:sz w:val="24"/>
          <w:szCs w:val="24"/>
        </w:rPr>
        <w:br/>
        <w:t xml:space="preserve">     I wat they did na weary;</w:t>
      </w:r>
      <w:r>
        <w:rPr>
          <w:color w:val="000000"/>
          <w:sz w:val="24"/>
          <w:szCs w:val="24"/>
        </w:rPr>
        <w:br/>
        <w:t xml:space="preserve">     And unco tales, an’ funnie jokes—­</w:t>
      </w:r>
      <w:r>
        <w:rPr>
          <w:color w:val="000000"/>
          <w:sz w:val="24"/>
          <w:szCs w:val="24"/>
        </w:rPr>
        <w:br/>
        <w:t xml:space="preserve">     Their sports were cheap an’ cheery: </w:t>
      </w:r>
      <w:r>
        <w:rPr>
          <w:color w:val="000000"/>
          <w:sz w:val="24"/>
          <w:szCs w:val="24"/>
        </w:rPr>
        <w:br/>
        <w:t xml:space="preserve">     Till butter’d sowens,^16 wi’ fragrant lunt,</w:t>
      </w:r>
    </w:p>
    <w:p>
      <w:pPr>
        <w:widowControl w:val="on"/>
        <w:pBdr/>
        <w:spacing w:before="240" w:after="240" w:line="240" w:lineRule="auto"/>
        <w:ind w:left="0" w:right="0"/>
        <w:jc w:val="left"/>
      </w:pPr>
      <w:r>
        <w:rPr>
          <w:color w:val="000000"/>
          <w:sz w:val="24"/>
          <w:szCs w:val="24"/>
        </w:rPr>
        <w:t xml:space="preserve">     [Footnote 16:  Sowens, with butter instead of milk to them,</w:t>
      </w:r>
      <w:r>
        <w:rPr>
          <w:color w:val="000000"/>
          <w:sz w:val="24"/>
          <w:szCs w:val="24"/>
        </w:rPr>
        <w:br/>
        <w:t xml:space="preserve">     is always the Halloween Supper.—­R.B.]</w:t>
      </w:r>
    </w:p>
    <w:p>
      <w:pPr>
        <w:widowControl w:val="on"/>
        <w:pBdr/>
        <w:spacing w:before="240" w:after="240" w:line="240" w:lineRule="auto"/>
        <w:ind w:left="0" w:right="0"/>
        <w:jc w:val="left"/>
      </w:pPr>
      <w:r>
        <w:rPr>
          <w:color w:val="000000"/>
          <w:sz w:val="24"/>
          <w:szCs w:val="24"/>
        </w:rPr>
        <w:t xml:space="preserve">     Set a’ their gabs a-steerin;</w:t>
      </w:r>
      <w:r>
        <w:rPr>
          <w:color w:val="000000"/>
          <w:sz w:val="24"/>
          <w:szCs w:val="24"/>
        </w:rPr>
        <w:br/>
        <w:t xml:space="preserve">     Syne, wi’ a social glass o’ strunt,</w:t>
      </w:r>
      <w:r>
        <w:rPr>
          <w:color w:val="000000"/>
          <w:sz w:val="24"/>
          <w:szCs w:val="24"/>
        </w:rPr>
        <w:br/>
        <w:t xml:space="preserve">     They parted aff careerin</w:t>
      </w:r>
      <w:r>
        <w:rPr>
          <w:color w:val="000000"/>
          <w:sz w:val="24"/>
          <w:szCs w:val="24"/>
        </w:rPr>
        <w:br/>
        <w:t xml:space="preserve">     Fu’ blythe that night.</w:t>
      </w:r>
    </w:p>
    <w:p>
      <w:pPr>
        <w:keepNext w:val="on"/>
        <w:widowControl w:val="on"/>
        <w:pBdr/>
        <w:spacing w:before="299" w:after="299" w:line="240" w:lineRule="auto"/>
        <w:ind w:left="0" w:right="0"/>
        <w:jc w:val="left"/>
        <w:outlineLvl w:val="1"/>
      </w:pPr>
      <w:r>
        <w:rPr>
          <w:b/>
          <w:color w:val="000000"/>
          <w:sz w:val="36"/>
          <w:szCs w:val="36"/>
        </w:rPr>
        <w:t xml:space="preserve">To A Mouse, On Turning Her Up In Her Nest With The Plough, November, 1785</w:t>
      </w:r>
    </w:p>
    <w:p>
      <w:pPr>
        <w:widowControl w:val="on"/>
        <w:pBdr/>
        <w:spacing w:before="240" w:after="240" w:line="240" w:lineRule="auto"/>
        <w:ind w:left="0" w:right="0"/>
        <w:jc w:val="left"/>
      </w:pPr>
      <w:r>
        <w:rPr>
          <w:color w:val="000000"/>
          <w:sz w:val="24"/>
          <w:szCs w:val="24"/>
        </w:rPr>
        <w:t xml:space="preserve">     Wee, sleekit, cow’rin, tim’rous beastie,</w:t>
      </w:r>
      <w:r>
        <w:rPr>
          <w:color w:val="000000"/>
          <w:sz w:val="24"/>
          <w:szCs w:val="24"/>
        </w:rPr>
        <w:br/>
        <w:t xml:space="preserve">     O, what a panic’s in thy breastie! </w:t>
      </w:r>
      <w:r>
        <w:rPr>
          <w:color w:val="000000"/>
          <w:sz w:val="24"/>
          <w:szCs w:val="24"/>
        </w:rPr>
        <w:br/>
        <w:t xml:space="preserve">     Thou need na start awa sae hasty,</w:t>
      </w:r>
      <w:r>
        <w:rPr>
          <w:color w:val="000000"/>
          <w:sz w:val="24"/>
          <w:szCs w:val="24"/>
        </w:rPr>
        <w:br/>
        <w:t xml:space="preserve">     Wi’ bickering brattle! </w:t>
      </w:r>
      <w:r>
        <w:rPr>
          <w:color w:val="000000"/>
          <w:sz w:val="24"/>
          <w:szCs w:val="24"/>
        </w:rPr>
        <w:br/>
        <w:t xml:space="preserve">     I wad be laith to rin an’ chase thee,</w:t>
      </w:r>
      <w:r>
        <w:rPr>
          <w:color w:val="000000"/>
          <w:sz w:val="24"/>
          <w:szCs w:val="24"/>
        </w:rPr>
        <w:br/>
        <w:t xml:space="preserve">     Wi’ murd’ring pattle!</w:t>
      </w:r>
    </w:p>
    <w:p>
      <w:pPr>
        <w:widowControl w:val="on"/>
        <w:pBdr/>
        <w:spacing w:before="240" w:after="240" w:line="240" w:lineRule="auto"/>
        <w:ind w:left="0" w:right="0"/>
        <w:jc w:val="left"/>
      </w:pPr>
      <w:r>
        <w:rPr>
          <w:color w:val="000000"/>
          <w:sz w:val="24"/>
          <w:szCs w:val="24"/>
        </w:rPr>
        <w:t xml:space="preserve">     I’m truly sorry man’s dominion,</w:t>
      </w:r>
      <w:r>
        <w:rPr>
          <w:color w:val="000000"/>
          <w:sz w:val="24"/>
          <w:szCs w:val="24"/>
        </w:rPr>
        <w:br/>
        <w:t xml:space="preserve">     Has broken nature’s social union,</w:t>
      </w:r>
      <w:r>
        <w:rPr>
          <w:color w:val="000000"/>
          <w:sz w:val="24"/>
          <w:szCs w:val="24"/>
        </w:rPr>
        <w:br/>
        <w:t xml:space="preserve">     An’ justifies that ill opinion,</w:t>
      </w:r>
      <w:r>
        <w:rPr>
          <w:color w:val="000000"/>
          <w:sz w:val="24"/>
          <w:szCs w:val="24"/>
        </w:rPr>
        <w:br/>
        <w:t xml:space="preserve">     Which makes thee startle</w:t>
      </w:r>
      <w:r>
        <w:rPr>
          <w:color w:val="000000"/>
          <w:sz w:val="24"/>
          <w:szCs w:val="24"/>
        </w:rPr>
        <w:br/>
        <w:t xml:space="preserve">     At me, thy poor, earth-born companion,</w:t>
      </w:r>
      <w:r>
        <w:rPr>
          <w:color w:val="000000"/>
          <w:sz w:val="24"/>
          <w:szCs w:val="24"/>
        </w:rPr>
        <w:br/>
        <w:t xml:space="preserve">     An’ fellow-mortal!</w:t>
      </w:r>
    </w:p>
    <w:p>
      <w:pPr>
        <w:widowControl w:val="on"/>
        <w:pBdr/>
        <w:spacing w:before="240" w:after="240" w:line="240" w:lineRule="auto"/>
        <w:ind w:left="0" w:right="0"/>
        <w:jc w:val="left"/>
      </w:pPr>
      <w:r>
        <w:rPr>
          <w:color w:val="000000"/>
          <w:sz w:val="24"/>
          <w:szCs w:val="24"/>
        </w:rPr>
        <w:t xml:space="preserve">     I doubt na, whiles, but thou may thieve;</w:t>
      </w:r>
      <w:r>
        <w:rPr>
          <w:color w:val="000000"/>
          <w:sz w:val="24"/>
          <w:szCs w:val="24"/>
        </w:rPr>
        <w:br/>
        <w:t xml:space="preserve">     What then? poor beastie, thou maun live! </w:t>
      </w:r>
      <w:r>
        <w:rPr>
          <w:color w:val="000000"/>
          <w:sz w:val="24"/>
          <w:szCs w:val="24"/>
        </w:rPr>
        <w:br/>
        <w:t xml:space="preserve">     A daimen icker in a thrave</w:t>
      </w:r>
      <w:r>
        <w:rPr>
          <w:color w:val="000000"/>
          <w:sz w:val="24"/>
          <w:szCs w:val="24"/>
        </w:rPr>
        <w:br/>
        <w:t xml:space="preserve">     ‘S a sma’ request;</w:t>
      </w:r>
      <w:r>
        <w:rPr>
          <w:color w:val="000000"/>
          <w:sz w:val="24"/>
          <w:szCs w:val="24"/>
        </w:rPr>
        <w:br/>
        <w:t xml:space="preserve">     I’ll get a blessin wi’ the lave,</w:t>
      </w:r>
      <w:r>
        <w:rPr>
          <w:color w:val="000000"/>
          <w:sz w:val="24"/>
          <w:szCs w:val="24"/>
        </w:rPr>
        <w:br/>
        <w:t xml:space="preserve">     An’ never miss’t!</w:t>
      </w:r>
    </w:p>
    <w:p>
      <w:pPr>
        <w:widowControl w:val="on"/>
        <w:pBdr/>
        <w:spacing w:before="240" w:after="240" w:line="240" w:lineRule="auto"/>
        <w:ind w:left="0" w:right="0"/>
        <w:jc w:val="left"/>
      </w:pPr>
      <w:r>
        <w:rPr>
          <w:color w:val="000000"/>
          <w:sz w:val="24"/>
          <w:szCs w:val="24"/>
        </w:rPr>
        <w:t xml:space="preserve">     Thy wee bit housie, too, in ruin! </w:t>
      </w:r>
      <w:r>
        <w:rPr>
          <w:color w:val="000000"/>
          <w:sz w:val="24"/>
          <w:szCs w:val="24"/>
        </w:rPr>
        <w:br/>
        <w:t xml:space="preserve">     It’s silly wa’s the win’s are strewin! </w:t>
      </w:r>
      <w:r>
        <w:rPr>
          <w:color w:val="000000"/>
          <w:sz w:val="24"/>
          <w:szCs w:val="24"/>
        </w:rPr>
        <w:br/>
        <w:t xml:space="preserve">     An’ naething, now, to big a new ane,</w:t>
      </w:r>
      <w:r>
        <w:rPr>
          <w:color w:val="000000"/>
          <w:sz w:val="24"/>
          <w:szCs w:val="24"/>
        </w:rPr>
        <w:br/>
        <w:t xml:space="preserve">     O’ foggage green! </w:t>
      </w:r>
      <w:r>
        <w:rPr>
          <w:color w:val="000000"/>
          <w:sz w:val="24"/>
          <w:szCs w:val="24"/>
        </w:rPr>
        <w:br/>
        <w:t xml:space="preserve">     An’ bleak December’s winds ensuin,</w:t>
      </w:r>
      <w:r>
        <w:rPr>
          <w:color w:val="000000"/>
          <w:sz w:val="24"/>
          <w:szCs w:val="24"/>
        </w:rPr>
        <w:br/>
        <w:t xml:space="preserve">     Baith snell an’ keen!</w:t>
      </w:r>
    </w:p>
    <w:p>
      <w:pPr>
        <w:widowControl w:val="on"/>
        <w:pBdr/>
        <w:spacing w:before="240" w:after="240" w:line="240" w:lineRule="auto"/>
        <w:ind w:left="0" w:right="0"/>
        <w:jc w:val="left"/>
      </w:pPr>
      <w:r>
        <w:rPr>
          <w:color w:val="000000"/>
          <w:sz w:val="24"/>
          <w:szCs w:val="24"/>
        </w:rPr>
        <w:t xml:space="preserve">     Thou saw the fields laid bare an’ waste,</w:t>
      </w:r>
      <w:r>
        <w:rPr>
          <w:color w:val="000000"/>
          <w:sz w:val="24"/>
          <w:szCs w:val="24"/>
        </w:rPr>
        <w:br/>
        <w:t xml:space="preserve">     An’ weary winter comin fast,</w:t>
      </w:r>
      <w:r>
        <w:rPr>
          <w:color w:val="000000"/>
          <w:sz w:val="24"/>
          <w:szCs w:val="24"/>
        </w:rPr>
        <w:br/>
        <w:t xml:space="preserve">     An’ cozie here, beneath the blast,</w:t>
      </w:r>
      <w:r>
        <w:rPr>
          <w:color w:val="000000"/>
          <w:sz w:val="24"/>
          <w:szCs w:val="24"/>
        </w:rPr>
        <w:br/>
        <w:t xml:space="preserve">     Thou thought to dwell—­</w:t>
      </w:r>
      <w:r>
        <w:rPr>
          <w:color w:val="000000"/>
          <w:sz w:val="24"/>
          <w:szCs w:val="24"/>
        </w:rPr>
        <w:br/>
        <w:t xml:space="preserve">     Till crash! the cruel coulter past</w:t>
      </w:r>
      <w:r>
        <w:rPr>
          <w:color w:val="000000"/>
          <w:sz w:val="24"/>
          <w:szCs w:val="24"/>
        </w:rPr>
        <w:br/>
        <w:t xml:space="preserve">     Out thro’ thy cell.</w:t>
      </w:r>
    </w:p>
    <w:p>
      <w:pPr>
        <w:widowControl w:val="on"/>
        <w:pBdr/>
        <w:spacing w:before="240" w:after="240" w:line="240" w:lineRule="auto"/>
        <w:ind w:left="0" w:right="0"/>
        <w:jc w:val="left"/>
      </w:pPr>
      <w:r>
        <w:rPr>
          <w:color w:val="000000"/>
          <w:sz w:val="24"/>
          <w:szCs w:val="24"/>
        </w:rPr>
        <w:t xml:space="preserve">     That wee bit heap o’ leaves an’ stibble,</w:t>
      </w:r>
      <w:r>
        <w:rPr>
          <w:color w:val="000000"/>
          <w:sz w:val="24"/>
          <w:szCs w:val="24"/>
        </w:rPr>
        <w:br/>
        <w:t xml:space="preserve">     Has cost thee mony a weary nibble! </w:t>
      </w:r>
      <w:r>
        <w:rPr>
          <w:color w:val="000000"/>
          <w:sz w:val="24"/>
          <w:szCs w:val="24"/>
        </w:rPr>
        <w:br/>
        <w:t xml:space="preserve">     Now thou’s turn’d out, for a’ thy trouble,</w:t>
      </w:r>
      <w:r>
        <w:rPr>
          <w:color w:val="000000"/>
          <w:sz w:val="24"/>
          <w:szCs w:val="24"/>
        </w:rPr>
        <w:br/>
        <w:t xml:space="preserve">     But house or hald,</w:t>
      </w:r>
      <w:r>
        <w:rPr>
          <w:color w:val="000000"/>
          <w:sz w:val="24"/>
          <w:szCs w:val="24"/>
        </w:rPr>
        <w:br/>
        <w:t xml:space="preserve">     To thole the winter’s sleety dribble,</w:t>
      </w:r>
      <w:r>
        <w:rPr>
          <w:color w:val="000000"/>
          <w:sz w:val="24"/>
          <w:szCs w:val="24"/>
        </w:rPr>
        <w:br/>
        <w:t xml:space="preserve">     An’ cranreuch cauld!</w:t>
      </w:r>
    </w:p>
    <w:p>
      <w:pPr>
        <w:widowControl w:val="on"/>
        <w:pBdr/>
        <w:spacing w:before="240" w:after="240" w:line="240" w:lineRule="auto"/>
        <w:ind w:left="0" w:right="0"/>
        <w:jc w:val="left"/>
      </w:pPr>
      <w:r>
        <w:rPr>
          <w:color w:val="000000"/>
          <w:sz w:val="24"/>
          <w:szCs w:val="24"/>
        </w:rPr>
        <w:t xml:space="preserve">     But, Mousie, thou art no thy lane,</w:t>
      </w:r>
      <w:r>
        <w:rPr>
          <w:color w:val="000000"/>
          <w:sz w:val="24"/>
          <w:szCs w:val="24"/>
        </w:rPr>
        <w:br/>
        <w:t xml:space="preserve">     In proving foresight may be vain;</w:t>
      </w:r>
      <w:r>
        <w:rPr>
          <w:color w:val="000000"/>
          <w:sz w:val="24"/>
          <w:szCs w:val="24"/>
        </w:rPr>
        <w:br/>
        <w:t xml:space="preserve">     The best-laid schemes o’ mice an ’men</w:t>
      </w:r>
      <w:r>
        <w:rPr>
          <w:color w:val="000000"/>
          <w:sz w:val="24"/>
          <w:szCs w:val="24"/>
        </w:rPr>
        <w:br/>
        <w:t xml:space="preserve">     Gang aft agley,</w:t>
      </w:r>
      <w:r>
        <w:rPr>
          <w:color w:val="000000"/>
          <w:sz w:val="24"/>
          <w:szCs w:val="24"/>
        </w:rPr>
        <w:br/>
        <w:t xml:space="preserve">     An’lea’e us nought but grief an’ pain,</w:t>
      </w:r>
      <w:r>
        <w:rPr>
          <w:color w:val="000000"/>
          <w:sz w:val="24"/>
          <w:szCs w:val="24"/>
        </w:rPr>
        <w:br/>
        <w:t xml:space="preserve">     For promis’d joy!</w:t>
      </w:r>
    </w:p>
    <w:p>
      <w:pPr>
        <w:widowControl w:val="on"/>
        <w:pBdr/>
        <w:spacing w:before="240" w:after="240" w:line="240" w:lineRule="auto"/>
        <w:ind w:left="0" w:right="0"/>
        <w:jc w:val="left"/>
      </w:pPr>
      <w:r>
        <w:rPr>
          <w:color w:val="000000"/>
          <w:sz w:val="24"/>
          <w:szCs w:val="24"/>
        </w:rPr>
        <w:t xml:space="preserve">     Still thou art blest, compar’d wi’ me</w:t>
      </w:r>
      <w:r>
        <w:rPr>
          <w:color w:val="000000"/>
          <w:sz w:val="24"/>
          <w:szCs w:val="24"/>
        </w:rPr>
        <w:br/>
        <w:t xml:space="preserve">     The present only toucheth thee: </w:t>
      </w:r>
      <w:r>
        <w:rPr>
          <w:color w:val="000000"/>
          <w:sz w:val="24"/>
          <w:szCs w:val="24"/>
        </w:rPr>
        <w:br/>
        <w:t xml:space="preserve">     But, Och!  I backward cast my e’e. </w:t>
      </w:r>
      <w:r>
        <w:rPr>
          <w:color w:val="000000"/>
          <w:sz w:val="24"/>
          <w:szCs w:val="24"/>
        </w:rPr>
        <w:br/>
        <w:t xml:space="preserve">     On prospects drear! </w:t>
      </w:r>
      <w:r>
        <w:rPr>
          <w:color w:val="000000"/>
          <w:sz w:val="24"/>
          <w:szCs w:val="24"/>
        </w:rPr>
        <w:br/>
        <w:t xml:space="preserve">     An’ forward, tho’ I canna see,</w:t>
      </w:r>
      <w:r>
        <w:rPr>
          <w:color w:val="000000"/>
          <w:sz w:val="24"/>
          <w:szCs w:val="24"/>
        </w:rPr>
        <w:br/>
        <w:t xml:space="preserve">     I guess an’ fear!</w:t>
      </w:r>
    </w:p>
    <w:p>
      <w:pPr>
        <w:widowControl w:val="on"/>
        <w:pBdr/>
        <w:spacing w:before="240" w:after="240" w:line="240" w:lineRule="auto"/>
        <w:ind w:left="0" w:right="0"/>
        <w:jc w:val="left"/>
      </w:pPr>
      <w:r>
        <w:rPr>
          <w:b/>
          <w:color w:val="000000"/>
          <w:sz w:val="24"/>
          <w:szCs w:val="24"/>
        </w:rPr>
        <w:t xml:space="preserve">Epitaph On John Dove, Innkeeper</w:t>
      </w:r>
    </w:p>
    <w:p>
      <w:pPr>
        <w:widowControl w:val="on"/>
        <w:pBdr/>
        <w:spacing w:before="240" w:after="240" w:line="240" w:lineRule="auto"/>
        <w:ind w:left="0" w:right="0"/>
        <w:jc w:val="left"/>
      </w:pPr>
      <w:r>
        <w:rPr>
          <w:color w:val="000000"/>
          <w:sz w:val="24"/>
          <w:szCs w:val="24"/>
        </w:rPr>
        <w:t xml:space="preserve">     Here lies Johnie Pigeon;</w:t>
      </w:r>
      <w:r>
        <w:rPr>
          <w:color w:val="000000"/>
          <w:sz w:val="24"/>
          <w:szCs w:val="24"/>
        </w:rPr>
        <w:br/>
        <w:t xml:space="preserve">     What was his religion? </w:t>
      </w:r>
      <w:r>
        <w:rPr>
          <w:color w:val="000000"/>
          <w:sz w:val="24"/>
          <w:szCs w:val="24"/>
        </w:rPr>
        <w:br/>
        <w:t xml:space="preserve">     Whae’er desires to ken,</w:t>
      </w:r>
      <w:r>
        <w:rPr>
          <w:color w:val="000000"/>
          <w:sz w:val="24"/>
          <w:szCs w:val="24"/>
        </w:rPr>
        <w:br/>
        <w:t xml:space="preserve">     To some other warl’</w:t>
      </w:r>
      <w:r>
        <w:rPr>
          <w:color w:val="000000"/>
          <w:sz w:val="24"/>
          <w:szCs w:val="24"/>
        </w:rPr>
        <w:br/>
        <w:t xml:space="preserve">     Maun follow the carl,</w:t>
      </w:r>
      <w:r>
        <w:rPr>
          <w:color w:val="000000"/>
          <w:sz w:val="24"/>
          <w:szCs w:val="24"/>
        </w:rPr>
        <w:br/>
        <w:t xml:space="preserve">     For here Johnie Pigeon had nane!</w:t>
      </w:r>
    </w:p>
    <w:p>
      <w:pPr>
        <w:widowControl w:val="on"/>
        <w:pBdr/>
        <w:spacing w:before="240" w:after="240" w:line="240" w:lineRule="auto"/>
        <w:ind w:left="0" w:right="0"/>
        <w:jc w:val="left"/>
      </w:pPr>
      <w:r>
        <w:rPr>
          <w:color w:val="000000"/>
          <w:sz w:val="24"/>
          <w:szCs w:val="24"/>
        </w:rPr>
        <w:t xml:space="preserve">     Strong ale was ablution,</w:t>
      </w:r>
      <w:r>
        <w:rPr>
          <w:color w:val="000000"/>
          <w:sz w:val="24"/>
          <w:szCs w:val="24"/>
        </w:rPr>
        <w:br/>
        <w:t xml:space="preserve">     Small beer persecution,</w:t>
      </w:r>
      <w:r>
        <w:rPr>
          <w:color w:val="000000"/>
          <w:sz w:val="24"/>
          <w:szCs w:val="24"/>
        </w:rPr>
        <w:br/>
        <w:t xml:space="preserve">     A dram was memento mori;</w:t>
      </w:r>
      <w:r>
        <w:rPr>
          <w:color w:val="000000"/>
          <w:sz w:val="24"/>
          <w:szCs w:val="24"/>
        </w:rPr>
        <w:br/>
        <w:t xml:space="preserve">     But a full-flowing bowl</w:t>
      </w:r>
      <w:r>
        <w:rPr>
          <w:color w:val="000000"/>
          <w:sz w:val="24"/>
          <w:szCs w:val="24"/>
        </w:rPr>
        <w:br/>
        <w:t xml:space="preserve">     Was the saving his soul,</w:t>
      </w:r>
      <w:r>
        <w:rPr>
          <w:color w:val="000000"/>
          <w:sz w:val="24"/>
          <w:szCs w:val="24"/>
        </w:rPr>
        <w:br/>
        <w:t xml:space="preserve">     And port was celestial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Epitaph For James Smith</w:t>
      </w:r>
    </w:p>
    <w:p>
      <w:pPr>
        <w:widowControl w:val="on"/>
        <w:pBdr/>
        <w:spacing w:before="240" w:after="240" w:line="240" w:lineRule="auto"/>
        <w:ind w:left="0" w:right="0"/>
        <w:jc w:val="left"/>
      </w:pPr>
      <w:r>
        <w:rPr>
          <w:color w:val="000000"/>
          <w:sz w:val="24"/>
          <w:szCs w:val="24"/>
        </w:rPr>
        <w:t xml:space="preserve">     Lament him, Mauchline husbands a’,</w:t>
      </w:r>
      <w:r>
        <w:rPr>
          <w:color w:val="000000"/>
          <w:sz w:val="24"/>
          <w:szCs w:val="24"/>
        </w:rPr>
        <w:br/>
        <w:t xml:space="preserve">     He aften did assist ye;</w:t>
      </w:r>
      <w:r>
        <w:rPr>
          <w:color w:val="000000"/>
          <w:sz w:val="24"/>
          <w:szCs w:val="24"/>
        </w:rPr>
        <w:br/>
        <w:t xml:space="preserve">     For had ye staid hale weeks awa,</w:t>
      </w:r>
      <w:r>
        <w:rPr>
          <w:color w:val="000000"/>
          <w:sz w:val="24"/>
          <w:szCs w:val="24"/>
        </w:rPr>
        <w:br/>
        <w:t xml:space="preserve">     Your wives they ne’er had miss’d ye.</w:t>
      </w:r>
    </w:p>
    <w:p>
      <w:pPr>
        <w:widowControl w:val="on"/>
        <w:pBdr/>
        <w:spacing w:before="240" w:after="240" w:line="240" w:lineRule="auto"/>
        <w:ind w:left="0" w:right="0"/>
        <w:jc w:val="left"/>
      </w:pPr>
      <w:r>
        <w:rPr>
          <w:color w:val="000000"/>
          <w:sz w:val="24"/>
          <w:szCs w:val="24"/>
        </w:rPr>
        <w:t xml:space="preserve">     Ye Mauchline bairns, as on ye press</w:t>
      </w:r>
      <w:r>
        <w:rPr>
          <w:color w:val="000000"/>
          <w:sz w:val="24"/>
          <w:szCs w:val="24"/>
        </w:rPr>
        <w:br/>
        <w:t xml:space="preserve">     To school in bands thegither,</w:t>
      </w:r>
      <w:r>
        <w:rPr>
          <w:color w:val="000000"/>
          <w:sz w:val="24"/>
          <w:szCs w:val="24"/>
        </w:rPr>
        <w:br/>
        <w:t xml:space="preserve">     O tread ye lightly on his grass,—­</w:t>
      </w:r>
      <w:r>
        <w:rPr>
          <w:color w:val="000000"/>
          <w:sz w:val="24"/>
          <w:szCs w:val="24"/>
        </w:rPr>
        <w:br/>
        <w:t xml:space="preserve">     Perhaps he was your father!</w:t>
      </w:r>
    </w:p>
    <w:p>
      <w:pPr>
        <w:widowControl w:val="on"/>
        <w:pBdr/>
        <w:spacing w:before="240" w:after="240" w:line="240" w:lineRule="auto"/>
        <w:ind w:left="0" w:right="0"/>
        <w:jc w:val="left"/>
      </w:pPr>
      <w:r>
        <w:rPr>
          <w:b/>
          <w:color w:val="000000"/>
          <w:sz w:val="24"/>
          <w:szCs w:val="24"/>
        </w:rPr>
        <w:t xml:space="preserve">Adam Armour’s Prayer</w:t>
      </w:r>
    </w:p>
    <w:p>
      <w:pPr>
        <w:widowControl w:val="on"/>
        <w:pBdr/>
        <w:spacing w:before="240" w:after="240" w:line="240" w:lineRule="auto"/>
        <w:ind w:left="0" w:right="0"/>
        <w:jc w:val="left"/>
      </w:pPr>
      <w:r>
        <w:rPr>
          <w:color w:val="000000"/>
          <w:sz w:val="24"/>
          <w:szCs w:val="24"/>
        </w:rPr>
        <w:t xml:space="preserve">     Gude pity me, because I’m little! </w:t>
      </w:r>
      <w:r>
        <w:rPr>
          <w:color w:val="000000"/>
          <w:sz w:val="24"/>
          <w:szCs w:val="24"/>
        </w:rPr>
        <w:br/>
        <w:t xml:space="preserve">     For though I am an elf o’ mettle,</w:t>
      </w:r>
      <w:r>
        <w:rPr>
          <w:color w:val="000000"/>
          <w:sz w:val="24"/>
          <w:szCs w:val="24"/>
        </w:rPr>
        <w:br/>
        <w:t xml:space="preserve">     An’ can, like ony wabster’s shuttle,</w:t>
      </w:r>
      <w:r>
        <w:rPr>
          <w:color w:val="000000"/>
          <w:sz w:val="24"/>
          <w:szCs w:val="24"/>
        </w:rPr>
        <w:br/>
        <w:t xml:space="preserve">     Jink there or here,</w:t>
      </w:r>
      <w:r>
        <w:rPr>
          <w:color w:val="000000"/>
          <w:sz w:val="24"/>
          <w:szCs w:val="24"/>
        </w:rPr>
        <w:br/>
        <w:t xml:space="preserve">     Yet, scarce as lang’s a gude kail-whittle,</w:t>
      </w:r>
      <w:r>
        <w:rPr>
          <w:color w:val="000000"/>
          <w:sz w:val="24"/>
          <w:szCs w:val="24"/>
        </w:rPr>
        <w:br/>
        <w:t xml:space="preserve">     I’m unco queer.</w:t>
      </w:r>
    </w:p>
    <w:p>
      <w:pPr>
        <w:widowControl w:val="on"/>
        <w:pBdr/>
        <w:spacing w:before="240" w:after="240" w:line="240" w:lineRule="auto"/>
        <w:ind w:left="0" w:right="0"/>
        <w:jc w:val="left"/>
      </w:pPr>
      <w:r>
        <w:rPr>
          <w:color w:val="000000"/>
          <w:sz w:val="24"/>
          <w:szCs w:val="24"/>
        </w:rPr>
        <w:t xml:space="preserve">     An’ now Thou kens our waefu’ case;</w:t>
      </w:r>
      <w:r>
        <w:rPr>
          <w:color w:val="000000"/>
          <w:sz w:val="24"/>
          <w:szCs w:val="24"/>
        </w:rPr>
        <w:br/>
        <w:t xml:space="preserve">     For Geordie’s jurr we’re in disgrace,</w:t>
      </w:r>
      <w:r>
        <w:rPr>
          <w:color w:val="000000"/>
          <w:sz w:val="24"/>
          <w:szCs w:val="24"/>
        </w:rPr>
        <w:br/>
        <w:t xml:space="preserve">     Because we stang’d her through the place,</w:t>
      </w:r>
      <w:r>
        <w:rPr>
          <w:color w:val="000000"/>
          <w:sz w:val="24"/>
          <w:szCs w:val="24"/>
        </w:rPr>
        <w:br/>
        <w:t xml:space="preserve">     An’ hurt her spleuchan;</w:t>
      </w:r>
      <w:r>
        <w:rPr>
          <w:color w:val="000000"/>
          <w:sz w:val="24"/>
          <w:szCs w:val="24"/>
        </w:rPr>
        <w:br/>
        <w:t xml:space="preserve">     For whilk we daurna show our face</w:t>
      </w:r>
      <w:r>
        <w:rPr>
          <w:color w:val="000000"/>
          <w:sz w:val="24"/>
          <w:szCs w:val="24"/>
        </w:rPr>
        <w:br/>
        <w:t xml:space="preserve">     Within the clachan.</w:t>
      </w:r>
    </w:p>
    <w:p>
      <w:pPr>
        <w:widowControl w:val="on"/>
        <w:pBdr/>
        <w:spacing w:before="240" w:after="240" w:line="240" w:lineRule="auto"/>
        <w:ind w:left="0" w:right="0"/>
        <w:jc w:val="left"/>
      </w:pPr>
      <w:r>
        <w:rPr>
          <w:color w:val="000000"/>
          <w:sz w:val="24"/>
          <w:szCs w:val="24"/>
        </w:rPr>
        <w:t xml:space="preserve">     An’ now we’re dern’d in dens and hollows,</w:t>
      </w:r>
      <w:r>
        <w:rPr>
          <w:color w:val="000000"/>
          <w:sz w:val="24"/>
          <w:szCs w:val="24"/>
        </w:rPr>
        <w:br/>
        <w:t xml:space="preserve">     And hunted, as was William Wallace,</w:t>
      </w:r>
      <w:r>
        <w:rPr>
          <w:color w:val="000000"/>
          <w:sz w:val="24"/>
          <w:szCs w:val="24"/>
        </w:rPr>
        <w:br/>
        <w:t xml:space="preserve">     Wi’ constables-thae blackguard fallows,</w:t>
      </w:r>
      <w:r>
        <w:rPr>
          <w:color w:val="000000"/>
          <w:sz w:val="24"/>
          <w:szCs w:val="24"/>
        </w:rPr>
        <w:br/>
        <w:t xml:space="preserve">     An’ sodgers baith;</w:t>
      </w:r>
      <w:r>
        <w:rPr>
          <w:color w:val="000000"/>
          <w:sz w:val="24"/>
          <w:szCs w:val="24"/>
        </w:rPr>
        <w:br/>
        <w:t xml:space="preserve">     But Gude preserve us frae the gallows,</w:t>
      </w:r>
      <w:r>
        <w:rPr>
          <w:color w:val="000000"/>
          <w:sz w:val="24"/>
          <w:szCs w:val="24"/>
        </w:rPr>
        <w:br/>
        <w:t xml:space="preserve">     That shamefu’ death!</w:t>
      </w:r>
    </w:p>
    <w:p>
      <w:pPr>
        <w:widowControl w:val="on"/>
        <w:pBdr/>
        <w:spacing w:before="240" w:after="240" w:line="240" w:lineRule="auto"/>
        <w:ind w:left="0" w:right="0"/>
        <w:jc w:val="left"/>
      </w:pPr>
      <w:r>
        <w:rPr>
          <w:color w:val="000000"/>
          <w:sz w:val="24"/>
          <w:szCs w:val="24"/>
        </w:rPr>
        <w:t xml:space="preserve">     Auld grim black-bearded Geordie’s sel’—­</w:t>
      </w:r>
      <w:r>
        <w:rPr>
          <w:color w:val="000000"/>
          <w:sz w:val="24"/>
          <w:szCs w:val="24"/>
        </w:rPr>
        <w:br/>
        <w:t xml:space="preserve">     O shake him owre the mouth o’ hell! </w:t>
      </w:r>
      <w:r>
        <w:rPr>
          <w:color w:val="000000"/>
          <w:sz w:val="24"/>
          <w:szCs w:val="24"/>
        </w:rPr>
        <w:br/>
        <w:t xml:space="preserve">     There let him hing, an’ roar, an’ yell</w:t>
      </w:r>
      <w:r>
        <w:rPr>
          <w:color w:val="000000"/>
          <w:sz w:val="24"/>
          <w:szCs w:val="24"/>
        </w:rPr>
        <w:br/>
        <w:t xml:space="preserve">     Wi’ hideous din,</w:t>
      </w:r>
      <w:r>
        <w:rPr>
          <w:color w:val="000000"/>
          <w:sz w:val="24"/>
          <w:szCs w:val="24"/>
        </w:rPr>
        <w:br/>
        <w:t xml:space="preserve">     And if he offers to rebel,</w:t>
      </w:r>
      <w:r>
        <w:rPr>
          <w:color w:val="000000"/>
          <w:sz w:val="24"/>
          <w:szCs w:val="24"/>
        </w:rPr>
        <w:br/>
        <w:t xml:space="preserve">     Then heave him in.</w:t>
      </w:r>
    </w:p>
    <w:p>
      <w:pPr>
        <w:widowControl w:val="on"/>
        <w:pBdr/>
        <w:spacing w:before="240" w:after="240" w:line="240" w:lineRule="auto"/>
        <w:ind w:left="0" w:right="0"/>
        <w:jc w:val="left"/>
      </w:pPr>
      <w:r>
        <w:rPr>
          <w:color w:val="000000"/>
          <w:sz w:val="24"/>
          <w:szCs w:val="24"/>
        </w:rPr>
        <w:t xml:space="preserve">     When Death comes in wi’ glimmerin blink,</w:t>
      </w:r>
      <w:r>
        <w:rPr>
          <w:color w:val="000000"/>
          <w:sz w:val="24"/>
          <w:szCs w:val="24"/>
        </w:rPr>
        <w:br/>
        <w:t xml:space="preserve">     An’ tips auld drucken Nanse the wink,</w:t>
      </w:r>
      <w:r>
        <w:rPr>
          <w:color w:val="000000"/>
          <w:sz w:val="24"/>
          <w:szCs w:val="24"/>
        </w:rPr>
        <w:br/>
        <w:t xml:space="preserve">     May Sautan gie her doup a clink</w:t>
      </w:r>
      <w:r>
        <w:rPr>
          <w:color w:val="000000"/>
          <w:sz w:val="24"/>
          <w:szCs w:val="24"/>
        </w:rPr>
        <w:br/>
        <w:t xml:space="preserve">     Within his yett,</w:t>
      </w:r>
      <w:r>
        <w:rPr>
          <w:color w:val="000000"/>
          <w:sz w:val="24"/>
          <w:szCs w:val="24"/>
        </w:rPr>
        <w:br/>
        <w:t xml:space="preserve">     An’ fill her up wi’ brimstone drink,</w:t>
      </w:r>
      <w:r>
        <w:rPr>
          <w:color w:val="000000"/>
          <w:sz w:val="24"/>
          <w:szCs w:val="24"/>
        </w:rPr>
        <w:br/>
        <w:t xml:space="preserve">     Red-reekin het.</w:t>
      </w:r>
    </w:p>
    <w:p>
      <w:pPr>
        <w:widowControl w:val="on"/>
        <w:pBdr/>
        <w:spacing w:before="240" w:after="240" w:line="240" w:lineRule="auto"/>
        <w:ind w:left="0" w:right="0"/>
        <w:jc w:val="left"/>
      </w:pPr>
      <w:r>
        <w:rPr>
          <w:color w:val="000000"/>
          <w:sz w:val="24"/>
          <w:szCs w:val="24"/>
        </w:rPr>
        <w:t xml:space="preserve">     Though Jock an’ hav’rel Jean are merry—­</w:t>
      </w:r>
      <w:r>
        <w:rPr>
          <w:color w:val="000000"/>
          <w:sz w:val="24"/>
          <w:szCs w:val="24"/>
        </w:rPr>
        <w:br/>
        <w:t xml:space="preserve">     Some devil seize them in a hurry,</w:t>
      </w:r>
      <w:r>
        <w:rPr>
          <w:color w:val="000000"/>
          <w:sz w:val="24"/>
          <w:szCs w:val="24"/>
        </w:rPr>
        <w:br/>
        <w:t xml:space="preserve">     An’ waft them in th’ infernal wherry</w:t>
      </w:r>
      <w:r>
        <w:rPr>
          <w:color w:val="000000"/>
          <w:sz w:val="24"/>
          <w:szCs w:val="24"/>
        </w:rPr>
        <w:br/>
        <w:t xml:space="preserve">     Straught through the lake,</w:t>
      </w:r>
      <w:r>
        <w:rPr>
          <w:color w:val="000000"/>
          <w:sz w:val="24"/>
          <w:szCs w:val="24"/>
        </w:rPr>
        <w:br/>
        <w:t xml:space="preserve">     An’ gie their hides a noble curry</w:t>
      </w:r>
      <w:r>
        <w:rPr>
          <w:color w:val="000000"/>
          <w:sz w:val="24"/>
          <w:szCs w:val="24"/>
        </w:rPr>
        <w:br/>
        <w:t xml:space="preserve">     Wi’ oil of aik!</w:t>
      </w:r>
    </w:p>
    <w:p>
      <w:pPr>
        <w:widowControl w:val="on"/>
        <w:pBdr/>
        <w:spacing w:before="240" w:after="240" w:line="240" w:lineRule="auto"/>
        <w:ind w:left="0" w:right="0"/>
        <w:jc w:val="left"/>
      </w:pPr>
      <w:r>
        <w:rPr>
          <w:color w:val="000000"/>
          <w:sz w:val="24"/>
          <w:szCs w:val="24"/>
        </w:rPr>
        <w:t xml:space="preserve">     As for the jurr-puir worthless body! </w:t>
      </w:r>
      <w:r>
        <w:rPr>
          <w:color w:val="000000"/>
          <w:sz w:val="24"/>
          <w:szCs w:val="24"/>
        </w:rPr>
        <w:br/>
        <w:t xml:space="preserve">     She’s got mischief enough already;</w:t>
      </w:r>
      <w:r>
        <w:rPr>
          <w:color w:val="000000"/>
          <w:sz w:val="24"/>
          <w:szCs w:val="24"/>
        </w:rPr>
        <w:br/>
        <w:t xml:space="preserve">     Wi’ stanged hips, and buttocks bluidy</w:t>
      </w:r>
      <w:r>
        <w:rPr>
          <w:color w:val="000000"/>
          <w:sz w:val="24"/>
          <w:szCs w:val="24"/>
        </w:rPr>
        <w:br/>
        <w:t xml:space="preserve">     She’s suffer’d sair;</w:t>
      </w:r>
      <w:r>
        <w:rPr>
          <w:color w:val="000000"/>
          <w:sz w:val="24"/>
          <w:szCs w:val="24"/>
        </w:rPr>
        <w:br/>
        <w:t xml:space="preserve">     But, may she wintle in a woody,</w:t>
      </w:r>
      <w:r>
        <w:rPr>
          <w:color w:val="000000"/>
          <w:sz w:val="24"/>
          <w:szCs w:val="24"/>
        </w:rPr>
        <w:br/>
        <w:t xml:space="preserve">     If she wh-e mair!</w:t>
      </w:r>
    </w:p>
    <w:p>
      <w:pPr>
        <w:keepNext w:val="on"/>
        <w:widowControl w:val="on"/>
        <w:pBdr/>
        <w:spacing w:before="299" w:after="299" w:line="240" w:lineRule="auto"/>
        <w:ind w:left="0" w:right="0"/>
        <w:jc w:val="left"/>
        <w:outlineLvl w:val="1"/>
      </w:pPr>
      <w:r>
        <w:rPr>
          <w:b/>
          <w:color w:val="000000"/>
          <w:sz w:val="36"/>
          <w:szCs w:val="36"/>
        </w:rPr>
        <w:t xml:space="preserve">The Jolly Beggars:  A Cantata^1</w:t>
      </w:r>
    </w:p>
    <w:p>
      <w:pPr>
        <w:widowControl w:val="on"/>
        <w:pBdr/>
        <w:spacing w:before="240" w:after="240" w:line="240" w:lineRule="auto"/>
        <w:ind w:left="0" w:right="0"/>
        <w:jc w:val="left"/>
      </w:pPr>
      <w:r>
        <w:rPr>
          <w:color w:val="000000"/>
          <w:sz w:val="24"/>
          <w:szCs w:val="24"/>
        </w:rPr>
        <w:t xml:space="preserve">     [Footnote 1:  Not published by Burns.]</w:t>
      </w:r>
    </w:p>
    <w:p>
      <w:pPr>
        <w:widowControl w:val="on"/>
        <w:pBdr/>
        <w:spacing w:before="240" w:after="240" w:line="240" w:lineRule="auto"/>
        <w:ind w:left="0" w:right="0"/>
        <w:jc w:val="left"/>
      </w:pPr>
      <w:r>
        <w:rPr>
          <w:color w:val="000000"/>
          <w:sz w:val="24"/>
          <w:szCs w:val="24"/>
        </w:rPr>
        <w:t xml:space="preserve">     Recitativo</w:t>
      </w:r>
    </w:p>
    <w:p>
      <w:pPr>
        <w:widowControl w:val="on"/>
        <w:pBdr/>
        <w:spacing w:before="240" w:after="240" w:line="240" w:lineRule="auto"/>
        <w:ind w:left="0" w:right="0"/>
        <w:jc w:val="left"/>
      </w:pPr>
      <w:r>
        <w:rPr>
          <w:color w:val="000000"/>
          <w:sz w:val="24"/>
          <w:szCs w:val="24"/>
        </w:rPr>
        <w:t xml:space="preserve">     When lyart leaves bestrow the yird,</w:t>
      </w:r>
      <w:r>
        <w:rPr>
          <w:color w:val="000000"/>
          <w:sz w:val="24"/>
          <w:szCs w:val="24"/>
        </w:rPr>
        <w:br/>
        <w:t xml:space="preserve">     Or wavering like the bauckie-bird,</w:t>
      </w:r>
      <w:r>
        <w:rPr>
          <w:color w:val="000000"/>
          <w:sz w:val="24"/>
          <w:szCs w:val="24"/>
        </w:rPr>
        <w:br/>
        <w:t xml:space="preserve">     Bedim cauld Boreas’ blast;</w:t>
      </w:r>
      <w:r>
        <w:rPr>
          <w:color w:val="000000"/>
          <w:sz w:val="24"/>
          <w:szCs w:val="24"/>
        </w:rPr>
        <w:br/>
        <w:t xml:space="preserve">     When hailstanes drive wi’ bitter skyte,</w:t>
      </w:r>
      <w:r>
        <w:rPr>
          <w:color w:val="000000"/>
          <w:sz w:val="24"/>
          <w:szCs w:val="24"/>
        </w:rPr>
        <w:br/>
        <w:t xml:space="preserve">     And infant frosts begin to bite,</w:t>
      </w:r>
      <w:r>
        <w:rPr>
          <w:color w:val="000000"/>
          <w:sz w:val="24"/>
          <w:szCs w:val="24"/>
        </w:rPr>
        <w:br/>
        <w:t xml:space="preserve">     In hoary cranreuch drest;</w:t>
      </w:r>
      <w:r>
        <w:rPr>
          <w:color w:val="000000"/>
          <w:sz w:val="24"/>
          <w:szCs w:val="24"/>
        </w:rPr>
        <w:br/>
        <w:t xml:space="preserve">     Ae night at e’en a merry core</w:t>
      </w:r>
      <w:r>
        <w:rPr>
          <w:color w:val="000000"/>
          <w:sz w:val="24"/>
          <w:szCs w:val="24"/>
        </w:rPr>
        <w:br/>
        <w:t xml:space="preserve">     O’ randie, gangrel bodies,</w:t>
      </w:r>
      <w:r>
        <w:rPr>
          <w:color w:val="000000"/>
          <w:sz w:val="24"/>
          <w:szCs w:val="24"/>
        </w:rPr>
        <w:br/>
        <w:t xml:space="preserve">     In Poosie-Nansie’s held the splore,</w:t>
      </w:r>
      <w:r>
        <w:rPr>
          <w:color w:val="000000"/>
          <w:sz w:val="24"/>
          <w:szCs w:val="24"/>
        </w:rPr>
        <w:br/>
        <w:t xml:space="preserve">     To drink their orra duddies;</w:t>
      </w:r>
      <w:r>
        <w:rPr>
          <w:color w:val="000000"/>
          <w:sz w:val="24"/>
          <w:szCs w:val="24"/>
        </w:rPr>
        <w:br/>
        <w:t xml:space="preserve">     Wi’ quaffing an’ laughing,</w:t>
      </w:r>
      <w:r>
        <w:rPr>
          <w:color w:val="000000"/>
          <w:sz w:val="24"/>
          <w:szCs w:val="24"/>
        </w:rPr>
        <w:br/>
        <w:t xml:space="preserve">     They ranted an’ they sang,</w:t>
      </w:r>
      <w:r>
        <w:rPr>
          <w:color w:val="000000"/>
          <w:sz w:val="24"/>
          <w:szCs w:val="24"/>
        </w:rPr>
        <w:br/>
        <w:t xml:space="preserve">     Wi’ jumping an’ thumping,</w:t>
      </w:r>
      <w:r>
        <w:rPr>
          <w:color w:val="000000"/>
          <w:sz w:val="24"/>
          <w:szCs w:val="24"/>
        </w:rPr>
        <w:br/>
        <w:t xml:space="preserve">     The vera girdle rang,</w:t>
      </w:r>
    </w:p>
    <w:p>
      <w:pPr>
        <w:widowControl w:val="on"/>
        <w:pBdr/>
        <w:spacing w:before="240" w:after="240" w:line="240" w:lineRule="auto"/>
        <w:ind w:left="0" w:right="0"/>
        <w:jc w:val="left"/>
      </w:pPr>
      <w:r>
        <w:rPr>
          <w:color w:val="000000"/>
          <w:sz w:val="24"/>
          <w:szCs w:val="24"/>
        </w:rPr>
        <w:t xml:space="preserve">     First, neist the fire, in auld red rags,</w:t>
      </w:r>
      <w:r>
        <w:rPr>
          <w:color w:val="000000"/>
          <w:sz w:val="24"/>
          <w:szCs w:val="24"/>
        </w:rPr>
        <w:br/>
        <w:t xml:space="preserve">     Ane sat, weel brac’d wi’ mealy bags,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And knapsack a’ in order;</w:t>
      </w:r>
      <w:r>
        <w:rPr>
          <w:color w:val="000000"/>
          <w:sz w:val="24"/>
          <w:szCs w:val="24"/>
        </w:rPr>
        <w:br/>
        <w:t xml:space="preserve">     His doxy lay within his arm;</w:t>
      </w:r>
      <w:r>
        <w:rPr>
          <w:color w:val="000000"/>
          <w:sz w:val="24"/>
          <w:szCs w:val="24"/>
        </w:rPr>
        <w:br/>
        <w:t xml:space="preserve">     Wi’ usquebae an’ blankets warm</w:t>
      </w:r>
      <w:r>
        <w:rPr>
          <w:color w:val="000000"/>
          <w:sz w:val="24"/>
          <w:szCs w:val="24"/>
        </w:rPr>
        <w:br/>
        <w:t xml:space="preserve">     She blinkit on her sodger;</w:t>
      </w:r>
      <w:r>
        <w:rPr>
          <w:color w:val="000000"/>
          <w:sz w:val="24"/>
          <w:szCs w:val="24"/>
        </w:rPr>
        <w:br/>
        <w:t xml:space="preserve">     An’ aye he gies the tozie drab</w:t>
      </w:r>
      <w:r>
        <w:rPr>
          <w:color w:val="000000"/>
          <w:sz w:val="24"/>
          <w:szCs w:val="24"/>
        </w:rPr>
        <w:br/>
        <w:t xml:space="preserve">     The tither skelpin’ kiss,</w:t>
      </w:r>
      <w:r>
        <w:rPr>
          <w:color w:val="000000"/>
          <w:sz w:val="24"/>
          <w:szCs w:val="24"/>
        </w:rPr>
        <w:br/>
        <w:t xml:space="preserve">     While she held up her greedy gab,</w:t>
      </w:r>
      <w:r>
        <w:rPr>
          <w:color w:val="000000"/>
          <w:sz w:val="24"/>
          <w:szCs w:val="24"/>
        </w:rPr>
        <w:br/>
        <w:t xml:space="preserve">     Just like an aumous dish;</w:t>
      </w:r>
      <w:r>
        <w:rPr>
          <w:color w:val="000000"/>
          <w:sz w:val="24"/>
          <w:szCs w:val="24"/>
        </w:rPr>
        <w:br/>
        <w:t xml:space="preserve">     Ilk smack still, did crack still,</w:t>
      </w:r>
      <w:r>
        <w:rPr>
          <w:color w:val="000000"/>
          <w:sz w:val="24"/>
          <w:szCs w:val="24"/>
        </w:rPr>
        <w:br/>
        <w:t xml:space="preserve">     Just like a cadger’s whip;</w:t>
      </w:r>
      <w:r>
        <w:rPr>
          <w:color w:val="000000"/>
          <w:sz w:val="24"/>
          <w:szCs w:val="24"/>
        </w:rPr>
        <w:br/>
        <w:t xml:space="preserve">     Then staggering an’ swaggering</w:t>
      </w:r>
      <w:r>
        <w:rPr>
          <w:color w:val="000000"/>
          <w:sz w:val="24"/>
          <w:szCs w:val="24"/>
        </w:rPr>
        <w:br/>
        <w:t xml:space="preserve">     He roar’d this ditty up—­</w:t>
      </w:r>
    </w:p>
    <w:p>
      <w:pPr>
        <w:widowControl w:val="on"/>
        <w:pBdr/>
        <w:spacing w:before="240" w:after="240" w:line="240" w:lineRule="auto"/>
        <w:ind w:left="0" w:right="0"/>
        <w:jc w:val="left"/>
      </w:pP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Tune—­“Soldier’s Joy.”</w:t>
      </w:r>
    </w:p>
    <w:p>
      <w:pPr>
        <w:widowControl w:val="on"/>
        <w:pBdr/>
        <w:spacing w:before="240" w:after="240" w:line="240" w:lineRule="auto"/>
        <w:ind w:left="0" w:right="0"/>
        <w:jc w:val="left"/>
      </w:pPr>
      <w:r>
        <w:rPr>
          <w:color w:val="000000"/>
          <w:sz w:val="24"/>
          <w:szCs w:val="24"/>
        </w:rPr>
        <w:t xml:space="preserve">     I am a son of Mars who have been in many wars,</w:t>
      </w:r>
      <w:r>
        <w:rPr>
          <w:color w:val="000000"/>
          <w:sz w:val="24"/>
          <w:szCs w:val="24"/>
        </w:rPr>
        <w:br/>
        <w:t xml:space="preserve">     And show my cuts and scars wherever I come;</w:t>
      </w:r>
      <w:r>
        <w:rPr>
          <w:color w:val="000000"/>
          <w:sz w:val="24"/>
          <w:szCs w:val="24"/>
        </w:rPr>
        <w:br/>
        <w:t xml:space="preserve">     This here was for a wench, and that other in a trench,</w:t>
      </w:r>
      <w:r>
        <w:rPr>
          <w:color w:val="000000"/>
          <w:sz w:val="24"/>
          <w:szCs w:val="24"/>
        </w:rPr>
        <w:br/>
        <w:t xml:space="preserve">     When welcoming the French at the sound of the drum. </w:t>
      </w:r>
      <w:r>
        <w:rPr>
          <w:color w:val="000000"/>
          <w:sz w:val="24"/>
          <w:szCs w:val="24"/>
        </w:rPr>
        <w:br/>
        <w:t xml:space="preserve">     Lal de daudle, &amp;c.</w:t>
      </w:r>
    </w:p>
    <w:p>
      <w:pPr>
        <w:widowControl w:val="on"/>
        <w:pBdr/>
        <w:spacing w:before="0" w:after="0" w:line="240" w:lineRule="auto"/>
        <w:ind w:left="0" w:right="0"/>
        <w:jc w:val="left"/>
      </w:pPr>
      <w:r>
        <w:rPr>
          <w:color w:val="000000"/>
          <w:sz w:val="24"/>
          <w:szCs w:val="24"/>
        </w:rPr>
        <w:t xml:space="preserve">My ’prenticeship I past where my leader breath’d his last, When the bloody die was cast on the heights of Abram:  and I served out my trade when the gallant game was play’d, And the Morro low was laid at the sound of the drum.</w:t>
      </w:r>
    </w:p>
    <w:p>
      <w:pPr>
        <w:widowControl w:val="on"/>
        <w:pBdr/>
        <w:spacing w:before="240" w:after="240" w:line="240" w:lineRule="auto"/>
        <w:ind w:left="0" w:right="0"/>
        <w:jc w:val="left"/>
      </w:pPr>
      <w:r>
        <w:rPr>
          <w:color w:val="000000"/>
          <w:sz w:val="24"/>
          <w:szCs w:val="24"/>
        </w:rPr>
        <w:t xml:space="preserve">     I lastly was with Curtis among the floating batt’ries,</w:t>
      </w:r>
      <w:r>
        <w:rPr>
          <w:color w:val="000000"/>
          <w:sz w:val="24"/>
          <w:szCs w:val="24"/>
        </w:rPr>
        <w:br/>
        <w:t xml:space="preserve">     And there I left for witness an arm and a limb;</w:t>
      </w:r>
      <w:r>
        <w:rPr>
          <w:color w:val="000000"/>
          <w:sz w:val="24"/>
          <w:szCs w:val="24"/>
        </w:rPr>
        <w:br/>
        <w:t xml:space="preserve">     Yet let my country need me, with Elliot to head me,</w:t>
      </w:r>
      <w:r>
        <w:rPr>
          <w:color w:val="000000"/>
          <w:sz w:val="24"/>
          <w:szCs w:val="24"/>
        </w:rPr>
        <w:br/>
        <w:t xml:space="preserve">     I’d clatter on my stumps at the sound of a drum.</w:t>
      </w:r>
    </w:p>
    <w:p>
      <w:pPr>
        <w:widowControl w:val="on"/>
        <w:pBdr/>
        <w:spacing w:before="240" w:after="240" w:line="240" w:lineRule="auto"/>
        <w:ind w:left="0" w:right="0"/>
        <w:jc w:val="left"/>
      </w:pPr>
      <w:r>
        <w:rPr>
          <w:color w:val="000000"/>
          <w:sz w:val="24"/>
          <w:szCs w:val="24"/>
        </w:rPr>
        <w:t xml:space="preserve">     And now tho’ I must beg, with a wooden arm and leg,</w:t>
      </w:r>
      <w:r>
        <w:rPr>
          <w:color w:val="000000"/>
          <w:sz w:val="24"/>
          <w:szCs w:val="24"/>
        </w:rPr>
        <w:br/>
        <w:t xml:space="preserve">     And many a tatter’d rag hanging over my bum,</w:t>
      </w:r>
      <w:r>
        <w:rPr>
          <w:color w:val="000000"/>
          <w:sz w:val="24"/>
          <w:szCs w:val="24"/>
        </w:rPr>
        <w:br/>
        <w:t xml:space="preserve">     I’m as happy with my wallet, my bottle, and my callet,</w:t>
      </w:r>
      <w:r>
        <w:rPr>
          <w:color w:val="000000"/>
          <w:sz w:val="24"/>
          <w:szCs w:val="24"/>
        </w:rPr>
        <w:br/>
        <w:t xml:space="preserve">     As when I used in scarlet to follow a drum.</w:t>
      </w:r>
    </w:p>
    <w:p>
      <w:pPr>
        <w:widowControl w:val="on"/>
        <w:pBdr/>
        <w:spacing w:before="240" w:after="240" w:line="240" w:lineRule="auto"/>
        <w:ind w:left="0" w:right="0"/>
        <w:jc w:val="left"/>
      </w:pPr>
      <w:r>
        <w:rPr>
          <w:color w:val="000000"/>
          <w:sz w:val="24"/>
          <w:szCs w:val="24"/>
        </w:rPr>
        <w:t xml:space="preserve">     What tho’ with hoary locks, I must stand the winter shocks,</w:t>
      </w:r>
      <w:r>
        <w:rPr>
          <w:color w:val="000000"/>
          <w:sz w:val="24"/>
          <w:szCs w:val="24"/>
        </w:rPr>
        <w:br/>
        <w:t xml:space="preserve">     Beneath the woods and rocks oftentimes for a home,</w:t>
      </w:r>
      <w:r>
        <w:rPr>
          <w:color w:val="000000"/>
          <w:sz w:val="24"/>
          <w:szCs w:val="24"/>
        </w:rPr>
        <w:br/>
        <w:t xml:space="preserve">     When the t’other bag I sell, and the t’other bottle tell,</w:t>
      </w:r>
      <w:r>
        <w:rPr>
          <w:color w:val="000000"/>
          <w:sz w:val="24"/>
          <w:szCs w:val="24"/>
        </w:rPr>
        <w:br/>
        <w:t xml:space="preserve">     I could meet a troop of hell, at the sound of a drum.</w:t>
      </w:r>
    </w:p>
    <w:p>
      <w:pPr>
        <w:widowControl w:val="on"/>
        <w:pBdr/>
        <w:spacing w:before="240" w:after="240" w:line="240" w:lineRule="auto"/>
        <w:ind w:left="0" w:right="0"/>
        <w:jc w:val="left"/>
      </w:pPr>
      <w:r>
        <w:rPr>
          <w:color w:val="000000"/>
          <w:sz w:val="24"/>
          <w:szCs w:val="24"/>
        </w:rPr>
        <w:t xml:space="preserve">     Recitativo</w:t>
      </w:r>
    </w:p>
    <w:p>
      <w:pPr>
        <w:widowControl w:val="on"/>
        <w:pBdr/>
        <w:spacing w:before="240" w:after="240" w:line="240" w:lineRule="auto"/>
        <w:ind w:left="0" w:right="0"/>
        <w:jc w:val="left"/>
      </w:pPr>
      <w:r>
        <w:rPr>
          <w:color w:val="000000"/>
          <w:sz w:val="24"/>
          <w:szCs w:val="24"/>
        </w:rPr>
        <w:t xml:space="preserve">     He ended; and the kebars sheuk,</w:t>
      </w:r>
      <w:r>
        <w:rPr>
          <w:color w:val="000000"/>
          <w:sz w:val="24"/>
          <w:szCs w:val="24"/>
        </w:rPr>
        <w:br/>
        <w:t xml:space="preserve">     Aboon the chorus roar;</w:t>
      </w:r>
      <w:r>
        <w:rPr>
          <w:color w:val="000000"/>
          <w:sz w:val="24"/>
          <w:szCs w:val="24"/>
        </w:rPr>
        <w:br/>
        <w:t xml:space="preserve">     While frighted rattons backward leuk,</w:t>
      </w:r>
      <w:r>
        <w:rPr>
          <w:color w:val="000000"/>
          <w:sz w:val="24"/>
          <w:szCs w:val="24"/>
        </w:rPr>
        <w:br/>
        <w:t xml:space="preserve">     An’ seek the benmost bore: </w:t>
      </w:r>
      <w:r>
        <w:rPr>
          <w:color w:val="000000"/>
          <w:sz w:val="24"/>
          <w:szCs w:val="24"/>
        </w:rPr>
        <w:br/>
        <w:t xml:space="preserve">     A fairy fiddler frae the neuk,</w:t>
      </w:r>
      <w:r>
        <w:rPr>
          <w:color w:val="000000"/>
          <w:sz w:val="24"/>
          <w:szCs w:val="24"/>
        </w:rPr>
        <w:br/>
        <w:t xml:space="preserve">     He skirl’d out, encore! </w:t>
      </w:r>
      <w:r>
        <w:rPr>
          <w:color w:val="000000"/>
          <w:sz w:val="24"/>
          <w:szCs w:val="24"/>
        </w:rPr>
        <w:br/>
        <w:t xml:space="preserve">     But up arose the martial chuck,</w:t>
      </w:r>
      <w:r>
        <w:rPr>
          <w:color w:val="000000"/>
          <w:sz w:val="24"/>
          <w:szCs w:val="24"/>
        </w:rPr>
        <w:br/>
        <w:t xml:space="preserve">     An’ laid the loud uproar.</w:t>
      </w:r>
    </w:p>
    <w:p>
      <w:pPr>
        <w:widowControl w:val="on"/>
        <w:pBdr/>
        <w:spacing w:before="240" w:after="240" w:line="240" w:lineRule="auto"/>
        <w:ind w:left="0" w:right="0"/>
        <w:jc w:val="left"/>
      </w:pP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Tune—­“Sodger Laddie.”</w:t>
      </w:r>
    </w:p>
    <w:p>
      <w:pPr>
        <w:widowControl w:val="on"/>
        <w:pBdr/>
        <w:spacing w:before="240" w:after="240" w:line="240" w:lineRule="auto"/>
        <w:ind w:left="0" w:right="0"/>
        <w:jc w:val="left"/>
      </w:pPr>
      <w:r>
        <w:rPr>
          <w:color w:val="000000"/>
          <w:sz w:val="24"/>
          <w:szCs w:val="24"/>
        </w:rPr>
        <w:t xml:space="preserve">     I once was a maid, tho’ I cannot tell when,</w:t>
      </w:r>
      <w:r>
        <w:rPr>
          <w:color w:val="000000"/>
          <w:sz w:val="24"/>
          <w:szCs w:val="24"/>
        </w:rPr>
        <w:br/>
        <w:t xml:space="preserve">     And still my delight is in proper young men;</w:t>
      </w:r>
      <w:r>
        <w:rPr>
          <w:color w:val="000000"/>
          <w:sz w:val="24"/>
          <w:szCs w:val="24"/>
        </w:rPr>
        <w:br/>
        <w:t xml:space="preserve">     Some one of a troop of dragoons was my daddie,</w:t>
      </w:r>
      <w:r>
        <w:rPr>
          <w:color w:val="000000"/>
          <w:sz w:val="24"/>
          <w:szCs w:val="24"/>
        </w:rPr>
        <w:br/>
        <w:t xml:space="preserve">     No wonder I’m fond of a sodger laddie,</w:t>
      </w:r>
      <w:r>
        <w:rPr>
          <w:color w:val="000000"/>
          <w:sz w:val="24"/>
          <w:szCs w:val="24"/>
        </w:rPr>
        <w:br/>
        <w:t xml:space="preserve">     Sing, lal de lal, &amp;c.</w:t>
      </w:r>
    </w:p>
    <w:p>
      <w:pPr>
        <w:widowControl w:val="on"/>
        <w:pBdr/>
        <w:spacing w:before="240" w:after="240" w:line="240" w:lineRule="auto"/>
        <w:ind w:left="0" w:right="0"/>
        <w:jc w:val="left"/>
      </w:pPr>
      <w:r>
        <w:rPr>
          <w:color w:val="000000"/>
          <w:sz w:val="24"/>
          <w:szCs w:val="24"/>
        </w:rPr>
        <w:t xml:space="preserve">     The first of my loves was a swaggering blade,</w:t>
      </w:r>
      <w:r>
        <w:rPr>
          <w:color w:val="000000"/>
          <w:sz w:val="24"/>
          <w:szCs w:val="24"/>
        </w:rPr>
        <w:br/>
        <w:t xml:space="preserve">     To rattle the thundering drum was his trade;</w:t>
      </w:r>
      <w:r>
        <w:rPr>
          <w:color w:val="000000"/>
          <w:sz w:val="24"/>
          <w:szCs w:val="24"/>
        </w:rPr>
        <w:br/>
        <w:t xml:space="preserve">     His leg was so tight, and his cheek was so ruddy,</w:t>
      </w:r>
      <w:r>
        <w:rPr>
          <w:color w:val="000000"/>
          <w:sz w:val="24"/>
          <w:szCs w:val="24"/>
        </w:rPr>
        <w:br/>
        <w:t xml:space="preserve">     Transported I was with my sodger laddie.</w:t>
      </w:r>
    </w:p>
    <w:p>
      <w:pPr>
        <w:widowControl w:val="on"/>
        <w:pBdr/>
        <w:spacing w:before="240" w:after="240" w:line="240" w:lineRule="auto"/>
        <w:ind w:left="0" w:right="0"/>
        <w:jc w:val="left"/>
      </w:pPr>
      <w:r>
        <w:rPr>
          <w:color w:val="000000"/>
          <w:sz w:val="24"/>
          <w:szCs w:val="24"/>
        </w:rPr>
        <w:t xml:space="preserve">     But the godly old chaplain left him in the lurch;</w:t>
      </w:r>
      <w:r>
        <w:rPr>
          <w:color w:val="000000"/>
          <w:sz w:val="24"/>
          <w:szCs w:val="24"/>
        </w:rPr>
        <w:br/>
        <w:t xml:space="preserve">     The sword I forsook for the sake of the church: </w:t>
      </w:r>
      <w:r>
        <w:rPr>
          <w:color w:val="000000"/>
          <w:sz w:val="24"/>
          <w:szCs w:val="24"/>
        </w:rPr>
        <w:br/>
        <w:t xml:space="preserve">     He ventur’d the soul, and I risked the body,</w:t>
      </w:r>
      <w:r>
        <w:rPr>
          <w:color w:val="000000"/>
          <w:sz w:val="24"/>
          <w:szCs w:val="24"/>
        </w:rPr>
        <w:br/>
        <w:t xml:space="preserve">     ’Twas then I proved false to my sodger laddie.</w:t>
      </w:r>
    </w:p>
    <w:p>
      <w:pPr>
        <w:widowControl w:val="on"/>
        <w:pBdr/>
        <w:spacing w:before="240" w:after="240" w:line="240" w:lineRule="auto"/>
        <w:ind w:left="0" w:right="0"/>
        <w:jc w:val="left"/>
      </w:pPr>
      <w:r>
        <w:rPr>
          <w:color w:val="000000"/>
          <w:sz w:val="24"/>
          <w:szCs w:val="24"/>
        </w:rPr>
        <w:t xml:space="preserve">     Full soon I grew sick of my sanctified sot,</w:t>
      </w:r>
      <w:r>
        <w:rPr>
          <w:color w:val="000000"/>
          <w:sz w:val="24"/>
          <w:szCs w:val="24"/>
        </w:rPr>
        <w:br/>
        <w:t xml:space="preserve">     The regiment at large for a husband I got;</w:t>
      </w:r>
      <w:r>
        <w:rPr>
          <w:color w:val="000000"/>
          <w:sz w:val="24"/>
          <w:szCs w:val="24"/>
        </w:rPr>
        <w:br/>
        <w:t xml:space="preserve">     From the gilded spontoon to the fife I was ready,</w:t>
      </w:r>
      <w:r>
        <w:rPr>
          <w:color w:val="000000"/>
          <w:sz w:val="24"/>
          <w:szCs w:val="24"/>
        </w:rPr>
        <w:br/>
        <w:t xml:space="preserve">     I asked no more but a sodger laddie.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But the peace it reduc’d me to beg in despair,</w:t>
      </w:r>
      <w:r>
        <w:rPr>
          <w:color w:val="000000"/>
          <w:sz w:val="24"/>
          <w:szCs w:val="24"/>
        </w:rPr>
        <w:br/>
        <w:t xml:space="preserve">     Till I met old boy in a Cunningham fair,</w:t>
      </w:r>
      <w:r>
        <w:rPr>
          <w:color w:val="000000"/>
          <w:sz w:val="24"/>
          <w:szCs w:val="24"/>
        </w:rPr>
        <w:br/>
        <w:t xml:space="preserve">     His rags regimental, they flutter’d so gaudy,</w:t>
      </w:r>
      <w:r>
        <w:rPr>
          <w:color w:val="000000"/>
          <w:sz w:val="24"/>
          <w:szCs w:val="24"/>
        </w:rPr>
        <w:br/>
        <w:t xml:space="preserve">     My heart it rejoic’d at a sodger laddie.</w:t>
      </w:r>
    </w:p>
    <w:p>
      <w:pPr>
        <w:widowControl w:val="on"/>
        <w:pBdr/>
        <w:spacing w:before="240" w:after="240" w:line="240" w:lineRule="auto"/>
        <w:ind w:left="0" w:right="0"/>
        <w:jc w:val="left"/>
      </w:pPr>
      <w:r>
        <w:rPr>
          <w:color w:val="000000"/>
          <w:sz w:val="24"/>
          <w:szCs w:val="24"/>
        </w:rPr>
        <w:t xml:space="preserve">     And now I have liv’d—­I know not how long,</w:t>
      </w:r>
      <w:r>
        <w:rPr>
          <w:color w:val="000000"/>
          <w:sz w:val="24"/>
          <w:szCs w:val="24"/>
        </w:rPr>
        <w:br/>
        <w:t xml:space="preserve">     And still I can join in a cup and a song;</w:t>
      </w:r>
      <w:r>
        <w:rPr>
          <w:color w:val="000000"/>
          <w:sz w:val="24"/>
          <w:szCs w:val="24"/>
        </w:rPr>
        <w:br/>
        <w:t xml:space="preserve">     But whilst with both hands I can hold the glass steady,</w:t>
      </w:r>
      <w:r>
        <w:rPr>
          <w:color w:val="000000"/>
          <w:sz w:val="24"/>
          <w:szCs w:val="24"/>
        </w:rPr>
        <w:br/>
        <w:t xml:space="preserve">     Here’s to thee, my hero, my sodger laddie.</w:t>
      </w:r>
    </w:p>
    <w:p>
      <w:pPr>
        <w:widowControl w:val="on"/>
        <w:pBdr/>
        <w:spacing w:before="240" w:after="240" w:line="240" w:lineRule="auto"/>
        <w:ind w:left="0" w:right="0"/>
        <w:jc w:val="left"/>
      </w:pPr>
      <w:r>
        <w:rPr>
          <w:color w:val="000000"/>
          <w:sz w:val="24"/>
          <w:szCs w:val="24"/>
        </w:rPr>
        <w:t xml:space="preserve">     Recitativo</w:t>
      </w:r>
    </w:p>
    <w:p>
      <w:pPr>
        <w:widowControl w:val="on"/>
        <w:pBdr/>
        <w:spacing w:before="240" w:after="240" w:line="240" w:lineRule="auto"/>
        <w:ind w:left="0" w:right="0"/>
        <w:jc w:val="left"/>
      </w:pPr>
      <w:r>
        <w:rPr>
          <w:color w:val="000000"/>
          <w:sz w:val="24"/>
          <w:szCs w:val="24"/>
        </w:rPr>
        <w:t xml:space="preserve">     Poor Merry-Andrew, in the neuk,</w:t>
      </w:r>
      <w:r>
        <w:rPr>
          <w:color w:val="000000"/>
          <w:sz w:val="24"/>
          <w:szCs w:val="24"/>
        </w:rPr>
        <w:br/>
        <w:t xml:space="preserve">     Sat guzzling wi’ a tinkler-hizzie;</w:t>
      </w:r>
      <w:r>
        <w:rPr>
          <w:color w:val="000000"/>
          <w:sz w:val="24"/>
          <w:szCs w:val="24"/>
        </w:rPr>
        <w:br/>
        <w:t xml:space="preserve">     They mind’t na wha the chorus teuk,</w:t>
      </w:r>
      <w:r>
        <w:rPr>
          <w:color w:val="000000"/>
          <w:sz w:val="24"/>
          <w:szCs w:val="24"/>
        </w:rPr>
        <w:br/>
        <w:t xml:space="preserve">     Between themselves they were sae busy: </w:t>
      </w:r>
      <w:r>
        <w:rPr>
          <w:color w:val="000000"/>
          <w:sz w:val="24"/>
          <w:szCs w:val="24"/>
        </w:rPr>
        <w:br/>
        <w:t xml:space="preserve">     At length, wi’ drink an’ courting dizzy,</w:t>
      </w:r>
      <w:r>
        <w:rPr>
          <w:color w:val="000000"/>
          <w:sz w:val="24"/>
          <w:szCs w:val="24"/>
        </w:rPr>
        <w:br/>
        <w:t xml:space="preserve">     He stoiter’d up an’ made a face;</w:t>
      </w:r>
      <w:r>
        <w:rPr>
          <w:color w:val="000000"/>
          <w:sz w:val="24"/>
          <w:szCs w:val="24"/>
        </w:rPr>
        <w:br/>
        <w:t xml:space="preserve">     Then turn’d an’ laid a smack on Grizzie,</w:t>
      </w:r>
      <w:r>
        <w:rPr>
          <w:color w:val="000000"/>
          <w:sz w:val="24"/>
          <w:szCs w:val="24"/>
        </w:rPr>
        <w:br/>
        <w:t xml:space="preserve">     Syne tun’d his pipes wi’ grave grimace.</w:t>
      </w:r>
    </w:p>
    <w:p>
      <w:pPr>
        <w:widowControl w:val="on"/>
        <w:pBdr/>
        <w:spacing w:before="240" w:after="240" w:line="240" w:lineRule="auto"/>
        <w:ind w:left="0" w:right="0"/>
        <w:jc w:val="left"/>
      </w:pP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Tune—­“Auld Sir Symon.”</w:t>
      </w:r>
    </w:p>
    <w:p>
      <w:pPr>
        <w:widowControl w:val="on"/>
        <w:pBdr/>
        <w:spacing w:before="240" w:after="240" w:line="240" w:lineRule="auto"/>
        <w:ind w:left="0" w:right="0"/>
        <w:jc w:val="left"/>
      </w:pPr>
      <w:r>
        <w:rPr>
          <w:color w:val="000000"/>
          <w:sz w:val="24"/>
          <w:szCs w:val="24"/>
        </w:rPr>
        <w:t xml:space="preserve">     Sir Wisdom’s a fool when he’s fou;</w:t>
      </w:r>
      <w:r>
        <w:rPr>
          <w:color w:val="000000"/>
          <w:sz w:val="24"/>
          <w:szCs w:val="24"/>
        </w:rPr>
        <w:br/>
        <w:t xml:space="preserve">     Sir Knave is a fool in a session;</w:t>
      </w:r>
      <w:r>
        <w:rPr>
          <w:color w:val="000000"/>
          <w:sz w:val="24"/>
          <w:szCs w:val="24"/>
        </w:rPr>
        <w:br/>
        <w:t xml:space="preserve">     He’s there but a ’prentice I trow,</w:t>
      </w:r>
      <w:r>
        <w:rPr>
          <w:color w:val="000000"/>
          <w:sz w:val="24"/>
          <w:szCs w:val="24"/>
        </w:rPr>
        <w:br/>
        <w:t xml:space="preserve">     But I am a fool by profession.</w:t>
      </w:r>
    </w:p>
    <w:p>
      <w:pPr>
        <w:widowControl w:val="on"/>
        <w:pBdr/>
        <w:spacing w:before="240" w:after="240" w:line="240" w:lineRule="auto"/>
        <w:ind w:left="0" w:right="0"/>
        <w:jc w:val="left"/>
      </w:pPr>
      <w:r>
        <w:rPr>
          <w:color w:val="000000"/>
          <w:sz w:val="24"/>
          <w:szCs w:val="24"/>
        </w:rPr>
        <w:t xml:space="preserve">     My grannie she bought me a beuk,</w:t>
      </w:r>
      <w:r>
        <w:rPr>
          <w:color w:val="000000"/>
          <w:sz w:val="24"/>
          <w:szCs w:val="24"/>
        </w:rPr>
        <w:br/>
        <w:t xml:space="preserve">     An’ I held awa to the school;</w:t>
      </w:r>
      <w:r>
        <w:rPr>
          <w:color w:val="000000"/>
          <w:sz w:val="24"/>
          <w:szCs w:val="24"/>
        </w:rPr>
        <w:br/>
        <w:t xml:space="preserve">     I fear I my talent misteuk,</w:t>
      </w:r>
      <w:r>
        <w:rPr>
          <w:color w:val="000000"/>
          <w:sz w:val="24"/>
          <w:szCs w:val="24"/>
        </w:rPr>
        <w:br/>
        <w:t xml:space="preserve">     But what will ye hae of a fool?</w:t>
      </w:r>
    </w:p>
    <w:p>
      <w:pPr>
        <w:widowControl w:val="on"/>
        <w:pBdr/>
        <w:spacing w:before="240" w:after="240" w:line="240" w:lineRule="auto"/>
        <w:ind w:left="0" w:right="0"/>
        <w:jc w:val="left"/>
      </w:pPr>
      <w:r>
        <w:rPr>
          <w:color w:val="000000"/>
          <w:sz w:val="24"/>
          <w:szCs w:val="24"/>
        </w:rPr>
        <w:t xml:space="preserve">     For drink I would venture my neck;</w:t>
      </w:r>
      <w:r>
        <w:rPr>
          <w:color w:val="000000"/>
          <w:sz w:val="24"/>
          <w:szCs w:val="24"/>
        </w:rPr>
        <w:br/>
        <w:t xml:space="preserve">     A hizzie’s the half of my craft;</w:t>
      </w:r>
      <w:r>
        <w:rPr>
          <w:color w:val="000000"/>
          <w:sz w:val="24"/>
          <w:szCs w:val="24"/>
        </w:rPr>
        <w:br/>
        <w:t xml:space="preserve">     But what could ye other expect</w:t>
      </w:r>
      <w:r>
        <w:rPr>
          <w:color w:val="000000"/>
          <w:sz w:val="24"/>
          <w:szCs w:val="24"/>
        </w:rPr>
        <w:br/>
        <w:t xml:space="preserve">     Of ane that’s avowedly daft?</w:t>
      </w:r>
    </w:p>
    <w:p>
      <w:pPr>
        <w:widowControl w:val="on"/>
        <w:pBdr/>
        <w:spacing w:before="240" w:after="240" w:line="240" w:lineRule="auto"/>
        <w:ind w:left="0" w:right="0"/>
        <w:jc w:val="left"/>
      </w:pPr>
      <w:r>
        <w:rPr>
          <w:color w:val="000000"/>
          <w:sz w:val="24"/>
          <w:szCs w:val="24"/>
        </w:rPr>
        <w:t xml:space="preserve">     I ance was tied up like a stirk,</w:t>
      </w:r>
      <w:r>
        <w:rPr>
          <w:color w:val="000000"/>
          <w:sz w:val="24"/>
          <w:szCs w:val="24"/>
        </w:rPr>
        <w:br/>
        <w:t xml:space="preserve">     For civilly swearing and quaffin;</w:t>
      </w:r>
      <w:r>
        <w:rPr>
          <w:color w:val="000000"/>
          <w:sz w:val="24"/>
          <w:szCs w:val="24"/>
        </w:rPr>
        <w:br/>
        <w:t xml:space="preserve">     I ance was abus’d i’ the kirk,</w:t>
      </w:r>
      <w:r>
        <w:rPr>
          <w:color w:val="000000"/>
          <w:sz w:val="24"/>
          <w:szCs w:val="24"/>
        </w:rPr>
        <w:br/>
        <w:t xml:space="preserve">     For towsing a lass i’ my daffin.</w:t>
      </w:r>
    </w:p>
    <w:p>
      <w:pPr>
        <w:widowControl w:val="on"/>
        <w:pBdr/>
        <w:spacing w:before="240" w:after="240" w:line="240" w:lineRule="auto"/>
        <w:ind w:left="0" w:right="0"/>
        <w:jc w:val="left"/>
      </w:pPr>
      <w:r>
        <w:rPr>
          <w:color w:val="000000"/>
          <w:sz w:val="24"/>
          <w:szCs w:val="24"/>
        </w:rPr>
        <w:t xml:space="preserve">     Poor Andrew that tumbles for sport,</w:t>
      </w:r>
      <w:r>
        <w:rPr>
          <w:color w:val="000000"/>
          <w:sz w:val="24"/>
          <w:szCs w:val="24"/>
        </w:rPr>
        <w:br/>
        <w:t xml:space="preserve">     Let naebody name wi’ a jeer;</w:t>
      </w:r>
      <w:r>
        <w:rPr>
          <w:color w:val="000000"/>
          <w:sz w:val="24"/>
          <w:szCs w:val="24"/>
        </w:rPr>
        <w:br/>
        <w:t xml:space="preserve">     There’s even, I’m tauld, i’ the Court</w:t>
      </w:r>
      <w:r>
        <w:rPr>
          <w:color w:val="000000"/>
          <w:sz w:val="24"/>
          <w:szCs w:val="24"/>
        </w:rPr>
        <w:br/>
        <w:t xml:space="preserve">     A tumbler ca’d the Premier.</w:t>
      </w:r>
    </w:p>
    <w:p>
      <w:pPr>
        <w:widowControl w:val="on"/>
        <w:pBdr/>
        <w:spacing w:before="240" w:after="240" w:line="240" w:lineRule="auto"/>
        <w:ind w:left="0" w:right="0"/>
        <w:jc w:val="left"/>
      </w:pPr>
      <w:r>
        <w:rPr>
          <w:color w:val="000000"/>
          <w:sz w:val="24"/>
          <w:szCs w:val="24"/>
        </w:rPr>
        <w:t xml:space="preserve">     Observ’d ye yon reverend lad</w:t>
      </w:r>
      <w:r>
        <w:rPr>
          <w:color w:val="000000"/>
          <w:sz w:val="24"/>
          <w:szCs w:val="24"/>
        </w:rPr>
        <w:br/>
        <w:t xml:space="preserve">     Mak faces to tickle the mob;</w:t>
      </w:r>
      <w:r>
        <w:rPr>
          <w:color w:val="000000"/>
          <w:sz w:val="24"/>
          <w:szCs w:val="24"/>
        </w:rPr>
        <w:br/>
        <w:t xml:space="preserve">     He rails at our mountebank squad,—­</w:t>
      </w:r>
      <w:r>
        <w:rPr>
          <w:color w:val="000000"/>
          <w:sz w:val="24"/>
          <w:szCs w:val="24"/>
        </w:rPr>
        <w:br/>
        <w:t xml:space="preserve">     It’s rivalship just i’ the job.</w:t>
      </w:r>
    </w:p>
    <w:p>
      <w:pPr>
        <w:widowControl w:val="on"/>
        <w:pBdr/>
        <w:spacing w:before="240" w:after="240" w:line="240" w:lineRule="auto"/>
        <w:ind w:left="0" w:right="0"/>
        <w:jc w:val="left"/>
      </w:pPr>
      <w:r>
        <w:rPr>
          <w:color w:val="000000"/>
          <w:sz w:val="24"/>
          <w:szCs w:val="24"/>
        </w:rPr>
        <w:t xml:space="preserve">     And now my conclusion I’ll tell,</w:t>
      </w:r>
      <w:r>
        <w:rPr>
          <w:color w:val="000000"/>
          <w:sz w:val="24"/>
          <w:szCs w:val="24"/>
        </w:rPr>
        <w:br/>
        <w:t xml:space="preserve">     For faith I’m confoundedly dry;</w:t>
      </w:r>
      <w:r>
        <w:rPr>
          <w:color w:val="000000"/>
          <w:sz w:val="24"/>
          <w:szCs w:val="24"/>
        </w:rPr>
        <w:br/>
        <w:t xml:space="preserve">     The chiel that’s a fool for himsel’,</w:t>
      </w:r>
      <w:r>
        <w:rPr>
          <w:color w:val="000000"/>
          <w:sz w:val="24"/>
          <w:szCs w:val="24"/>
        </w:rPr>
        <w:br/>
        <w:t xml:space="preserve">     Guid Lord! he’s far dafter than I.</w:t>
      </w:r>
    </w:p>
    <w:p>
      <w:pPr>
        <w:widowControl w:val="on"/>
        <w:pBdr/>
        <w:spacing w:before="240" w:after="240" w:line="240" w:lineRule="auto"/>
        <w:ind w:left="0" w:right="0"/>
        <w:jc w:val="left"/>
      </w:pPr>
      <w:r>
        <w:rPr>
          <w:color w:val="000000"/>
          <w:sz w:val="24"/>
          <w:szCs w:val="24"/>
        </w:rPr>
        <w:t xml:space="preserve">     Recitativo</w:t>
      </w:r>
    </w:p>
    <w:p>
      <w:pPr>
        <w:widowControl w:val="on"/>
        <w:pBdr/>
        <w:spacing w:before="240" w:after="240" w:line="240" w:lineRule="auto"/>
        <w:ind w:left="0" w:right="0"/>
        <w:jc w:val="left"/>
      </w:pPr>
      <w:r>
        <w:rPr>
          <w:color w:val="000000"/>
          <w:sz w:val="24"/>
          <w:szCs w:val="24"/>
        </w:rPr>
        <w:t xml:space="preserve">     Then niest outspak a raucle carlin,</w:t>
      </w:r>
      <w:r>
        <w:rPr>
          <w:color w:val="000000"/>
          <w:sz w:val="24"/>
          <w:szCs w:val="24"/>
        </w:rPr>
        <w:br/>
        <w:t xml:space="preserve">     Wha kent fu’ weel to cleek the sterlin;</w:t>
      </w:r>
      <w:r>
        <w:rPr>
          <w:color w:val="000000"/>
          <w:sz w:val="24"/>
          <w:szCs w:val="24"/>
        </w:rPr>
        <w:br/>
        <w:t xml:space="preserve">     For mony a pursie she had hooked,</w:t>
      </w:r>
      <w:r>
        <w:rPr>
          <w:color w:val="000000"/>
          <w:sz w:val="24"/>
          <w:szCs w:val="24"/>
        </w:rPr>
        <w:br/>
        <w:t xml:space="preserve">     An’ had in mony a well been douked;</w:t>
      </w:r>
      <w:r>
        <w:rPr>
          <w:color w:val="000000"/>
          <w:sz w:val="24"/>
          <w:szCs w:val="24"/>
        </w:rPr>
        <w:br/>
        <w:t xml:space="preserve">     Her love had been a Highland laddie,</w:t>
      </w:r>
      <w:r>
        <w:rPr>
          <w:color w:val="000000"/>
          <w:sz w:val="24"/>
          <w:szCs w:val="24"/>
        </w:rPr>
        <w:br/>
        <w:t xml:space="preserve">     But weary fa’ the waefu’ woodie! </w:t>
      </w:r>
      <w:r>
        <w:rPr>
          <w:color w:val="000000"/>
          <w:sz w:val="24"/>
          <w:szCs w:val="24"/>
        </w:rPr>
        <w:br/>
        <w:t xml:space="preserve">     Wi’ sighs an’ sobs she thus began</w:t>
      </w:r>
      <w:r>
        <w:rPr>
          <w:color w:val="000000"/>
          <w:sz w:val="24"/>
          <w:szCs w:val="24"/>
        </w:rPr>
        <w:br/>
        <w:t xml:space="preserve">     To wail her braw John Highlandman.</w:t>
      </w:r>
    </w:p>
    <w:p>
      <w:pPr>
        <w:widowControl w:val="on"/>
        <w:pBdr/>
        <w:spacing w:before="240" w:after="240" w:line="240" w:lineRule="auto"/>
        <w:ind w:left="0" w:right="0"/>
        <w:jc w:val="left"/>
      </w:pP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Tune—­“O, an ye were dead, Guidman.”</w:t>
      </w:r>
    </w:p>
    <w:p>
      <w:pPr>
        <w:widowControl w:val="on"/>
        <w:pBdr/>
        <w:spacing w:before="240" w:after="240" w:line="240" w:lineRule="auto"/>
        <w:ind w:left="0" w:right="0"/>
        <w:jc w:val="left"/>
      </w:pPr>
      <w:r>
        <w:rPr>
          <w:color w:val="000000"/>
          <w:sz w:val="24"/>
          <w:szCs w:val="24"/>
        </w:rPr>
        <w:t xml:space="preserve">     A Highland lad my love was born,</w:t>
      </w:r>
      <w:r>
        <w:rPr>
          <w:color w:val="000000"/>
          <w:sz w:val="24"/>
          <w:szCs w:val="24"/>
        </w:rPr>
        <w:br/>
        <w:t xml:space="preserve">     The Lalland laws he held in scorn;</w:t>
      </w:r>
      <w:r>
        <w:rPr>
          <w:color w:val="000000"/>
          <w:sz w:val="24"/>
          <w:szCs w:val="24"/>
        </w:rPr>
        <w:br/>
        <w:t xml:space="preserve">     But he still was faithfu’ to his clan,</w:t>
      </w:r>
      <w:r>
        <w:rPr>
          <w:color w:val="000000"/>
          <w:sz w:val="24"/>
          <w:szCs w:val="24"/>
        </w:rPr>
        <w:br/>
        <w:t xml:space="preserve">     My gallant, braw John Highlandman.</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Sing hey my braw John Highlandman! </w:t>
      </w:r>
      <w:r>
        <w:rPr>
          <w:color w:val="000000"/>
          <w:sz w:val="24"/>
          <w:szCs w:val="24"/>
        </w:rPr>
        <w:br/>
        <w:t xml:space="preserve">     Sing ho my braw John Highlandman! </w:t>
      </w:r>
      <w:r>
        <w:rPr>
          <w:color w:val="000000"/>
          <w:sz w:val="24"/>
          <w:szCs w:val="24"/>
        </w:rPr>
        <w:br/>
        <w:t xml:space="preserve">     There’s not a lad in a’ the lan’</w:t>
      </w:r>
      <w:r>
        <w:rPr>
          <w:color w:val="000000"/>
          <w:sz w:val="24"/>
          <w:szCs w:val="24"/>
        </w:rPr>
        <w:br/>
        <w:t xml:space="preserve">     Was match for my John Highlandman.</w:t>
      </w:r>
    </w:p>
    <w:p>
      <w:pPr>
        <w:widowControl w:val="on"/>
        <w:pBdr/>
        <w:spacing w:before="240" w:after="240" w:line="240" w:lineRule="auto"/>
        <w:ind w:left="0" w:right="0"/>
        <w:jc w:val="left"/>
      </w:pPr>
      <w:r>
        <w:rPr>
          <w:color w:val="000000"/>
          <w:sz w:val="24"/>
          <w:szCs w:val="24"/>
        </w:rPr>
        <w:t xml:space="preserve">     With his philibeg an’ tartan plaid,</w:t>
      </w:r>
      <w:r>
        <w:rPr>
          <w:color w:val="000000"/>
          <w:sz w:val="24"/>
          <w:szCs w:val="24"/>
        </w:rPr>
        <w:br/>
        <w:t xml:space="preserve">     An’ guid claymore down by his side,</w:t>
      </w:r>
      <w:r>
        <w:rPr>
          <w:color w:val="000000"/>
          <w:sz w:val="24"/>
          <w:szCs w:val="24"/>
        </w:rPr>
        <w:br/>
        <w:t xml:space="preserve">     The ladies’ hearts he did trepan,</w:t>
      </w:r>
      <w:r>
        <w:rPr>
          <w:color w:val="000000"/>
          <w:sz w:val="24"/>
          <w:szCs w:val="24"/>
        </w:rPr>
        <w:br/>
        <w:t xml:space="preserve">     My gallant, braw John Highlandman. </w:t>
      </w:r>
      <w:r>
        <w:rPr>
          <w:color w:val="000000"/>
          <w:sz w:val="24"/>
          <w:szCs w:val="24"/>
        </w:rPr>
        <w:br/>
        <w:t xml:space="preserve">     Sing hey,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We ranged a’ from Tweed to Spey,</w:t>
      </w:r>
      <w:r>
        <w:rPr>
          <w:color w:val="000000"/>
          <w:sz w:val="24"/>
          <w:szCs w:val="24"/>
        </w:rPr>
        <w:br/>
        <w:t xml:space="preserve">     An’ liv’d like lords an’ ladies gay;</w:t>
      </w:r>
      <w:r>
        <w:rPr>
          <w:color w:val="000000"/>
          <w:sz w:val="24"/>
          <w:szCs w:val="24"/>
        </w:rPr>
        <w:br/>
        <w:t xml:space="preserve">     For a Lalland face he feared none,—­</w:t>
      </w:r>
      <w:r>
        <w:rPr>
          <w:color w:val="000000"/>
          <w:sz w:val="24"/>
          <w:szCs w:val="24"/>
        </w:rPr>
        <w:br/>
        <w:t xml:space="preserve">     My gallant, braw John Highlandman. </w:t>
      </w:r>
      <w:r>
        <w:rPr>
          <w:color w:val="000000"/>
          <w:sz w:val="24"/>
          <w:szCs w:val="24"/>
        </w:rPr>
        <w:br/>
        <w:t xml:space="preserve">     Sing hey, &amp;c.</w:t>
      </w:r>
    </w:p>
    <w:p>
      <w:pPr>
        <w:widowControl w:val="on"/>
        <w:pBdr/>
        <w:spacing w:before="240" w:after="240" w:line="240" w:lineRule="auto"/>
        <w:ind w:left="0" w:right="0"/>
        <w:jc w:val="left"/>
      </w:pPr>
      <w:r>
        <w:rPr>
          <w:color w:val="000000"/>
          <w:sz w:val="24"/>
          <w:szCs w:val="24"/>
        </w:rPr>
        <w:t xml:space="preserve">     They banish’d him beyond the sea. </w:t>
      </w:r>
      <w:r>
        <w:rPr>
          <w:color w:val="000000"/>
          <w:sz w:val="24"/>
          <w:szCs w:val="24"/>
        </w:rPr>
        <w:br/>
        <w:t xml:space="preserve">     But ere the bud was on the tree,</w:t>
      </w:r>
      <w:r>
        <w:rPr>
          <w:color w:val="000000"/>
          <w:sz w:val="24"/>
          <w:szCs w:val="24"/>
        </w:rPr>
        <w:br/>
        <w:t xml:space="preserve">     Adown my cheeks the pearls ran,</w:t>
      </w:r>
      <w:r>
        <w:rPr>
          <w:color w:val="000000"/>
          <w:sz w:val="24"/>
          <w:szCs w:val="24"/>
        </w:rPr>
        <w:br/>
        <w:t xml:space="preserve">     Embracing my John Highlandman. </w:t>
      </w:r>
      <w:r>
        <w:rPr>
          <w:color w:val="000000"/>
          <w:sz w:val="24"/>
          <w:szCs w:val="24"/>
        </w:rPr>
        <w:br/>
        <w:t xml:space="preserve">     Sing hey, &amp;c.</w:t>
      </w:r>
    </w:p>
    <w:p>
      <w:pPr>
        <w:widowControl w:val="on"/>
        <w:pBdr/>
        <w:spacing w:before="240" w:after="240" w:line="240" w:lineRule="auto"/>
        <w:ind w:left="0" w:right="0"/>
        <w:jc w:val="left"/>
      </w:pPr>
      <w:r>
        <w:rPr>
          <w:color w:val="000000"/>
          <w:sz w:val="24"/>
          <w:szCs w:val="24"/>
        </w:rPr>
        <w:t xml:space="preserve">     But, och! they catch’d him at the last,</w:t>
      </w:r>
      <w:r>
        <w:rPr>
          <w:color w:val="000000"/>
          <w:sz w:val="24"/>
          <w:szCs w:val="24"/>
        </w:rPr>
        <w:br/>
        <w:t xml:space="preserve">     And bound him in a dungeon fast: </w:t>
      </w:r>
      <w:r>
        <w:rPr>
          <w:color w:val="000000"/>
          <w:sz w:val="24"/>
          <w:szCs w:val="24"/>
        </w:rPr>
        <w:br/>
        <w:t xml:space="preserve">     My curse upon them every one,</w:t>
      </w:r>
      <w:r>
        <w:rPr>
          <w:color w:val="000000"/>
          <w:sz w:val="24"/>
          <w:szCs w:val="24"/>
        </w:rPr>
        <w:br/>
        <w:t xml:space="preserve">     They’ve hang’d my braw John Highlandman! </w:t>
      </w:r>
      <w:r>
        <w:rPr>
          <w:color w:val="000000"/>
          <w:sz w:val="24"/>
          <w:szCs w:val="24"/>
        </w:rPr>
        <w:br/>
        <w:t xml:space="preserve">     Sing hey, &amp;c.</w:t>
      </w:r>
    </w:p>
    <w:p>
      <w:pPr>
        <w:widowControl w:val="on"/>
        <w:pBdr/>
        <w:spacing w:before="240" w:after="240" w:line="240" w:lineRule="auto"/>
        <w:ind w:left="0" w:right="0"/>
        <w:jc w:val="left"/>
      </w:pPr>
      <w:r>
        <w:rPr>
          <w:color w:val="000000"/>
          <w:sz w:val="24"/>
          <w:szCs w:val="24"/>
        </w:rPr>
        <w:t xml:space="preserve">     And now a widow, I must mourn</w:t>
      </w:r>
      <w:r>
        <w:rPr>
          <w:color w:val="000000"/>
          <w:sz w:val="24"/>
          <w:szCs w:val="24"/>
        </w:rPr>
        <w:br/>
        <w:t xml:space="preserve">     The pleasures that will ne’er return: </w:t>
      </w:r>
      <w:r>
        <w:rPr>
          <w:color w:val="000000"/>
          <w:sz w:val="24"/>
          <w:szCs w:val="24"/>
        </w:rPr>
        <w:br/>
        <w:t xml:space="preserve">     The comfort but a hearty can,</w:t>
      </w:r>
      <w:r>
        <w:rPr>
          <w:color w:val="000000"/>
          <w:sz w:val="24"/>
          <w:szCs w:val="24"/>
        </w:rPr>
        <w:br/>
        <w:t xml:space="preserve">     When I think on John Highlandman. </w:t>
      </w:r>
      <w:r>
        <w:rPr>
          <w:color w:val="000000"/>
          <w:sz w:val="24"/>
          <w:szCs w:val="24"/>
        </w:rPr>
        <w:br/>
        <w:t xml:space="preserve">     Sing hey, &amp;c.</w:t>
      </w:r>
    </w:p>
    <w:p>
      <w:pPr>
        <w:widowControl w:val="on"/>
        <w:pBdr/>
        <w:spacing w:before="240" w:after="240" w:line="240" w:lineRule="auto"/>
        <w:ind w:left="0" w:right="0"/>
        <w:jc w:val="left"/>
      </w:pPr>
      <w:r>
        <w:rPr>
          <w:color w:val="000000"/>
          <w:sz w:val="24"/>
          <w:szCs w:val="24"/>
        </w:rPr>
        <w:t xml:space="preserve">     Recitativo</w:t>
      </w:r>
    </w:p>
    <w:p>
      <w:pPr>
        <w:widowControl w:val="on"/>
        <w:pBdr/>
        <w:spacing w:before="240" w:after="240" w:line="240" w:lineRule="auto"/>
        <w:ind w:left="0" w:right="0"/>
        <w:jc w:val="left"/>
      </w:pPr>
      <w:r>
        <w:rPr>
          <w:color w:val="000000"/>
          <w:sz w:val="24"/>
          <w:szCs w:val="24"/>
        </w:rPr>
        <w:t xml:space="preserve">     A pigmy scraper wi’ his fiddle,</w:t>
      </w:r>
      <w:r>
        <w:rPr>
          <w:color w:val="000000"/>
          <w:sz w:val="24"/>
          <w:szCs w:val="24"/>
        </w:rPr>
        <w:br/>
        <w:t xml:space="preserve">     Wha us’d at trystes an’ fairs to driddle. </w:t>
      </w:r>
      <w:r>
        <w:rPr>
          <w:color w:val="000000"/>
          <w:sz w:val="24"/>
          <w:szCs w:val="24"/>
        </w:rPr>
        <w:br/>
        <w:t xml:space="preserve">     Her strappin limb and gausy middle</w:t>
      </w:r>
      <w:r>
        <w:rPr>
          <w:color w:val="000000"/>
          <w:sz w:val="24"/>
          <w:szCs w:val="24"/>
        </w:rPr>
        <w:br/>
        <w:t xml:space="preserve">     (He reach’d nae higher)</w:t>
      </w:r>
      <w:r>
        <w:rPr>
          <w:color w:val="000000"/>
          <w:sz w:val="24"/>
          <w:szCs w:val="24"/>
        </w:rPr>
        <w:br/>
        <w:t xml:space="preserve">     Had hol’d his heartie like a riddle,</w:t>
      </w:r>
      <w:r>
        <w:rPr>
          <w:color w:val="000000"/>
          <w:sz w:val="24"/>
          <w:szCs w:val="24"/>
        </w:rPr>
        <w:br/>
        <w:t xml:space="preserve">     An’ blawn’t on fire.</w:t>
      </w:r>
    </w:p>
    <w:p>
      <w:pPr>
        <w:widowControl w:val="on"/>
        <w:pBdr/>
        <w:spacing w:before="240" w:after="240" w:line="240" w:lineRule="auto"/>
        <w:ind w:left="0" w:right="0"/>
        <w:jc w:val="left"/>
      </w:pPr>
      <w:r>
        <w:rPr>
          <w:color w:val="000000"/>
          <w:sz w:val="24"/>
          <w:szCs w:val="24"/>
        </w:rPr>
        <w:t xml:space="preserve">     Wi’ hand on hainch, and upward e’e,</w:t>
      </w:r>
      <w:r>
        <w:rPr>
          <w:color w:val="000000"/>
          <w:sz w:val="24"/>
          <w:szCs w:val="24"/>
        </w:rPr>
        <w:br/>
        <w:t xml:space="preserve">     He croon’d his gamut, one, two, three,</w:t>
      </w:r>
      <w:r>
        <w:rPr>
          <w:color w:val="000000"/>
          <w:sz w:val="24"/>
          <w:szCs w:val="24"/>
        </w:rPr>
        <w:br/>
        <w:t xml:space="preserve">     Then in an arioso key,</w:t>
      </w:r>
      <w:r>
        <w:rPr>
          <w:color w:val="000000"/>
          <w:sz w:val="24"/>
          <w:szCs w:val="24"/>
        </w:rPr>
        <w:br/>
        <w:t xml:space="preserve">     The wee Apoll</w:t>
      </w:r>
      <w:r>
        <w:rPr>
          <w:color w:val="000000"/>
          <w:sz w:val="24"/>
          <w:szCs w:val="24"/>
        </w:rPr>
        <w:br/>
        <w:t xml:space="preserve">     Set off wi’ allegretto glee</w:t>
      </w:r>
      <w:r>
        <w:rPr>
          <w:color w:val="000000"/>
          <w:sz w:val="24"/>
          <w:szCs w:val="24"/>
        </w:rPr>
        <w:br/>
        <w:t xml:space="preserve">     His giga solo.</w:t>
      </w:r>
    </w:p>
    <w:p>
      <w:pPr>
        <w:widowControl w:val="on"/>
        <w:pBdr/>
        <w:spacing w:before="240" w:after="240" w:line="240" w:lineRule="auto"/>
        <w:ind w:left="0" w:right="0"/>
        <w:jc w:val="left"/>
      </w:pP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Tune—­“Whistle owre the lave o’t.”</w:t>
      </w:r>
    </w:p>
    <w:p>
      <w:pPr>
        <w:widowControl w:val="on"/>
        <w:pBdr/>
        <w:spacing w:before="240" w:after="240" w:line="240" w:lineRule="auto"/>
        <w:ind w:left="0" w:right="0"/>
        <w:jc w:val="left"/>
      </w:pPr>
      <w:r>
        <w:rPr>
          <w:color w:val="000000"/>
          <w:sz w:val="24"/>
          <w:szCs w:val="24"/>
        </w:rPr>
        <w:t xml:space="preserve">     Let me ryke up to dight that tear,</w:t>
      </w:r>
      <w:r>
        <w:rPr>
          <w:color w:val="000000"/>
          <w:sz w:val="24"/>
          <w:szCs w:val="24"/>
        </w:rPr>
        <w:br/>
        <w:t xml:space="preserve">     An’ go wi’ me an’ be my dear;</w:t>
      </w:r>
      <w:r>
        <w:rPr>
          <w:color w:val="000000"/>
          <w:sz w:val="24"/>
          <w:szCs w:val="24"/>
        </w:rPr>
        <w:br/>
        <w:t xml:space="preserve">     An’ then your every care an’ fear</w:t>
      </w:r>
      <w:r>
        <w:rPr>
          <w:color w:val="000000"/>
          <w:sz w:val="24"/>
          <w:szCs w:val="24"/>
        </w:rPr>
        <w:br/>
        <w:t xml:space="preserve">     May whistle owre the lave o’t.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I am a fiddler to my trade,</w:t>
      </w:r>
      <w:r>
        <w:rPr>
          <w:color w:val="000000"/>
          <w:sz w:val="24"/>
          <w:szCs w:val="24"/>
        </w:rPr>
        <w:br/>
        <w:t xml:space="preserve">     An’ a’ the tunes that e’er I played,</w:t>
      </w:r>
      <w:r>
        <w:rPr>
          <w:color w:val="000000"/>
          <w:sz w:val="24"/>
          <w:szCs w:val="24"/>
        </w:rPr>
        <w:br/>
        <w:t xml:space="preserve">     The sweetest still to wife or maid,</w:t>
      </w:r>
      <w:r>
        <w:rPr>
          <w:color w:val="000000"/>
          <w:sz w:val="24"/>
          <w:szCs w:val="24"/>
        </w:rPr>
        <w:br/>
        <w:t xml:space="preserve">     Was whistle owre the lave o’t.</w:t>
      </w:r>
    </w:p>
    <w:p>
      <w:pPr>
        <w:widowControl w:val="on"/>
        <w:pBdr/>
        <w:spacing w:before="240" w:after="240" w:line="240" w:lineRule="auto"/>
        <w:ind w:left="0" w:right="0"/>
        <w:jc w:val="left"/>
      </w:pPr>
      <w:r>
        <w:rPr>
          <w:color w:val="000000"/>
          <w:sz w:val="24"/>
          <w:szCs w:val="24"/>
        </w:rPr>
        <w:t xml:space="preserve">     At kirns an’ weddins we’se be there,</w:t>
      </w:r>
      <w:r>
        <w:rPr>
          <w:color w:val="000000"/>
          <w:sz w:val="24"/>
          <w:szCs w:val="24"/>
        </w:rPr>
        <w:br/>
        <w:t xml:space="preserve">     An’ O sae nicely’s we will fare! </w:t>
      </w:r>
      <w:r>
        <w:rPr>
          <w:color w:val="000000"/>
          <w:sz w:val="24"/>
          <w:szCs w:val="24"/>
        </w:rPr>
        <w:br/>
        <w:t xml:space="preserve">     We’ll bowse about till Daddie Care</w:t>
      </w:r>
      <w:r>
        <w:rPr>
          <w:color w:val="000000"/>
          <w:sz w:val="24"/>
          <w:szCs w:val="24"/>
        </w:rPr>
        <w:br/>
        <w:t xml:space="preserve">     Sing whistle owre the lave o’t. </w:t>
      </w:r>
      <w:r>
        <w:rPr>
          <w:color w:val="000000"/>
          <w:sz w:val="24"/>
          <w:szCs w:val="24"/>
        </w:rPr>
        <w:br/>
        <w:t xml:space="preserve">     I am, &amp;c.</w:t>
      </w:r>
    </w:p>
    <w:p>
      <w:pPr>
        <w:widowControl w:val="on"/>
        <w:pBdr/>
        <w:spacing w:before="240" w:after="240" w:line="240" w:lineRule="auto"/>
        <w:ind w:left="0" w:right="0"/>
        <w:jc w:val="left"/>
      </w:pPr>
      <w:r>
        <w:rPr>
          <w:color w:val="000000"/>
          <w:sz w:val="24"/>
          <w:szCs w:val="24"/>
        </w:rPr>
        <w:t xml:space="preserve">     Sae merrily’s the banes we’ll pyke,</w:t>
      </w:r>
      <w:r>
        <w:rPr>
          <w:color w:val="000000"/>
          <w:sz w:val="24"/>
          <w:szCs w:val="24"/>
        </w:rPr>
        <w:br/>
        <w:t xml:space="preserve">     An’ sun oursel’s about the dyke;</w:t>
      </w:r>
      <w:r>
        <w:rPr>
          <w:color w:val="000000"/>
          <w:sz w:val="24"/>
          <w:szCs w:val="24"/>
        </w:rPr>
        <w:br/>
        <w:t xml:space="preserve">     An’ at our leisure, when ye like,</w:t>
      </w:r>
      <w:r>
        <w:rPr>
          <w:color w:val="000000"/>
          <w:sz w:val="24"/>
          <w:szCs w:val="24"/>
        </w:rPr>
        <w:br/>
        <w:t xml:space="preserve">     We’ll whistle owre the lave o’t. </w:t>
      </w:r>
      <w:r>
        <w:rPr>
          <w:color w:val="000000"/>
          <w:sz w:val="24"/>
          <w:szCs w:val="24"/>
        </w:rPr>
        <w:br/>
        <w:t xml:space="preserve">     I am, &amp;c.</w:t>
      </w:r>
    </w:p>
    <w:p>
      <w:pPr>
        <w:widowControl w:val="on"/>
        <w:pBdr/>
        <w:spacing w:before="240" w:after="240" w:line="240" w:lineRule="auto"/>
        <w:ind w:left="0" w:right="0"/>
        <w:jc w:val="left"/>
      </w:pPr>
      <w:r>
        <w:rPr>
          <w:color w:val="000000"/>
          <w:sz w:val="24"/>
          <w:szCs w:val="24"/>
        </w:rPr>
        <w:t xml:space="preserve">     But bless me wi’ your heav’n o’ charms,</w:t>
      </w:r>
      <w:r>
        <w:rPr>
          <w:color w:val="000000"/>
          <w:sz w:val="24"/>
          <w:szCs w:val="24"/>
        </w:rPr>
        <w:br/>
        <w:t xml:space="preserve">     An’ while I kittle hair on thairms,</w:t>
      </w:r>
      <w:r>
        <w:rPr>
          <w:color w:val="000000"/>
          <w:sz w:val="24"/>
          <w:szCs w:val="24"/>
        </w:rPr>
        <w:br/>
        <w:t xml:space="preserve">     Hunger, cauld, an’ a’ sic harms,</w:t>
      </w:r>
      <w:r>
        <w:rPr>
          <w:color w:val="000000"/>
          <w:sz w:val="24"/>
          <w:szCs w:val="24"/>
        </w:rPr>
        <w:br/>
        <w:t xml:space="preserve">     May whistle owre the lave o’t. </w:t>
      </w:r>
      <w:r>
        <w:rPr>
          <w:color w:val="000000"/>
          <w:sz w:val="24"/>
          <w:szCs w:val="24"/>
        </w:rPr>
        <w:br/>
        <w:t xml:space="preserve">     I am, &amp;c.</w:t>
      </w:r>
    </w:p>
    <w:p>
      <w:pPr>
        <w:widowControl w:val="on"/>
        <w:pBdr/>
        <w:spacing w:before="240" w:after="240" w:line="240" w:lineRule="auto"/>
        <w:ind w:left="0" w:right="0"/>
        <w:jc w:val="left"/>
      </w:pPr>
      <w:r>
        <w:rPr>
          <w:color w:val="000000"/>
          <w:sz w:val="24"/>
          <w:szCs w:val="24"/>
        </w:rPr>
        <w:t xml:space="preserve">     Recitativo</w:t>
      </w:r>
    </w:p>
    <w:p>
      <w:pPr>
        <w:widowControl w:val="on"/>
        <w:pBdr/>
        <w:spacing w:before="240" w:after="240" w:line="240" w:lineRule="auto"/>
        <w:ind w:left="0" w:right="0"/>
        <w:jc w:val="left"/>
      </w:pPr>
      <w:r>
        <w:rPr>
          <w:color w:val="000000"/>
          <w:sz w:val="24"/>
          <w:szCs w:val="24"/>
        </w:rPr>
        <w:t xml:space="preserve">     Her charms had struck a sturdy caird,</w:t>
      </w:r>
      <w:r>
        <w:rPr>
          <w:color w:val="000000"/>
          <w:sz w:val="24"/>
          <w:szCs w:val="24"/>
        </w:rPr>
        <w:br/>
        <w:t xml:space="preserve">     As weel as poor gut-scraper;</w:t>
      </w:r>
      <w:r>
        <w:rPr>
          <w:color w:val="000000"/>
          <w:sz w:val="24"/>
          <w:szCs w:val="24"/>
        </w:rPr>
        <w:br/>
        <w:t xml:space="preserve">     He taks the fiddler by the beard,</w:t>
      </w:r>
      <w:r>
        <w:rPr>
          <w:color w:val="000000"/>
          <w:sz w:val="24"/>
          <w:szCs w:val="24"/>
        </w:rPr>
        <w:br/>
        <w:t xml:space="preserve">     An’ draws a roosty rapier—­</w:t>
      </w:r>
      <w:r>
        <w:rPr>
          <w:color w:val="000000"/>
          <w:sz w:val="24"/>
          <w:szCs w:val="24"/>
        </w:rPr>
        <w:br/>
        <w:t xml:space="preserve">     He swoor, by a’ was swearing worth,</w:t>
      </w:r>
      <w:r>
        <w:rPr>
          <w:color w:val="000000"/>
          <w:sz w:val="24"/>
          <w:szCs w:val="24"/>
        </w:rPr>
        <w:br/>
        <w:t xml:space="preserve">     To speet him like a pliver,</w:t>
      </w:r>
      <w:r>
        <w:rPr>
          <w:color w:val="000000"/>
          <w:sz w:val="24"/>
          <w:szCs w:val="24"/>
        </w:rPr>
        <w:br/>
        <w:t xml:space="preserve">     Unless he would from that time forth</w:t>
      </w:r>
      <w:r>
        <w:rPr>
          <w:color w:val="000000"/>
          <w:sz w:val="24"/>
          <w:szCs w:val="24"/>
        </w:rPr>
        <w:br/>
        <w:t xml:space="preserve">     Relinquish her for ever.</w:t>
      </w:r>
    </w:p>
    <w:p>
      <w:pPr>
        <w:widowControl w:val="on"/>
        <w:pBdr/>
        <w:spacing w:before="240" w:after="240" w:line="240" w:lineRule="auto"/>
        <w:ind w:left="0" w:right="0"/>
        <w:jc w:val="left"/>
      </w:pPr>
      <w:r>
        <w:rPr>
          <w:color w:val="000000"/>
          <w:sz w:val="24"/>
          <w:szCs w:val="24"/>
        </w:rPr>
        <w:t xml:space="preserve">     Wi’ ghastly e’e poor tweedle-dee</w:t>
      </w:r>
      <w:r>
        <w:rPr>
          <w:color w:val="000000"/>
          <w:sz w:val="24"/>
          <w:szCs w:val="24"/>
        </w:rPr>
        <w:br/>
        <w:t xml:space="preserve">     Upon his hunkers bended,</w:t>
      </w:r>
      <w:r>
        <w:rPr>
          <w:color w:val="000000"/>
          <w:sz w:val="24"/>
          <w:szCs w:val="24"/>
        </w:rPr>
        <w:br/>
        <w:t xml:space="preserve">     An’ pray’d for grace wi’ ruefu’ face,</w:t>
      </w:r>
      <w:r>
        <w:rPr>
          <w:color w:val="000000"/>
          <w:sz w:val="24"/>
          <w:szCs w:val="24"/>
        </w:rPr>
        <w:br/>
        <w:t xml:space="preserve">     An’ so the quarrel ended. </w:t>
      </w:r>
      <w:r>
        <w:rPr>
          <w:color w:val="000000"/>
          <w:sz w:val="24"/>
          <w:szCs w:val="24"/>
        </w:rPr>
        <w:br/>
        <w:t xml:space="preserve">     But tho’ his little heart did grieve</w:t>
      </w:r>
      <w:r>
        <w:rPr>
          <w:color w:val="000000"/>
          <w:sz w:val="24"/>
          <w:szCs w:val="24"/>
        </w:rPr>
        <w:br/>
        <w:t xml:space="preserve">     When round the tinkler prest her,</w:t>
      </w:r>
      <w:r>
        <w:rPr>
          <w:color w:val="000000"/>
          <w:sz w:val="24"/>
          <w:szCs w:val="24"/>
        </w:rPr>
        <w:br/>
        <w:t xml:space="preserve">     He feign’d to snirtle in his sleeve,</w:t>
      </w:r>
      <w:r>
        <w:rPr>
          <w:color w:val="000000"/>
          <w:sz w:val="24"/>
          <w:szCs w:val="24"/>
        </w:rPr>
        <w:br/>
        <w:t xml:space="preserve">     When thus the caird address’d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Tune—­“Clout the Cauldron.”</w:t>
      </w:r>
    </w:p>
    <w:p>
      <w:pPr>
        <w:widowControl w:val="on"/>
        <w:pBdr/>
        <w:spacing w:before="240" w:after="240" w:line="240" w:lineRule="auto"/>
        <w:ind w:left="0" w:right="0"/>
        <w:jc w:val="left"/>
      </w:pPr>
      <w:r>
        <w:rPr>
          <w:color w:val="000000"/>
          <w:sz w:val="24"/>
          <w:szCs w:val="24"/>
        </w:rPr>
        <w:t xml:space="preserve">     My bonie lass, I work in brass,</w:t>
      </w:r>
      <w:r>
        <w:rPr>
          <w:color w:val="000000"/>
          <w:sz w:val="24"/>
          <w:szCs w:val="24"/>
        </w:rPr>
        <w:br/>
        <w:t xml:space="preserve">     A tinkler is my station: </w:t>
      </w:r>
      <w:r>
        <w:rPr>
          <w:color w:val="000000"/>
          <w:sz w:val="24"/>
          <w:szCs w:val="24"/>
        </w:rPr>
        <w:br/>
        <w:t xml:space="preserve">     I’ve travell’d round all Christian ground</w:t>
      </w:r>
      <w:r>
        <w:rPr>
          <w:color w:val="000000"/>
          <w:sz w:val="24"/>
          <w:szCs w:val="24"/>
        </w:rPr>
        <w:br/>
        <w:t xml:space="preserve">     In this my occupation;</w:t>
      </w:r>
      <w:r>
        <w:rPr>
          <w:color w:val="000000"/>
          <w:sz w:val="24"/>
          <w:szCs w:val="24"/>
        </w:rPr>
        <w:br/>
        <w:t xml:space="preserve">     I’ve taen the gold, an’ been enrolled</w:t>
      </w:r>
      <w:r>
        <w:rPr>
          <w:color w:val="000000"/>
          <w:sz w:val="24"/>
          <w:szCs w:val="24"/>
        </w:rPr>
        <w:br/>
        <w:t xml:space="preserve">     In many a noble squadron;</w:t>
      </w:r>
      <w:r>
        <w:rPr>
          <w:color w:val="000000"/>
          <w:sz w:val="24"/>
          <w:szCs w:val="24"/>
        </w:rPr>
        <w:br/>
        <w:t xml:space="preserve">     But vain they search’d when off I march’d</w:t>
      </w:r>
      <w:r>
        <w:rPr>
          <w:color w:val="000000"/>
          <w:sz w:val="24"/>
          <w:szCs w:val="24"/>
        </w:rPr>
        <w:br/>
        <w:t xml:space="preserve">     To go an’ clout the cauldron. </w:t>
      </w:r>
      <w:r>
        <w:rPr>
          <w:color w:val="000000"/>
          <w:sz w:val="24"/>
          <w:szCs w:val="24"/>
        </w:rPr>
        <w:br/>
        <w:t xml:space="preserve">     I’ve taen the gold, &amp;c.</w:t>
      </w:r>
    </w:p>
    <w:p>
      <w:pPr>
        <w:widowControl w:val="on"/>
        <w:pBdr/>
        <w:spacing w:before="240" w:after="240" w:line="240" w:lineRule="auto"/>
        <w:ind w:left="0" w:right="0"/>
        <w:jc w:val="left"/>
      </w:pPr>
      <w:r>
        <w:rPr>
          <w:color w:val="000000"/>
          <w:sz w:val="24"/>
          <w:szCs w:val="24"/>
        </w:rPr>
        <w:t xml:space="preserve">     Despise that shrimp, that wither’d imp,</w:t>
      </w:r>
      <w:r>
        <w:rPr>
          <w:color w:val="000000"/>
          <w:sz w:val="24"/>
          <w:szCs w:val="24"/>
        </w:rPr>
        <w:br/>
        <w:t xml:space="preserve">     With a’ his noise an’ cap’rin;</w:t>
      </w:r>
      <w:r>
        <w:rPr>
          <w:color w:val="000000"/>
          <w:sz w:val="24"/>
          <w:szCs w:val="24"/>
        </w:rPr>
        <w:br/>
        <w:t xml:space="preserve">     An’ take a share with those that bear</w:t>
      </w:r>
      <w:r>
        <w:rPr>
          <w:color w:val="000000"/>
          <w:sz w:val="24"/>
          <w:szCs w:val="24"/>
        </w:rPr>
        <w:br/>
        <w:t xml:space="preserve">     The budget and the apron! </w:t>
      </w:r>
      <w:r>
        <w:rPr>
          <w:color w:val="000000"/>
          <w:sz w:val="24"/>
          <w:szCs w:val="24"/>
        </w:rPr>
        <w:br/>
        <w:t xml:space="preserve">     And by that stowp! my faith an’ houp,</w:t>
      </w:r>
      <w:r>
        <w:rPr>
          <w:color w:val="000000"/>
          <w:sz w:val="24"/>
          <w:szCs w:val="24"/>
        </w:rPr>
        <w:br/>
        <w:t xml:space="preserve">     And by that dear Kilbaigie,^1</w:t>
      </w:r>
      <w:r>
        <w:rPr>
          <w:color w:val="000000"/>
          <w:sz w:val="24"/>
          <w:szCs w:val="24"/>
        </w:rPr>
        <w:br/>
        <w:t xml:space="preserve">     If e’er ye want, or meet wi’ scant,</w:t>
      </w:r>
      <w:r>
        <w:rPr>
          <w:color w:val="000000"/>
          <w:sz w:val="24"/>
          <w:szCs w:val="24"/>
        </w:rPr>
        <w:br/>
        <w:t xml:space="preserve">     May I ne’er weet my craigie. </w:t>
      </w:r>
      <w:r>
        <w:rPr>
          <w:color w:val="000000"/>
          <w:sz w:val="24"/>
          <w:szCs w:val="24"/>
        </w:rPr>
        <w:br/>
        <w:t xml:space="preserve">     And by that stowp, &amp;c.</w:t>
      </w:r>
    </w:p>
    <w:p>
      <w:pPr>
        <w:widowControl w:val="on"/>
        <w:pBdr/>
        <w:spacing w:before="240" w:after="240" w:line="240" w:lineRule="auto"/>
        <w:ind w:left="0" w:right="0"/>
        <w:jc w:val="left"/>
      </w:pPr>
      <w:r>
        <w:rPr>
          <w:color w:val="000000"/>
          <w:sz w:val="24"/>
          <w:szCs w:val="24"/>
        </w:rPr>
        <w:t xml:space="preserve">     [Footnote 1:  A peculiar sort of whisky so called,</w:t>
      </w:r>
      <w:r>
        <w:rPr>
          <w:color w:val="000000"/>
          <w:sz w:val="24"/>
          <w:szCs w:val="24"/>
        </w:rPr>
        <w:br/>
        <w:t xml:space="preserve">      a great favorite with Poosie Nansie’s clubs.—­R.B.]</w:t>
      </w:r>
    </w:p>
    <w:p>
      <w:pPr>
        <w:widowControl w:val="on"/>
        <w:pBdr/>
        <w:spacing w:before="240" w:after="240" w:line="240" w:lineRule="auto"/>
        <w:ind w:left="0" w:right="0"/>
        <w:jc w:val="left"/>
      </w:pPr>
      <w:r>
        <w:rPr>
          <w:color w:val="000000"/>
          <w:sz w:val="24"/>
          <w:szCs w:val="24"/>
        </w:rPr>
        <w:t xml:space="preserve">     Recitativo</w:t>
      </w:r>
    </w:p>
    <w:p>
      <w:pPr>
        <w:widowControl w:val="on"/>
        <w:pBdr/>
        <w:spacing w:before="240" w:after="240" w:line="240" w:lineRule="auto"/>
        <w:ind w:left="0" w:right="0"/>
        <w:jc w:val="left"/>
      </w:pPr>
      <w:r>
        <w:rPr>
          <w:color w:val="000000"/>
          <w:sz w:val="24"/>
          <w:szCs w:val="24"/>
        </w:rPr>
        <w:t xml:space="preserve">     The caird prevail’d—­th’ unblushing fair</w:t>
      </w:r>
      <w:r>
        <w:rPr>
          <w:color w:val="000000"/>
          <w:sz w:val="24"/>
          <w:szCs w:val="24"/>
        </w:rPr>
        <w:br/>
        <w:t xml:space="preserve">     In his embraces sunk;</w:t>
      </w:r>
      <w:r>
        <w:rPr>
          <w:color w:val="000000"/>
          <w:sz w:val="24"/>
          <w:szCs w:val="24"/>
        </w:rPr>
        <w:br/>
        <w:t xml:space="preserve">     Partly wi’ love o’ercome sae sair,</w:t>
      </w:r>
      <w:r>
        <w:rPr>
          <w:color w:val="000000"/>
          <w:sz w:val="24"/>
          <w:szCs w:val="24"/>
        </w:rPr>
        <w:br/>
        <w:t xml:space="preserve">     An’ partly she was drunk: </w:t>
      </w:r>
      <w:r>
        <w:rPr>
          <w:color w:val="000000"/>
          <w:sz w:val="24"/>
          <w:szCs w:val="24"/>
        </w:rPr>
        <w:br/>
        <w:t xml:space="preserve">     Sir Violino, with an air</w:t>
      </w:r>
      <w:r>
        <w:rPr>
          <w:color w:val="000000"/>
          <w:sz w:val="24"/>
          <w:szCs w:val="24"/>
        </w:rPr>
        <w:br/>
        <w:t xml:space="preserve">     That show’d a man o’ spunk,</w:t>
      </w:r>
      <w:r>
        <w:rPr>
          <w:color w:val="000000"/>
          <w:sz w:val="24"/>
          <w:szCs w:val="24"/>
        </w:rPr>
        <w:br/>
        <w:t xml:space="preserve">     Wish’d unison between the pair,</w:t>
      </w:r>
      <w:r>
        <w:rPr>
          <w:color w:val="000000"/>
          <w:sz w:val="24"/>
          <w:szCs w:val="24"/>
        </w:rPr>
        <w:br/>
        <w:t xml:space="preserve">     An’ made the bottle clunk</w:t>
      </w:r>
      <w:r>
        <w:rPr>
          <w:color w:val="000000"/>
          <w:sz w:val="24"/>
          <w:szCs w:val="24"/>
        </w:rPr>
        <w:br/>
        <w:t xml:space="preserve">     To their health that night.</w:t>
      </w:r>
    </w:p>
    <w:p>
      <w:pPr>
        <w:widowControl w:val="on"/>
        <w:pBdr/>
        <w:spacing w:before="240" w:after="240" w:line="240" w:lineRule="auto"/>
        <w:ind w:left="0" w:right="0"/>
        <w:jc w:val="left"/>
      </w:pPr>
      <w:r>
        <w:rPr>
          <w:color w:val="000000"/>
          <w:sz w:val="24"/>
          <w:szCs w:val="24"/>
        </w:rPr>
        <w:t xml:space="preserve">     But hurchin Cupid shot a shaft,</w:t>
      </w:r>
      <w:r>
        <w:rPr>
          <w:color w:val="000000"/>
          <w:sz w:val="24"/>
          <w:szCs w:val="24"/>
        </w:rPr>
        <w:br/>
        <w:t xml:space="preserve">     That play’d a dame a shavie—­</w:t>
      </w:r>
      <w:r>
        <w:rPr>
          <w:color w:val="000000"/>
          <w:sz w:val="24"/>
          <w:szCs w:val="24"/>
        </w:rPr>
        <w:br/>
        <w:t xml:space="preserve">     The fiddler rak’d her, fore and aft,</w:t>
      </w:r>
      <w:r>
        <w:rPr>
          <w:color w:val="000000"/>
          <w:sz w:val="24"/>
          <w:szCs w:val="24"/>
        </w:rPr>
        <w:br/>
        <w:t xml:space="preserve">     Behint the chicken cavie. </w:t>
      </w:r>
      <w:r>
        <w:rPr>
          <w:color w:val="000000"/>
          <w:sz w:val="24"/>
          <w:szCs w:val="24"/>
        </w:rPr>
        <w:br/>
        <w:t xml:space="preserve">     Her lord, a wight of Homer’s craft,^2</w:t>
      </w:r>
      <w:r>
        <w:rPr>
          <w:color w:val="000000"/>
          <w:sz w:val="24"/>
          <w:szCs w:val="24"/>
        </w:rPr>
        <w:br/>
        <w:t xml:space="preserve">     Tho’ limpin wi’ the spavie,</w:t>
      </w:r>
      <w:r>
        <w:rPr>
          <w:color w:val="000000"/>
          <w:sz w:val="24"/>
          <w:szCs w:val="24"/>
        </w:rPr>
        <w:br/>
        <w:t xml:space="preserve">     He hirpl’d up, an’ lap like daft,</w:t>
      </w:r>
      <w:r>
        <w:rPr>
          <w:color w:val="000000"/>
          <w:sz w:val="24"/>
          <w:szCs w:val="24"/>
        </w:rPr>
        <w:br/>
        <w:t xml:space="preserve">     An’ shor’d them Dainty Davie. </w:t>
      </w:r>
      <w:r>
        <w:rPr>
          <w:color w:val="000000"/>
          <w:sz w:val="24"/>
          <w:szCs w:val="24"/>
        </w:rPr>
        <w:br/>
        <w:t xml:space="preserve">     O’ boot that night.</w:t>
      </w:r>
    </w:p>
    <w:p>
      <w:pPr>
        <w:widowControl w:val="on"/>
        <w:pBdr/>
        <w:spacing w:before="240" w:after="240" w:line="240" w:lineRule="auto"/>
        <w:ind w:left="0" w:right="0"/>
        <w:jc w:val="left"/>
      </w:pPr>
      <w:r>
        <w:rPr>
          <w:color w:val="000000"/>
          <w:sz w:val="24"/>
          <w:szCs w:val="24"/>
        </w:rPr>
        <w:t xml:space="preserve">     He was a care-defying blade</w:t>
      </w:r>
      <w:r>
        <w:rPr>
          <w:color w:val="000000"/>
          <w:sz w:val="24"/>
          <w:szCs w:val="24"/>
        </w:rPr>
        <w:br/>
        <w:t xml:space="preserve">     As ever Bacchus listed! </w:t>
      </w:r>
      <w:r>
        <w:rPr>
          <w:color w:val="000000"/>
          <w:sz w:val="24"/>
          <w:szCs w:val="24"/>
        </w:rPr>
        <w:br/>
        <w:t xml:space="preserve">     Tho’ Fortune sair upon him laid,</w:t>
      </w:r>
      <w:r>
        <w:rPr>
          <w:color w:val="000000"/>
          <w:sz w:val="24"/>
          <w:szCs w:val="24"/>
        </w:rPr>
        <w:br/>
        <w:t xml:space="preserve">     His heart, she ever miss’d it. </w:t>
      </w:r>
      <w:r>
        <w:rPr>
          <w:color w:val="000000"/>
          <w:sz w:val="24"/>
          <w:szCs w:val="24"/>
        </w:rPr>
        <w:br/>
        <w:t xml:space="preserve">     He had no wish but—­to be glad,</w:t>
      </w:r>
      <w:r>
        <w:rPr>
          <w:color w:val="000000"/>
          <w:sz w:val="24"/>
          <w:szCs w:val="24"/>
        </w:rPr>
        <w:br/>
        <w:t xml:space="preserve">     Nor want but—­when he thirsted;</w:t>
      </w:r>
      <w:r>
        <w:rPr>
          <w:color w:val="000000"/>
          <w:sz w:val="24"/>
          <w:szCs w:val="24"/>
        </w:rPr>
        <w:br/>
        <w:t xml:space="preserve">     He hated nought but—­to be sad,</w:t>
      </w:r>
      <w:r>
        <w:rPr>
          <w:color w:val="000000"/>
          <w:sz w:val="24"/>
          <w:szCs w:val="24"/>
        </w:rPr>
        <w:br/>
        <w:t xml:space="preserve">     An’ thus the muse suggested</w:t>
      </w:r>
      <w:r>
        <w:rPr>
          <w:color w:val="000000"/>
          <w:sz w:val="24"/>
          <w:szCs w:val="24"/>
        </w:rPr>
        <w:br/>
        <w:t xml:space="preserve">     His sang that night.</w:t>
      </w:r>
    </w:p>
    <w:p>
      <w:pPr>
        <w:widowControl w:val="on"/>
        <w:pBdr/>
        <w:spacing w:before="240" w:after="240" w:line="240" w:lineRule="auto"/>
        <w:ind w:left="0" w:right="0"/>
        <w:jc w:val="left"/>
      </w:pP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Tune—­“For a’ that, an’ a’ that.”</w:t>
      </w:r>
    </w:p>
    <w:p>
      <w:pPr>
        <w:widowControl w:val="on"/>
        <w:pBdr/>
        <w:spacing w:before="240" w:after="240" w:line="240" w:lineRule="auto"/>
        <w:ind w:left="0" w:right="0"/>
        <w:jc w:val="left"/>
      </w:pPr>
      <w:r>
        <w:rPr>
          <w:color w:val="000000"/>
          <w:sz w:val="24"/>
          <w:szCs w:val="24"/>
        </w:rPr>
        <w:t xml:space="preserve">     I am a Bard of no regard,</w:t>
      </w:r>
      <w:r>
        <w:rPr>
          <w:color w:val="000000"/>
          <w:sz w:val="24"/>
          <w:szCs w:val="24"/>
        </w:rPr>
        <w:br/>
        <w:t xml:space="preserve">     Wi’ gentle folks an’ a’ that;</w:t>
      </w:r>
      <w:r>
        <w:rPr>
          <w:color w:val="000000"/>
          <w:sz w:val="24"/>
          <w:szCs w:val="24"/>
        </w:rPr>
        <w:br/>
        <w:t xml:space="preserve">     But Homer-like, the glowrin byke,</w:t>
      </w:r>
      <w:r>
        <w:rPr>
          <w:color w:val="000000"/>
          <w:sz w:val="24"/>
          <w:szCs w:val="24"/>
        </w:rPr>
        <w:br/>
        <w:t xml:space="preserve">     Frae town to town I draw that.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For a’ that, an’ a’ that,</w:t>
      </w:r>
      <w:r>
        <w:rPr>
          <w:color w:val="000000"/>
          <w:sz w:val="24"/>
          <w:szCs w:val="24"/>
        </w:rPr>
        <w:br/>
        <w:t xml:space="preserve">     An’ twice as muckle’s a’ that;</w:t>
      </w:r>
      <w:r>
        <w:rPr>
          <w:color w:val="000000"/>
          <w:sz w:val="24"/>
          <w:szCs w:val="24"/>
        </w:rPr>
        <w:br/>
        <w:t xml:space="preserve">     I’ve lost but ane, I’ve twa behin’,</w:t>
      </w:r>
      <w:r>
        <w:rPr>
          <w:color w:val="000000"/>
          <w:sz w:val="24"/>
          <w:szCs w:val="24"/>
        </w:rPr>
        <w:br/>
        <w:t xml:space="preserve">     I’ve wife eneugh for a’ that.</w:t>
      </w:r>
    </w:p>
    <w:p>
      <w:pPr>
        <w:widowControl w:val="on"/>
        <w:pBdr/>
        <w:spacing w:before="240" w:after="240" w:line="240" w:lineRule="auto"/>
        <w:ind w:left="0" w:right="0"/>
        <w:jc w:val="left"/>
      </w:pPr>
      <w:r>
        <w:rPr>
          <w:color w:val="000000"/>
          <w:sz w:val="24"/>
          <w:szCs w:val="24"/>
        </w:rPr>
        <w:t xml:space="preserve">     [Footnote 2:  Homer is allowed to be the</w:t>
      </w:r>
      <w:r>
        <w:rPr>
          <w:color w:val="000000"/>
          <w:sz w:val="24"/>
          <w:szCs w:val="24"/>
        </w:rPr>
        <w:br/>
        <w:t xml:space="preserve">      oldest ballad-singer on record.—­R.B.]</w:t>
      </w:r>
    </w:p>
    <w:p>
      <w:pPr>
        <w:widowControl w:val="on"/>
        <w:pBdr/>
        <w:spacing w:before="240" w:after="240" w:line="240" w:lineRule="auto"/>
        <w:ind w:left="0" w:right="0"/>
        <w:jc w:val="left"/>
      </w:pPr>
      <w:r>
        <w:rPr>
          <w:color w:val="000000"/>
          <w:sz w:val="24"/>
          <w:szCs w:val="24"/>
        </w:rPr>
        <w:t xml:space="preserve">     I never drank the Muses’ stank,</w:t>
      </w:r>
      <w:r>
        <w:rPr>
          <w:color w:val="000000"/>
          <w:sz w:val="24"/>
          <w:szCs w:val="24"/>
        </w:rPr>
        <w:br/>
        <w:t xml:space="preserve">     Castalia’s burn, an’ a’ that;</w:t>
      </w:r>
      <w:r>
        <w:rPr>
          <w:color w:val="000000"/>
          <w:sz w:val="24"/>
          <w:szCs w:val="24"/>
        </w:rPr>
        <w:br/>
        <w:t xml:space="preserve">     But there it streams an’ richly reams,</w:t>
      </w:r>
      <w:r>
        <w:rPr>
          <w:color w:val="000000"/>
          <w:sz w:val="24"/>
          <w:szCs w:val="24"/>
        </w:rPr>
        <w:br/>
        <w:t xml:space="preserve">     My Helicon I ca’ that. </w:t>
      </w:r>
      <w:r>
        <w:rPr>
          <w:color w:val="000000"/>
          <w:sz w:val="24"/>
          <w:szCs w:val="24"/>
        </w:rPr>
        <w:br/>
        <w:t xml:space="preserve">     For a’ that, &amp;c.</w:t>
      </w:r>
    </w:p>
    <w:p>
      <w:pPr>
        <w:widowControl w:val="on"/>
        <w:pBdr/>
        <w:spacing w:before="240" w:after="240" w:line="240" w:lineRule="auto"/>
        <w:ind w:left="0" w:right="0"/>
        <w:jc w:val="left"/>
      </w:pPr>
      <w:r>
        <w:rPr>
          <w:color w:val="000000"/>
          <w:sz w:val="24"/>
          <w:szCs w:val="24"/>
        </w:rPr>
        <w:t xml:space="preserve">     Great love Idbear to a’ the fair,</w:t>
      </w:r>
      <w:r>
        <w:rPr>
          <w:color w:val="000000"/>
          <w:sz w:val="24"/>
          <w:szCs w:val="24"/>
        </w:rPr>
        <w:br/>
        <w:t xml:space="preserve">     Their humble slave an’ a’ that;</w:t>
      </w:r>
      <w:r>
        <w:rPr>
          <w:color w:val="000000"/>
          <w:sz w:val="24"/>
          <w:szCs w:val="24"/>
        </w:rPr>
        <w:br/>
        <w:t xml:space="preserve">     But lordly will, I hold it still</w:t>
      </w:r>
      <w:r>
        <w:rPr>
          <w:color w:val="000000"/>
          <w:sz w:val="24"/>
          <w:szCs w:val="24"/>
        </w:rPr>
        <w:br/>
        <w:t xml:space="preserve">     A mortal sin to thraw that. </w:t>
      </w:r>
      <w:r>
        <w:rPr>
          <w:color w:val="000000"/>
          <w:sz w:val="24"/>
          <w:szCs w:val="24"/>
        </w:rPr>
        <w:br/>
        <w:t xml:space="preserve">     For a’ that, &amp;c.</w:t>
      </w:r>
    </w:p>
    <w:p>
      <w:pPr>
        <w:widowControl w:val="on"/>
        <w:pBdr/>
        <w:spacing w:before="240" w:after="240" w:line="240" w:lineRule="auto"/>
        <w:ind w:left="0" w:right="0"/>
        <w:jc w:val="left"/>
      </w:pPr>
      <w:r>
        <w:rPr>
          <w:color w:val="000000"/>
          <w:sz w:val="24"/>
          <w:szCs w:val="24"/>
        </w:rPr>
        <w:t xml:space="preserve">     In raptures sweet, this hour we meet,</w:t>
      </w:r>
      <w:r>
        <w:rPr>
          <w:color w:val="000000"/>
          <w:sz w:val="24"/>
          <w:szCs w:val="24"/>
        </w:rPr>
        <w:br/>
        <w:t xml:space="preserve">     Wi’ mutual love an’ a’ that;</w:t>
      </w:r>
      <w:r>
        <w:rPr>
          <w:color w:val="000000"/>
          <w:sz w:val="24"/>
          <w:szCs w:val="24"/>
        </w:rPr>
        <w:br/>
        <w:t xml:space="preserve">     But for how lang the flie may stang,</w:t>
      </w:r>
      <w:r>
        <w:rPr>
          <w:color w:val="000000"/>
          <w:sz w:val="24"/>
          <w:szCs w:val="24"/>
        </w:rPr>
        <w:br/>
        <w:t xml:space="preserve">     Let inclination law that. </w:t>
      </w:r>
      <w:r>
        <w:rPr>
          <w:color w:val="000000"/>
          <w:sz w:val="24"/>
          <w:szCs w:val="24"/>
        </w:rPr>
        <w:br/>
        <w:t xml:space="preserve">     For a’ that,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Their tricks an’ craft hae put me daft,</w:t>
      </w:r>
      <w:r>
        <w:rPr>
          <w:color w:val="000000"/>
          <w:sz w:val="24"/>
          <w:szCs w:val="24"/>
        </w:rPr>
        <w:br/>
        <w:t xml:space="preserve">     They’ve taen me in, an’ a’ that;</w:t>
      </w:r>
      <w:r>
        <w:rPr>
          <w:color w:val="000000"/>
          <w:sz w:val="24"/>
          <w:szCs w:val="24"/>
        </w:rPr>
        <w:br/>
        <w:t xml:space="preserve">     But clear your decks, and here’s—­“The Sex!”</w:t>
      </w:r>
      <w:r>
        <w:rPr>
          <w:color w:val="000000"/>
          <w:sz w:val="24"/>
          <w:szCs w:val="24"/>
        </w:rPr>
        <w:br/>
        <w:t xml:space="preserve">     I like the jads for a’ that.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For a’ that, an’ a’ that,</w:t>
      </w:r>
      <w:r>
        <w:rPr>
          <w:color w:val="000000"/>
          <w:sz w:val="24"/>
          <w:szCs w:val="24"/>
        </w:rPr>
        <w:br/>
        <w:t xml:space="preserve">     An’ twice as muckle’s a’ that;</w:t>
      </w:r>
      <w:r>
        <w:rPr>
          <w:color w:val="000000"/>
          <w:sz w:val="24"/>
          <w:szCs w:val="24"/>
        </w:rPr>
        <w:br/>
        <w:t xml:space="preserve">     My dearest bluid, to do them guid,</w:t>
      </w:r>
      <w:r>
        <w:rPr>
          <w:color w:val="000000"/>
          <w:sz w:val="24"/>
          <w:szCs w:val="24"/>
        </w:rPr>
        <w:br/>
        <w:t xml:space="preserve">     They’re welcome till’t for a’ that.</w:t>
      </w:r>
    </w:p>
    <w:p>
      <w:pPr>
        <w:widowControl w:val="on"/>
        <w:pBdr/>
        <w:spacing w:before="240" w:after="240" w:line="240" w:lineRule="auto"/>
        <w:ind w:left="0" w:right="0"/>
        <w:jc w:val="left"/>
      </w:pPr>
      <w:r>
        <w:rPr>
          <w:color w:val="000000"/>
          <w:sz w:val="24"/>
          <w:szCs w:val="24"/>
        </w:rPr>
        <w:t xml:space="preserve">     Recitativo</w:t>
      </w:r>
    </w:p>
    <w:p>
      <w:pPr>
        <w:widowControl w:val="on"/>
        <w:pBdr/>
        <w:spacing w:before="240" w:after="240" w:line="240" w:lineRule="auto"/>
        <w:ind w:left="0" w:right="0"/>
        <w:jc w:val="left"/>
      </w:pPr>
      <w:r>
        <w:rPr>
          <w:color w:val="000000"/>
          <w:sz w:val="24"/>
          <w:szCs w:val="24"/>
        </w:rPr>
        <w:t xml:space="preserve">     So sang the bard—­and Nansie’s wa’s</w:t>
      </w:r>
      <w:r>
        <w:rPr>
          <w:color w:val="000000"/>
          <w:sz w:val="24"/>
          <w:szCs w:val="24"/>
        </w:rPr>
        <w:br/>
        <w:t xml:space="preserve">     Shook with a thunder of applause,</w:t>
      </w:r>
      <w:r>
        <w:rPr>
          <w:color w:val="000000"/>
          <w:sz w:val="24"/>
          <w:szCs w:val="24"/>
        </w:rPr>
        <w:br/>
        <w:t xml:space="preserve">     Re-echo’d from each mouth! </w:t>
      </w:r>
      <w:r>
        <w:rPr>
          <w:color w:val="000000"/>
          <w:sz w:val="24"/>
          <w:szCs w:val="24"/>
        </w:rPr>
        <w:br/>
        <w:t xml:space="preserve">     They toom’d their pocks, they pawn’d their duds,</w:t>
      </w:r>
      <w:r>
        <w:rPr>
          <w:color w:val="000000"/>
          <w:sz w:val="24"/>
          <w:szCs w:val="24"/>
        </w:rPr>
        <w:br/>
        <w:t xml:space="preserve">     They scarcely left to co’er their fuds,</w:t>
      </w:r>
      <w:r>
        <w:rPr>
          <w:color w:val="000000"/>
          <w:sz w:val="24"/>
          <w:szCs w:val="24"/>
        </w:rPr>
        <w:br/>
        <w:t xml:space="preserve">     To quench their lowin drouth: </w:t>
      </w:r>
      <w:r>
        <w:rPr>
          <w:color w:val="000000"/>
          <w:sz w:val="24"/>
          <w:szCs w:val="24"/>
        </w:rPr>
        <w:br/>
        <w:t xml:space="preserve">     Then owre again, the jovial thrang</w:t>
      </w:r>
      <w:r>
        <w:rPr>
          <w:color w:val="000000"/>
          <w:sz w:val="24"/>
          <w:szCs w:val="24"/>
        </w:rPr>
        <w:br/>
        <w:t xml:space="preserve">     The poet did request</w:t>
      </w:r>
      <w:r>
        <w:rPr>
          <w:color w:val="000000"/>
          <w:sz w:val="24"/>
          <w:szCs w:val="24"/>
        </w:rPr>
        <w:br/>
        <w:t xml:space="preserve">     To lowse his pack an’ wale a sang,</w:t>
      </w:r>
      <w:r>
        <w:rPr>
          <w:color w:val="000000"/>
          <w:sz w:val="24"/>
          <w:szCs w:val="24"/>
        </w:rPr>
        <w:br/>
        <w:t xml:space="preserve">     A ballad o’ the best;</w:t>
      </w:r>
      <w:r>
        <w:rPr>
          <w:color w:val="000000"/>
          <w:sz w:val="24"/>
          <w:szCs w:val="24"/>
        </w:rPr>
        <w:br/>
        <w:t xml:space="preserve">     He rising, rejoicing,</w:t>
      </w:r>
      <w:r>
        <w:rPr>
          <w:color w:val="000000"/>
          <w:sz w:val="24"/>
          <w:szCs w:val="24"/>
        </w:rPr>
        <w:br/>
        <w:t xml:space="preserve">     Between his twa Deborahs,</w:t>
      </w:r>
      <w:r>
        <w:rPr>
          <w:color w:val="000000"/>
          <w:sz w:val="24"/>
          <w:szCs w:val="24"/>
        </w:rPr>
        <w:br/>
        <w:t xml:space="preserve">     Looks round him, an’ found them</w:t>
      </w:r>
      <w:r>
        <w:rPr>
          <w:color w:val="000000"/>
          <w:sz w:val="24"/>
          <w:szCs w:val="24"/>
        </w:rPr>
        <w:br/>
        <w:t xml:space="preserve">     Impatient for the chorus.</w:t>
      </w:r>
    </w:p>
    <w:p>
      <w:pPr>
        <w:widowControl w:val="on"/>
        <w:pBdr/>
        <w:spacing w:before="240" w:after="240" w:line="240" w:lineRule="auto"/>
        <w:ind w:left="0" w:right="0"/>
        <w:jc w:val="left"/>
      </w:pP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Tune—­“Jolly Mortals, fill your Glasses.”</w:t>
      </w:r>
    </w:p>
    <w:p>
      <w:pPr>
        <w:widowControl w:val="on"/>
        <w:pBdr/>
        <w:spacing w:before="240" w:after="240" w:line="240" w:lineRule="auto"/>
        <w:ind w:left="0" w:right="0"/>
        <w:jc w:val="left"/>
      </w:pPr>
      <w:r>
        <w:rPr>
          <w:color w:val="000000"/>
          <w:sz w:val="24"/>
          <w:szCs w:val="24"/>
        </w:rPr>
        <w:t xml:space="preserve">     See the smoking bowl before us,</w:t>
      </w:r>
      <w:r>
        <w:rPr>
          <w:color w:val="000000"/>
          <w:sz w:val="24"/>
          <w:szCs w:val="24"/>
        </w:rPr>
        <w:br/>
        <w:t xml:space="preserve">     Mark our jovial ragged ring! </w:t>
      </w:r>
      <w:r>
        <w:rPr>
          <w:color w:val="000000"/>
          <w:sz w:val="24"/>
          <w:szCs w:val="24"/>
        </w:rPr>
        <w:br/>
        <w:t xml:space="preserve">     Round and round take up the chorus,</w:t>
      </w:r>
      <w:r>
        <w:rPr>
          <w:color w:val="000000"/>
          <w:sz w:val="24"/>
          <w:szCs w:val="24"/>
        </w:rPr>
        <w:br/>
        <w:t xml:space="preserve">     And in raptures let us sing—­</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 fig for those by law protected! </w:t>
      </w:r>
      <w:r>
        <w:rPr>
          <w:color w:val="000000"/>
          <w:sz w:val="24"/>
          <w:szCs w:val="24"/>
        </w:rPr>
        <w:br/>
        <w:t xml:space="preserve">     Liberty’s a glorious feast! </w:t>
      </w:r>
      <w:r>
        <w:rPr>
          <w:color w:val="000000"/>
          <w:sz w:val="24"/>
          <w:szCs w:val="24"/>
        </w:rPr>
        <w:br/>
        <w:t xml:space="preserve">     Courts for cowards were erected,</w:t>
      </w:r>
      <w:r>
        <w:rPr>
          <w:color w:val="000000"/>
          <w:sz w:val="24"/>
          <w:szCs w:val="24"/>
        </w:rPr>
        <w:br/>
        <w:t xml:space="preserve">     Churches built to please the priest.</w:t>
      </w:r>
    </w:p>
    <w:p>
      <w:pPr>
        <w:widowControl w:val="on"/>
        <w:pBdr/>
        <w:spacing w:before="240" w:after="240" w:line="240" w:lineRule="auto"/>
        <w:ind w:left="0" w:right="0"/>
        <w:jc w:val="left"/>
      </w:pPr>
      <w:r>
        <w:rPr>
          <w:color w:val="000000"/>
          <w:sz w:val="24"/>
          <w:szCs w:val="24"/>
        </w:rPr>
        <w:t xml:space="preserve">     What is title, what is treasure,</w:t>
      </w:r>
      <w:r>
        <w:rPr>
          <w:color w:val="000000"/>
          <w:sz w:val="24"/>
          <w:szCs w:val="24"/>
        </w:rPr>
        <w:br/>
        <w:t xml:space="preserve">     What is reputation’s care? </w:t>
      </w:r>
      <w:r>
        <w:rPr>
          <w:color w:val="000000"/>
          <w:sz w:val="24"/>
          <w:szCs w:val="24"/>
        </w:rPr>
        <w:br/>
        <w:t xml:space="preserve">     If we lead a life of pleasure,</w:t>
      </w:r>
      <w:r>
        <w:rPr>
          <w:color w:val="000000"/>
          <w:sz w:val="24"/>
          <w:szCs w:val="24"/>
        </w:rPr>
        <w:br/>
        <w:t xml:space="preserve">     ’Tis no matter how or where! </w:t>
      </w:r>
      <w:r>
        <w:rPr>
          <w:color w:val="000000"/>
          <w:sz w:val="24"/>
          <w:szCs w:val="24"/>
        </w:rPr>
        <w:br/>
        <w:t xml:space="preserve">     A fig for, &amp;c.</w:t>
      </w:r>
    </w:p>
    <w:p>
      <w:pPr>
        <w:widowControl w:val="on"/>
        <w:pBdr/>
        <w:spacing w:before="240" w:after="240" w:line="240" w:lineRule="auto"/>
        <w:ind w:left="0" w:right="0"/>
        <w:jc w:val="left"/>
      </w:pPr>
      <w:r>
        <w:rPr>
          <w:color w:val="000000"/>
          <w:sz w:val="24"/>
          <w:szCs w:val="24"/>
        </w:rPr>
        <w:t xml:space="preserve">     With the ready trick and fable,</w:t>
      </w:r>
      <w:r>
        <w:rPr>
          <w:color w:val="000000"/>
          <w:sz w:val="24"/>
          <w:szCs w:val="24"/>
        </w:rPr>
        <w:br/>
        <w:t xml:space="preserve">     Round we wander all the day;</w:t>
      </w:r>
      <w:r>
        <w:rPr>
          <w:color w:val="000000"/>
          <w:sz w:val="24"/>
          <w:szCs w:val="24"/>
        </w:rPr>
        <w:br/>
        <w:t xml:space="preserve">     And at night in barn or stable,</w:t>
      </w:r>
      <w:r>
        <w:rPr>
          <w:color w:val="000000"/>
          <w:sz w:val="24"/>
          <w:szCs w:val="24"/>
        </w:rPr>
        <w:br/>
        <w:t xml:space="preserve">     Hug our doxies on the hay. </w:t>
      </w:r>
      <w:r>
        <w:rPr>
          <w:color w:val="000000"/>
          <w:sz w:val="24"/>
          <w:szCs w:val="24"/>
        </w:rPr>
        <w:br/>
        <w:t xml:space="preserve">     A fig for, &amp;c.</w:t>
      </w:r>
    </w:p>
    <w:p>
      <w:pPr>
        <w:widowControl w:val="on"/>
        <w:pBdr/>
        <w:spacing w:before="240" w:after="240" w:line="240" w:lineRule="auto"/>
        <w:ind w:left="0" w:right="0"/>
        <w:jc w:val="left"/>
      </w:pPr>
      <w:r>
        <w:rPr>
          <w:color w:val="000000"/>
          <w:sz w:val="24"/>
          <w:szCs w:val="24"/>
        </w:rPr>
        <w:t xml:space="preserve">     Does the train-attended carriage</w:t>
      </w:r>
      <w:r>
        <w:rPr>
          <w:color w:val="000000"/>
          <w:sz w:val="24"/>
          <w:szCs w:val="24"/>
        </w:rPr>
        <w:br/>
        <w:t xml:space="preserve">     Thro’ the country lighter rove? </w:t>
      </w:r>
      <w:r>
        <w:rPr>
          <w:color w:val="000000"/>
          <w:sz w:val="24"/>
          <w:szCs w:val="24"/>
        </w:rPr>
        <w:br/>
        <w:t xml:space="preserve">     Does the sober bed of marriage</w:t>
      </w:r>
      <w:r>
        <w:rPr>
          <w:color w:val="000000"/>
          <w:sz w:val="24"/>
          <w:szCs w:val="24"/>
        </w:rPr>
        <w:br/>
        <w:t xml:space="preserve">     Witness brighter scenes of love? </w:t>
      </w:r>
      <w:r>
        <w:rPr>
          <w:color w:val="000000"/>
          <w:sz w:val="24"/>
          <w:szCs w:val="24"/>
        </w:rPr>
        <w:br/>
        <w:t xml:space="preserve">     A fig for, &amp;c.</w:t>
      </w:r>
    </w:p>
    <w:p>
      <w:pPr>
        <w:widowControl w:val="on"/>
        <w:pBdr/>
        <w:spacing w:before="240" w:after="240" w:line="240" w:lineRule="auto"/>
        <w:ind w:left="0" w:right="0"/>
        <w:jc w:val="left"/>
      </w:pPr>
      <w:r>
        <w:rPr>
          <w:color w:val="000000"/>
          <w:sz w:val="24"/>
          <w:szCs w:val="24"/>
        </w:rPr>
        <w:t xml:space="preserve">     Life is al a variorum,</w:t>
      </w:r>
      <w:r>
        <w:rPr>
          <w:color w:val="000000"/>
          <w:sz w:val="24"/>
          <w:szCs w:val="24"/>
        </w:rPr>
        <w:br/>
        <w:t xml:space="preserve">     We regard not how it goes;</w:t>
      </w:r>
      <w:r>
        <w:rPr>
          <w:color w:val="000000"/>
          <w:sz w:val="24"/>
          <w:szCs w:val="24"/>
        </w:rPr>
        <w:br/>
        <w:t xml:space="preserve">     Let them cant about decorum,</w:t>
      </w:r>
      <w:r>
        <w:rPr>
          <w:color w:val="000000"/>
          <w:sz w:val="24"/>
          <w:szCs w:val="24"/>
        </w:rPr>
        <w:br/>
        <w:t xml:space="preserve">     Who have character to lose. </w:t>
      </w:r>
      <w:r>
        <w:rPr>
          <w:color w:val="000000"/>
          <w:sz w:val="24"/>
          <w:szCs w:val="24"/>
        </w:rPr>
        <w:br/>
        <w:t xml:space="preserve">     A fig for, &amp;c.</w:t>
      </w:r>
    </w:p>
    <w:p>
      <w:pPr>
        <w:widowControl w:val="on"/>
        <w:pBdr/>
        <w:spacing w:before="240" w:after="240" w:line="240" w:lineRule="auto"/>
        <w:ind w:left="0" w:right="0"/>
        <w:jc w:val="left"/>
      </w:pPr>
      <w:r>
        <w:rPr>
          <w:color w:val="000000"/>
          <w:sz w:val="24"/>
          <w:szCs w:val="24"/>
        </w:rPr>
        <w:t xml:space="preserve">     Here’s to budgets, bags and wallets! </w:t>
      </w:r>
      <w:r>
        <w:rPr>
          <w:color w:val="000000"/>
          <w:sz w:val="24"/>
          <w:szCs w:val="24"/>
        </w:rPr>
        <w:br/>
        <w:t xml:space="preserve">     Here’s to all the wandering train. </w:t>
      </w:r>
      <w:r>
        <w:rPr>
          <w:color w:val="000000"/>
          <w:sz w:val="24"/>
          <w:szCs w:val="24"/>
        </w:rPr>
        <w:br/>
        <w:t xml:space="preserve">     Here’s our ragged brats and callets,</w:t>
      </w:r>
      <w:r>
        <w:rPr>
          <w:color w:val="000000"/>
          <w:sz w:val="24"/>
          <w:szCs w:val="24"/>
        </w:rPr>
        <w:br/>
        <w:t xml:space="preserve">     One and all cry out, Amen!</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A fig for those by law protected! </w:t>
      </w:r>
      <w:r>
        <w:rPr>
          <w:color w:val="000000"/>
          <w:sz w:val="24"/>
          <w:szCs w:val="24"/>
        </w:rPr>
        <w:br/>
        <w:t xml:space="preserve">     Liberty’s a glorious feast! </w:t>
      </w:r>
      <w:r>
        <w:rPr>
          <w:color w:val="000000"/>
          <w:sz w:val="24"/>
          <w:szCs w:val="24"/>
        </w:rPr>
        <w:br/>
        <w:t xml:space="preserve">     Courts for cowards were erected,</w:t>
      </w:r>
      <w:r>
        <w:rPr>
          <w:color w:val="000000"/>
          <w:sz w:val="24"/>
          <w:szCs w:val="24"/>
        </w:rPr>
        <w:br/>
        <w:t xml:space="preserve">     Churches built to please the priest.</w:t>
      </w:r>
    </w:p>
    <w:p>
      <w:pPr>
        <w:widowControl w:val="on"/>
        <w:pBdr/>
        <w:spacing w:before="240" w:after="240" w:line="240" w:lineRule="auto"/>
        <w:ind w:left="0" w:right="0"/>
        <w:jc w:val="left"/>
      </w:pPr>
      <w:r>
        <w:rPr>
          <w:b/>
          <w:color w:val="000000"/>
          <w:sz w:val="24"/>
          <w:szCs w:val="24"/>
        </w:rPr>
        <w:t xml:space="preserve">Song—­For A’ That^1</w:t>
      </w:r>
    </w:p>
    <w:p>
      <w:pPr>
        <w:widowControl w:val="on"/>
        <w:pBdr/>
        <w:spacing w:before="240" w:after="240" w:line="240" w:lineRule="auto"/>
        <w:ind w:left="0" w:right="0"/>
        <w:jc w:val="left"/>
      </w:pPr>
      <w:r>
        <w:rPr>
          <w:color w:val="000000"/>
          <w:sz w:val="24"/>
          <w:szCs w:val="24"/>
        </w:rPr>
        <w:t xml:space="preserve">     Tune—­“For a’ that.”</w:t>
      </w:r>
    </w:p>
    <w:p>
      <w:pPr>
        <w:widowControl w:val="on"/>
        <w:pBdr/>
        <w:spacing w:before="240" w:after="240" w:line="240" w:lineRule="auto"/>
        <w:ind w:left="0" w:right="0"/>
        <w:jc w:val="left"/>
      </w:pPr>
      <w:r>
        <w:rPr>
          <w:color w:val="000000"/>
          <w:sz w:val="24"/>
          <w:szCs w:val="24"/>
        </w:rPr>
        <w:t xml:space="preserve">     Tho’ women’s minds, like winter winds,</w:t>
      </w:r>
      <w:r>
        <w:rPr>
          <w:color w:val="000000"/>
          <w:sz w:val="24"/>
          <w:szCs w:val="24"/>
        </w:rPr>
        <w:br/>
        <w:t xml:space="preserve">     May shift, and turn, an’ a’ that,</w:t>
      </w:r>
      <w:r>
        <w:rPr>
          <w:color w:val="000000"/>
          <w:sz w:val="24"/>
          <w:szCs w:val="24"/>
        </w:rPr>
        <w:br/>
        <w:t xml:space="preserve">     The noblest breast adores them maist—­</w:t>
      </w:r>
      <w:r>
        <w:rPr>
          <w:color w:val="000000"/>
          <w:sz w:val="24"/>
          <w:szCs w:val="24"/>
        </w:rPr>
        <w:br/>
        <w:t xml:space="preserve">     A consequence I draw that.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For a’ that, an’ a’ that,</w:t>
      </w:r>
      <w:r>
        <w:rPr>
          <w:color w:val="000000"/>
          <w:sz w:val="24"/>
          <w:szCs w:val="24"/>
        </w:rPr>
        <w:br/>
        <w:t xml:space="preserve">     And twice as meikle’s a’ that;</w:t>
      </w:r>
      <w:r>
        <w:rPr>
          <w:color w:val="000000"/>
          <w:sz w:val="24"/>
          <w:szCs w:val="24"/>
        </w:rPr>
        <w:br/>
        <w:t xml:space="preserve">     The bonie lass that I loe best</w:t>
      </w:r>
      <w:r>
        <w:rPr>
          <w:color w:val="000000"/>
          <w:sz w:val="24"/>
          <w:szCs w:val="24"/>
        </w:rPr>
        <w:br/>
        <w:t xml:space="preserve">     She’ll be my ain for 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Great love I bear to a’ the fair,</w:t>
      </w:r>
      <w:r>
        <w:rPr>
          <w:color w:val="000000"/>
          <w:sz w:val="24"/>
          <w:szCs w:val="24"/>
        </w:rPr>
        <w:br/>
        <w:t xml:space="preserve">     Their humble slave, an’ a’ that;</w:t>
      </w:r>
      <w:r>
        <w:rPr>
          <w:color w:val="000000"/>
          <w:sz w:val="24"/>
          <w:szCs w:val="24"/>
        </w:rPr>
        <w:br/>
        <w:t xml:space="preserve">     But lordly will, I hold it still</w:t>
      </w:r>
      <w:r>
        <w:rPr>
          <w:color w:val="000000"/>
          <w:sz w:val="24"/>
          <w:szCs w:val="24"/>
        </w:rPr>
        <w:br/>
        <w:t xml:space="preserve">     A mortal sin to thraw that. </w:t>
      </w:r>
      <w:r>
        <w:rPr>
          <w:color w:val="000000"/>
          <w:sz w:val="24"/>
          <w:szCs w:val="24"/>
        </w:rPr>
        <w:br/>
        <w:t xml:space="preserve">     For a’ that, &amp;c.</w:t>
      </w:r>
    </w:p>
    <w:p>
      <w:pPr>
        <w:widowControl w:val="on"/>
        <w:pBdr/>
        <w:spacing w:before="240" w:after="240" w:line="240" w:lineRule="auto"/>
        <w:ind w:left="0" w:right="0"/>
        <w:jc w:val="left"/>
      </w:pPr>
      <w:r>
        <w:rPr>
          <w:color w:val="000000"/>
          <w:sz w:val="24"/>
          <w:szCs w:val="24"/>
        </w:rPr>
        <w:t xml:space="preserve">     But there is ane aboon the lave,</w:t>
      </w:r>
      <w:r>
        <w:rPr>
          <w:color w:val="000000"/>
          <w:sz w:val="24"/>
          <w:szCs w:val="24"/>
        </w:rPr>
        <w:br/>
        <w:t xml:space="preserve">     Has wit, and sense, an’ a’ that;</w:t>
      </w:r>
      <w:r>
        <w:rPr>
          <w:color w:val="000000"/>
          <w:sz w:val="24"/>
          <w:szCs w:val="24"/>
        </w:rPr>
        <w:br/>
        <w:t xml:space="preserve">     A bonie lass, I like her best,</w:t>
      </w:r>
      <w:r>
        <w:rPr>
          <w:color w:val="000000"/>
          <w:sz w:val="24"/>
          <w:szCs w:val="24"/>
        </w:rPr>
        <w:br/>
        <w:t xml:space="preserve">     And wha a crime dare ca’ that? </w:t>
      </w:r>
      <w:r>
        <w:rPr>
          <w:color w:val="000000"/>
          <w:sz w:val="24"/>
          <w:szCs w:val="24"/>
        </w:rPr>
        <w:br/>
        <w:t xml:space="preserve">     For a’ that, &amp;c.</w:t>
      </w:r>
    </w:p>
    <w:p>
      <w:pPr>
        <w:widowControl w:val="on"/>
        <w:pBdr/>
        <w:spacing w:before="240" w:after="240" w:line="240" w:lineRule="auto"/>
        <w:ind w:left="0" w:right="0"/>
        <w:jc w:val="left"/>
      </w:pPr>
      <w:r>
        <w:rPr>
          <w:color w:val="000000"/>
          <w:sz w:val="24"/>
          <w:szCs w:val="24"/>
        </w:rPr>
        <w:t xml:space="preserve">     In rapture sweet this hour we meet,</w:t>
      </w:r>
      <w:r>
        <w:rPr>
          <w:color w:val="000000"/>
          <w:sz w:val="24"/>
          <w:szCs w:val="24"/>
        </w:rPr>
        <w:br/>
        <w:t xml:space="preserve">     Wi’ mutual love an’ a’ that,</w:t>
      </w:r>
    </w:p>
    <w:p>
      <w:pPr>
        <w:widowControl w:val="on"/>
        <w:pBdr/>
        <w:spacing w:before="240" w:after="240" w:line="240" w:lineRule="auto"/>
        <w:ind w:left="0" w:right="0"/>
        <w:jc w:val="left"/>
      </w:pPr>
      <w:r>
        <w:rPr>
          <w:color w:val="000000"/>
          <w:sz w:val="24"/>
          <w:szCs w:val="24"/>
        </w:rPr>
        <w:t xml:space="preserve">     [Footnote 1:  A later version of “I am a bard</w:t>
      </w:r>
      <w:r>
        <w:rPr>
          <w:color w:val="000000"/>
          <w:sz w:val="24"/>
          <w:szCs w:val="24"/>
        </w:rPr>
        <w:br/>
        <w:t xml:space="preserve">      of no regard” in “The Jolly Beggars.”]</w:t>
      </w:r>
    </w:p>
    <w:p>
      <w:pPr>
        <w:widowControl w:val="on"/>
        <w:pBdr/>
        <w:spacing w:before="240" w:after="240" w:line="240" w:lineRule="auto"/>
        <w:ind w:left="0" w:right="0"/>
        <w:jc w:val="left"/>
      </w:pPr>
      <w:r>
        <w:rPr>
          <w:color w:val="000000"/>
          <w:sz w:val="24"/>
          <w:szCs w:val="24"/>
        </w:rPr>
        <w:t xml:space="preserve">     But for how lang the flie may stang,</w:t>
      </w:r>
      <w:r>
        <w:rPr>
          <w:color w:val="000000"/>
          <w:sz w:val="24"/>
          <w:szCs w:val="24"/>
        </w:rPr>
        <w:br/>
        <w:t xml:space="preserve">     Let inclination law that. </w:t>
      </w:r>
      <w:r>
        <w:rPr>
          <w:color w:val="000000"/>
          <w:sz w:val="24"/>
          <w:szCs w:val="24"/>
        </w:rPr>
        <w:br/>
        <w:t xml:space="preserve">     For a’ that, &amp;c.</w:t>
      </w:r>
    </w:p>
    <w:p>
      <w:pPr>
        <w:widowControl w:val="on"/>
        <w:pBdr/>
        <w:spacing w:before="240" w:after="240" w:line="240" w:lineRule="auto"/>
        <w:ind w:left="0" w:right="0"/>
        <w:jc w:val="left"/>
      </w:pPr>
      <w:r>
        <w:rPr>
          <w:color w:val="000000"/>
          <w:sz w:val="24"/>
          <w:szCs w:val="24"/>
        </w:rPr>
        <w:t xml:space="preserve">     Their tricks an’ craft hae put me daft. </w:t>
      </w:r>
      <w:r>
        <w:rPr>
          <w:color w:val="000000"/>
          <w:sz w:val="24"/>
          <w:szCs w:val="24"/>
        </w:rPr>
        <w:br/>
        <w:t xml:space="preserve">     They’ve taen me in, an’ a’ that;</w:t>
      </w:r>
      <w:r>
        <w:rPr>
          <w:color w:val="000000"/>
          <w:sz w:val="24"/>
          <w:szCs w:val="24"/>
        </w:rPr>
        <w:br/>
        <w:t xml:space="preserve">     But clear your decks, and here’s—­“The Sex!”</w:t>
      </w:r>
      <w:r>
        <w:rPr>
          <w:color w:val="000000"/>
          <w:sz w:val="24"/>
          <w:szCs w:val="24"/>
        </w:rPr>
        <w:br/>
        <w:t xml:space="preserve">     I like the jads for a’ that. </w:t>
      </w:r>
      <w:r>
        <w:rPr>
          <w:color w:val="000000"/>
          <w:sz w:val="24"/>
          <w:szCs w:val="24"/>
        </w:rPr>
        <w:br/>
        <w:t xml:space="preserve">     For a’ that, &amp;c.</w:t>
      </w:r>
    </w:p>
    <w:p>
      <w:pPr>
        <w:keepNext w:val="on"/>
        <w:widowControl w:val="on"/>
        <w:pBdr/>
        <w:spacing w:before="299" w:after="299" w:line="240" w:lineRule="auto"/>
        <w:ind w:left="0" w:right="0"/>
        <w:jc w:val="left"/>
        <w:outlineLvl w:val="1"/>
      </w:pPr>
      <w:r>
        <w:rPr>
          <w:b/>
          <w:color w:val="000000"/>
          <w:sz w:val="36"/>
          <w:szCs w:val="36"/>
        </w:rPr>
        <w:t xml:space="preserve">Song—­Merry Hae I Been Teethin A Heckle</w:t>
      </w:r>
    </w:p>
    <w:p>
      <w:pPr>
        <w:widowControl w:val="on"/>
        <w:pBdr/>
        <w:spacing w:before="240" w:after="240" w:line="240" w:lineRule="auto"/>
        <w:ind w:left="0" w:right="0"/>
        <w:jc w:val="left"/>
      </w:pPr>
      <w:r>
        <w:rPr>
          <w:color w:val="000000"/>
          <w:sz w:val="24"/>
          <w:szCs w:val="24"/>
        </w:rPr>
        <w:t xml:space="preserve">     Tune—­“The bob O’ Dumblane.”</w:t>
      </w:r>
    </w:p>
    <w:p>
      <w:pPr>
        <w:widowControl w:val="on"/>
        <w:pBdr/>
        <w:spacing w:before="240" w:after="240" w:line="240" w:lineRule="auto"/>
        <w:ind w:left="0" w:right="0"/>
        <w:jc w:val="left"/>
      </w:pPr>
      <w:r>
        <w:rPr>
          <w:color w:val="000000"/>
          <w:sz w:val="24"/>
          <w:szCs w:val="24"/>
        </w:rPr>
        <w:t xml:space="preserve">     O Merry hae I been teethin’ a heckle,</w:t>
      </w:r>
      <w:r>
        <w:rPr>
          <w:color w:val="000000"/>
          <w:sz w:val="24"/>
          <w:szCs w:val="24"/>
        </w:rPr>
        <w:br/>
        <w:t xml:space="preserve">     An’ merry hae I been shapin’ a spoon;</w:t>
      </w:r>
      <w:r>
        <w:rPr>
          <w:color w:val="000000"/>
          <w:sz w:val="24"/>
          <w:szCs w:val="24"/>
        </w:rPr>
        <w:br/>
        <w:t xml:space="preserve">     O merry hae I been cloutin’ a kettle,</w:t>
      </w:r>
      <w:r>
        <w:rPr>
          <w:color w:val="000000"/>
          <w:sz w:val="24"/>
          <w:szCs w:val="24"/>
        </w:rPr>
        <w:br/>
        <w:t xml:space="preserve">     An’ kissin’ my Katie when a’ was done. </w:t>
      </w:r>
      <w:r>
        <w:rPr>
          <w:color w:val="000000"/>
          <w:sz w:val="24"/>
          <w:szCs w:val="24"/>
        </w:rPr>
        <w:br/>
        <w:t xml:space="preserve">     O a’ the lang day I ca’ at my hammer,</w:t>
      </w:r>
      <w:r>
        <w:rPr>
          <w:color w:val="000000"/>
          <w:sz w:val="24"/>
          <w:szCs w:val="24"/>
        </w:rPr>
        <w:br/>
        <w:t xml:space="preserve">     An’ a’ the lang day I whistle and sing;</w:t>
      </w:r>
      <w:r>
        <w:rPr>
          <w:color w:val="000000"/>
          <w:sz w:val="24"/>
          <w:szCs w:val="24"/>
        </w:rPr>
        <w:br/>
        <w:t xml:space="preserve">     O a’ the lang night I cuddle my kimmer,</w:t>
      </w:r>
      <w:r>
        <w:rPr>
          <w:color w:val="000000"/>
          <w:sz w:val="24"/>
          <w:szCs w:val="24"/>
        </w:rPr>
        <w:br/>
        <w:t xml:space="preserve">     An’ a’ the lang night as happy’s a king.</w:t>
      </w:r>
    </w:p>
    <w:p>
      <w:pPr>
        <w:widowControl w:val="on"/>
        <w:pBdr/>
        <w:spacing w:before="240" w:after="240" w:line="240" w:lineRule="auto"/>
        <w:ind w:left="0" w:right="0"/>
        <w:jc w:val="left"/>
      </w:pPr>
      <w:r>
        <w:rPr>
          <w:color w:val="000000"/>
          <w:sz w:val="24"/>
          <w:szCs w:val="24"/>
        </w:rPr>
        <w:t xml:space="preserve">     Bitter in idol I lickit my winnins</w:t>
      </w:r>
      <w:r>
        <w:rPr>
          <w:color w:val="000000"/>
          <w:sz w:val="24"/>
          <w:szCs w:val="24"/>
        </w:rPr>
        <w:br/>
        <w:t xml:space="preserve">     O’ marrying Bess, to gie her a slave: </w:t>
      </w:r>
      <w:r>
        <w:rPr>
          <w:color w:val="000000"/>
          <w:sz w:val="24"/>
          <w:szCs w:val="24"/>
        </w:rPr>
        <w:br/>
        <w:t xml:space="preserve">     Blest be the hour she cool’d in her linnens,</w:t>
      </w:r>
      <w:r>
        <w:rPr>
          <w:color w:val="000000"/>
          <w:sz w:val="24"/>
          <w:szCs w:val="24"/>
        </w:rPr>
        <w:br/>
        <w:t xml:space="preserve">     And blythe be the bird that sings on her grave! </w:t>
      </w:r>
      <w:r>
        <w:rPr>
          <w:color w:val="000000"/>
          <w:sz w:val="24"/>
          <w:szCs w:val="24"/>
        </w:rPr>
        <w:br/>
        <w:t xml:space="preserve">     Come to my arms, my Katie, my Katie;</w:t>
      </w:r>
      <w:r>
        <w:rPr>
          <w:color w:val="000000"/>
          <w:sz w:val="24"/>
          <w:szCs w:val="24"/>
        </w:rPr>
        <w:br/>
        <w:t xml:space="preserve">     O come to my arms and kiss me again! </w:t>
      </w:r>
      <w:r>
        <w:rPr>
          <w:color w:val="000000"/>
          <w:sz w:val="24"/>
          <w:szCs w:val="24"/>
        </w:rPr>
        <w:br/>
        <w:t xml:space="preserve">     Drucken or sober, here’s to thee, Katie! </w:t>
      </w:r>
      <w:r>
        <w:rPr>
          <w:color w:val="000000"/>
          <w:sz w:val="24"/>
          <w:szCs w:val="24"/>
        </w:rPr>
        <w:br/>
        <w:t xml:space="preserve">     An’ blest be the day I did it again.</w:t>
      </w:r>
    </w:p>
    <w:p>
      <w:pPr>
        <w:widowControl w:val="on"/>
        <w:pBdr/>
        <w:spacing w:before="240" w:after="240" w:line="240" w:lineRule="auto"/>
        <w:ind w:left="0" w:right="0"/>
        <w:jc w:val="left"/>
      </w:pPr>
      <w:r>
        <w:rPr>
          <w:b/>
          <w:color w:val="000000"/>
          <w:sz w:val="24"/>
          <w:szCs w:val="24"/>
        </w:rPr>
        <w:t xml:space="preserve">The Cotter’s Saturday Night</w:t>
      </w:r>
    </w:p>
    <w:p>
      <w:pPr>
        <w:widowControl w:val="on"/>
        <w:pBdr/>
        <w:spacing w:before="240" w:after="240" w:line="240" w:lineRule="auto"/>
        <w:ind w:left="0" w:right="0"/>
        <w:jc w:val="left"/>
      </w:pPr>
      <w:r>
        <w:rPr>
          <w:color w:val="000000"/>
          <w:sz w:val="24"/>
          <w:szCs w:val="24"/>
        </w:rPr>
        <w:t xml:space="preserve">     Inscribed to R. Aiken, Esq., of Ayr.</w:t>
      </w:r>
    </w:p>
    <w:p>
      <w:pPr>
        <w:widowControl w:val="on"/>
        <w:pBdr/>
        <w:spacing w:before="240" w:after="240" w:line="240" w:lineRule="auto"/>
        <w:ind w:left="0" w:right="0"/>
        <w:jc w:val="left"/>
      </w:pPr>
      <w:r>
        <w:rPr>
          <w:color w:val="000000"/>
          <w:sz w:val="24"/>
          <w:szCs w:val="24"/>
        </w:rPr>
        <w:t xml:space="preserve">     Let not Ambition mock their useful toil,</w:t>
      </w:r>
      <w:r>
        <w:rPr>
          <w:color w:val="000000"/>
          <w:sz w:val="24"/>
          <w:szCs w:val="24"/>
        </w:rPr>
        <w:br/>
        <w:t xml:space="preserve">     Their homely joys, and destiny obscure;</w:t>
      </w:r>
      <w:r>
        <w:rPr>
          <w:color w:val="000000"/>
          <w:sz w:val="24"/>
          <w:szCs w:val="24"/>
        </w:rPr>
        <w:br/>
        <w:t xml:space="preserve">     Nor Grandeur hear, with a disdainful smile,</w:t>
      </w:r>
      <w:r>
        <w:rPr>
          <w:color w:val="000000"/>
          <w:sz w:val="24"/>
          <w:szCs w:val="24"/>
        </w:rPr>
        <w:br/>
        <w:t xml:space="preserve">     The short and simple annals of the Poor. </w:t>
      </w:r>
      <w:r>
        <w:rPr>
          <w:color w:val="000000"/>
          <w:sz w:val="24"/>
          <w:szCs w:val="24"/>
        </w:rPr>
        <w:br/>
        <w:t xml:space="preserve">     Gray.</w:t>
      </w:r>
    </w:p>
    <w:p>
      <w:pPr>
        <w:widowControl w:val="on"/>
        <w:pBdr/>
        <w:spacing w:before="240" w:after="240" w:line="240" w:lineRule="auto"/>
        <w:ind w:left="0" w:right="0"/>
        <w:jc w:val="left"/>
      </w:pPr>
      <w:r>
        <w:rPr>
          <w:color w:val="000000"/>
          <w:sz w:val="24"/>
          <w:szCs w:val="24"/>
        </w:rPr>
        <w:t xml:space="preserve">     My lov’d, my honour’d, much respected friend! </w:t>
      </w:r>
      <w:r>
        <w:rPr>
          <w:color w:val="000000"/>
          <w:sz w:val="24"/>
          <w:szCs w:val="24"/>
        </w:rPr>
        <w:br/>
        <w:t xml:space="preserve">     No mercenary bard his homage pays;</w:t>
      </w:r>
      <w:r>
        <w:rPr>
          <w:color w:val="000000"/>
          <w:sz w:val="24"/>
          <w:szCs w:val="24"/>
        </w:rPr>
        <w:br/>
        <w:t xml:space="preserve">     With honest pride, I scorn each selfish end,</w:t>
      </w:r>
      <w:r>
        <w:rPr>
          <w:color w:val="000000"/>
          <w:sz w:val="24"/>
          <w:szCs w:val="24"/>
        </w:rPr>
        <w:br/>
        <w:t xml:space="preserve">     My dearest meed, a friend’s esteem and praise: </w:t>
      </w:r>
      <w:r>
        <w:rPr>
          <w:color w:val="000000"/>
          <w:sz w:val="24"/>
          <w:szCs w:val="24"/>
        </w:rPr>
        <w:br/>
        <w:t xml:space="preserve">     To you I sing, in simple Scottish lays,</w:t>
      </w:r>
      <w:r>
        <w:rPr>
          <w:color w:val="000000"/>
          <w:sz w:val="24"/>
          <w:szCs w:val="24"/>
        </w:rPr>
        <w:br/>
        <w:t xml:space="preserve">     The lowly train in life’s sequester’d scene,</w:t>
      </w:r>
      <w:r>
        <w:rPr>
          <w:color w:val="000000"/>
          <w:sz w:val="24"/>
          <w:szCs w:val="24"/>
        </w:rPr>
        <w:br/>
        <w:t xml:space="preserve">     The native feelings strong, the guileless ways,</w:t>
      </w:r>
      <w:r>
        <w:rPr>
          <w:color w:val="000000"/>
          <w:sz w:val="24"/>
          <w:szCs w:val="24"/>
        </w:rPr>
        <w:br/>
        <w:t xml:space="preserve">     What Aiken in a cottage would have been;</w:t>
      </w:r>
      <w:r>
        <w:rPr>
          <w:color w:val="000000"/>
          <w:sz w:val="24"/>
          <w:szCs w:val="24"/>
        </w:rPr>
        <w:br/>
        <w:t xml:space="preserve">     Ah! tho’ his worth unknown, far happier there I ween!</w:t>
      </w:r>
    </w:p>
    <w:p>
      <w:pPr>
        <w:widowControl w:val="on"/>
        <w:pBdr/>
        <w:spacing w:before="240" w:after="240" w:line="240" w:lineRule="auto"/>
        <w:ind w:left="0" w:right="0"/>
        <w:jc w:val="left"/>
      </w:pPr>
      <w:r>
        <w:rPr>
          <w:color w:val="000000"/>
          <w:sz w:val="24"/>
          <w:szCs w:val="24"/>
        </w:rPr>
        <w:t xml:space="preserve">     November chill blaws loud wi’ angry sugh;</w:t>
      </w:r>
      <w:r>
        <w:rPr>
          <w:color w:val="000000"/>
          <w:sz w:val="24"/>
          <w:szCs w:val="24"/>
        </w:rPr>
        <w:br/>
        <w:t xml:space="preserve">     The short’ning winter-day is near a close;</w:t>
      </w:r>
      <w:r>
        <w:rPr>
          <w:color w:val="000000"/>
          <w:sz w:val="24"/>
          <w:szCs w:val="24"/>
        </w:rPr>
        <w:br/>
        <w:t xml:space="preserve">     The miry beasts retreating frae the pleugh;</w:t>
      </w:r>
      <w:r>
        <w:rPr>
          <w:color w:val="000000"/>
          <w:sz w:val="24"/>
          <w:szCs w:val="24"/>
        </w:rPr>
        <w:br/>
        <w:t xml:space="preserve">     The black’ning trains o’ craws to their repose: </w:t>
      </w:r>
      <w:r>
        <w:rPr>
          <w:color w:val="000000"/>
          <w:sz w:val="24"/>
          <w:szCs w:val="24"/>
        </w:rPr>
        <w:br/>
        <w:t xml:space="preserve">     The toil-worn Cotter frae his labour goes,—­</w:t>
      </w:r>
      <w:r>
        <w:rPr>
          <w:color w:val="000000"/>
          <w:sz w:val="24"/>
          <w:szCs w:val="24"/>
        </w:rPr>
        <w:br/>
        <w:t xml:space="preserve">     This night his weekly moil is at an end,</w:t>
      </w:r>
      <w:r>
        <w:rPr>
          <w:color w:val="000000"/>
          <w:sz w:val="24"/>
          <w:szCs w:val="24"/>
        </w:rPr>
        <w:br/>
        <w:t xml:space="preserve">     Collects his spades, his mattocks, and his hoes,</w:t>
      </w:r>
      <w:r>
        <w:rPr>
          <w:color w:val="000000"/>
          <w:sz w:val="24"/>
          <w:szCs w:val="24"/>
        </w:rPr>
        <w:br/>
        <w:t xml:space="preserve">     Hoping the morn in ease and rest to spend,</w:t>
      </w:r>
      <w:r>
        <w:rPr>
          <w:color w:val="000000"/>
          <w:sz w:val="24"/>
          <w:szCs w:val="24"/>
        </w:rPr>
        <w:br/>
        <w:t xml:space="preserve">     And weary, o’er the moor, his course does hameward bend.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At length his lonely cot appears in view,</w:t>
      </w:r>
      <w:r>
        <w:rPr>
          <w:color w:val="000000"/>
          <w:sz w:val="24"/>
          <w:szCs w:val="24"/>
        </w:rPr>
        <w:br/>
        <w:t xml:space="preserve">     Beneath the shelter of an aged tree;</w:t>
      </w:r>
      <w:r>
        <w:rPr>
          <w:color w:val="000000"/>
          <w:sz w:val="24"/>
          <w:szCs w:val="24"/>
        </w:rPr>
        <w:br/>
        <w:t xml:space="preserve">     Th’ expectant wee-things, toddlin, stacher through</w:t>
      </w:r>
      <w:r>
        <w:rPr>
          <w:color w:val="000000"/>
          <w:sz w:val="24"/>
          <w:szCs w:val="24"/>
        </w:rPr>
        <w:br/>
        <w:t xml:space="preserve">     To meet their dead, wi’ flichterin noise and glee. </w:t>
      </w:r>
      <w:r>
        <w:rPr>
          <w:color w:val="000000"/>
          <w:sz w:val="24"/>
          <w:szCs w:val="24"/>
        </w:rPr>
        <w:br/>
        <w:t xml:space="preserve">     His wee bit ingle, blinkin bonilie,</w:t>
      </w:r>
      <w:r>
        <w:rPr>
          <w:color w:val="000000"/>
          <w:sz w:val="24"/>
          <w:szCs w:val="24"/>
        </w:rPr>
        <w:br/>
        <w:t xml:space="preserve">     His clean hearth-stane, his thrifty wifie’s smile,</w:t>
      </w:r>
      <w:r>
        <w:rPr>
          <w:color w:val="000000"/>
          <w:sz w:val="24"/>
          <w:szCs w:val="24"/>
        </w:rPr>
        <w:br/>
        <w:t xml:space="preserve">     The lisping infant, prattling on his knee,</w:t>
      </w:r>
      <w:r>
        <w:rPr>
          <w:color w:val="000000"/>
          <w:sz w:val="24"/>
          <w:szCs w:val="24"/>
        </w:rPr>
        <w:br/>
        <w:t xml:space="preserve">     Does a’ his weary kiaugh and care beguile,</w:t>
      </w:r>
      <w:r>
        <w:rPr>
          <w:color w:val="000000"/>
          <w:sz w:val="24"/>
          <w:szCs w:val="24"/>
        </w:rPr>
        <w:br/>
        <w:t xml:space="preserve">     And makes him quite forget his labour and his toil.</w:t>
      </w:r>
    </w:p>
    <w:p>
      <w:pPr>
        <w:widowControl w:val="on"/>
        <w:pBdr/>
        <w:spacing w:before="240" w:after="240" w:line="240" w:lineRule="auto"/>
        <w:ind w:left="0" w:right="0"/>
        <w:jc w:val="left"/>
      </w:pPr>
      <w:r>
        <w:rPr>
          <w:color w:val="000000"/>
          <w:sz w:val="24"/>
          <w:szCs w:val="24"/>
        </w:rPr>
        <w:t xml:space="preserve">     Belyve, the elder bairns come drapping in,</w:t>
      </w:r>
      <w:r>
        <w:rPr>
          <w:color w:val="000000"/>
          <w:sz w:val="24"/>
          <w:szCs w:val="24"/>
        </w:rPr>
        <w:br/>
        <w:t xml:space="preserve">     At service out, amang the farmers roun’;</w:t>
      </w:r>
      <w:r>
        <w:rPr>
          <w:color w:val="000000"/>
          <w:sz w:val="24"/>
          <w:szCs w:val="24"/>
        </w:rPr>
        <w:br/>
        <w:t xml:space="preserve">     Some ca’ the pleugh, some herd, some tentie rin</w:t>
      </w:r>
      <w:r>
        <w:rPr>
          <w:color w:val="000000"/>
          <w:sz w:val="24"/>
          <w:szCs w:val="24"/>
        </w:rPr>
        <w:br/>
        <w:t xml:space="preserve">     A cannie errand to a neibor town: </w:t>
      </w:r>
      <w:r>
        <w:rPr>
          <w:color w:val="000000"/>
          <w:sz w:val="24"/>
          <w:szCs w:val="24"/>
        </w:rPr>
        <w:br/>
        <w:t xml:space="preserve">     Their eldest hope, their Jenny, woman-grown,</w:t>
      </w:r>
      <w:r>
        <w:rPr>
          <w:color w:val="000000"/>
          <w:sz w:val="24"/>
          <w:szCs w:val="24"/>
        </w:rPr>
        <w:br/>
        <w:t xml:space="preserve">     In youthfu’ bloom-love sparkling in her e’e—­</w:t>
      </w:r>
      <w:r>
        <w:rPr>
          <w:color w:val="000000"/>
          <w:sz w:val="24"/>
          <w:szCs w:val="24"/>
        </w:rPr>
        <w:br/>
        <w:t xml:space="preserve">     Comes hame, perhaps to shew a braw new gown,</w:t>
      </w:r>
      <w:r>
        <w:rPr>
          <w:color w:val="000000"/>
          <w:sz w:val="24"/>
          <w:szCs w:val="24"/>
        </w:rPr>
        <w:br/>
        <w:t xml:space="preserve">     Or deposite her sair-won penny-fee,</w:t>
      </w:r>
      <w:r>
        <w:rPr>
          <w:color w:val="000000"/>
          <w:sz w:val="24"/>
          <w:szCs w:val="24"/>
        </w:rPr>
        <w:br/>
        <w:t xml:space="preserve">     To help her parents dear, if they in hardship be.</w:t>
      </w:r>
    </w:p>
    <w:p>
      <w:pPr>
        <w:widowControl w:val="on"/>
        <w:pBdr/>
        <w:spacing w:before="240" w:after="240" w:line="240" w:lineRule="auto"/>
        <w:ind w:left="0" w:right="0"/>
        <w:jc w:val="left"/>
      </w:pPr>
      <w:r>
        <w:rPr>
          <w:color w:val="000000"/>
          <w:sz w:val="24"/>
          <w:szCs w:val="24"/>
        </w:rPr>
        <w:t xml:space="preserve">     With joy unfeign’d, brothers and sisters meet,</w:t>
      </w:r>
      <w:r>
        <w:rPr>
          <w:color w:val="000000"/>
          <w:sz w:val="24"/>
          <w:szCs w:val="24"/>
        </w:rPr>
        <w:br/>
        <w:t xml:space="preserve">     And each for other’s weelfare kindly speirs: </w:t>
      </w:r>
      <w:r>
        <w:rPr>
          <w:color w:val="000000"/>
          <w:sz w:val="24"/>
          <w:szCs w:val="24"/>
        </w:rPr>
        <w:br/>
        <w:t xml:space="preserve">     The social hours, swift-wing’d, unnotic’d fleet: </w:t>
      </w:r>
      <w:r>
        <w:rPr>
          <w:color w:val="000000"/>
          <w:sz w:val="24"/>
          <w:szCs w:val="24"/>
        </w:rPr>
        <w:br/>
        <w:t xml:space="preserve">     Each tells the uncos that he sees or hears. </w:t>
      </w:r>
      <w:r>
        <w:rPr>
          <w:color w:val="000000"/>
          <w:sz w:val="24"/>
          <w:szCs w:val="24"/>
        </w:rPr>
        <w:br/>
        <w:t xml:space="preserve">     The parents, partial, eye their hopeful years;</w:t>
      </w:r>
      <w:r>
        <w:rPr>
          <w:color w:val="000000"/>
          <w:sz w:val="24"/>
          <w:szCs w:val="24"/>
        </w:rPr>
        <w:br/>
        <w:t xml:space="preserve">     Anticipation forward points the view;</w:t>
      </w:r>
      <w:r>
        <w:rPr>
          <w:color w:val="000000"/>
          <w:sz w:val="24"/>
          <w:szCs w:val="24"/>
        </w:rPr>
        <w:br/>
        <w:t xml:space="preserve">     The mother, wi’ her needle and her shears,</w:t>
      </w:r>
      <w:r>
        <w:rPr>
          <w:color w:val="000000"/>
          <w:sz w:val="24"/>
          <w:szCs w:val="24"/>
        </w:rPr>
        <w:br/>
        <w:t xml:space="preserve">     Gars auld claes look amaist as weel’s the new;</w:t>
      </w:r>
      <w:r>
        <w:rPr>
          <w:color w:val="000000"/>
          <w:sz w:val="24"/>
          <w:szCs w:val="24"/>
        </w:rPr>
        <w:br/>
        <w:t xml:space="preserve">     The father mixes a’ wi’ admonition due.</w:t>
      </w:r>
    </w:p>
    <w:p>
      <w:pPr>
        <w:widowControl w:val="on"/>
        <w:pBdr/>
        <w:spacing w:before="240" w:after="240" w:line="240" w:lineRule="auto"/>
        <w:ind w:left="0" w:right="0"/>
        <w:jc w:val="left"/>
      </w:pPr>
      <w:r>
        <w:rPr>
          <w:color w:val="000000"/>
          <w:sz w:val="24"/>
          <w:szCs w:val="24"/>
        </w:rPr>
        <w:t xml:space="preserve">     Their master’s and their mistress’ command,</w:t>
      </w:r>
      <w:r>
        <w:rPr>
          <w:color w:val="000000"/>
          <w:sz w:val="24"/>
          <w:szCs w:val="24"/>
        </w:rPr>
        <w:br/>
        <w:t xml:space="preserve">     The younkers a’ are warned to obey;</w:t>
      </w:r>
      <w:r>
        <w:rPr>
          <w:color w:val="000000"/>
          <w:sz w:val="24"/>
          <w:szCs w:val="24"/>
        </w:rPr>
        <w:br/>
        <w:t xml:space="preserve">     And mind their labours wi’ an eydent hand,</w:t>
      </w:r>
      <w:r>
        <w:rPr>
          <w:color w:val="000000"/>
          <w:sz w:val="24"/>
          <w:szCs w:val="24"/>
        </w:rPr>
        <w:br/>
        <w:t xml:space="preserve">     And ne’er, tho’ out o’ sight, to jauk or play;</w:t>
      </w:r>
      <w:r>
        <w:rPr>
          <w:color w:val="000000"/>
          <w:sz w:val="24"/>
          <w:szCs w:val="24"/>
        </w:rPr>
        <w:br/>
        <w:t xml:space="preserve">     “And O! be sure to fear the Lord alway,</w:t>
      </w:r>
      <w:r>
        <w:rPr>
          <w:color w:val="000000"/>
          <w:sz w:val="24"/>
          <w:szCs w:val="24"/>
        </w:rPr>
        <w:br/>
        <w:t xml:space="preserve">     And mind your duty, duly, morn and night;</w:t>
      </w:r>
      <w:r>
        <w:rPr>
          <w:color w:val="000000"/>
          <w:sz w:val="24"/>
          <w:szCs w:val="24"/>
        </w:rPr>
        <w:br/>
        <w:t xml:space="preserve">     Lest in temptation’s path ye gang astray,</w:t>
      </w:r>
      <w:r>
        <w:rPr>
          <w:color w:val="000000"/>
          <w:sz w:val="24"/>
          <w:szCs w:val="24"/>
        </w:rPr>
        <w:br/>
        <w:t xml:space="preserve">     Implore His counsel and assisting might: </w:t>
      </w:r>
      <w:r>
        <w:rPr>
          <w:color w:val="000000"/>
          <w:sz w:val="24"/>
          <w:szCs w:val="24"/>
        </w:rPr>
        <w:br/>
        <w:t xml:space="preserve">     They never sought in vain that sought the Lord aright.”</w:t>
      </w:r>
    </w:p>
    <w:p>
      <w:pPr>
        <w:widowControl w:val="on"/>
        <w:pBdr/>
        <w:spacing w:before="240" w:after="240" w:line="240" w:lineRule="auto"/>
        <w:ind w:left="0" w:right="0"/>
        <w:jc w:val="left"/>
      </w:pPr>
      <w:r>
        <w:rPr>
          <w:color w:val="000000"/>
          <w:sz w:val="24"/>
          <w:szCs w:val="24"/>
        </w:rPr>
        <w:t xml:space="preserve">     But hark! a rap comes gently to the door;</w:t>
      </w:r>
      <w:r>
        <w:rPr>
          <w:color w:val="000000"/>
          <w:sz w:val="24"/>
          <w:szCs w:val="24"/>
        </w:rPr>
        <w:br/>
        <w:t xml:space="preserve">     Jenny, wha kens the meaning o’ the same,</w:t>
      </w:r>
      <w:r>
        <w:rPr>
          <w:color w:val="000000"/>
          <w:sz w:val="24"/>
          <w:szCs w:val="24"/>
        </w:rPr>
        <w:br/>
        <w:t xml:space="preserve">     Tells how a neibor lad came o’er the moor,</w:t>
      </w:r>
      <w:r>
        <w:rPr>
          <w:color w:val="000000"/>
          <w:sz w:val="24"/>
          <w:szCs w:val="24"/>
        </w:rPr>
        <w:br/>
        <w:t xml:space="preserve">     To do some errands, and convoy her hame. </w:t>
      </w:r>
      <w:r>
        <w:rPr>
          <w:color w:val="000000"/>
          <w:sz w:val="24"/>
          <w:szCs w:val="24"/>
        </w:rPr>
        <w:br/>
        <w:t xml:space="preserve">     The wily mother sees the conscious flame</w:t>
      </w:r>
      <w:r>
        <w:rPr>
          <w:color w:val="000000"/>
          <w:sz w:val="24"/>
          <w:szCs w:val="24"/>
        </w:rPr>
        <w:br/>
        <w:t xml:space="preserve">     Sparkle in Jenny’s e’e, and flush her cheek;</w:t>
      </w:r>
      <w:r>
        <w:rPr>
          <w:color w:val="000000"/>
          <w:sz w:val="24"/>
          <w:szCs w:val="24"/>
        </w:rPr>
        <w:br/>
        <w:t xml:space="preserve">     With heart-struck anxious care, enquires his name,</w:t>
      </w:r>
      <w:r>
        <w:rPr>
          <w:color w:val="000000"/>
          <w:sz w:val="24"/>
          <w:szCs w:val="24"/>
        </w:rPr>
        <w:br/>
        <w:t xml:space="preserve">     While Jenny hafflins is afraid to speak;</w:t>
      </w:r>
      <w:r>
        <w:rPr>
          <w:color w:val="000000"/>
          <w:sz w:val="24"/>
          <w:szCs w:val="24"/>
        </w:rPr>
        <w:br/>
        <w:t xml:space="preserve">     Weel-pleased the mother hears, it’s nae wild, worthless rake.</w:t>
      </w:r>
    </w:p>
    <w:p>
      <w:pPr>
        <w:widowControl w:val="on"/>
        <w:pBdr/>
        <w:spacing w:before="240" w:after="240" w:line="240" w:lineRule="auto"/>
        <w:ind w:left="0" w:right="0"/>
        <w:jc w:val="left"/>
      </w:pPr>
      <w:r>
        <w:rPr>
          <w:color w:val="000000"/>
          <w:sz w:val="24"/>
          <w:szCs w:val="24"/>
        </w:rPr>
        <w:t xml:space="preserve">     Wi’ kindly welcome, Jenny brings him ben;</w:t>
      </w:r>
      <w:r>
        <w:rPr>
          <w:color w:val="000000"/>
          <w:sz w:val="24"/>
          <w:szCs w:val="24"/>
        </w:rPr>
        <w:br/>
        <w:t xml:space="preserve">     A strappin youth, he takes the mother’s eye;</w:t>
      </w:r>
      <w:r>
        <w:rPr>
          <w:color w:val="000000"/>
          <w:sz w:val="24"/>
          <w:szCs w:val="24"/>
        </w:rPr>
        <w:br/>
        <w:t xml:space="preserve">     Blythe Jenny sees the visit’s no ill ta’en;</w:t>
      </w:r>
      <w:r>
        <w:rPr>
          <w:color w:val="000000"/>
          <w:sz w:val="24"/>
          <w:szCs w:val="24"/>
        </w:rPr>
        <w:br/>
        <w:t xml:space="preserve">     The father cracks of horses, pleughs, and kye. </w:t>
      </w:r>
      <w:r>
        <w:rPr>
          <w:color w:val="000000"/>
          <w:sz w:val="24"/>
          <w:szCs w:val="24"/>
        </w:rPr>
        <w:br/>
        <w:t xml:space="preserve">     The youngster’s artless heart o’erflows wi’ joy,</w:t>
      </w:r>
      <w:r>
        <w:rPr>
          <w:color w:val="000000"/>
          <w:sz w:val="24"/>
          <w:szCs w:val="24"/>
        </w:rPr>
        <w:br/>
        <w:t xml:space="preserve">     But blate an’ laithfu’, scarce can weel behave;</w:t>
      </w:r>
      <w:r>
        <w:rPr>
          <w:color w:val="000000"/>
          <w:sz w:val="24"/>
          <w:szCs w:val="24"/>
        </w:rPr>
        <w:br/>
        <w:t xml:space="preserve">     The mother, wi’ a woman’s wiles, can spy</w:t>
      </w:r>
      <w:r>
        <w:rPr>
          <w:color w:val="000000"/>
          <w:sz w:val="24"/>
          <w:szCs w:val="24"/>
        </w:rPr>
        <w:br/>
        <w:t xml:space="preserve">     What makes the youth sae bashfu’ and sae grave,</w:t>
      </w:r>
      <w:r>
        <w:rPr>
          <w:color w:val="000000"/>
          <w:sz w:val="24"/>
          <w:szCs w:val="24"/>
        </w:rPr>
        <w:br/>
        <w:t xml:space="preserve">     Weel-pleas’d to think her bairn’s respected like the lave.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O happy love! where love like this is found: </w:t>
      </w:r>
      <w:r>
        <w:rPr>
          <w:color w:val="000000"/>
          <w:sz w:val="24"/>
          <w:szCs w:val="24"/>
        </w:rPr>
        <w:br/>
        <w:t xml:space="preserve">     O heart-felt raptures! bliss beyond compare! </w:t>
      </w:r>
      <w:r>
        <w:rPr>
          <w:color w:val="000000"/>
          <w:sz w:val="24"/>
          <w:szCs w:val="24"/>
        </w:rPr>
        <w:br/>
        <w:t xml:space="preserve">     I’ve paced much this weary, mortal round,</w:t>
      </w:r>
      <w:r>
        <w:rPr>
          <w:color w:val="000000"/>
          <w:sz w:val="24"/>
          <w:szCs w:val="24"/>
        </w:rPr>
        <w:br/>
        <w:t xml:space="preserve">     And sage experience bids me this declare,—­</w:t>
      </w:r>
      <w:r>
        <w:rPr>
          <w:color w:val="000000"/>
          <w:sz w:val="24"/>
          <w:szCs w:val="24"/>
        </w:rPr>
        <w:br/>
        <w:t xml:space="preserve">     “If Heaven a draught of heavenly pleasure spare—­</w:t>
      </w:r>
      <w:r>
        <w:rPr>
          <w:color w:val="000000"/>
          <w:sz w:val="24"/>
          <w:szCs w:val="24"/>
        </w:rPr>
        <w:br/>
        <w:t xml:space="preserve">     One cordial in this melancholy vale,</w:t>
      </w:r>
      <w:r>
        <w:rPr>
          <w:color w:val="000000"/>
          <w:sz w:val="24"/>
          <w:szCs w:val="24"/>
        </w:rPr>
        <w:br/>
        <w:t xml:space="preserve">     ’Tis when a youthful, loving, modest pair</w:t>
      </w:r>
      <w:r>
        <w:rPr>
          <w:color w:val="000000"/>
          <w:sz w:val="24"/>
          <w:szCs w:val="24"/>
        </w:rPr>
        <w:br/>
        <w:t xml:space="preserve">     In other’sarms, breathe out the tender tale,</w:t>
      </w:r>
      <w:r>
        <w:rPr>
          <w:color w:val="000000"/>
          <w:sz w:val="24"/>
          <w:szCs w:val="24"/>
        </w:rPr>
        <w:br/>
        <w:t xml:space="preserve">     Beneath the milk-white thorn that scents the evening gale.”</w:t>
      </w:r>
    </w:p>
    <w:p>
      <w:pPr>
        <w:widowControl w:val="on"/>
        <w:pBdr/>
        <w:spacing w:before="240" w:after="240" w:line="240" w:lineRule="auto"/>
        <w:ind w:left="0" w:right="0"/>
        <w:jc w:val="left"/>
      </w:pPr>
      <w:r>
        <w:rPr>
          <w:color w:val="000000"/>
          <w:sz w:val="24"/>
          <w:szCs w:val="24"/>
        </w:rPr>
        <w:t xml:space="preserve">     Is there, in human form, that bears a heart,</w:t>
      </w:r>
      <w:r>
        <w:rPr>
          <w:color w:val="000000"/>
          <w:sz w:val="24"/>
          <w:szCs w:val="24"/>
        </w:rPr>
        <w:br/>
        <w:t xml:space="preserve">     A wretch! a villain! lost to love and truth! </w:t>
      </w:r>
      <w:r>
        <w:rPr>
          <w:color w:val="000000"/>
          <w:sz w:val="24"/>
          <w:szCs w:val="24"/>
        </w:rPr>
        <w:br/>
        <w:t xml:space="preserve">     That can, with studied, sly, ensnaring art,</w:t>
      </w:r>
      <w:r>
        <w:rPr>
          <w:color w:val="000000"/>
          <w:sz w:val="24"/>
          <w:szCs w:val="24"/>
        </w:rPr>
        <w:br/>
        <w:t xml:space="preserve">     Betray sweet Jenny’s unsuspecting youth? </w:t>
      </w:r>
      <w:r>
        <w:rPr>
          <w:color w:val="000000"/>
          <w:sz w:val="24"/>
          <w:szCs w:val="24"/>
        </w:rPr>
        <w:br/>
        <w:t xml:space="preserve">     Curse on his perjur’d arts! dissembling smooth! </w:t>
      </w:r>
      <w:r>
        <w:rPr>
          <w:color w:val="000000"/>
          <w:sz w:val="24"/>
          <w:szCs w:val="24"/>
        </w:rPr>
        <w:br/>
        <w:t xml:space="preserve">     Are honour, virtue, conscience, all exil’d? </w:t>
      </w:r>
      <w:r>
        <w:rPr>
          <w:color w:val="000000"/>
          <w:sz w:val="24"/>
          <w:szCs w:val="24"/>
        </w:rPr>
        <w:br/>
        <w:t xml:space="preserve">     Is there no pity, no relenting ruth,</w:t>
      </w:r>
      <w:r>
        <w:rPr>
          <w:color w:val="000000"/>
          <w:sz w:val="24"/>
          <w:szCs w:val="24"/>
        </w:rPr>
        <w:br/>
        <w:t xml:space="preserve">     Points to the parents fondling o’er their child? </w:t>
      </w:r>
      <w:r>
        <w:rPr>
          <w:color w:val="000000"/>
          <w:sz w:val="24"/>
          <w:szCs w:val="24"/>
        </w:rPr>
        <w:br/>
        <w:t xml:space="preserve">     Then paints the ruin’d maid, and their distraction wild?</w:t>
      </w:r>
    </w:p>
    <w:p>
      <w:pPr>
        <w:widowControl w:val="on"/>
        <w:pBdr/>
        <w:spacing w:before="240" w:after="240" w:line="240" w:lineRule="auto"/>
        <w:ind w:left="0" w:right="0"/>
        <w:jc w:val="left"/>
      </w:pPr>
      <w:r>
        <w:rPr>
          <w:color w:val="000000"/>
          <w:sz w:val="24"/>
          <w:szCs w:val="24"/>
        </w:rPr>
        <w:t xml:space="preserve">     But now the supper crowns their simple board,</w:t>
      </w:r>
      <w:r>
        <w:rPr>
          <w:color w:val="000000"/>
          <w:sz w:val="24"/>
          <w:szCs w:val="24"/>
        </w:rPr>
        <w:br/>
        <w:t xml:space="preserve">     The halesome parritch, chief of Scotia’s food;</w:t>
      </w:r>
      <w:r>
        <w:rPr>
          <w:color w:val="000000"/>
          <w:sz w:val="24"/>
          <w:szCs w:val="24"/>
        </w:rPr>
        <w:br/>
        <w:t xml:space="preserve">     The sowp their only hawkie does afford,</w:t>
      </w:r>
      <w:r>
        <w:rPr>
          <w:color w:val="000000"/>
          <w:sz w:val="24"/>
          <w:szCs w:val="24"/>
        </w:rPr>
        <w:br/>
        <w:t xml:space="preserve">     That, ’yont the hallan snugly chows her cood: </w:t>
      </w:r>
      <w:r>
        <w:rPr>
          <w:color w:val="000000"/>
          <w:sz w:val="24"/>
          <w:szCs w:val="24"/>
        </w:rPr>
        <w:br/>
        <w:t xml:space="preserve">     The dame brings forth, in complimental mood,</w:t>
      </w:r>
      <w:r>
        <w:rPr>
          <w:color w:val="000000"/>
          <w:sz w:val="24"/>
          <w:szCs w:val="24"/>
        </w:rPr>
        <w:br/>
        <w:t xml:space="preserve">     To grace the lad, her weel-hain’d kebbuck, fell;</w:t>
      </w:r>
      <w:r>
        <w:rPr>
          <w:color w:val="000000"/>
          <w:sz w:val="24"/>
          <w:szCs w:val="24"/>
        </w:rPr>
        <w:br/>
        <w:t xml:space="preserve">     And aft he’s prest, and aft he ca’s it guid: </w:t>
      </w:r>
      <w:r>
        <w:rPr>
          <w:color w:val="000000"/>
          <w:sz w:val="24"/>
          <w:szCs w:val="24"/>
        </w:rPr>
        <w:br/>
        <w:t xml:space="preserve">     The frugal wifie, garrulous, will tell</w:t>
      </w:r>
      <w:r>
        <w:rPr>
          <w:color w:val="000000"/>
          <w:sz w:val="24"/>
          <w:szCs w:val="24"/>
        </w:rPr>
        <w:br/>
        <w:t xml:space="preserve">     How t’was a towmond auld, sin’ lint was i’ the bell.</w:t>
      </w:r>
    </w:p>
    <w:p>
      <w:pPr>
        <w:widowControl w:val="on"/>
        <w:pBdr/>
        <w:spacing w:before="240" w:after="240" w:line="240" w:lineRule="auto"/>
        <w:ind w:left="0" w:right="0"/>
        <w:jc w:val="left"/>
      </w:pPr>
      <w:r>
        <w:rPr>
          <w:color w:val="000000"/>
          <w:sz w:val="24"/>
          <w:szCs w:val="24"/>
        </w:rPr>
        <w:t xml:space="preserve">     The cheerfu’ supper done, wi’ serious face,</w:t>
      </w:r>
      <w:r>
        <w:rPr>
          <w:color w:val="000000"/>
          <w:sz w:val="24"/>
          <w:szCs w:val="24"/>
        </w:rPr>
        <w:br/>
        <w:t xml:space="preserve">     They, round the ingle, form a circle wide;</w:t>
      </w:r>
      <w:r>
        <w:rPr>
          <w:color w:val="000000"/>
          <w:sz w:val="24"/>
          <w:szCs w:val="24"/>
        </w:rPr>
        <w:br/>
        <w:t xml:space="preserve">     The sire turns o’er, with patriarchal grace,</w:t>
      </w:r>
      <w:r>
        <w:rPr>
          <w:color w:val="000000"/>
          <w:sz w:val="24"/>
          <w:szCs w:val="24"/>
        </w:rPr>
        <w:br/>
        <w:t xml:space="preserve">     The big ha’bible, ance his father’s pride: </w:t>
      </w:r>
      <w:r>
        <w:rPr>
          <w:color w:val="000000"/>
          <w:sz w:val="24"/>
          <w:szCs w:val="24"/>
        </w:rPr>
        <w:br/>
        <w:t xml:space="preserve">     His bonnet rev’rently is laid aside,</w:t>
      </w:r>
      <w:r>
        <w:rPr>
          <w:color w:val="000000"/>
          <w:sz w:val="24"/>
          <w:szCs w:val="24"/>
        </w:rPr>
        <w:br/>
        <w:t xml:space="preserve">     His lyart haffets wearing thin and bare;</w:t>
      </w:r>
      <w:r>
        <w:rPr>
          <w:color w:val="000000"/>
          <w:sz w:val="24"/>
          <w:szCs w:val="24"/>
        </w:rPr>
        <w:br/>
        <w:t xml:space="preserve">     Those strains that once did sweet in Zion glide,</w:t>
      </w:r>
      <w:r>
        <w:rPr>
          <w:color w:val="000000"/>
          <w:sz w:val="24"/>
          <w:szCs w:val="24"/>
        </w:rPr>
        <w:br/>
        <w:t xml:space="preserve">     He wales a portion with judicious care;</w:t>
      </w:r>
      <w:r>
        <w:rPr>
          <w:color w:val="000000"/>
          <w:sz w:val="24"/>
          <w:szCs w:val="24"/>
        </w:rPr>
        <w:br/>
        <w:t xml:space="preserve">     And “Let us worship God!” he says with solemn air.</w:t>
      </w:r>
    </w:p>
    <w:p>
      <w:pPr>
        <w:widowControl w:val="on"/>
        <w:pBdr/>
        <w:spacing w:before="240" w:after="240" w:line="240" w:lineRule="auto"/>
        <w:ind w:left="0" w:right="0"/>
        <w:jc w:val="left"/>
      </w:pPr>
      <w:r>
        <w:rPr>
          <w:color w:val="000000"/>
          <w:sz w:val="24"/>
          <w:szCs w:val="24"/>
        </w:rPr>
        <w:t xml:space="preserve">     They chant their artless notes in simple guise,</w:t>
      </w:r>
      <w:r>
        <w:rPr>
          <w:color w:val="000000"/>
          <w:sz w:val="24"/>
          <w:szCs w:val="24"/>
        </w:rPr>
        <w:br/>
        <w:t xml:space="preserve">     They tune their hearts, by far the noblest aim;</w:t>
      </w:r>
      <w:r>
        <w:rPr>
          <w:color w:val="000000"/>
          <w:sz w:val="24"/>
          <w:szCs w:val="24"/>
        </w:rPr>
        <w:br/>
        <w:t xml:space="preserve">     Perhaps Dundee’s wild-warbling measures rise;</w:t>
      </w:r>
      <w:r>
        <w:rPr>
          <w:color w:val="000000"/>
          <w:sz w:val="24"/>
          <w:szCs w:val="24"/>
        </w:rPr>
        <w:br/>
        <w:t xml:space="preserve">     Or plaintive Martyrs, worthy of the name;</w:t>
      </w:r>
      <w:r>
        <w:rPr>
          <w:color w:val="000000"/>
          <w:sz w:val="24"/>
          <w:szCs w:val="24"/>
        </w:rPr>
        <w:br/>
        <w:t xml:space="preserve">     Or noble Elgin beets the heaven-ward flame;</w:t>
      </w:r>
      <w:r>
        <w:rPr>
          <w:color w:val="000000"/>
          <w:sz w:val="24"/>
          <w:szCs w:val="24"/>
        </w:rPr>
        <w:br/>
        <w:t xml:space="preserve">     The sweetest far of Scotia’s holy lays: </w:t>
      </w:r>
      <w:r>
        <w:rPr>
          <w:color w:val="000000"/>
          <w:sz w:val="24"/>
          <w:szCs w:val="24"/>
        </w:rPr>
        <w:br/>
        <w:t xml:space="preserve">     Compar’d with these, Italian trills are tame;</w:t>
      </w:r>
      <w:r>
        <w:rPr>
          <w:color w:val="000000"/>
          <w:sz w:val="24"/>
          <w:szCs w:val="24"/>
        </w:rPr>
        <w:br/>
        <w:t xml:space="preserve">     The tickl’d ears no heart-felt raptures raise;</w:t>
      </w:r>
      <w:r>
        <w:rPr>
          <w:color w:val="000000"/>
          <w:sz w:val="24"/>
          <w:szCs w:val="24"/>
        </w:rPr>
        <w:br/>
        <w:t xml:space="preserve">     Nae unison hae they with our Creator’s praise.</w:t>
      </w:r>
    </w:p>
    <w:p>
      <w:pPr>
        <w:widowControl w:val="on"/>
        <w:pBdr/>
        <w:spacing w:before="240" w:after="240" w:line="240" w:lineRule="auto"/>
        <w:ind w:left="0" w:right="0"/>
        <w:jc w:val="left"/>
      </w:pPr>
      <w:r>
        <w:rPr>
          <w:color w:val="000000"/>
          <w:sz w:val="24"/>
          <w:szCs w:val="24"/>
        </w:rPr>
        <w:t xml:space="preserve">     The priest-like father reads the sacred page,</w:t>
      </w:r>
      <w:r>
        <w:rPr>
          <w:color w:val="000000"/>
          <w:sz w:val="24"/>
          <w:szCs w:val="24"/>
        </w:rPr>
        <w:br/>
        <w:t xml:space="preserve">     How Abram was the friend of God on high;</w:t>
      </w:r>
      <w:r>
        <w:rPr>
          <w:color w:val="000000"/>
          <w:sz w:val="24"/>
          <w:szCs w:val="24"/>
        </w:rPr>
        <w:br/>
        <w:t xml:space="preserve">     Or Moses bade eternal warfare wage</w:t>
      </w:r>
      <w:r>
        <w:rPr>
          <w:color w:val="000000"/>
          <w:sz w:val="24"/>
          <w:szCs w:val="24"/>
        </w:rPr>
        <w:br/>
        <w:t xml:space="preserve">     With Amalek’s ungracious progeny;</w:t>
      </w:r>
      <w:r>
        <w:rPr>
          <w:color w:val="000000"/>
          <w:sz w:val="24"/>
          <w:szCs w:val="24"/>
        </w:rPr>
        <w:br/>
        <w:t xml:space="preserve">     Or how the royal bard did groaning lie</w:t>
      </w:r>
      <w:r>
        <w:rPr>
          <w:color w:val="000000"/>
          <w:sz w:val="24"/>
          <w:szCs w:val="24"/>
        </w:rPr>
        <w:br/>
        <w:t xml:space="preserve">     Beneath the stroke of Heaven’s avenging ire;</w:t>
      </w:r>
      <w:r>
        <w:rPr>
          <w:color w:val="000000"/>
          <w:sz w:val="24"/>
          <w:szCs w:val="24"/>
        </w:rPr>
        <w:br/>
        <w:t xml:space="preserve">     Or Job’s pathetic plaint, and wailing cry;</w:t>
      </w:r>
      <w:r>
        <w:rPr>
          <w:color w:val="000000"/>
          <w:sz w:val="24"/>
          <w:szCs w:val="24"/>
        </w:rPr>
        <w:br/>
        <w:t xml:space="preserve">     Or rapt Isaiah’s wild, seraphic fire;</w:t>
      </w:r>
      <w:r>
        <w:rPr>
          <w:color w:val="000000"/>
          <w:sz w:val="24"/>
          <w:szCs w:val="24"/>
        </w:rPr>
        <w:br/>
        <w:t xml:space="preserve">     Or other holy seers that tune the sacred lyre.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Perhaps the Christian volume is the theme,</w:t>
      </w:r>
      <w:r>
        <w:rPr>
          <w:color w:val="000000"/>
          <w:sz w:val="24"/>
          <w:szCs w:val="24"/>
        </w:rPr>
        <w:br/>
        <w:t xml:space="preserve">     How guiltless blood for guilty man was shed;</w:t>
      </w:r>
      <w:r>
        <w:rPr>
          <w:color w:val="000000"/>
          <w:sz w:val="24"/>
          <w:szCs w:val="24"/>
        </w:rPr>
        <w:br/>
        <w:t xml:space="preserve">     How He, who bore in Heaven the second name,</w:t>
      </w:r>
      <w:r>
        <w:rPr>
          <w:color w:val="000000"/>
          <w:sz w:val="24"/>
          <w:szCs w:val="24"/>
        </w:rPr>
        <w:br/>
        <w:t xml:space="preserve">     Had not on earth whereon to lay His head: </w:t>
      </w:r>
      <w:r>
        <w:rPr>
          <w:color w:val="000000"/>
          <w:sz w:val="24"/>
          <w:szCs w:val="24"/>
        </w:rPr>
        <w:br/>
        <w:t xml:space="preserve">     How His first followers and servants sped;</w:t>
      </w:r>
      <w:r>
        <w:rPr>
          <w:color w:val="000000"/>
          <w:sz w:val="24"/>
          <w:szCs w:val="24"/>
        </w:rPr>
        <w:br/>
        <w:t xml:space="preserve">     The precepts sage they wrote to many a land: </w:t>
      </w:r>
      <w:r>
        <w:rPr>
          <w:color w:val="000000"/>
          <w:sz w:val="24"/>
          <w:szCs w:val="24"/>
        </w:rPr>
        <w:br/>
        <w:t xml:space="preserve">     How he, who lone in Patmos banished,</w:t>
      </w:r>
      <w:r>
        <w:rPr>
          <w:color w:val="000000"/>
          <w:sz w:val="24"/>
          <w:szCs w:val="24"/>
        </w:rPr>
        <w:br/>
        <w:t xml:space="preserve">     Saw in the sun a mighty angel stand,</w:t>
      </w:r>
      <w:r>
        <w:rPr>
          <w:color w:val="000000"/>
          <w:sz w:val="24"/>
          <w:szCs w:val="24"/>
        </w:rPr>
        <w:br/>
        <w:t xml:space="preserve">     And heard great Bab’lon’s doom pronounc’d by Heaven’s command.</w:t>
      </w:r>
    </w:p>
    <w:p>
      <w:pPr>
        <w:widowControl w:val="on"/>
        <w:pBdr/>
        <w:spacing w:before="240" w:after="240" w:line="240" w:lineRule="auto"/>
        <w:ind w:left="0" w:right="0"/>
        <w:jc w:val="left"/>
      </w:pPr>
      <w:r>
        <w:rPr>
          <w:color w:val="000000"/>
          <w:sz w:val="24"/>
          <w:szCs w:val="24"/>
        </w:rPr>
        <w:t xml:space="preserve">     Then, kneeling down to Heaven’s Eternal King,</w:t>
      </w:r>
      <w:r>
        <w:rPr>
          <w:color w:val="000000"/>
          <w:sz w:val="24"/>
          <w:szCs w:val="24"/>
        </w:rPr>
        <w:br/>
        <w:t xml:space="preserve">     The saint, the father, and the husband prays: </w:t>
      </w:r>
      <w:r>
        <w:rPr>
          <w:color w:val="000000"/>
          <w:sz w:val="24"/>
          <w:szCs w:val="24"/>
        </w:rPr>
        <w:br/>
        <w:t xml:space="preserve">     Hope “springs exulting on triumphant wing,"^1</w:t>
      </w:r>
      <w:r>
        <w:rPr>
          <w:color w:val="000000"/>
          <w:sz w:val="24"/>
          <w:szCs w:val="24"/>
        </w:rPr>
        <w:br/>
        <w:t xml:space="preserve">     That thus they all shall meet in future days,</w:t>
      </w:r>
      <w:r>
        <w:rPr>
          <w:color w:val="000000"/>
          <w:sz w:val="24"/>
          <w:szCs w:val="24"/>
        </w:rPr>
        <w:br/>
        <w:t xml:space="preserve">     There, ever bask in uncreated rays,</w:t>
      </w:r>
      <w:r>
        <w:rPr>
          <w:color w:val="000000"/>
          <w:sz w:val="24"/>
          <w:szCs w:val="24"/>
        </w:rPr>
        <w:br/>
        <w:t xml:space="preserve">     No more to sigh, or shed the bitter tear,</w:t>
      </w:r>
      <w:r>
        <w:rPr>
          <w:color w:val="000000"/>
          <w:sz w:val="24"/>
          <w:szCs w:val="24"/>
        </w:rPr>
        <w:br/>
        <w:t xml:space="preserve">     Together hymning their Creator’s praise,</w:t>
      </w:r>
      <w:r>
        <w:rPr>
          <w:color w:val="000000"/>
          <w:sz w:val="24"/>
          <w:szCs w:val="24"/>
        </w:rPr>
        <w:br/>
        <w:t xml:space="preserve">     In such society, yet still more dear;</w:t>
      </w:r>
      <w:r>
        <w:rPr>
          <w:color w:val="000000"/>
          <w:sz w:val="24"/>
          <w:szCs w:val="24"/>
        </w:rPr>
        <w:br/>
        <w:t xml:space="preserve">     While circling Time moves round in an eternal sphere</w:t>
      </w:r>
    </w:p>
    <w:p>
      <w:pPr>
        <w:widowControl w:val="on"/>
        <w:pBdr/>
        <w:spacing w:before="240" w:after="240" w:line="240" w:lineRule="auto"/>
        <w:ind w:left="0" w:right="0"/>
        <w:jc w:val="left"/>
      </w:pPr>
      <w:r>
        <w:rPr>
          <w:color w:val="000000"/>
          <w:sz w:val="24"/>
          <w:szCs w:val="24"/>
        </w:rPr>
        <w:t xml:space="preserve">     Compar’d with this, how poor Religion’s pride,</w:t>
      </w:r>
      <w:r>
        <w:rPr>
          <w:color w:val="000000"/>
          <w:sz w:val="24"/>
          <w:szCs w:val="24"/>
        </w:rPr>
        <w:br/>
        <w:t xml:space="preserve">     In all the pomp of method, and of art;</w:t>
      </w:r>
      <w:r>
        <w:rPr>
          <w:color w:val="000000"/>
          <w:sz w:val="24"/>
          <w:szCs w:val="24"/>
        </w:rPr>
        <w:br/>
        <w:t xml:space="preserve">     When men display to congregations wide</w:t>
      </w:r>
    </w:p>
    <w:p>
      <w:pPr>
        <w:widowControl w:val="on"/>
        <w:pBdr/>
        <w:spacing w:before="240" w:after="240" w:line="240" w:lineRule="auto"/>
        <w:ind w:left="0" w:right="0"/>
        <w:jc w:val="left"/>
      </w:pPr>
      <w:r>
        <w:rPr>
          <w:color w:val="000000"/>
          <w:sz w:val="24"/>
          <w:szCs w:val="24"/>
        </w:rPr>
        <w:t xml:space="preserve">     [Footnote 1:  Pope’s “Windsor Forest.”—­R.B.]</w:t>
      </w:r>
    </w:p>
    <w:p>
      <w:pPr>
        <w:widowControl w:val="on"/>
        <w:pBdr/>
        <w:spacing w:before="240" w:after="240" w:line="240" w:lineRule="auto"/>
        <w:ind w:left="0" w:right="0"/>
        <w:jc w:val="left"/>
      </w:pPr>
      <w:r>
        <w:rPr>
          <w:color w:val="000000"/>
          <w:sz w:val="24"/>
          <w:szCs w:val="24"/>
        </w:rPr>
        <w:t xml:space="preserve">     Devotion’s ev’ry grace, except the heart! </w:t>
      </w:r>
      <w:r>
        <w:rPr>
          <w:color w:val="000000"/>
          <w:sz w:val="24"/>
          <w:szCs w:val="24"/>
        </w:rPr>
        <w:br/>
        <w:t xml:space="preserve">     The Power, incens’d, the pageant will desert,</w:t>
      </w:r>
      <w:r>
        <w:rPr>
          <w:color w:val="000000"/>
          <w:sz w:val="24"/>
          <w:szCs w:val="24"/>
        </w:rPr>
        <w:br/>
        <w:t xml:space="preserve">     The pompous strain, the sacerdotal stole;</w:t>
      </w:r>
      <w:r>
        <w:rPr>
          <w:color w:val="000000"/>
          <w:sz w:val="24"/>
          <w:szCs w:val="24"/>
        </w:rPr>
        <w:br/>
        <w:t xml:space="preserve">     But haply, in some cottage far apart,</w:t>
      </w:r>
      <w:r>
        <w:rPr>
          <w:color w:val="000000"/>
          <w:sz w:val="24"/>
          <w:szCs w:val="24"/>
        </w:rPr>
        <w:br/>
        <w:t xml:space="preserve">     May hear, well-pleas’d, the language of the soul;</w:t>
      </w:r>
      <w:r>
        <w:rPr>
          <w:color w:val="000000"/>
          <w:sz w:val="24"/>
          <w:szCs w:val="24"/>
        </w:rPr>
        <w:br/>
        <w:t xml:space="preserve">     And in His Book of Life the inmates poor enroll.</w:t>
      </w:r>
    </w:p>
    <w:p>
      <w:pPr>
        <w:widowControl w:val="on"/>
        <w:pBdr/>
        <w:spacing w:before="240" w:after="240" w:line="240" w:lineRule="auto"/>
        <w:ind w:left="0" w:right="0"/>
        <w:jc w:val="left"/>
      </w:pPr>
      <w:r>
        <w:rPr>
          <w:color w:val="000000"/>
          <w:sz w:val="24"/>
          <w:szCs w:val="24"/>
        </w:rPr>
        <w:t xml:space="preserve">     Then homeward all take off their sev’ral way;</w:t>
      </w:r>
      <w:r>
        <w:rPr>
          <w:color w:val="000000"/>
          <w:sz w:val="24"/>
          <w:szCs w:val="24"/>
        </w:rPr>
        <w:br/>
        <w:t xml:space="preserve">     The youngling cottagers retire to rest: </w:t>
      </w:r>
      <w:r>
        <w:rPr>
          <w:color w:val="000000"/>
          <w:sz w:val="24"/>
          <w:szCs w:val="24"/>
        </w:rPr>
        <w:br/>
        <w:t xml:space="preserve">     The parent-pair their secret homage pay,</w:t>
      </w:r>
      <w:r>
        <w:rPr>
          <w:color w:val="000000"/>
          <w:sz w:val="24"/>
          <w:szCs w:val="24"/>
        </w:rPr>
        <w:br/>
        <w:t xml:space="preserve">     And proffer up to Heaven the warm request,</w:t>
      </w:r>
      <w:r>
        <w:rPr>
          <w:color w:val="000000"/>
          <w:sz w:val="24"/>
          <w:szCs w:val="24"/>
        </w:rPr>
        <w:br/>
        <w:t xml:space="preserve">     That he who stills the raven’s clam’rous nest,</w:t>
      </w:r>
      <w:r>
        <w:rPr>
          <w:color w:val="000000"/>
          <w:sz w:val="24"/>
          <w:szCs w:val="24"/>
        </w:rPr>
        <w:br/>
        <w:t xml:space="preserve">     And decks the lily fair in flow’ry pride,</w:t>
      </w:r>
      <w:r>
        <w:rPr>
          <w:color w:val="000000"/>
          <w:sz w:val="24"/>
          <w:szCs w:val="24"/>
        </w:rPr>
        <w:br/>
        <w:t xml:space="preserve">     Would, in the way His wisdom sees the best,</w:t>
      </w:r>
      <w:r>
        <w:rPr>
          <w:color w:val="000000"/>
          <w:sz w:val="24"/>
          <w:szCs w:val="24"/>
        </w:rPr>
        <w:br/>
        <w:t xml:space="preserve">     For them and for their little ones provide;</w:t>
      </w:r>
      <w:r>
        <w:rPr>
          <w:color w:val="000000"/>
          <w:sz w:val="24"/>
          <w:szCs w:val="24"/>
        </w:rPr>
        <w:br/>
        <w:t xml:space="preserve">     But chiefly, in their hearts with grace divine preside.</w:t>
      </w:r>
    </w:p>
    <w:p>
      <w:pPr>
        <w:widowControl w:val="on"/>
        <w:pBdr/>
        <w:spacing w:before="240" w:after="240" w:line="240" w:lineRule="auto"/>
        <w:ind w:left="0" w:right="0"/>
        <w:jc w:val="left"/>
      </w:pPr>
      <w:r>
        <w:rPr>
          <w:color w:val="000000"/>
          <w:sz w:val="24"/>
          <w:szCs w:val="24"/>
        </w:rPr>
        <w:t xml:space="preserve">     From scenes like these, old Scotia’s grandeur springs,</w:t>
      </w:r>
      <w:r>
        <w:rPr>
          <w:color w:val="000000"/>
          <w:sz w:val="24"/>
          <w:szCs w:val="24"/>
        </w:rPr>
        <w:br/>
        <w:t xml:space="preserve">     That makes her lov’d at home, rever’d abroad: </w:t>
      </w:r>
      <w:r>
        <w:rPr>
          <w:color w:val="000000"/>
          <w:sz w:val="24"/>
          <w:szCs w:val="24"/>
        </w:rPr>
        <w:br/>
        <w:t xml:space="preserve">     Princes and lords are but the breath of kings,</w:t>
      </w:r>
      <w:r>
        <w:rPr>
          <w:color w:val="000000"/>
          <w:sz w:val="24"/>
          <w:szCs w:val="24"/>
        </w:rPr>
        <w:br/>
        <w:t xml:space="preserve">     “An honest man’s the noblest work of God;”</w:t>
      </w:r>
      <w:r>
        <w:rPr>
          <w:color w:val="000000"/>
          <w:sz w:val="24"/>
          <w:szCs w:val="24"/>
        </w:rPr>
        <w:br/>
        <w:t xml:space="preserve">     And certes, in fair virtue’s heavenly road,</w:t>
      </w:r>
      <w:r>
        <w:rPr>
          <w:color w:val="000000"/>
          <w:sz w:val="24"/>
          <w:szCs w:val="24"/>
        </w:rPr>
        <w:br/>
        <w:t xml:space="preserve">     The cottage leaves the palace far behind;</w:t>
      </w:r>
      <w:r>
        <w:rPr>
          <w:color w:val="000000"/>
          <w:sz w:val="24"/>
          <w:szCs w:val="24"/>
        </w:rPr>
        <w:br/>
        <w:t xml:space="preserve">     What is a lordling’s pomp? a cumbrous load,</w:t>
      </w:r>
      <w:r>
        <w:rPr>
          <w:color w:val="000000"/>
          <w:sz w:val="24"/>
          <w:szCs w:val="24"/>
        </w:rPr>
        <w:br/>
        <w:t xml:space="preserve">     Disguising oft the wretch of human kind,</w:t>
      </w:r>
      <w:r>
        <w:rPr>
          <w:color w:val="000000"/>
          <w:sz w:val="24"/>
          <w:szCs w:val="24"/>
        </w:rPr>
        <w:br/>
        <w:t xml:space="preserve">     Studied in arts of hell, in wickedness refin’d!</w:t>
      </w:r>
    </w:p>
    <w:p>
      <w:pPr>
        <w:widowControl w:val="on"/>
        <w:pBdr/>
        <w:spacing w:before="240" w:after="240" w:line="240" w:lineRule="auto"/>
        <w:ind w:left="0" w:right="0"/>
        <w:jc w:val="left"/>
      </w:pPr>
      <w:r>
        <w:rPr>
          <w:color w:val="000000"/>
          <w:sz w:val="24"/>
          <w:szCs w:val="24"/>
        </w:rPr>
        <w:t xml:space="preserve">     O Scotia! my dear, my native soil! </w:t>
      </w:r>
      <w:r>
        <w:rPr>
          <w:color w:val="000000"/>
          <w:sz w:val="24"/>
          <w:szCs w:val="24"/>
        </w:rPr>
        <w:br/>
        <w:t xml:space="preserve">     For whom my warmest wish to Heaven is sent,</w:t>
      </w:r>
      <w:r>
        <w:rPr>
          <w:color w:val="000000"/>
          <w:sz w:val="24"/>
          <w:szCs w:val="24"/>
        </w:rPr>
        <w:br/>
        <w:t xml:space="preserve">     Long may thy hardy sons of rustic toil</w:t>
      </w:r>
      <w:r>
        <w:rPr>
          <w:color w:val="000000"/>
          <w:sz w:val="24"/>
          <w:szCs w:val="24"/>
        </w:rPr>
        <w:br/>
        <w:t xml:space="preserve">     Be blest with health, and peace, and sweet content! </w:t>
      </w:r>
      <w:r>
        <w:rPr>
          <w:color w:val="000000"/>
          <w:sz w:val="24"/>
          <w:szCs w:val="24"/>
        </w:rPr>
        <w:br/>
        <w:t xml:space="preserve">     And O! may Heaven their simple lives prevent</w:t>
      </w:r>
      <w:r>
        <w:rPr>
          <w:color w:val="000000"/>
          <w:sz w:val="24"/>
          <w:szCs w:val="24"/>
        </w:rPr>
        <w:br/>
        <w:t xml:space="preserve">     From luxury’s contagion, weak and vile! </w:t>
      </w:r>
      <w:r>
        <w:rPr>
          <w:color w:val="000000"/>
          <w:sz w:val="24"/>
          <w:szCs w:val="24"/>
        </w:rPr>
        <w:br/>
        <w:t xml:space="preserve">     Then howe’er crowns and coronets be rent,</w:t>
      </w:r>
      <w:r>
        <w:rPr>
          <w:color w:val="000000"/>
          <w:sz w:val="24"/>
          <w:szCs w:val="24"/>
        </w:rPr>
        <w:br/>
        <w:t xml:space="preserve">     A virtuous populace may rise the while,</w:t>
      </w:r>
      <w:r>
        <w:rPr>
          <w:color w:val="000000"/>
          <w:sz w:val="24"/>
          <w:szCs w:val="24"/>
        </w:rPr>
        <w:br/>
        <w:t xml:space="preserve">     And stand a wall of fire around their much-lov’d isle.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O Thou! who pour’d the patriotic tide,</w:t>
      </w:r>
      <w:r>
        <w:rPr>
          <w:color w:val="000000"/>
          <w:sz w:val="24"/>
          <w:szCs w:val="24"/>
        </w:rPr>
        <w:br/>
        <w:t xml:space="preserve">     That stream’d thro’ Wallace’s undaunted heart,</w:t>
      </w:r>
      <w:r>
        <w:rPr>
          <w:color w:val="000000"/>
          <w:sz w:val="24"/>
          <w:szCs w:val="24"/>
        </w:rPr>
        <w:br/>
        <w:t xml:space="preserve">     Who dar’d to nobly stem tyrannic pride,</w:t>
      </w:r>
      <w:r>
        <w:rPr>
          <w:color w:val="000000"/>
          <w:sz w:val="24"/>
          <w:szCs w:val="24"/>
        </w:rPr>
        <w:br/>
        <w:t xml:space="preserve">     Or nobly die, the second glorious part: </w:t>
      </w:r>
      <w:r>
        <w:rPr>
          <w:color w:val="000000"/>
          <w:sz w:val="24"/>
          <w:szCs w:val="24"/>
        </w:rPr>
        <w:br/>
        <w:t xml:space="preserve">     (The patriot’s God peculiarly thou art,</w:t>
      </w:r>
      <w:r>
        <w:rPr>
          <w:color w:val="000000"/>
          <w:sz w:val="24"/>
          <w:szCs w:val="24"/>
        </w:rPr>
        <w:br/>
        <w:t xml:space="preserve">     His friend, inspirer, guardian, and reward!)</w:t>
      </w:r>
      <w:r>
        <w:rPr>
          <w:color w:val="000000"/>
          <w:sz w:val="24"/>
          <w:szCs w:val="24"/>
        </w:rPr>
        <w:br/>
        <w:t xml:space="preserve">     O never, never Scotia’s realm desert;</w:t>
      </w:r>
      <w:r>
        <w:rPr>
          <w:color w:val="000000"/>
          <w:sz w:val="24"/>
          <w:szCs w:val="24"/>
        </w:rPr>
        <w:br/>
        <w:t xml:space="preserve">     But still the patriot, and the patriot-bard</w:t>
      </w:r>
      <w:r>
        <w:rPr>
          <w:color w:val="000000"/>
          <w:sz w:val="24"/>
          <w:szCs w:val="24"/>
        </w:rPr>
        <w:br/>
        <w:t xml:space="preserve">     In bright succession raise, her ornament and guard!</w:t>
      </w:r>
    </w:p>
    <w:p>
      <w:pPr>
        <w:keepNext w:val="on"/>
        <w:widowControl w:val="on"/>
        <w:pBdr/>
        <w:spacing w:before="299" w:after="299" w:line="240" w:lineRule="auto"/>
        <w:ind w:left="0" w:right="0"/>
        <w:jc w:val="left"/>
        <w:outlineLvl w:val="1"/>
      </w:pPr>
      <w:r>
        <w:rPr>
          <w:b/>
          <w:color w:val="000000"/>
          <w:sz w:val="36"/>
          <w:szCs w:val="36"/>
        </w:rPr>
        <w:t xml:space="preserve">Address To The Deil</w:t>
      </w:r>
    </w:p>
    <w:p>
      <w:pPr>
        <w:widowControl w:val="on"/>
        <w:pBdr/>
        <w:spacing w:before="240" w:after="240" w:line="240" w:lineRule="auto"/>
        <w:ind w:left="0" w:right="0"/>
        <w:jc w:val="left"/>
      </w:pPr>
      <w:r>
        <w:rPr>
          <w:color w:val="000000"/>
          <w:sz w:val="24"/>
          <w:szCs w:val="24"/>
        </w:rPr>
        <w:t xml:space="preserve">     O Prince!  O chief of many throned Pow’rs</w:t>
      </w:r>
      <w:r>
        <w:rPr>
          <w:color w:val="000000"/>
          <w:sz w:val="24"/>
          <w:szCs w:val="24"/>
        </w:rPr>
        <w:br/>
        <w:t xml:space="preserve">     That led th’ embattl’d Seraphim to war—­</w:t>
      </w:r>
      <w:r>
        <w:rPr>
          <w:color w:val="000000"/>
          <w:sz w:val="24"/>
          <w:szCs w:val="24"/>
        </w:rPr>
        <w:br/>
        <w:t xml:space="preserve">     Milton.</w:t>
      </w:r>
    </w:p>
    <w:p>
      <w:pPr>
        <w:widowControl w:val="on"/>
        <w:pBdr/>
        <w:spacing w:before="240" w:after="240" w:line="240" w:lineRule="auto"/>
        <w:ind w:left="0" w:right="0"/>
        <w:jc w:val="left"/>
      </w:pPr>
      <w:r>
        <w:rPr>
          <w:color w:val="000000"/>
          <w:sz w:val="24"/>
          <w:szCs w:val="24"/>
        </w:rPr>
        <w:t xml:space="preserve">     O Thou! whatever title suit thee—­</w:t>
      </w:r>
      <w:r>
        <w:rPr>
          <w:color w:val="000000"/>
          <w:sz w:val="24"/>
          <w:szCs w:val="24"/>
        </w:rPr>
        <w:br/>
        <w:t xml:space="preserve">     Auld Hornie, Satan, Nick, or Clootie,</w:t>
      </w:r>
      <w:r>
        <w:rPr>
          <w:color w:val="000000"/>
          <w:sz w:val="24"/>
          <w:szCs w:val="24"/>
        </w:rPr>
        <w:br/>
        <w:t xml:space="preserve">     Wha in yon cavern grim an’ sootie,</w:t>
      </w:r>
      <w:r>
        <w:rPr>
          <w:color w:val="000000"/>
          <w:sz w:val="24"/>
          <w:szCs w:val="24"/>
        </w:rPr>
        <w:br/>
        <w:t xml:space="preserve">     Clos’d under hatches,</w:t>
      </w:r>
      <w:r>
        <w:rPr>
          <w:color w:val="000000"/>
          <w:sz w:val="24"/>
          <w:szCs w:val="24"/>
        </w:rPr>
        <w:br/>
        <w:t xml:space="preserve">     Spairges about the brunstane cootie,</w:t>
      </w:r>
      <w:r>
        <w:rPr>
          <w:color w:val="000000"/>
          <w:sz w:val="24"/>
          <w:szCs w:val="24"/>
        </w:rPr>
        <w:br/>
        <w:t xml:space="preserve">     To scaud poor wretches!</w:t>
      </w:r>
    </w:p>
    <w:p>
      <w:pPr>
        <w:widowControl w:val="on"/>
        <w:pBdr/>
        <w:spacing w:before="240" w:after="240" w:line="240" w:lineRule="auto"/>
        <w:ind w:left="0" w:right="0"/>
        <w:jc w:val="left"/>
      </w:pPr>
      <w:r>
        <w:rPr>
          <w:color w:val="000000"/>
          <w:sz w:val="24"/>
          <w:szCs w:val="24"/>
        </w:rPr>
        <w:t xml:space="preserve">     Hear me, auld Hangie, for a wee,</w:t>
      </w:r>
      <w:r>
        <w:rPr>
          <w:color w:val="000000"/>
          <w:sz w:val="24"/>
          <w:szCs w:val="24"/>
        </w:rPr>
        <w:br/>
        <w:t xml:space="preserve">     An’ let poor damned bodies be;</w:t>
      </w:r>
      <w:r>
        <w:rPr>
          <w:color w:val="000000"/>
          <w:sz w:val="24"/>
          <w:szCs w:val="24"/>
        </w:rPr>
        <w:br/>
        <w:t xml:space="preserve">     I’m sure sma’ pleasure it can gie,</w:t>
      </w:r>
      <w:r>
        <w:rPr>
          <w:color w:val="000000"/>
          <w:sz w:val="24"/>
          <w:szCs w:val="24"/>
        </w:rPr>
        <w:br/>
        <w:t xml:space="preserve">     Ev’n to a deil,</w:t>
      </w:r>
      <w:r>
        <w:rPr>
          <w:color w:val="000000"/>
          <w:sz w:val="24"/>
          <w:szCs w:val="24"/>
        </w:rPr>
        <w:br/>
        <w:t xml:space="preserve">     To skelp an’ scaud poor dogs like me,</w:t>
      </w:r>
      <w:r>
        <w:rPr>
          <w:color w:val="000000"/>
          <w:sz w:val="24"/>
          <w:szCs w:val="24"/>
        </w:rPr>
        <w:br/>
        <w:t xml:space="preserve">     An’ hear us squeel!</w:t>
      </w:r>
    </w:p>
    <w:p>
      <w:pPr>
        <w:widowControl w:val="on"/>
        <w:pBdr/>
        <w:spacing w:before="240" w:after="240" w:line="240" w:lineRule="auto"/>
        <w:ind w:left="0" w:right="0"/>
        <w:jc w:val="left"/>
      </w:pPr>
      <w:r>
        <w:rPr>
          <w:color w:val="000000"/>
          <w:sz w:val="24"/>
          <w:szCs w:val="24"/>
        </w:rPr>
        <w:t xml:space="preserve">     Great is thy pow’r an’ great thy fame;</w:t>
      </w:r>
      <w:r>
        <w:rPr>
          <w:color w:val="000000"/>
          <w:sz w:val="24"/>
          <w:szCs w:val="24"/>
        </w:rPr>
        <w:br/>
        <w:t xml:space="preserve">     Far ken’d an’ noted is thy name;</w:t>
      </w:r>
      <w:r>
        <w:rPr>
          <w:color w:val="000000"/>
          <w:sz w:val="24"/>
          <w:szCs w:val="24"/>
        </w:rPr>
        <w:br/>
        <w:t xml:space="preserve">     An’ tho’ yon lowin’ heuch’s thy hame,</w:t>
      </w:r>
      <w:r>
        <w:rPr>
          <w:color w:val="000000"/>
          <w:sz w:val="24"/>
          <w:szCs w:val="24"/>
        </w:rPr>
        <w:br/>
        <w:t xml:space="preserve">     Thou travels far;</w:t>
      </w:r>
      <w:r>
        <w:rPr>
          <w:color w:val="000000"/>
          <w:sz w:val="24"/>
          <w:szCs w:val="24"/>
        </w:rPr>
        <w:br/>
        <w:t xml:space="preserve">     An’ faith! thou’s neither lag nor lame,</w:t>
      </w:r>
      <w:r>
        <w:rPr>
          <w:color w:val="000000"/>
          <w:sz w:val="24"/>
          <w:szCs w:val="24"/>
        </w:rPr>
        <w:br/>
        <w:t xml:space="preserve">     Nor blate, nor scaur.</w:t>
      </w:r>
    </w:p>
    <w:p>
      <w:pPr>
        <w:widowControl w:val="on"/>
        <w:pBdr/>
        <w:spacing w:before="240" w:after="240" w:line="240" w:lineRule="auto"/>
        <w:ind w:left="0" w:right="0"/>
        <w:jc w:val="left"/>
      </w:pPr>
      <w:r>
        <w:rPr>
          <w:color w:val="000000"/>
          <w:sz w:val="24"/>
          <w:szCs w:val="24"/>
        </w:rPr>
        <w:t xml:space="preserve">     Whiles, ranging like a roarin lion,</w:t>
      </w:r>
      <w:r>
        <w:rPr>
          <w:color w:val="000000"/>
          <w:sz w:val="24"/>
          <w:szCs w:val="24"/>
        </w:rPr>
        <w:br/>
        <w:t xml:space="preserve">     For prey, a’ holes and corners tryin;</w:t>
      </w:r>
      <w:r>
        <w:rPr>
          <w:color w:val="000000"/>
          <w:sz w:val="24"/>
          <w:szCs w:val="24"/>
        </w:rPr>
        <w:br/>
        <w:t xml:space="preserve">     Whiles, on the strong-wind’d tempest flyin,</w:t>
      </w:r>
      <w:r>
        <w:rPr>
          <w:color w:val="000000"/>
          <w:sz w:val="24"/>
          <w:szCs w:val="24"/>
        </w:rPr>
        <w:br/>
        <w:t xml:space="preserve">     Tirlin the kirks;</w:t>
      </w:r>
      <w:r>
        <w:rPr>
          <w:color w:val="000000"/>
          <w:sz w:val="24"/>
          <w:szCs w:val="24"/>
        </w:rPr>
        <w:br/>
        <w:t xml:space="preserve">     Whiles, in the human bosom pryin,</w:t>
      </w:r>
      <w:r>
        <w:rPr>
          <w:color w:val="000000"/>
          <w:sz w:val="24"/>
          <w:szCs w:val="24"/>
        </w:rPr>
        <w:br/>
        <w:t xml:space="preserve">     Unseen thou lurks.</w:t>
      </w:r>
    </w:p>
    <w:p>
      <w:pPr>
        <w:widowControl w:val="on"/>
        <w:pBdr/>
        <w:spacing w:before="240" w:after="240" w:line="240" w:lineRule="auto"/>
        <w:ind w:left="0" w:right="0"/>
        <w:jc w:val="left"/>
      </w:pPr>
      <w:r>
        <w:rPr>
          <w:color w:val="000000"/>
          <w:sz w:val="24"/>
          <w:szCs w:val="24"/>
        </w:rPr>
        <w:t xml:space="preserve">     I’ve heard my rev’rend graunie say,</w:t>
      </w:r>
      <w:r>
        <w:rPr>
          <w:color w:val="000000"/>
          <w:sz w:val="24"/>
          <w:szCs w:val="24"/>
        </w:rPr>
        <w:br/>
        <w:t xml:space="preserve">     In lanely glens ye like to stray;</w:t>
      </w:r>
      <w:r>
        <w:rPr>
          <w:color w:val="000000"/>
          <w:sz w:val="24"/>
          <w:szCs w:val="24"/>
        </w:rPr>
        <w:br/>
        <w:t xml:space="preserve">     Or where auld ruin’d castles grey</w:t>
      </w:r>
      <w:r>
        <w:rPr>
          <w:color w:val="000000"/>
          <w:sz w:val="24"/>
          <w:szCs w:val="24"/>
        </w:rPr>
        <w:br/>
        <w:t xml:space="preserve">     Nod to the moon,</w:t>
      </w:r>
      <w:r>
        <w:rPr>
          <w:color w:val="000000"/>
          <w:sz w:val="24"/>
          <w:szCs w:val="24"/>
        </w:rPr>
        <w:br/>
        <w:t xml:space="preserve">     Ye fright the nightly wand’rer’s way,</w:t>
      </w:r>
      <w:r>
        <w:rPr>
          <w:color w:val="000000"/>
          <w:sz w:val="24"/>
          <w:szCs w:val="24"/>
        </w:rPr>
        <w:br/>
        <w:t xml:space="preserve">     Wi’ eldritch croon.</w:t>
      </w:r>
    </w:p>
    <w:p>
      <w:pPr>
        <w:widowControl w:val="on"/>
        <w:pBdr/>
        <w:spacing w:before="240" w:after="240" w:line="240" w:lineRule="auto"/>
        <w:ind w:left="0" w:right="0"/>
        <w:jc w:val="left"/>
      </w:pPr>
      <w:r>
        <w:rPr>
          <w:color w:val="000000"/>
          <w:sz w:val="24"/>
          <w:szCs w:val="24"/>
        </w:rPr>
        <w:t xml:space="preserve">     When twilight did my graunie summon,</w:t>
      </w:r>
      <w:r>
        <w:rPr>
          <w:color w:val="000000"/>
          <w:sz w:val="24"/>
          <w:szCs w:val="24"/>
        </w:rPr>
        <w:br/>
        <w:t xml:space="preserve">     To say her pray’rs, douse, honest woman! </w:t>
      </w:r>
      <w:r>
        <w:rPr>
          <w:color w:val="000000"/>
          <w:sz w:val="24"/>
          <w:szCs w:val="24"/>
        </w:rPr>
        <w:br/>
        <w:t xml:space="preserve">     Aft’yont the dyke she’s heard you bummin,</w:t>
      </w:r>
      <w:r>
        <w:rPr>
          <w:color w:val="000000"/>
          <w:sz w:val="24"/>
          <w:szCs w:val="24"/>
        </w:rPr>
        <w:br/>
        <w:t xml:space="preserve">     Wi’ eerie drone;</w:t>
      </w:r>
      <w:r>
        <w:rPr>
          <w:color w:val="000000"/>
          <w:sz w:val="24"/>
          <w:szCs w:val="24"/>
        </w:rPr>
        <w:br/>
        <w:t xml:space="preserve">     Or, rustlin, thro’ the boortrees comin,</w:t>
      </w:r>
      <w:r>
        <w:rPr>
          <w:color w:val="000000"/>
          <w:sz w:val="24"/>
          <w:szCs w:val="24"/>
        </w:rPr>
        <w:br/>
        <w:t xml:space="preserve">     Wi’ heavy groan.</w:t>
      </w:r>
    </w:p>
    <w:p>
      <w:pPr>
        <w:widowControl w:val="on"/>
        <w:pBdr/>
        <w:spacing w:before="240" w:after="240" w:line="240" w:lineRule="auto"/>
        <w:ind w:left="0" w:right="0"/>
        <w:jc w:val="left"/>
      </w:pPr>
      <w:r>
        <w:rPr>
          <w:color w:val="000000"/>
          <w:sz w:val="24"/>
          <w:szCs w:val="24"/>
        </w:rPr>
        <w:t xml:space="preserve">     Ae dreary, windy, winter night,</w:t>
      </w:r>
      <w:r>
        <w:rPr>
          <w:color w:val="000000"/>
          <w:sz w:val="24"/>
          <w:szCs w:val="24"/>
        </w:rPr>
        <w:br/>
        <w:t xml:space="preserve">     The stars shot down wi’ sklentin light,</w:t>
      </w:r>
      <w:r>
        <w:rPr>
          <w:color w:val="000000"/>
          <w:sz w:val="24"/>
          <w:szCs w:val="24"/>
        </w:rPr>
        <w:br/>
        <w:t xml:space="preserve">     Wi’ you, mysel’ I gat a fright,</w:t>
      </w:r>
      <w:r>
        <w:rPr>
          <w:color w:val="000000"/>
          <w:sz w:val="24"/>
          <w:szCs w:val="24"/>
        </w:rPr>
        <w:br/>
        <w:t xml:space="preserve">     Ayont the lough;</w:t>
      </w:r>
      <w:r>
        <w:rPr>
          <w:color w:val="000000"/>
          <w:sz w:val="24"/>
          <w:szCs w:val="24"/>
        </w:rPr>
        <w:br/>
        <w:t xml:space="preserve">     Ye, like a rash-buss, stood in sight,</w:t>
      </w:r>
      <w:r>
        <w:rPr>
          <w:color w:val="000000"/>
          <w:sz w:val="24"/>
          <w:szCs w:val="24"/>
        </w:rPr>
        <w:br/>
        <w:t xml:space="preserve">     Wi’ wavin’ sough.</w:t>
      </w:r>
    </w:p>
    <w:p>
      <w:pPr>
        <w:widowControl w:val="on"/>
        <w:pBdr/>
        <w:spacing w:before="240" w:after="240" w:line="240" w:lineRule="auto"/>
        <w:ind w:left="0" w:right="0"/>
        <w:jc w:val="left"/>
      </w:pPr>
      <w:r>
        <w:rPr>
          <w:color w:val="000000"/>
          <w:sz w:val="24"/>
          <w:szCs w:val="24"/>
        </w:rPr>
        <w:t xml:space="preserve">     The cudgel in my nieve did shake,</w:t>
      </w:r>
      <w:r>
        <w:rPr>
          <w:color w:val="000000"/>
          <w:sz w:val="24"/>
          <w:szCs w:val="24"/>
        </w:rPr>
        <w:br/>
        <w:t xml:space="preserve">     Each brist’ld hair stood like a stake,</w:t>
      </w:r>
      <w:r>
        <w:rPr>
          <w:color w:val="000000"/>
          <w:sz w:val="24"/>
          <w:szCs w:val="24"/>
        </w:rPr>
        <w:br/>
        <w:t xml:space="preserve">     When wi’ an eldritch, stoor “quaick, quaick,”</w:t>
      </w:r>
      <w:r>
        <w:rPr>
          <w:color w:val="000000"/>
          <w:sz w:val="24"/>
          <w:szCs w:val="24"/>
        </w:rPr>
        <w:br/>
        <w:t xml:space="preserve">     Amang the springs,</w:t>
      </w:r>
      <w:r>
        <w:rPr>
          <w:color w:val="000000"/>
          <w:sz w:val="24"/>
          <w:szCs w:val="24"/>
        </w:rPr>
        <w:br/>
        <w:t xml:space="preserve">     Awa ye squatter’d like a drake,</w:t>
      </w:r>
      <w:r>
        <w:rPr>
          <w:color w:val="000000"/>
          <w:sz w:val="24"/>
          <w:szCs w:val="24"/>
        </w:rPr>
        <w:br/>
        <w:t xml:space="preserve">     On whistlin’ wings.</w:t>
      </w:r>
    </w:p>
    <w:p>
      <w:pPr>
        <w:widowControl w:val="on"/>
        <w:pBdr/>
        <w:spacing w:before="240" w:after="240" w:line="240" w:lineRule="auto"/>
        <w:ind w:left="0" w:right="0"/>
        <w:jc w:val="left"/>
      </w:pPr>
      <w:r>
        <w:rPr>
          <w:color w:val="000000"/>
          <w:sz w:val="24"/>
          <w:szCs w:val="24"/>
        </w:rPr>
        <w:t xml:space="preserve">     Let warlocks grim, an’ wither’d hags,</w:t>
      </w:r>
      <w:r>
        <w:rPr>
          <w:color w:val="000000"/>
          <w:sz w:val="24"/>
          <w:szCs w:val="24"/>
        </w:rPr>
        <w:br/>
        <w:t xml:space="preserve">     Tell how wi’ you, on ragweed nags,</w:t>
      </w:r>
      <w:r>
        <w:rPr>
          <w:color w:val="000000"/>
          <w:sz w:val="24"/>
          <w:szCs w:val="24"/>
        </w:rPr>
        <w:br/>
        <w:t xml:space="preserve">     They skim the muirs an’ dizzy crags,</w:t>
      </w:r>
      <w:r>
        <w:rPr>
          <w:color w:val="000000"/>
          <w:sz w:val="24"/>
          <w:szCs w:val="24"/>
        </w:rPr>
        <w:br/>
        <w:t xml:space="preserve">     Wi’ wicked speed;</w:t>
      </w:r>
      <w:r>
        <w:rPr>
          <w:color w:val="000000"/>
          <w:sz w:val="24"/>
          <w:szCs w:val="24"/>
        </w:rPr>
        <w:br/>
        <w:t xml:space="preserve">     And in kirk-yards renew their leagues,</w:t>
      </w:r>
      <w:r>
        <w:rPr>
          <w:color w:val="000000"/>
          <w:sz w:val="24"/>
          <w:szCs w:val="24"/>
        </w:rPr>
        <w:br/>
        <w:t xml:space="preserve">     Owre howkit dead.</w:t>
      </w:r>
    </w:p>
    <w:p>
      <w:pPr>
        <w:widowControl w:val="on"/>
        <w:pBdr/>
        <w:spacing w:before="240" w:after="240" w:line="240" w:lineRule="auto"/>
        <w:ind w:left="0" w:right="0"/>
        <w:jc w:val="left"/>
      </w:pPr>
      <w:r>
        <w:rPr>
          <w:color w:val="000000"/>
          <w:sz w:val="24"/>
          <w:szCs w:val="24"/>
        </w:rPr>
        <w:t xml:space="preserve">     Thence countra wives, wi’ toil and pain,</w:t>
      </w:r>
      <w:r>
        <w:rPr>
          <w:color w:val="000000"/>
          <w:sz w:val="24"/>
          <w:szCs w:val="24"/>
        </w:rPr>
        <w:br/>
        <w:t xml:space="preserve">     May plunge an’ plunge the kirn in vain;</w:t>
      </w:r>
      <w:r>
        <w:rPr>
          <w:color w:val="000000"/>
          <w:sz w:val="24"/>
          <w:szCs w:val="24"/>
        </w:rPr>
        <w:br/>
        <w:t xml:space="preserve">     For oh! the yellow treasure’s ta’en</w:t>
      </w:r>
      <w:r>
        <w:rPr>
          <w:color w:val="000000"/>
          <w:sz w:val="24"/>
          <w:szCs w:val="24"/>
        </w:rPr>
        <w:br/>
        <w:t xml:space="preserve">     By witchin’ skill;</w:t>
      </w:r>
      <w:r>
        <w:rPr>
          <w:color w:val="000000"/>
          <w:sz w:val="24"/>
          <w:szCs w:val="24"/>
        </w:rPr>
        <w:br/>
        <w:t xml:space="preserve">     An’ dawtit, twal-pint hawkie’s gane</w:t>
      </w:r>
      <w:r>
        <w:rPr>
          <w:color w:val="000000"/>
          <w:sz w:val="24"/>
          <w:szCs w:val="24"/>
        </w:rPr>
        <w:br/>
        <w:t xml:space="preserve">     As yell’s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Thence mystic knots mak great abuse</w:t>
      </w:r>
      <w:r>
        <w:rPr>
          <w:color w:val="000000"/>
          <w:sz w:val="24"/>
          <w:szCs w:val="24"/>
        </w:rPr>
        <w:br/>
        <w:t xml:space="preserve">     On young guidmen, fond, keen an’ crouse,</w:t>
      </w:r>
      <w:r>
        <w:rPr>
          <w:color w:val="000000"/>
          <w:sz w:val="24"/>
          <w:szCs w:val="24"/>
        </w:rPr>
        <w:br/>
        <w:t xml:space="preserve">     When the best wark-lume i’ the house,</w:t>
      </w:r>
      <w:r>
        <w:rPr>
          <w:color w:val="000000"/>
          <w:sz w:val="24"/>
          <w:szCs w:val="24"/>
        </w:rPr>
        <w:br/>
        <w:t xml:space="preserve">     By cantrip wit,</w:t>
      </w:r>
      <w:r>
        <w:rPr>
          <w:color w:val="000000"/>
          <w:sz w:val="24"/>
          <w:szCs w:val="24"/>
        </w:rPr>
        <w:br/>
        <w:t xml:space="preserve">     Is instant made no worth a louse,</w:t>
      </w:r>
      <w:r>
        <w:rPr>
          <w:color w:val="000000"/>
          <w:sz w:val="24"/>
          <w:szCs w:val="24"/>
        </w:rPr>
        <w:br/>
        <w:t xml:space="preserve">     Just at the bit.</w:t>
      </w:r>
    </w:p>
    <w:p>
      <w:pPr>
        <w:widowControl w:val="on"/>
        <w:pBdr/>
        <w:spacing w:before="240" w:after="240" w:line="240" w:lineRule="auto"/>
        <w:ind w:left="0" w:right="0"/>
        <w:jc w:val="left"/>
      </w:pPr>
      <w:r>
        <w:rPr>
          <w:color w:val="000000"/>
          <w:sz w:val="24"/>
          <w:szCs w:val="24"/>
        </w:rPr>
        <w:t xml:space="preserve">     When thowes dissolve the snawy hoord,</w:t>
      </w:r>
      <w:r>
        <w:rPr>
          <w:color w:val="000000"/>
          <w:sz w:val="24"/>
          <w:szCs w:val="24"/>
        </w:rPr>
        <w:br/>
        <w:t xml:space="preserve">     An’ float the jinglin’ icy boord,</w:t>
      </w:r>
      <w:r>
        <w:rPr>
          <w:color w:val="000000"/>
          <w:sz w:val="24"/>
          <w:szCs w:val="24"/>
        </w:rPr>
        <w:br/>
        <w:t xml:space="preserve">     Then water-kelpies haunt the foord,</w:t>
      </w:r>
      <w:r>
        <w:rPr>
          <w:color w:val="000000"/>
          <w:sz w:val="24"/>
          <w:szCs w:val="24"/>
        </w:rPr>
        <w:br/>
        <w:t xml:space="preserve">     By your direction,</w:t>
      </w:r>
      <w:r>
        <w:rPr>
          <w:color w:val="000000"/>
          <w:sz w:val="24"/>
          <w:szCs w:val="24"/>
        </w:rPr>
        <w:br/>
        <w:t xml:space="preserve">     And ’nighted trav’llers are allur’d</w:t>
      </w:r>
      <w:r>
        <w:rPr>
          <w:color w:val="000000"/>
          <w:sz w:val="24"/>
          <w:szCs w:val="24"/>
        </w:rPr>
        <w:br/>
        <w:t xml:space="preserve">     To their destruction.</w:t>
      </w:r>
    </w:p>
    <w:p>
      <w:pPr>
        <w:widowControl w:val="on"/>
        <w:pBdr/>
        <w:spacing w:before="240" w:after="240" w:line="240" w:lineRule="auto"/>
        <w:ind w:left="0" w:right="0"/>
        <w:jc w:val="left"/>
      </w:pPr>
      <w:r>
        <w:rPr>
          <w:color w:val="000000"/>
          <w:sz w:val="24"/>
          <w:szCs w:val="24"/>
        </w:rPr>
        <w:t xml:space="preserve">     And aft your moss-traversin Spunkies</w:t>
      </w:r>
      <w:r>
        <w:rPr>
          <w:color w:val="000000"/>
          <w:sz w:val="24"/>
          <w:szCs w:val="24"/>
        </w:rPr>
        <w:br/>
        <w:t xml:space="preserve">     Decoy the wight that late an’ drunk is: </w:t>
      </w:r>
      <w:r>
        <w:rPr>
          <w:color w:val="000000"/>
          <w:sz w:val="24"/>
          <w:szCs w:val="24"/>
        </w:rPr>
        <w:br/>
        <w:t xml:space="preserve">     The bleezin, curst, mischievous monkies</w:t>
      </w:r>
      <w:r>
        <w:rPr>
          <w:color w:val="000000"/>
          <w:sz w:val="24"/>
          <w:szCs w:val="24"/>
        </w:rPr>
        <w:br/>
        <w:t xml:space="preserve">     Delude his eyes,</w:t>
      </w:r>
      <w:r>
        <w:rPr>
          <w:color w:val="000000"/>
          <w:sz w:val="24"/>
          <w:szCs w:val="24"/>
        </w:rPr>
        <w:br/>
        <w:t xml:space="preserve">     Till in some miry slough he sunk is,</w:t>
      </w:r>
      <w:r>
        <w:rPr>
          <w:color w:val="000000"/>
          <w:sz w:val="24"/>
          <w:szCs w:val="24"/>
        </w:rPr>
        <w:br/>
        <w:t xml:space="preserve">     Ne’er mair to rise.</w:t>
      </w:r>
    </w:p>
    <w:p>
      <w:pPr>
        <w:widowControl w:val="on"/>
        <w:pBdr/>
        <w:spacing w:before="240" w:after="240" w:line="240" w:lineRule="auto"/>
        <w:ind w:left="0" w:right="0"/>
        <w:jc w:val="left"/>
      </w:pPr>
      <w:r>
        <w:rPr>
          <w:color w:val="000000"/>
          <w:sz w:val="24"/>
          <w:szCs w:val="24"/>
        </w:rPr>
        <w:t xml:space="preserve">     When masons’ mystic word an’ grip</w:t>
      </w:r>
      <w:r>
        <w:rPr>
          <w:color w:val="000000"/>
          <w:sz w:val="24"/>
          <w:szCs w:val="24"/>
        </w:rPr>
        <w:br/>
        <w:t xml:space="preserve">     In storms an’ tempests raise you up,</w:t>
      </w:r>
      <w:r>
        <w:rPr>
          <w:color w:val="000000"/>
          <w:sz w:val="24"/>
          <w:szCs w:val="24"/>
        </w:rPr>
        <w:br/>
        <w:t xml:space="preserve">     Some cock or cat your rage maun stop,</w:t>
      </w:r>
      <w:r>
        <w:rPr>
          <w:color w:val="000000"/>
          <w:sz w:val="24"/>
          <w:szCs w:val="24"/>
        </w:rPr>
        <w:br/>
        <w:t xml:space="preserve">     Or, strange to tell! </w:t>
      </w:r>
      <w:r>
        <w:rPr>
          <w:color w:val="000000"/>
          <w:sz w:val="24"/>
          <w:szCs w:val="24"/>
        </w:rPr>
        <w:br/>
        <w:t xml:space="preserve">     The youngest brither ye wad whip</w:t>
      </w:r>
      <w:r>
        <w:rPr>
          <w:color w:val="000000"/>
          <w:sz w:val="24"/>
          <w:szCs w:val="24"/>
        </w:rPr>
        <w:br/>
        <w:t xml:space="preserve">     Aff straught to hell.</w:t>
      </w:r>
    </w:p>
    <w:p>
      <w:pPr>
        <w:widowControl w:val="on"/>
        <w:pBdr/>
        <w:spacing w:before="240" w:after="240" w:line="240" w:lineRule="auto"/>
        <w:ind w:left="0" w:right="0"/>
        <w:jc w:val="left"/>
      </w:pPr>
      <w:r>
        <w:rPr>
          <w:color w:val="000000"/>
          <w:sz w:val="24"/>
          <w:szCs w:val="24"/>
        </w:rPr>
        <w:t xml:space="preserve">     Lang syne in Eden’s bonie yard,</w:t>
      </w:r>
      <w:r>
        <w:rPr>
          <w:color w:val="000000"/>
          <w:sz w:val="24"/>
          <w:szCs w:val="24"/>
        </w:rPr>
        <w:br/>
        <w:t xml:space="preserve">     When youthfu’ lovers first were pair’d,</w:t>
      </w:r>
      <w:r>
        <w:rPr>
          <w:color w:val="000000"/>
          <w:sz w:val="24"/>
          <w:szCs w:val="24"/>
        </w:rPr>
        <w:br/>
        <w:t xml:space="preserve">     An’ all the soul of love they shar’d,</w:t>
      </w:r>
      <w:r>
        <w:rPr>
          <w:color w:val="000000"/>
          <w:sz w:val="24"/>
          <w:szCs w:val="24"/>
        </w:rPr>
        <w:br/>
        <w:t xml:space="preserve">     The raptur’d hour,</w:t>
      </w:r>
      <w:r>
        <w:rPr>
          <w:color w:val="000000"/>
          <w:sz w:val="24"/>
          <w:szCs w:val="24"/>
        </w:rPr>
        <w:br/>
        <w:t xml:space="preserve">     Sweet on the fragrant flow’ry swaird,</w:t>
      </w:r>
      <w:r>
        <w:rPr>
          <w:color w:val="000000"/>
          <w:sz w:val="24"/>
          <w:szCs w:val="24"/>
        </w:rPr>
        <w:br/>
        <w:t xml:space="preserve">     In shady bower;^1</w:t>
      </w:r>
    </w:p>
    <w:p>
      <w:pPr>
        <w:widowControl w:val="on"/>
        <w:pBdr/>
        <w:spacing w:before="240" w:after="240" w:line="240" w:lineRule="auto"/>
        <w:ind w:left="0" w:right="0"/>
        <w:jc w:val="left"/>
      </w:pPr>
      <w:r>
        <w:rPr>
          <w:color w:val="000000"/>
          <w:sz w:val="24"/>
          <w:szCs w:val="24"/>
        </w:rPr>
        <w:t xml:space="preserve">     Then you, ye auld, snick-drawing dog! </w:t>
      </w:r>
      <w:r>
        <w:rPr>
          <w:color w:val="000000"/>
          <w:sz w:val="24"/>
          <w:szCs w:val="24"/>
        </w:rPr>
        <w:br/>
        <w:t xml:space="preserve">     Ye cam to Paradise incog,</w:t>
      </w:r>
    </w:p>
    <w:p>
      <w:pPr>
        <w:widowControl w:val="on"/>
        <w:pBdr/>
        <w:spacing w:before="0" w:after="0" w:line="240" w:lineRule="auto"/>
        <w:ind w:left="0" w:right="0"/>
        <w:jc w:val="left"/>
      </w:pPr>
      <w:r>
        <w:rPr>
          <w:color w:val="000000"/>
          <w:sz w:val="24"/>
          <w:szCs w:val="24"/>
        </w:rPr>
        <w:t xml:space="preserve">[Footnote 1:  The verse originally ran:  “Lang syne, in Eden’s happy scene When strappin Adam’s days were green, And Eve was like my bonie Jean, My dearest part, A dancin, sweet, young handsome quean, O’ guileless heart.”]</w:t>
      </w:r>
    </w:p>
    <w:p>
      <w:pPr>
        <w:widowControl w:val="on"/>
        <w:pBdr/>
        <w:spacing w:before="240" w:after="240" w:line="240" w:lineRule="auto"/>
        <w:ind w:left="0" w:right="0"/>
        <w:jc w:val="left"/>
      </w:pPr>
      <w:r>
        <w:rPr>
          <w:color w:val="000000"/>
          <w:sz w:val="24"/>
          <w:szCs w:val="24"/>
        </w:rPr>
        <w:t xml:space="preserve">     An’ play’d on man a cursed brogue,</w:t>
      </w:r>
      <w:r>
        <w:rPr>
          <w:color w:val="000000"/>
          <w:sz w:val="24"/>
          <w:szCs w:val="24"/>
        </w:rPr>
        <w:br/>
        <w:t xml:space="preserve">     (Black be your fa’!)</w:t>
      </w:r>
      <w:r>
        <w:rPr>
          <w:color w:val="000000"/>
          <w:sz w:val="24"/>
          <w:szCs w:val="24"/>
        </w:rPr>
        <w:br/>
        <w:t xml:space="preserve">     An’ gied the infant warld a shog,</w:t>
      </w:r>
      <w:r>
        <w:rPr>
          <w:color w:val="000000"/>
          <w:sz w:val="24"/>
          <w:szCs w:val="24"/>
        </w:rPr>
        <w:br/>
        <w:t xml:space="preserve">     ‘Maist rui’d a’.</w:t>
      </w:r>
    </w:p>
    <w:p>
      <w:pPr>
        <w:widowControl w:val="on"/>
        <w:pBdr/>
        <w:spacing w:before="240" w:after="240" w:line="240" w:lineRule="auto"/>
        <w:ind w:left="0" w:right="0"/>
        <w:jc w:val="left"/>
      </w:pPr>
      <w:r>
        <w:rPr>
          <w:color w:val="000000"/>
          <w:sz w:val="24"/>
          <w:szCs w:val="24"/>
        </w:rPr>
        <w:t xml:space="preserve">     D’ye mind that day when in a bizz</w:t>
      </w:r>
      <w:r>
        <w:rPr>
          <w:color w:val="000000"/>
          <w:sz w:val="24"/>
          <w:szCs w:val="24"/>
        </w:rPr>
        <w:br/>
        <w:t xml:space="preserve">     Wi’ reekit duds, an’ reestit gizz,</w:t>
      </w:r>
      <w:r>
        <w:rPr>
          <w:color w:val="000000"/>
          <w:sz w:val="24"/>
          <w:szCs w:val="24"/>
        </w:rPr>
        <w:br/>
        <w:t xml:space="preserve">     Ye did present your smoutie phiz</w:t>
      </w:r>
      <w:r>
        <w:rPr>
          <w:color w:val="000000"/>
          <w:sz w:val="24"/>
          <w:szCs w:val="24"/>
        </w:rPr>
        <w:br/>
        <w:t xml:space="preserve">     ’Mang better folk,</w:t>
      </w:r>
      <w:r>
        <w:rPr>
          <w:color w:val="000000"/>
          <w:sz w:val="24"/>
          <w:szCs w:val="24"/>
        </w:rPr>
        <w:br/>
        <w:t xml:space="preserve">     An’ sklented on the man of Uzz</w:t>
      </w:r>
      <w:r>
        <w:rPr>
          <w:color w:val="000000"/>
          <w:sz w:val="24"/>
          <w:szCs w:val="24"/>
        </w:rPr>
        <w:br/>
        <w:t xml:space="preserve">     Your spitefu’ joke?</w:t>
      </w:r>
    </w:p>
    <w:p>
      <w:pPr>
        <w:widowControl w:val="on"/>
        <w:pBdr/>
        <w:spacing w:before="240" w:after="240" w:line="240" w:lineRule="auto"/>
        <w:ind w:left="0" w:right="0"/>
        <w:jc w:val="left"/>
      </w:pPr>
      <w:r>
        <w:rPr>
          <w:color w:val="000000"/>
          <w:sz w:val="24"/>
          <w:szCs w:val="24"/>
        </w:rPr>
        <w:t xml:space="preserve">     An’ how ye gat him i’ your thrall,</w:t>
      </w:r>
      <w:r>
        <w:rPr>
          <w:color w:val="000000"/>
          <w:sz w:val="24"/>
          <w:szCs w:val="24"/>
        </w:rPr>
        <w:br/>
        <w:t xml:space="preserve">     An’ brak him out o’ house an hal’,</w:t>
      </w:r>
      <w:r>
        <w:rPr>
          <w:color w:val="000000"/>
          <w:sz w:val="24"/>
          <w:szCs w:val="24"/>
        </w:rPr>
        <w:br/>
        <w:t xml:space="preserve">     While scabs and botches did him gall,</w:t>
      </w:r>
      <w:r>
        <w:rPr>
          <w:color w:val="000000"/>
          <w:sz w:val="24"/>
          <w:szCs w:val="24"/>
        </w:rPr>
        <w:br/>
        <w:t xml:space="preserve">     Wi’ bitter claw;</w:t>
      </w:r>
      <w:r>
        <w:rPr>
          <w:color w:val="000000"/>
          <w:sz w:val="24"/>
          <w:szCs w:val="24"/>
        </w:rPr>
        <w:br/>
        <w:t xml:space="preserve">     An’ lows’d his ill-tongu’d wicked scaul’,</w:t>
      </w:r>
      <w:r>
        <w:rPr>
          <w:color w:val="000000"/>
          <w:sz w:val="24"/>
          <w:szCs w:val="24"/>
        </w:rPr>
        <w:br/>
        <w:t xml:space="preserve">     Was warst ava?</w:t>
      </w:r>
    </w:p>
    <w:p>
      <w:pPr>
        <w:widowControl w:val="on"/>
        <w:pBdr/>
        <w:spacing w:before="240" w:after="240" w:line="240" w:lineRule="auto"/>
        <w:ind w:left="0" w:right="0"/>
        <w:jc w:val="left"/>
      </w:pPr>
      <w:r>
        <w:rPr>
          <w:color w:val="000000"/>
          <w:sz w:val="24"/>
          <w:szCs w:val="24"/>
        </w:rPr>
        <w:t xml:space="preserve">     But a’ your doings to rehearse,</w:t>
      </w:r>
      <w:r>
        <w:rPr>
          <w:color w:val="000000"/>
          <w:sz w:val="24"/>
          <w:szCs w:val="24"/>
        </w:rPr>
        <w:br/>
        <w:t xml:space="preserve">     Your wily snares an’ fechtin fierce,</w:t>
      </w:r>
      <w:r>
        <w:rPr>
          <w:color w:val="000000"/>
          <w:sz w:val="24"/>
          <w:szCs w:val="24"/>
        </w:rPr>
        <w:br/>
        <w:t xml:space="preserve">     Sin’ that day Michael^2 did you pierce,</w:t>
      </w:r>
      <w:r>
        <w:rPr>
          <w:color w:val="000000"/>
          <w:sz w:val="24"/>
          <w:szCs w:val="24"/>
        </w:rPr>
        <w:br/>
        <w:t xml:space="preserve">     Down to this time,</w:t>
      </w:r>
      <w:r>
        <w:rPr>
          <w:color w:val="000000"/>
          <w:sz w:val="24"/>
          <w:szCs w:val="24"/>
        </w:rPr>
        <w:br/>
        <w:t xml:space="preserve">     Wad ding a Lallan tounge, or Erse,</w:t>
      </w:r>
      <w:r>
        <w:rPr>
          <w:color w:val="000000"/>
          <w:sz w:val="24"/>
          <w:szCs w:val="24"/>
        </w:rPr>
        <w:br/>
        <w:t xml:space="preserve">     In prose or rhyme.</w:t>
      </w:r>
    </w:p>
    <w:p>
      <w:pPr>
        <w:widowControl w:val="on"/>
        <w:pBdr/>
        <w:spacing w:before="240" w:after="240" w:line="240" w:lineRule="auto"/>
        <w:ind w:left="0" w:right="0"/>
        <w:jc w:val="left"/>
      </w:pPr>
      <w:r>
        <w:rPr>
          <w:color w:val="000000"/>
          <w:sz w:val="24"/>
          <w:szCs w:val="24"/>
        </w:rPr>
        <w:t xml:space="preserve">     An’ now, auld Cloots, I ken ye’re thinkin,</w:t>
      </w:r>
      <w:r>
        <w:rPr>
          <w:color w:val="000000"/>
          <w:sz w:val="24"/>
          <w:szCs w:val="24"/>
        </w:rPr>
        <w:br/>
        <w:t xml:space="preserve">     A certain bardie’s rantin, drinkin,</w:t>
      </w:r>
      <w:r>
        <w:rPr>
          <w:color w:val="000000"/>
          <w:sz w:val="24"/>
          <w:szCs w:val="24"/>
        </w:rPr>
        <w:br/>
        <w:t xml:space="preserve">     Some luckless hour will send him linkin</w:t>
      </w:r>
      <w:r>
        <w:rPr>
          <w:color w:val="000000"/>
          <w:sz w:val="24"/>
          <w:szCs w:val="24"/>
        </w:rPr>
        <w:br/>
        <w:t xml:space="preserve">     To your black pit;</w:t>
      </w:r>
      <w:r>
        <w:rPr>
          <w:color w:val="000000"/>
          <w:sz w:val="24"/>
          <w:szCs w:val="24"/>
        </w:rPr>
        <w:br/>
        <w:t xml:space="preserve">     But faith! he’ll turn a corner jinkin,</w:t>
      </w:r>
      <w:r>
        <w:rPr>
          <w:color w:val="000000"/>
          <w:sz w:val="24"/>
          <w:szCs w:val="24"/>
        </w:rPr>
        <w:br/>
        <w:t xml:space="preserve">     An’ cheat you yet.</w:t>
      </w:r>
    </w:p>
    <w:p>
      <w:pPr>
        <w:widowControl w:val="on"/>
        <w:pBdr/>
        <w:spacing w:before="240" w:after="240" w:line="240" w:lineRule="auto"/>
        <w:ind w:left="0" w:right="0"/>
        <w:jc w:val="left"/>
      </w:pPr>
      <w:r>
        <w:rPr>
          <w:color w:val="000000"/>
          <w:sz w:val="24"/>
          <w:szCs w:val="24"/>
        </w:rPr>
        <w:t xml:space="preserve">     But fare-you-weel, auld Nickie-ben! </w:t>
      </w:r>
      <w:r>
        <w:rPr>
          <w:color w:val="000000"/>
          <w:sz w:val="24"/>
          <w:szCs w:val="24"/>
        </w:rPr>
        <w:br/>
        <w:t xml:space="preserve">     O wad ye tak a thought an’ men’! </w:t>
      </w:r>
      <w:r>
        <w:rPr>
          <w:color w:val="000000"/>
          <w:sz w:val="24"/>
          <w:szCs w:val="24"/>
        </w:rPr>
        <w:br/>
        <w:t xml:space="preserve">     Ye aiblins might—­I dinna ken—­</w:t>
      </w:r>
      <w:r>
        <w:rPr>
          <w:color w:val="000000"/>
          <w:sz w:val="24"/>
          <w:szCs w:val="24"/>
        </w:rPr>
        <w:br/>
        <w:t xml:space="preserve">     Stil hae a stake: </w:t>
      </w:r>
      <w:r>
        <w:rPr>
          <w:color w:val="000000"/>
          <w:sz w:val="24"/>
          <w:szCs w:val="24"/>
        </w:rPr>
        <w:br/>
        <w:t xml:space="preserve">     I’m wae to think up’ yon den,</w:t>
      </w:r>
      <w:r>
        <w:rPr>
          <w:color w:val="000000"/>
          <w:sz w:val="24"/>
          <w:szCs w:val="24"/>
        </w:rPr>
        <w:br/>
        <w:t xml:space="preserve">     Ev’n for your sake!</w:t>
      </w:r>
    </w:p>
    <w:p>
      <w:pPr>
        <w:widowControl w:val="on"/>
        <w:pBdr/>
        <w:spacing w:before="240" w:after="240" w:line="240" w:lineRule="auto"/>
        <w:ind w:left="0" w:right="0"/>
        <w:jc w:val="left"/>
      </w:pPr>
      <w:r>
        <w:rPr>
          <w:color w:val="000000"/>
          <w:sz w:val="24"/>
          <w:szCs w:val="24"/>
        </w:rPr>
        <w:t xml:space="preserve">     [Footnote 2:  Vide Milton, Book vi.—­R.  B.]</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b/>
          <w:color w:val="000000"/>
          <w:sz w:val="24"/>
          <w:szCs w:val="24"/>
        </w:rPr>
        <w:t xml:space="preserve">Scotch Drink</w:t>
      </w:r>
    </w:p>
    <w:p>
      <w:pPr>
        <w:widowControl w:val="on"/>
        <w:pBdr/>
        <w:spacing w:before="240" w:after="240" w:line="240" w:lineRule="auto"/>
        <w:ind w:left="0" w:right="0"/>
        <w:jc w:val="left"/>
      </w:pPr>
      <w:r>
        <w:rPr>
          <w:color w:val="000000"/>
          <w:sz w:val="24"/>
          <w:szCs w:val="24"/>
        </w:rPr>
        <w:t xml:space="preserve">     Gie him strong drink until he wink,</w:t>
      </w:r>
      <w:r>
        <w:rPr>
          <w:color w:val="000000"/>
          <w:sz w:val="24"/>
          <w:szCs w:val="24"/>
        </w:rPr>
        <w:br/>
        <w:t xml:space="preserve">     That’s sinking in despair;</w:t>
      </w:r>
      <w:r>
        <w:rPr>
          <w:color w:val="000000"/>
          <w:sz w:val="24"/>
          <w:szCs w:val="24"/>
        </w:rPr>
        <w:br/>
        <w:t xml:space="preserve">     An’ liquor guid to fire his bluid,</w:t>
      </w:r>
      <w:r>
        <w:rPr>
          <w:color w:val="000000"/>
          <w:sz w:val="24"/>
          <w:szCs w:val="24"/>
        </w:rPr>
        <w:br/>
        <w:t xml:space="preserve">     That’s prest wi’ grief and care: </w:t>
      </w:r>
      <w:r>
        <w:rPr>
          <w:color w:val="000000"/>
          <w:sz w:val="24"/>
          <w:szCs w:val="24"/>
        </w:rPr>
        <w:br/>
        <w:t xml:space="preserve">     There let him bouse, an’ deep carouse,</w:t>
      </w:r>
      <w:r>
        <w:rPr>
          <w:color w:val="000000"/>
          <w:sz w:val="24"/>
          <w:szCs w:val="24"/>
        </w:rPr>
        <w:br/>
        <w:t xml:space="preserve">     Wi’ bumpers flowing o’er,</w:t>
      </w:r>
      <w:r>
        <w:rPr>
          <w:color w:val="000000"/>
          <w:sz w:val="24"/>
          <w:szCs w:val="24"/>
        </w:rPr>
        <w:br/>
        <w:t xml:space="preserve">     Till he forgets his loves or debts,</w:t>
      </w:r>
      <w:r>
        <w:rPr>
          <w:color w:val="000000"/>
          <w:sz w:val="24"/>
          <w:szCs w:val="24"/>
        </w:rPr>
        <w:br/>
        <w:t xml:space="preserve">     An’ minds his griefs no more.</w:t>
      </w:r>
    </w:p>
    <w:p>
      <w:pPr>
        <w:widowControl w:val="on"/>
        <w:pBdr/>
        <w:spacing w:before="240" w:after="240" w:line="240" w:lineRule="auto"/>
        <w:ind w:left="0" w:right="0"/>
        <w:jc w:val="left"/>
      </w:pPr>
      <w:r>
        <w:rPr>
          <w:color w:val="000000"/>
          <w:sz w:val="24"/>
          <w:szCs w:val="24"/>
        </w:rPr>
        <w:t xml:space="preserve">     (Solomon’s Proverbs, xxxi. 6, 7.)</w:t>
      </w:r>
    </w:p>
    <w:p>
      <w:pPr>
        <w:widowControl w:val="on"/>
        <w:pBdr/>
        <w:spacing w:before="240" w:after="240" w:line="240" w:lineRule="auto"/>
        <w:ind w:left="0" w:right="0"/>
        <w:jc w:val="left"/>
      </w:pPr>
      <w:r>
        <w:rPr>
          <w:color w:val="000000"/>
          <w:sz w:val="24"/>
          <w:szCs w:val="24"/>
        </w:rPr>
        <w:t xml:space="preserve">     Let other poets raise a fracas</w:t>
      </w:r>
      <w:r>
        <w:rPr>
          <w:color w:val="000000"/>
          <w:sz w:val="24"/>
          <w:szCs w:val="24"/>
        </w:rPr>
        <w:br/>
        <w:t xml:space="preserve">     ‘Bout vines, an’ wines, an’ drucken Bacchus,</w:t>
      </w:r>
      <w:r>
        <w:rPr>
          <w:color w:val="000000"/>
          <w:sz w:val="24"/>
          <w:szCs w:val="24"/>
        </w:rPr>
        <w:br/>
        <w:t xml:space="preserve">     An’ crabbit names an’stories wrack us,</w:t>
      </w:r>
      <w:r>
        <w:rPr>
          <w:color w:val="000000"/>
          <w:sz w:val="24"/>
          <w:szCs w:val="24"/>
        </w:rPr>
        <w:br/>
        <w:t xml:space="preserve">     An’ grate our lug: </w:t>
      </w:r>
      <w:r>
        <w:rPr>
          <w:color w:val="000000"/>
          <w:sz w:val="24"/>
          <w:szCs w:val="24"/>
        </w:rPr>
        <w:br/>
        <w:t xml:space="preserve">     I sing the juice Scotch bear can mak us,</w:t>
      </w:r>
      <w:r>
        <w:rPr>
          <w:color w:val="000000"/>
          <w:sz w:val="24"/>
          <w:szCs w:val="24"/>
        </w:rPr>
        <w:br/>
        <w:t xml:space="preserve">     In glass or jug.</w:t>
      </w:r>
    </w:p>
    <w:p>
      <w:pPr>
        <w:widowControl w:val="on"/>
        <w:pBdr/>
        <w:spacing w:before="240" w:after="240" w:line="240" w:lineRule="auto"/>
        <w:ind w:left="0" w:right="0"/>
        <w:jc w:val="left"/>
      </w:pPr>
      <w:r>
        <w:rPr>
          <w:color w:val="000000"/>
          <w:sz w:val="24"/>
          <w:szCs w:val="24"/>
        </w:rPr>
        <w:t xml:space="preserve">     O thou, my muse! guid auld Scotch drink! </w:t>
      </w:r>
      <w:r>
        <w:rPr>
          <w:color w:val="000000"/>
          <w:sz w:val="24"/>
          <w:szCs w:val="24"/>
        </w:rPr>
        <w:br/>
        <w:t xml:space="preserve">     Whether thro’ wimplin worms thou jink,</w:t>
      </w:r>
      <w:r>
        <w:rPr>
          <w:color w:val="000000"/>
          <w:sz w:val="24"/>
          <w:szCs w:val="24"/>
        </w:rPr>
        <w:br/>
        <w:t xml:space="preserve">     Or, richly brown, ream owre the brink,</w:t>
      </w:r>
      <w:r>
        <w:rPr>
          <w:color w:val="000000"/>
          <w:sz w:val="24"/>
          <w:szCs w:val="24"/>
        </w:rPr>
        <w:br/>
        <w:t xml:space="preserve">     In glorious faem,</w:t>
      </w:r>
      <w:r>
        <w:rPr>
          <w:color w:val="000000"/>
          <w:sz w:val="24"/>
          <w:szCs w:val="24"/>
        </w:rPr>
        <w:br/>
        <w:t xml:space="preserve">     Inspire me, till I lisp an’ wink,</w:t>
      </w:r>
      <w:r>
        <w:rPr>
          <w:color w:val="000000"/>
          <w:sz w:val="24"/>
          <w:szCs w:val="24"/>
        </w:rPr>
        <w:br/>
        <w:t xml:space="preserve">     To sing thy name!</w:t>
      </w:r>
    </w:p>
    <w:p>
      <w:pPr>
        <w:widowControl w:val="on"/>
        <w:pBdr/>
        <w:spacing w:before="240" w:after="240" w:line="240" w:lineRule="auto"/>
        <w:ind w:left="0" w:right="0"/>
        <w:jc w:val="left"/>
      </w:pPr>
      <w:r>
        <w:rPr>
          <w:color w:val="000000"/>
          <w:sz w:val="24"/>
          <w:szCs w:val="24"/>
        </w:rPr>
        <w:t xml:space="preserve">     Let husky wheat the haughs adorn,</w:t>
      </w:r>
      <w:r>
        <w:rPr>
          <w:color w:val="000000"/>
          <w:sz w:val="24"/>
          <w:szCs w:val="24"/>
        </w:rPr>
        <w:br/>
        <w:t xml:space="preserve">     An’ aits set up their awnie horn,</w:t>
      </w:r>
      <w:r>
        <w:rPr>
          <w:color w:val="000000"/>
          <w:sz w:val="24"/>
          <w:szCs w:val="24"/>
        </w:rPr>
        <w:br/>
        <w:t xml:space="preserve">     An’ pease and beans, at e’en or morn,</w:t>
      </w:r>
      <w:r>
        <w:rPr>
          <w:color w:val="000000"/>
          <w:sz w:val="24"/>
          <w:szCs w:val="24"/>
        </w:rPr>
        <w:br/>
        <w:t xml:space="preserve">     Perfume the plain: </w:t>
      </w:r>
      <w:r>
        <w:rPr>
          <w:color w:val="000000"/>
          <w:sz w:val="24"/>
          <w:szCs w:val="24"/>
        </w:rPr>
        <w:br/>
        <w:t xml:space="preserve">     Leeze me on thee, John Barleycorn,</w:t>
      </w:r>
      <w:r>
        <w:rPr>
          <w:color w:val="000000"/>
          <w:sz w:val="24"/>
          <w:szCs w:val="24"/>
        </w:rPr>
        <w:br/>
        <w:t xml:space="preserve">     Thou king o’ grain!</w:t>
      </w:r>
    </w:p>
    <w:p>
      <w:pPr>
        <w:widowControl w:val="on"/>
        <w:pBdr/>
        <w:spacing w:before="240" w:after="240" w:line="240" w:lineRule="auto"/>
        <w:ind w:left="0" w:right="0"/>
        <w:jc w:val="left"/>
      </w:pPr>
      <w:r>
        <w:rPr>
          <w:color w:val="000000"/>
          <w:sz w:val="24"/>
          <w:szCs w:val="24"/>
        </w:rPr>
        <w:t xml:space="preserve">     On thee aft Scotland chows her cood,</w:t>
      </w:r>
      <w:r>
        <w:rPr>
          <w:color w:val="000000"/>
          <w:sz w:val="24"/>
          <w:szCs w:val="24"/>
        </w:rPr>
        <w:br/>
        <w:t xml:space="preserve">     In souple scones, the wale o’food! </w:t>
      </w:r>
      <w:r>
        <w:rPr>
          <w:color w:val="000000"/>
          <w:sz w:val="24"/>
          <w:szCs w:val="24"/>
        </w:rPr>
        <w:br/>
        <w:t xml:space="preserve">     Or tumblin in the boiling flood</w:t>
      </w:r>
      <w:r>
        <w:rPr>
          <w:color w:val="000000"/>
          <w:sz w:val="24"/>
          <w:szCs w:val="24"/>
        </w:rPr>
        <w:br/>
        <w:t xml:space="preserve">     Wi’ kail an’ beef;</w:t>
      </w:r>
      <w:r>
        <w:rPr>
          <w:color w:val="000000"/>
          <w:sz w:val="24"/>
          <w:szCs w:val="24"/>
        </w:rPr>
        <w:br/>
        <w:t xml:space="preserve">     But when thou pours thy strong heart’s blood,</w:t>
      </w:r>
      <w:r>
        <w:rPr>
          <w:color w:val="000000"/>
          <w:sz w:val="24"/>
          <w:szCs w:val="24"/>
        </w:rPr>
        <w:br/>
        <w:t xml:space="preserve">     There thou shines chief.</w:t>
      </w:r>
    </w:p>
    <w:p>
      <w:pPr>
        <w:widowControl w:val="on"/>
        <w:pBdr/>
        <w:spacing w:before="240" w:after="240" w:line="240" w:lineRule="auto"/>
        <w:ind w:left="0" w:right="0"/>
        <w:jc w:val="left"/>
      </w:pPr>
      <w:r>
        <w:rPr>
          <w:color w:val="000000"/>
          <w:sz w:val="24"/>
          <w:szCs w:val="24"/>
        </w:rPr>
        <w:t xml:space="preserve">     Food fills the wame, an’ keeps us leevin;</w:t>
      </w:r>
      <w:r>
        <w:rPr>
          <w:color w:val="000000"/>
          <w:sz w:val="24"/>
          <w:szCs w:val="24"/>
        </w:rPr>
        <w:br/>
        <w:t xml:space="preserve">     Tho’ life’s a gift no worth receivin,</w:t>
      </w:r>
      <w:r>
        <w:rPr>
          <w:color w:val="000000"/>
          <w:sz w:val="24"/>
          <w:szCs w:val="24"/>
        </w:rPr>
        <w:br/>
        <w:t xml:space="preserve">     When heavy-dragg’d wi’ pine an’ grievin;</w:t>
      </w:r>
      <w:r>
        <w:rPr>
          <w:color w:val="000000"/>
          <w:sz w:val="24"/>
          <w:szCs w:val="24"/>
        </w:rPr>
        <w:br/>
        <w:t xml:space="preserve">     But, oil’d by thee,</w:t>
      </w:r>
      <w:r>
        <w:rPr>
          <w:color w:val="000000"/>
          <w:sz w:val="24"/>
          <w:szCs w:val="24"/>
        </w:rPr>
        <w:br/>
        <w:t xml:space="preserve">     The wheels o’ life gae down-hill, scrievin,</w:t>
      </w:r>
      <w:r>
        <w:rPr>
          <w:color w:val="000000"/>
          <w:sz w:val="24"/>
          <w:szCs w:val="24"/>
        </w:rPr>
        <w:br/>
        <w:t xml:space="preserve">     Wi’ rattlin glee.</w:t>
      </w:r>
    </w:p>
    <w:p>
      <w:pPr>
        <w:widowControl w:val="on"/>
        <w:pBdr/>
        <w:spacing w:before="240" w:after="240" w:line="240" w:lineRule="auto"/>
        <w:ind w:left="0" w:right="0"/>
        <w:jc w:val="left"/>
      </w:pPr>
      <w:r>
        <w:rPr>
          <w:color w:val="000000"/>
          <w:sz w:val="24"/>
          <w:szCs w:val="24"/>
        </w:rPr>
        <w:t xml:space="preserve">     Thou clears the head o’doited Lear;</w:t>
      </w:r>
      <w:r>
        <w:rPr>
          <w:color w:val="000000"/>
          <w:sz w:val="24"/>
          <w:szCs w:val="24"/>
        </w:rPr>
        <w:br/>
        <w:t xml:space="preserve">     Thou cheers ahe heart o’ drooping Care;</w:t>
      </w:r>
      <w:r>
        <w:rPr>
          <w:color w:val="000000"/>
          <w:sz w:val="24"/>
          <w:szCs w:val="24"/>
        </w:rPr>
        <w:br/>
        <w:t xml:space="preserve">     Thou strings the nerves o’ Labour sair,</w:t>
      </w:r>
      <w:r>
        <w:rPr>
          <w:color w:val="000000"/>
          <w:sz w:val="24"/>
          <w:szCs w:val="24"/>
        </w:rPr>
        <w:br/>
        <w:t xml:space="preserve">     At’s weary toil;</w:t>
      </w:r>
      <w:r>
        <w:rPr>
          <w:color w:val="000000"/>
          <w:sz w:val="24"/>
          <w:szCs w:val="24"/>
        </w:rPr>
        <w:br/>
        <w:t xml:space="preserve">     Though even brightens dark Despair</w:t>
      </w:r>
      <w:r>
        <w:rPr>
          <w:color w:val="000000"/>
          <w:sz w:val="24"/>
          <w:szCs w:val="24"/>
        </w:rPr>
        <w:br/>
        <w:t xml:space="preserve">     Wi’ gloomy smile.</w:t>
      </w:r>
    </w:p>
    <w:p>
      <w:pPr>
        <w:widowControl w:val="on"/>
        <w:pBdr/>
        <w:spacing w:before="240" w:after="240" w:line="240" w:lineRule="auto"/>
        <w:ind w:left="0" w:right="0"/>
        <w:jc w:val="left"/>
      </w:pPr>
      <w:r>
        <w:rPr>
          <w:color w:val="000000"/>
          <w:sz w:val="24"/>
          <w:szCs w:val="24"/>
        </w:rPr>
        <w:t xml:space="preserve">     Aft, clad in massy siller weed,</w:t>
      </w:r>
      <w:r>
        <w:rPr>
          <w:color w:val="000000"/>
          <w:sz w:val="24"/>
          <w:szCs w:val="24"/>
        </w:rPr>
        <w:br/>
        <w:t xml:space="preserve">     Wi’ gentles thou erects thy head;</w:t>
      </w:r>
      <w:r>
        <w:rPr>
          <w:color w:val="000000"/>
          <w:sz w:val="24"/>
          <w:szCs w:val="24"/>
        </w:rPr>
        <w:br/>
        <w:t xml:space="preserve">     Yet, humbly kind in time o’ need,</w:t>
      </w:r>
      <w:r>
        <w:rPr>
          <w:color w:val="000000"/>
          <w:sz w:val="24"/>
          <w:szCs w:val="24"/>
        </w:rPr>
        <w:br/>
        <w:t xml:space="preserve">     The poor man’s wine;</w:t>
      </w:r>
      <w:r>
        <w:rPr>
          <w:color w:val="000000"/>
          <w:sz w:val="24"/>
          <w:szCs w:val="24"/>
        </w:rPr>
        <w:br/>
        <w:t xml:space="preserve">     His weep drap parritch, or his bread,</w:t>
      </w:r>
      <w:r>
        <w:rPr>
          <w:color w:val="000000"/>
          <w:sz w:val="24"/>
          <w:szCs w:val="24"/>
        </w:rPr>
        <w:br/>
        <w:t xml:space="preserve">     Thou kitchens fine.</w:t>
      </w:r>
    </w:p>
    <w:p>
      <w:pPr>
        <w:widowControl w:val="on"/>
        <w:pBdr/>
        <w:spacing w:before="240" w:after="240" w:line="240" w:lineRule="auto"/>
        <w:ind w:left="0" w:right="0"/>
        <w:jc w:val="left"/>
      </w:pPr>
      <w:r>
        <w:rPr>
          <w:color w:val="000000"/>
          <w:sz w:val="24"/>
          <w:szCs w:val="24"/>
        </w:rPr>
        <w:t xml:space="preserve">     Thou art the life o’ public haunts;</w:t>
      </w:r>
      <w:r>
        <w:rPr>
          <w:color w:val="000000"/>
          <w:sz w:val="24"/>
          <w:szCs w:val="24"/>
        </w:rPr>
        <w:br/>
        <w:t xml:space="preserve">     But thee, what were our fairs and rants? </w:t>
      </w:r>
      <w:r>
        <w:rPr>
          <w:color w:val="000000"/>
          <w:sz w:val="24"/>
          <w:szCs w:val="24"/>
        </w:rPr>
        <w:br/>
        <w:t xml:space="preserve">     Ev’n godly meetings o’ the saunts,</w:t>
      </w:r>
      <w:r>
        <w:rPr>
          <w:color w:val="000000"/>
          <w:sz w:val="24"/>
          <w:szCs w:val="24"/>
        </w:rPr>
        <w:br/>
        <w:t xml:space="preserve">     By thee inspired,</w:t>
      </w:r>
      <w:r>
        <w:rPr>
          <w:color w:val="000000"/>
          <w:sz w:val="24"/>
          <w:szCs w:val="24"/>
        </w:rPr>
        <w:br/>
        <w:t xml:space="preserve">     When gaping they besiege the tents,</w:t>
      </w:r>
      <w:r>
        <w:rPr>
          <w:color w:val="000000"/>
          <w:sz w:val="24"/>
          <w:szCs w:val="24"/>
        </w:rPr>
        <w:br/>
        <w:t xml:space="preserve">     Are doubly fir’d.</w:t>
      </w:r>
    </w:p>
    <w:p>
      <w:pPr>
        <w:widowControl w:val="on"/>
        <w:pBdr/>
        <w:spacing w:before="240" w:after="240" w:line="240" w:lineRule="auto"/>
        <w:ind w:left="0" w:right="0"/>
        <w:jc w:val="left"/>
      </w:pPr>
      <w:r>
        <w:rPr>
          <w:color w:val="000000"/>
          <w:sz w:val="24"/>
          <w:szCs w:val="24"/>
        </w:rPr>
        <w:t xml:space="preserve">     That merry night we get the corn in,</w:t>
      </w:r>
      <w:r>
        <w:rPr>
          <w:color w:val="000000"/>
          <w:sz w:val="24"/>
          <w:szCs w:val="24"/>
        </w:rPr>
        <w:br/>
        <w:t xml:space="preserve">     O sweetly, then, thou reams the horn in! </w:t>
      </w:r>
      <w:r>
        <w:rPr>
          <w:color w:val="000000"/>
          <w:sz w:val="24"/>
          <w:szCs w:val="24"/>
        </w:rPr>
        <w:br/>
        <w:t xml:space="preserve">     Or reekin on a New-year mornin</w:t>
      </w:r>
      <w:r>
        <w:rPr>
          <w:color w:val="000000"/>
          <w:sz w:val="24"/>
          <w:szCs w:val="24"/>
        </w:rPr>
        <w:br/>
        <w:t xml:space="preserve">     In cog or bicker,</w:t>
      </w:r>
      <w:r>
        <w:rPr>
          <w:color w:val="000000"/>
          <w:sz w:val="24"/>
          <w:szCs w:val="24"/>
        </w:rPr>
        <w:br/>
        <w:t xml:space="preserve">     An’ just a wee drap sp’ritual burn in,</w:t>
      </w:r>
      <w:r>
        <w:rPr>
          <w:color w:val="000000"/>
          <w:sz w:val="24"/>
          <w:szCs w:val="24"/>
        </w:rPr>
        <w:br/>
        <w:t xml:space="preserve">     An’ gusty sucker!</w:t>
      </w:r>
    </w:p>
    <w:p>
      <w:pPr>
        <w:widowControl w:val="on"/>
        <w:pBdr/>
        <w:spacing w:before="240" w:after="240" w:line="240" w:lineRule="auto"/>
        <w:ind w:left="0" w:right="0"/>
        <w:jc w:val="left"/>
      </w:pPr>
      <w:r>
        <w:rPr>
          <w:color w:val="000000"/>
          <w:sz w:val="24"/>
          <w:szCs w:val="24"/>
        </w:rPr>
        <w:t xml:space="preserve">     When Vulcan gies his bellows breath,</w:t>
      </w:r>
      <w:r>
        <w:rPr>
          <w:color w:val="000000"/>
          <w:sz w:val="24"/>
          <w:szCs w:val="24"/>
        </w:rPr>
        <w:br/>
        <w:t xml:space="preserve">     An’ ploughmen gather wi’ their graith,</w:t>
      </w:r>
      <w:r>
        <w:rPr>
          <w:color w:val="000000"/>
          <w:sz w:val="24"/>
          <w:szCs w:val="24"/>
        </w:rPr>
        <w:br/>
        <w:t xml:space="preserve">     O rare! to see thee fizz an freath</w:t>
      </w:r>
      <w:r>
        <w:rPr>
          <w:color w:val="000000"/>
          <w:sz w:val="24"/>
          <w:szCs w:val="24"/>
        </w:rPr>
        <w:br/>
        <w:t xml:space="preserve">     I’ th’ luggit caup! </w:t>
      </w:r>
      <w:r>
        <w:rPr>
          <w:color w:val="000000"/>
          <w:sz w:val="24"/>
          <w:szCs w:val="24"/>
        </w:rPr>
        <w:br/>
        <w:t xml:space="preserve">     Then Burnewin comes on like death</w:t>
      </w:r>
      <w:r>
        <w:rPr>
          <w:color w:val="000000"/>
          <w:sz w:val="24"/>
          <w:szCs w:val="24"/>
        </w:rPr>
        <w:br/>
        <w:t xml:space="preserve">     At every chap.</w:t>
      </w:r>
    </w:p>
    <w:p>
      <w:pPr>
        <w:widowControl w:val="on"/>
        <w:pBdr/>
        <w:spacing w:before="240" w:after="240" w:line="240" w:lineRule="auto"/>
        <w:ind w:left="0" w:right="0"/>
        <w:jc w:val="left"/>
      </w:pPr>
      <w:r>
        <w:rPr>
          <w:color w:val="000000"/>
          <w:sz w:val="24"/>
          <w:szCs w:val="24"/>
        </w:rPr>
        <w:t xml:space="preserve">     Nae mercy then, for airn or steel;</w:t>
      </w:r>
      <w:r>
        <w:rPr>
          <w:color w:val="000000"/>
          <w:sz w:val="24"/>
          <w:szCs w:val="24"/>
        </w:rPr>
        <w:br/>
        <w:t xml:space="preserve">     The brawnie, banie, ploughman chiel,</w:t>
      </w:r>
      <w:r>
        <w:rPr>
          <w:color w:val="000000"/>
          <w:sz w:val="24"/>
          <w:szCs w:val="24"/>
        </w:rPr>
        <w:br/>
        <w:t xml:space="preserve">     Brings hard owrehip, wi’ sturdy wheel,</w:t>
      </w:r>
      <w:r>
        <w:rPr>
          <w:color w:val="000000"/>
          <w:sz w:val="24"/>
          <w:szCs w:val="24"/>
        </w:rPr>
        <w:br/>
        <w:t xml:space="preserve">     The strong forehammer,</w:t>
      </w:r>
      <w:r>
        <w:rPr>
          <w:color w:val="000000"/>
          <w:sz w:val="24"/>
          <w:szCs w:val="24"/>
        </w:rPr>
        <w:br/>
        <w:t xml:space="preserve">     Till block an’ studdie ring an reel,</w:t>
      </w:r>
      <w:r>
        <w:rPr>
          <w:color w:val="000000"/>
          <w:sz w:val="24"/>
          <w:szCs w:val="24"/>
        </w:rPr>
        <w:br/>
        <w:t xml:space="preserve">     Wi’ dinsome clamour.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When skirling weanies see the light,</w:t>
      </w:r>
      <w:r>
        <w:rPr>
          <w:color w:val="000000"/>
          <w:sz w:val="24"/>
          <w:szCs w:val="24"/>
        </w:rPr>
        <w:br/>
        <w:t xml:space="preserve">     Though maks the gossips clatter bright,</w:t>
      </w:r>
      <w:r>
        <w:rPr>
          <w:color w:val="000000"/>
          <w:sz w:val="24"/>
          <w:szCs w:val="24"/>
        </w:rPr>
        <w:br/>
        <w:t xml:space="preserve">     How fumblin’ cuiffs their dearies slight;</w:t>
      </w:r>
      <w:r>
        <w:rPr>
          <w:color w:val="000000"/>
          <w:sz w:val="24"/>
          <w:szCs w:val="24"/>
        </w:rPr>
        <w:br/>
        <w:t xml:space="preserve">     Wae worth the name! </w:t>
      </w:r>
      <w:r>
        <w:rPr>
          <w:color w:val="000000"/>
          <w:sz w:val="24"/>
          <w:szCs w:val="24"/>
        </w:rPr>
        <w:br/>
        <w:t xml:space="preserve">     Nae howdie gets a social night,</w:t>
      </w:r>
      <w:r>
        <w:rPr>
          <w:color w:val="000000"/>
          <w:sz w:val="24"/>
          <w:szCs w:val="24"/>
        </w:rPr>
        <w:br/>
        <w:t xml:space="preserve">     Or plack frae them.</w:t>
      </w:r>
    </w:p>
    <w:p>
      <w:pPr>
        <w:widowControl w:val="on"/>
        <w:pBdr/>
        <w:spacing w:before="240" w:after="240" w:line="240" w:lineRule="auto"/>
        <w:ind w:left="0" w:right="0"/>
        <w:jc w:val="left"/>
      </w:pPr>
      <w:r>
        <w:rPr>
          <w:color w:val="000000"/>
          <w:sz w:val="24"/>
          <w:szCs w:val="24"/>
        </w:rPr>
        <w:t xml:space="preserve">     When neibors anger at a plea,</w:t>
      </w:r>
      <w:r>
        <w:rPr>
          <w:color w:val="000000"/>
          <w:sz w:val="24"/>
          <w:szCs w:val="24"/>
        </w:rPr>
        <w:br/>
        <w:t xml:space="preserve">     An’ just as wud as wud can be,</w:t>
      </w:r>
      <w:r>
        <w:rPr>
          <w:color w:val="000000"/>
          <w:sz w:val="24"/>
          <w:szCs w:val="24"/>
        </w:rPr>
        <w:br/>
        <w:t xml:space="preserve">     How easy can the barley brie</w:t>
      </w:r>
      <w:r>
        <w:rPr>
          <w:color w:val="000000"/>
          <w:sz w:val="24"/>
          <w:szCs w:val="24"/>
        </w:rPr>
        <w:br/>
        <w:t xml:space="preserve">     Cement the quarrel! </w:t>
      </w:r>
      <w:r>
        <w:rPr>
          <w:color w:val="000000"/>
          <w:sz w:val="24"/>
          <w:szCs w:val="24"/>
        </w:rPr>
        <w:br/>
        <w:t xml:space="preserve">     It’s aye the cheapest lawyer’s fee,</w:t>
      </w:r>
      <w:r>
        <w:rPr>
          <w:color w:val="000000"/>
          <w:sz w:val="24"/>
          <w:szCs w:val="24"/>
        </w:rPr>
        <w:br/>
        <w:t xml:space="preserve">     To taste the barrel.</w:t>
      </w:r>
    </w:p>
    <w:p>
      <w:pPr>
        <w:widowControl w:val="on"/>
        <w:pBdr/>
        <w:spacing w:before="240" w:after="240" w:line="240" w:lineRule="auto"/>
        <w:ind w:left="0" w:right="0"/>
        <w:jc w:val="left"/>
      </w:pPr>
      <w:r>
        <w:rPr>
          <w:color w:val="000000"/>
          <w:sz w:val="24"/>
          <w:szCs w:val="24"/>
        </w:rPr>
        <w:t xml:space="preserve">     Alake! that e’er my muse has reason,</w:t>
      </w:r>
      <w:r>
        <w:rPr>
          <w:color w:val="000000"/>
          <w:sz w:val="24"/>
          <w:szCs w:val="24"/>
        </w:rPr>
        <w:br/>
        <w:t xml:space="preserve">     To wyte her countrymen wi’ treason! </w:t>
      </w:r>
      <w:r>
        <w:rPr>
          <w:color w:val="000000"/>
          <w:sz w:val="24"/>
          <w:szCs w:val="24"/>
        </w:rPr>
        <w:br/>
        <w:t xml:space="preserve">     But mony daily weet their weason</w:t>
      </w:r>
      <w:r>
        <w:rPr>
          <w:color w:val="000000"/>
          <w:sz w:val="24"/>
          <w:szCs w:val="24"/>
        </w:rPr>
        <w:br/>
        <w:t xml:space="preserve">     Wi’ liquors nice,</w:t>
      </w:r>
      <w:r>
        <w:rPr>
          <w:color w:val="000000"/>
          <w:sz w:val="24"/>
          <w:szCs w:val="24"/>
        </w:rPr>
        <w:br/>
        <w:t xml:space="preserve">     An’ hardly, in a winter season,</w:t>
      </w:r>
      <w:r>
        <w:rPr>
          <w:color w:val="000000"/>
          <w:sz w:val="24"/>
          <w:szCs w:val="24"/>
        </w:rPr>
        <w:br/>
        <w:t xml:space="preserve">     E’er Spier her price.</w:t>
      </w:r>
    </w:p>
    <w:p>
      <w:pPr>
        <w:widowControl w:val="on"/>
        <w:pBdr/>
        <w:spacing w:before="240" w:after="240" w:line="240" w:lineRule="auto"/>
        <w:ind w:left="0" w:right="0"/>
        <w:jc w:val="left"/>
      </w:pPr>
      <w:r>
        <w:rPr>
          <w:color w:val="000000"/>
          <w:sz w:val="24"/>
          <w:szCs w:val="24"/>
        </w:rPr>
        <w:t xml:space="preserve">     Wae worth that brandy, burnin trash! </w:t>
      </w:r>
      <w:r>
        <w:rPr>
          <w:color w:val="000000"/>
          <w:sz w:val="24"/>
          <w:szCs w:val="24"/>
        </w:rPr>
        <w:br/>
        <w:t xml:space="preserve">     Fell source o’ mony a pain an’ brash! </w:t>
      </w:r>
      <w:r>
        <w:rPr>
          <w:color w:val="000000"/>
          <w:sz w:val="24"/>
          <w:szCs w:val="24"/>
        </w:rPr>
        <w:br/>
        <w:t xml:space="preserve">     Twins mony a poor, doylt, drucken hash,</w:t>
      </w:r>
      <w:r>
        <w:rPr>
          <w:color w:val="000000"/>
          <w:sz w:val="24"/>
          <w:szCs w:val="24"/>
        </w:rPr>
        <w:br/>
        <w:t xml:space="preserve">     O’ half his days;</w:t>
      </w:r>
      <w:r>
        <w:rPr>
          <w:color w:val="000000"/>
          <w:sz w:val="24"/>
          <w:szCs w:val="24"/>
        </w:rPr>
        <w:br/>
        <w:t xml:space="preserve">     An’ sends, beside, auld Scotland’s cash</w:t>
      </w:r>
      <w:r>
        <w:rPr>
          <w:color w:val="000000"/>
          <w:sz w:val="24"/>
          <w:szCs w:val="24"/>
        </w:rPr>
        <w:br/>
        <w:t xml:space="preserve">     To her warst faes.</w:t>
      </w:r>
    </w:p>
    <w:p>
      <w:pPr>
        <w:widowControl w:val="on"/>
        <w:pBdr/>
        <w:spacing w:before="240" w:after="240" w:line="240" w:lineRule="auto"/>
        <w:ind w:left="0" w:right="0"/>
        <w:jc w:val="left"/>
      </w:pPr>
      <w:r>
        <w:rPr>
          <w:color w:val="000000"/>
          <w:sz w:val="24"/>
          <w:szCs w:val="24"/>
        </w:rPr>
        <w:t xml:space="preserve">     Ye Scots, wha wish auld Scotland well! </w:t>
      </w:r>
      <w:r>
        <w:rPr>
          <w:color w:val="000000"/>
          <w:sz w:val="24"/>
          <w:szCs w:val="24"/>
        </w:rPr>
        <w:br/>
        <w:t xml:space="preserve">     Ye chief, to you my tale I tell,</w:t>
      </w:r>
      <w:r>
        <w:rPr>
          <w:color w:val="000000"/>
          <w:sz w:val="24"/>
          <w:szCs w:val="24"/>
        </w:rPr>
        <w:br/>
        <w:t xml:space="preserve">     Poor, plackless devils like mysel’! </w:t>
      </w:r>
      <w:r>
        <w:rPr>
          <w:color w:val="000000"/>
          <w:sz w:val="24"/>
          <w:szCs w:val="24"/>
        </w:rPr>
        <w:br/>
        <w:t xml:space="preserve">     It sets you ill,</w:t>
      </w:r>
      <w:r>
        <w:rPr>
          <w:color w:val="000000"/>
          <w:sz w:val="24"/>
          <w:szCs w:val="24"/>
        </w:rPr>
        <w:br/>
        <w:t xml:space="preserve">     Wi’ bitter, dearthfu’ wines to mell,</w:t>
      </w:r>
      <w:r>
        <w:rPr>
          <w:color w:val="000000"/>
          <w:sz w:val="24"/>
          <w:szCs w:val="24"/>
        </w:rPr>
        <w:br/>
        <w:t xml:space="preserve">     Or foreign gill.</w:t>
      </w:r>
    </w:p>
    <w:p>
      <w:pPr>
        <w:widowControl w:val="on"/>
        <w:pBdr/>
        <w:spacing w:before="240" w:after="240" w:line="240" w:lineRule="auto"/>
        <w:ind w:left="0" w:right="0"/>
        <w:jc w:val="left"/>
      </w:pPr>
      <w:r>
        <w:rPr>
          <w:color w:val="000000"/>
          <w:sz w:val="24"/>
          <w:szCs w:val="24"/>
        </w:rPr>
        <w:t xml:space="preserve">     May gravels round his blather wrench,</w:t>
      </w:r>
      <w:r>
        <w:rPr>
          <w:color w:val="000000"/>
          <w:sz w:val="24"/>
          <w:szCs w:val="24"/>
        </w:rPr>
        <w:br/>
        <w:t xml:space="preserve">     An’ gouts torment him, inch by inch,</w:t>
      </w:r>
      <w:r>
        <w:rPr>
          <w:color w:val="000000"/>
          <w:sz w:val="24"/>
          <w:szCs w:val="24"/>
        </w:rPr>
        <w:br/>
        <w:t xml:space="preserve">     What twists his gruntle wi’ a glunch</w:t>
      </w:r>
      <w:r>
        <w:rPr>
          <w:color w:val="000000"/>
          <w:sz w:val="24"/>
          <w:szCs w:val="24"/>
        </w:rPr>
        <w:br/>
        <w:t xml:space="preserve">     O’ sour disdain,</w:t>
      </w:r>
      <w:r>
        <w:rPr>
          <w:color w:val="000000"/>
          <w:sz w:val="24"/>
          <w:szCs w:val="24"/>
        </w:rPr>
        <w:br/>
        <w:t xml:space="preserve">     Out owre a glass o’ whisky-punch</w:t>
      </w:r>
      <w:r>
        <w:rPr>
          <w:color w:val="000000"/>
          <w:sz w:val="24"/>
          <w:szCs w:val="24"/>
        </w:rPr>
        <w:br/>
        <w:t xml:space="preserve">     Wi’ honest men!</w:t>
      </w:r>
    </w:p>
    <w:p>
      <w:pPr>
        <w:widowControl w:val="on"/>
        <w:pBdr/>
        <w:spacing w:before="240" w:after="240" w:line="240" w:lineRule="auto"/>
        <w:ind w:left="0" w:right="0"/>
        <w:jc w:val="left"/>
      </w:pPr>
      <w:r>
        <w:rPr>
          <w:color w:val="000000"/>
          <w:sz w:val="24"/>
          <w:szCs w:val="24"/>
        </w:rPr>
        <w:t xml:space="preserve">     O Whisky! soul o’ plays and pranks! </w:t>
      </w:r>
      <w:r>
        <w:rPr>
          <w:color w:val="000000"/>
          <w:sz w:val="24"/>
          <w:szCs w:val="24"/>
        </w:rPr>
        <w:br/>
        <w:t xml:space="preserve">     Accept a bardie’s gratfu’ thanks! </w:t>
      </w:r>
      <w:r>
        <w:rPr>
          <w:color w:val="000000"/>
          <w:sz w:val="24"/>
          <w:szCs w:val="24"/>
        </w:rPr>
        <w:br/>
        <w:t xml:space="preserve">     When wanting thee, what tuneless cranks</w:t>
      </w:r>
      <w:r>
        <w:rPr>
          <w:color w:val="000000"/>
          <w:sz w:val="24"/>
          <w:szCs w:val="24"/>
        </w:rPr>
        <w:br/>
        <w:t xml:space="preserve">     Are my poor verses! </w:t>
      </w:r>
      <w:r>
        <w:rPr>
          <w:color w:val="000000"/>
          <w:sz w:val="24"/>
          <w:szCs w:val="24"/>
        </w:rPr>
        <w:br/>
        <w:t xml:space="preserve">     Thou comes—­they rattle in their ranks,</w:t>
      </w:r>
      <w:r>
        <w:rPr>
          <w:color w:val="000000"/>
          <w:sz w:val="24"/>
          <w:szCs w:val="24"/>
        </w:rPr>
        <w:br/>
        <w:t xml:space="preserve">     At ither’s a-s!</w:t>
      </w:r>
    </w:p>
    <w:p>
      <w:pPr>
        <w:widowControl w:val="on"/>
        <w:pBdr/>
        <w:spacing w:before="240" w:after="240" w:line="240" w:lineRule="auto"/>
        <w:ind w:left="0" w:right="0"/>
        <w:jc w:val="left"/>
      </w:pPr>
      <w:r>
        <w:rPr>
          <w:color w:val="000000"/>
          <w:sz w:val="24"/>
          <w:szCs w:val="24"/>
        </w:rPr>
        <w:t xml:space="preserve">     Thee, Ferintosh!  O sadly lost! </w:t>
      </w:r>
      <w:r>
        <w:rPr>
          <w:color w:val="000000"/>
          <w:sz w:val="24"/>
          <w:szCs w:val="24"/>
        </w:rPr>
        <w:br/>
        <w:t xml:space="preserve">     Scotland lament frae coast to coast! </w:t>
      </w:r>
      <w:r>
        <w:rPr>
          <w:color w:val="000000"/>
          <w:sz w:val="24"/>
          <w:szCs w:val="24"/>
        </w:rPr>
        <w:br/>
        <w:t xml:space="preserve">     Now colic grips, an’ barkin hoast</w:t>
      </w:r>
      <w:r>
        <w:rPr>
          <w:color w:val="000000"/>
          <w:sz w:val="24"/>
          <w:szCs w:val="24"/>
        </w:rPr>
        <w:br/>
        <w:t xml:space="preserve">     May kill us a’;</w:t>
      </w:r>
      <w:r>
        <w:rPr>
          <w:color w:val="000000"/>
          <w:sz w:val="24"/>
          <w:szCs w:val="24"/>
        </w:rPr>
        <w:br/>
        <w:t xml:space="preserve">     For loyal Forbes’ charter’d boast</w:t>
      </w:r>
      <w:r>
        <w:rPr>
          <w:color w:val="000000"/>
          <w:sz w:val="24"/>
          <w:szCs w:val="24"/>
        </w:rPr>
        <w:br/>
        <w:t xml:space="preserve">     Is ta’en awa?</w:t>
      </w:r>
    </w:p>
    <w:p>
      <w:pPr>
        <w:widowControl w:val="on"/>
        <w:pBdr/>
        <w:spacing w:before="240" w:after="240" w:line="240" w:lineRule="auto"/>
        <w:ind w:left="0" w:right="0"/>
        <w:jc w:val="left"/>
      </w:pPr>
      <w:r>
        <w:rPr>
          <w:color w:val="000000"/>
          <w:sz w:val="24"/>
          <w:szCs w:val="24"/>
        </w:rPr>
        <w:t xml:space="preserve">     Thae curst horse-leeches o’ the’ Excise,</w:t>
      </w:r>
      <w:r>
        <w:rPr>
          <w:color w:val="000000"/>
          <w:sz w:val="24"/>
          <w:szCs w:val="24"/>
        </w:rPr>
        <w:br/>
        <w:t xml:space="preserve">     Wha mak the whisky stells their prize! </w:t>
      </w:r>
      <w:r>
        <w:rPr>
          <w:color w:val="000000"/>
          <w:sz w:val="24"/>
          <w:szCs w:val="24"/>
        </w:rPr>
        <w:br/>
        <w:t xml:space="preserve">     Haud up thy han’, Deil! ance, twice, thrice! </w:t>
      </w:r>
      <w:r>
        <w:rPr>
          <w:color w:val="000000"/>
          <w:sz w:val="24"/>
          <w:szCs w:val="24"/>
        </w:rPr>
        <w:br/>
        <w:t xml:space="preserve">     There, seize the blinkers! </w:t>
      </w:r>
      <w:r>
        <w:rPr>
          <w:color w:val="000000"/>
          <w:sz w:val="24"/>
          <w:szCs w:val="24"/>
        </w:rPr>
        <w:br/>
        <w:t xml:space="preserve">     An’ bake them up in brunstane pies</w:t>
      </w:r>
      <w:r>
        <w:rPr>
          <w:color w:val="000000"/>
          <w:sz w:val="24"/>
          <w:szCs w:val="24"/>
        </w:rPr>
        <w:br/>
        <w:t xml:space="preserve">     For poor damn’d drinkers.</w:t>
      </w:r>
    </w:p>
    <w:p>
      <w:pPr>
        <w:widowControl w:val="on"/>
        <w:pBdr/>
        <w:spacing w:before="240" w:after="240" w:line="240" w:lineRule="auto"/>
        <w:ind w:left="0" w:right="0"/>
        <w:jc w:val="left"/>
      </w:pPr>
      <w:r>
        <w:rPr>
          <w:color w:val="000000"/>
          <w:sz w:val="24"/>
          <w:szCs w:val="24"/>
        </w:rPr>
        <w:t xml:space="preserve">     Fortune! if thou’ll but gie me still</w:t>
      </w:r>
      <w:r>
        <w:rPr>
          <w:color w:val="000000"/>
          <w:sz w:val="24"/>
          <w:szCs w:val="24"/>
        </w:rPr>
        <w:br/>
        <w:t xml:space="preserve">     Hale breeks, a scone, an’ whisky gill,</w:t>
      </w:r>
      <w:r>
        <w:rPr>
          <w:color w:val="000000"/>
          <w:sz w:val="24"/>
          <w:szCs w:val="24"/>
        </w:rPr>
        <w:br/>
        <w:t xml:space="preserve">     An’ rowth o’ rhyme to rave at will,</w:t>
      </w:r>
      <w:r>
        <w:rPr>
          <w:color w:val="000000"/>
          <w:sz w:val="24"/>
          <w:szCs w:val="24"/>
        </w:rPr>
        <w:br/>
        <w:t xml:space="preserve">     Tak a’ the rest,</w:t>
      </w:r>
      <w:r>
        <w:rPr>
          <w:color w:val="000000"/>
          <w:sz w:val="24"/>
          <w:szCs w:val="24"/>
        </w:rPr>
        <w:br/>
        <w:t xml:space="preserve">     An’ deal’t about as thy blind skill</w:t>
      </w:r>
      <w:r>
        <w:rPr>
          <w:color w:val="000000"/>
          <w:sz w:val="24"/>
          <w:szCs w:val="24"/>
        </w:rPr>
        <w:br/>
        <w:t xml:space="preserve">     Directs thee best.</w:t>
      </w:r>
    </w:p>
    <w:p>
      <w:pPr>
        <w:widowControl w:val="on"/>
        <w:pBdr/>
        <w:spacing w:before="240" w:after="240" w:line="240" w:lineRule="auto"/>
        <w:ind w:left="0" w:right="0"/>
        <w:jc w:val="left"/>
      </w:pPr>
      <w:r>
        <w:rPr>
          <w:color w:val="000000"/>
          <w:sz w:val="24"/>
          <w:szCs w:val="24"/>
        </w:rPr>
        <w:t xml:space="preserve">1786</w:t>
      </w:r>
    </w:p>
    <w:p>
      <w:pPr>
        <w:keepNext w:val="on"/>
        <w:widowControl w:val="on"/>
        <w:pBdr/>
        <w:spacing w:before="299" w:after="299" w:line="240" w:lineRule="auto"/>
        <w:ind w:left="0" w:right="0"/>
        <w:jc w:val="left"/>
        <w:outlineLvl w:val="1"/>
      </w:pPr>
      <w:r>
        <w:rPr>
          <w:b/>
          <w:color w:val="000000"/>
          <w:sz w:val="36"/>
          <w:szCs w:val="36"/>
        </w:rPr>
        <w:t xml:space="preserve">The Auld Farmer’s New-Year-Morning Salutation To His Auld Mare, Maggie</w:t>
      </w:r>
    </w:p>
    <w:p>
      <w:pPr>
        <w:widowControl w:val="on"/>
        <w:pBdr/>
        <w:spacing w:before="240" w:after="240" w:line="240" w:lineRule="auto"/>
        <w:ind w:left="0" w:right="0"/>
        <w:jc w:val="left"/>
      </w:pPr>
      <w:r>
        <w:rPr>
          <w:color w:val="000000"/>
          <w:sz w:val="24"/>
          <w:szCs w:val="24"/>
        </w:rPr>
        <w:t xml:space="preserve">     On giving her the accustomed ripp of corn to hansel in the New Year.</w:t>
      </w:r>
    </w:p>
    <w:p>
      <w:pPr>
        <w:widowControl w:val="on"/>
        <w:pBdr/>
        <w:spacing w:before="240" w:after="240" w:line="240" w:lineRule="auto"/>
        <w:ind w:left="0" w:right="0"/>
        <w:jc w:val="left"/>
      </w:pPr>
      <w:r>
        <w:rPr>
          <w:color w:val="000000"/>
          <w:sz w:val="24"/>
          <w:szCs w:val="24"/>
        </w:rPr>
        <w:t xml:space="preserve">     A Guid New-year I wish thee, Maggie! </w:t>
      </w:r>
      <w:r>
        <w:rPr>
          <w:color w:val="000000"/>
          <w:sz w:val="24"/>
          <w:szCs w:val="24"/>
        </w:rPr>
        <w:br/>
        <w:t xml:space="preserve">     Hae, there’s a ripp to thy auld baggie: </w:t>
      </w:r>
      <w:r>
        <w:rPr>
          <w:color w:val="000000"/>
          <w:sz w:val="24"/>
          <w:szCs w:val="24"/>
        </w:rPr>
        <w:br/>
        <w:t xml:space="preserve">     Tho’ thou’s howe-backit now, an’ knaggie,</w:t>
      </w:r>
      <w:r>
        <w:rPr>
          <w:color w:val="000000"/>
          <w:sz w:val="24"/>
          <w:szCs w:val="24"/>
        </w:rPr>
        <w:br/>
        <w:t xml:space="preserve">     I’ve seen the day</w:t>
      </w:r>
      <w:r>
        <w:rPr>
          <w:color w:val="000000"/>
          <w:sz w:val="24"/>
          <w:szCs w:val="24"/>
        </w:rPr>
        <w:br/>
        <w:t xml:space="preserve">     Thou could hae gaen like ony staggie,</w:t>
      </w:r>
      <w:r>
        <w:rPr>
          <w:color w:val="000000"/>
          <w:sz w:val="24"/>
          <w:szCs w:val="24"/>
        </w:rPr>
        <w:br/>
        <w:t xml:space="preserve">     Out-owre the lay.</w:t>
      </w:r>
    </w:p>
    <w:p>
      <w:pPr>
        <w:widowControl w:val="on"/>
        <w:pBdr/>
        <w:spacing w:before="240" w:after="240" w:line="240" w:lineRule="auto"/>
        <w:ind w:left="0" w:right="0"/>
        <w:jc w:val="left"/>
      </w:pPr>
      <w:r>
        <w:rPr>
          <w:color w:val="000000"/>
          <w:sz w:val="24"/>
          <w:szCs w:val="24"/>
        </w:rPr>
        <w:t xml:space="preserve">     Tho’ now thou’s dowie, stiff, an’ crazy,</w:t>
      </w:r>
      <w:r>
        <w:rPr>
          <w:color w:val="000000"/>
          <w:sz w:val="24"/>
          <w:szCs w:val="24"/>
        </w:rPr>
        <w:br/>
        <w:t xml:space="preserve">     An’ thy auld hide as white’s a daisie,</w:t>
      </w:r>
      <w:r>
        <w:rPr>
          <w:color w:val="000000"/>
          <w:sz w:val="24"/>
          <w:szCs w:val="24"/>
        </w:rPr>
        <w:br/>
        <w:t xml:space="preserve">     I’ve seen thee dappl’t, sleek an’ glaizie,</w:t>
      </w:r>
      <w:r>
        <w:rPr>
          <w:color w:val="000000"/>
          <w:sz w:val="24"/>
          <w:szCs w:val="24"/>
        </w:rPr>
        <w:br/>
        <w:t xml:space="preserve">     A bonie gray: </w:t>
      </w:r>
      <w:r>
        <w:rPr>
          <w:color w:val="000000"/>
          <w:sz w:val="24"/>
          <w:szCs w:val="24"/>
        </w:rPr>
        <w:br/>
        <w:t xml:space="preserve">     He should been tight that daur’t to raize thee,</w:t>
      </w:r>
      <w:r>
        <w:rPr>
          <w:color w:val="000000"/>
          <w:sz w:val="24"/>
          <w:szCs w:val="24"/>
        </w:rPr>
        <w:br/>
        <w:t xml:space="preserve">     Ance in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Thou ance was i’ the foremost rank,</w:t>
      </w:r>
      <w:r>
        <w:rPr>
          <w:color w:val="000000"/>
          <w:sz w:val="24"/>
          <w:szCs w:val="24"/>
        </w:rPr>
        <w:br/>
        <w:t xml:space="preserve">     A filly buirdly, steeve, an’ swank;</w:t>
      </w:r>
      <w:r>
        <w:rPr>
          <w:color w:val="000000"/>
          <w:sz w:val="24"/>
          <w:szCs w:val="24"/>
        </w:rPr>
        <w:br/>
        <w:t xml:space="preserve">     An’ set weel down a shapely shank,</w:t>
      </w:r>
      <w:r>
        <w:rPr>
          <w:color w:val="000000"/>
          <w:sz w:val="24"/>
          <w:szCs w:val="24"/>
        </w:rPr>
        <w:br/>
        <w:t xml:space="preserve">     As e’er tread yird;</w:t>
      </w:r>
      <w:r>
        <w:rPr>
          <w:color w:val="000000"/>
          <w:sz w:val="24"/>
          <w:szCs w:val="24"/>
        </w:rPr>
        <w:br/>
        <w:t xml:space="preserve">     An’ could hae flown out-owre a stank,</w:t>
      </w:r>
      <w:r>
        <w:rPr>
          <w:color w:val="000000"/>
          <w:sz w:val="24"/>
          <w:szCs w:val="24"/>
        </w:rPr>
        <w:br/>
        <w:t xml:space="preserve">     Like ony bird.</w:t>
      </w:r>
    </w:p>
    <w:p>
      <w:pPr>
        <w:widowControl w:val="on"/>
        <w:pBdr/>
        <w:spacing w:before="240" w:after="240" w:line="240" w:lineRule="auto"/>
        <w:ind w:left="0" w:right="0"/>
        <w:jc w:val="left"/>
      </w:pPr>
      <w:r>
        <w:rPr>
          <w:color w:val="000000"/>
          <w:sz w:val="24"/>
          <w:szCs w:val="24"/>
        </w:rPr>
        <w:t xml:space="preserve">     It’s now some nine-an’-twenty year,</w:t>
      </w:r>
      <w:r>
        <w:rPr>
          <w:color w:val="000000"/>
          <w:sz w:val="24"/>
          <w:szCs w:val="24"/>
        </w:rPr>
        <w:br/>
        <w:t xml:space="preserve">     Sin’ thou was my guid-father’s mear;</w:t>
      </w:r>
      <w:r>
        <w:rPr>
          <w:color w:val="000000"/>
          <w:sz w:val="24"/>
          <w:szCs w:val="24"/>
        </w:rPr>
        <w:br/>
        <w:t xml:space="preserve">     He gied me thee, o’ tocher clear,</w:t>
      </w:r>
      <w:r>
        <w:rPr>
          <w:color w:val="000000"/>
          <w:sz w:val="24"/>
          <w:szCs w:val="24"/>
        </w:rPr>
        <w:br/>
        <w:t xml:space="preserve">     An’ fifty mark;</w:t>
      </w:r>
      <w:r>
        <w:rPr>
          <w:color w:val="000000"/>
          <w:sz w:val="24"/>
          <w:szCs w:val="24"/>
        </w:rPr>
        <w:br/>
        <w:t xml:space="preserve">     Tho’ it was sma’, ’twas weel-won gear,</w:t>
      </w:r>
      <w:r>
        <w:rPr>
          <w:color w:val="000000"/>
          <w:sz w:val="24"/>
          <w:szCs w:val="24"/>
        </w:rPr>
        <w:br/>
        <w:t xml:space="preserve">     An’ thou was stark.</w:t>
      </w:r>
    </w:p>
    <w:p>
      <w:pPr>
        <w:widowControl w:val="on"/>
        <w:pBdr/>
        <w:spacing w:before="240" w:after="240" w:line="240" w:lineRule="auto"/>
        <w:ind w:left="0" w:right="0"/>
        <w:jc w:val="left"/>
      </w:pPr>
      <w:r>
        <w:rPr>
          <w:color w:val="000000"/>
          <w:sz w:val="24"/>
          <w:szCs w:val="24"/>
        </w:rPr>
        <w:t xml:space="preserve">     When first I gaed to woo my Jenny,</w:t>
      </w:r>
      <w:r>
        <w:rPr>
          <w:color w:val="000000"/>
          <w:sz w:val="24"/>
          <w:szCs w:val="24"/>
        </w:rPr>
        <w:br/>
        <w:t xml:space="preserve">     Ye then was trotting wi’ your minnie: </w:t>
      </w:r>
      <w:r>
        <w:rPr>
          <w:color w:val="000000"/>
          <w:sz w:val="24"/>
          <w:szCs w:val="24"/>
        </w:rPr>
        <w:br/>
        <w:t xml:space="preserve">     Tho’ ye was trickie, slee, an’ funnie,</w:t>
      </w:r>
      <w:r>
        <w:rPr>
          <w:color w:val="000000"/>
          <w:sz w:val="24"/>
          <w:szCs w:val="24"/>
        </w:rPr>
        <w:br/>
        <w:t xml:space="preserve">     Ye ne’er was donsie;</w:t>
      </w:r>
      <w:r>
        <w:rPr>
          <w:color w:val="000000"/>
          <w:sz w:val="24"/>
          <w:szCs w:val="24"/>
        </w:rPr>
        <w:br/>
        <w:t xml:space="preserve">     But hamely, tawie, quiet, an’ cannie,</w:t>
      </w:r>
      <w:r>
        <w:rPr>
          <w:color w:val="000000"/>
          <w:sz w:val="24"/>
          <w:szCs w:val="24"/>
        </w:rPr>
        <w:br/>
        <w:t xml:space="preserve">     An’ unco sonsie.</w:t>
      </w:r>
    </w:p>
    <w:p>
      <w:pPr>
        <w:widowControl w:val="on"/>
        <w:pBdr/>
        <w:spacing w:before="240" w:after="240" w:line="240" w:lineRule="auto"/>
        <w:ind w:left="0" w:right="0"/>
        <w:jc w:val="left"/>
      </w:pPr>
      <w:r>
        <w:rPr>
          <w:color w:val="000000"/>
          <w:sz w:val="24"/>
          <w:szCs w:val="24"/>
        </w:rPr>
        <w:t xml:space="preserve">     That day, ye pranc’d wi’ muckle pride,</w:t>
      </w:r>
      <w:r>
        <w:rPr>
          <w:color w:val="000000"/>
          <w:sz w:val="24"/>
          <w:szCs w:val="24"/>
        </w:rPr>
        <w:br/>
        <w:t xml:space="preserve">     When ye bure hame my bonie bride: </w:t>
      </w:r>
      <w:r>
        <w:rPr>
          <w:color w:val="000000"/>
          <w:sz w:val="24"/>
          <w:szCs w:val="24"/>
        </w:rPr>
        <w:br/>
        <w:t xml:space="preserve">     An’ sweet an’ gracefu’ she did ride,</w:t>
      </w:r>
      <w:r>
        <w:rPr>
          <w:color w:val="000000"/>
          <w:sz w:val="24"/>
          <w:szCs w:val="24"/>
        </w:rPr>
        <w:br/>
        <w:t xml:space="preserve">     Wi’ maiden air! </w:t>
      </w:r>
      <w:r>
        <w:rPr>
          <w:color w:val="000000"/>
          <w:sz w:val="24"/>
          <w:szCs w:val="24"/>
        </w:rPr>
        <w:br/>
        <w:t xml:space="preserve">     Kyle-Stewart I could bragged wide</w:t>
      </w:r>
      <w:r>
        <w:rPr>
          <w:color w:val="000000"/>
          <w:sz w:val="24"/>
          <w:szCs w:val="24"/>
        </w:rPr>
        <w:br/>
        <w:t xml:space="preserve">     For sic a pair.</w:t>
      </w:r>
    </w:p>
    <w:p>
      <w:pPr>
        <w:widowControl w:val="on"/>
        <w:pBdr/>
        <w:spacing w:before="240" w:after="240" w:line="240" w:lineRule="auto"/>
        <w:ind w:left="0" w:right="0"/>
        <w:jc w:val="left"/>
      </w:pPr>
      <w:r>
        <w:rPr>
          <w:color w:val="000000"/>
          <w:sz w:val="24"/>
          <w:szCs w:val="24"/>
        </w:rPr>
        <w:t xml:space="preserve">     Tho’ now ye dow but hoyte and hobble,</w:t>
      </w:r>
      <w:r>
        <w:rPr>
          <w:color w:val="000000"/>
          <w:sz w:val="24"/>
          <w:szCs w:val="24"/>
        </w:rPr>
        <w:br/>
        <w:t xml:space="preserve">     An’ wintle like a saumont coble,</w:t>
      </w:r>
      <w:r>
        <w:rPr>
          <w:color w:val="000000"/>
          <w:sz w:val="24"/>
          <w:szCs w:val="24"/>
        </w:rPr>
        <w:br/>
        <w:t xml:space="preserve">     That day, ye was a jinker noble,</w:t>
      </w:r>
      <w:r>
        <w:rPr>
          <w:color w:val="000000"/>
          <w:sz w:val="24"/>
          <w:szCs w:val="24"/>
        </w:rPr>
        <w:br/>
        <w:t xml:space="preserve">     For heels an’ win’! </w:t>
      </w:r>
      <w:r>
        <w:rPr>
          <w:color w:val="000000"/>
          <w:sz w:val="24"/>
          <w:szCs w:val="24"/>
        </w:rPr>
        <w:br/>
        <w:t xml:space="preserve">     An’ ran them till they a’ did wauble,</w:t>
      </w:r>
      <w:r>
        <w:rPr>
          <w:color w:val="000000"/>
          <w:sz w:val="24"/>
          <w:szCs w:val="24"/>
        </w:rPr>
        <w:br/>
        <w:t xml:space="preserve">     Far, far, behin’!</w:t>
      </w:r>
    </w:p>
    <w:p>
      <w:pPr>
        <w:widowControl w:val="on"/>
        <w:pBdr/>
        <w:spacing w:before="240" w:after="240" w:line="240" w:lineRule="auto"/>
        <w:ind w:left="0" w:right="0"/>
        <w:jc w:val="left"/>
      </w:pPr>
      <w:r>
        <w:rPr>
          <w:color w:val="000000"/>
          <w:sz w:val="24"/>
          <w:szCs w:val="24"/>
        </w:rPr>
        <w:t xml:space="preserve">     When thou an’ I were young an’ skeigh,</w:t>
      </w:r>
      <w:r>
        <w:rPr>
          <w:color w:val="000000"/>
          <w:sz w:val="24"/>
          <w:szCs w:val="24"/>
        </w:rPr>
        <w:br/>
        <w:t xml:space="preserve">     An’ stable-meals at fairs were dreigh,</w:t>
      </w:r>
      <w:r>
        <w:rPr>
          <w:color w:val="000000"/>
          <w:sz w:val="24"/>
          <w:szCs w:val="24"/>
        </w:rPr>
        <w:br/>
        <w:t xml:space="preserve">     How thou wad prance, and snore, an’ skreigh</w:t>
      </w:r>
      <w:r>
        <w:rPr>
          <w:color w:val="000000"/>
          <w:sz w:val="24"/>
          <w:szCs w:val="24"/>
        </w:rPr>
        <w:br/>
        <w:t xml:space="preserve">     An’ tak the road! </w:t>
      </w:r>
      <w:r>
        <w:rPr>
          <w:color w:val="000000"/>
          <w:sz w:val="24"/>
          <w:szCs w:val="24"/>
        </w:rPr>
        <w:br/>
        <w:t xml:space="preserve">     Town’s-bodies ran, an’ stood abeigh,</w:t>
      </w:r>
      <w:r>
        <w:rPr>
          <w:color w:val="000000"/>
          <w:sz w:val="24"/>
          <w:szCs w:val="24"/>
        </w:rPr>
        <w:br/>
        <w:t xml:space="preserve">     An’ ca’t thee mad.</w:t>
      </w:r>
    </w:p>
    <w:p>
      <w:pPr>
        <w:widowControl w:val="on"/>
        <w:pBdr/>
        <w:spacing w:before="240" w:after="240" w:line="240" w:lineRule="auto"/>
        <w:ind w:left="0" w:right="0"/>
        <w:jc w:val="left"/>
      </w:pPr>
      <w:r>
        <w:rPr>
          <w:color w:val="000000"/>
          <w:sz w:val="24"/>
          <w:szCs w:val="24"/>
        </w:rPr>
        <w:t xml:space="preserve">     When thou was corn’t, an’ I was mellow,</w:t>
      </w:r>
      <w:r>
        <w:rPr>
          <w:color w:val="000000"/>
          <w:sz w:val="24"/>
          <w:szCs w:val="24"/>
        </w:rPr>
        <w:br/>
        <w:t xml:space="preserve">     We took the road aye like a swallow: </w:t>
      </w:r>
      <w:r>
        <w:rPr>
          <w:color w:val="000000"/>
          <w:sz w:val="24"/>
          <w:szCs w:val="24"/>
        </w:rPr>
        <w:br/>
        <w:t xml:space="preserve">     At brooses thou had ne’er a fellow,</w:t>
      </w:r>
      <w:r>
        <w:rPr>
          <w:color w:val="000000"/>
          <w:sz w:val="24"/>
          <w:szCs w:val="24"/>
        </w:rPr>
        <w:br/>
        <w:t xml:space="preserve">     For pith an’ speed;</w:t>
      </w:r>
      <w:r>
        <w:rPr>
          <w:color w:val="000000"/>
          <w:sz w:val="24"/>
          <w:szCs w:val="24"/>
        </w:rPr>
        <w:br/>
        <w:t xml:space="preserve">     But ev’ry tail thou pay’t them hollowm</w:t>
      </w:r>
      <w:r>
        <w:rPr>
          <w:color w:val="000000"/>
          <w:sz w:val="24"/>
          <w:szCs w:val="24"/>
        </w:rPr>
        <w:br/>
        <w:t xml:space="preserve">     Whare’er thou gaed.</w:t>
      </w:r>
    </w:p>
    <w:p>
      <w:pPr>
        <w:widowControl w:val="on"/>
        <w:pBdr/>
        <w:spacing w:before="240" w:after="240" w:line="240" w:lineRule="auto"/>
        <w:ind w:left="0" w:right="0"/>
        <w:jc w:val="left"/>
      </w:pPr>
      <w:r>
        <w:rPr>
          <w:color w:val="000000"/>
          <w:sz w:val="24"/>
          <w:szCs w:val="24"/>
        </w:rPr>
        <w:t xml:space="preserve">     The sma’, droop-rumpl’t, hunter cattle</w:t>
      </w:r>
      <w:r>
        <w:rPr>
          <w:color w:val="000000"/>
          <w:sz w:val="24"/>
          <w:szCs w:val="24"/>
        </w:rPr>
        <w:br/>
        <w:t xml:space="preserve">     Might aiblins waur’t thee for a brattle;</w:t>
      </w:r>
      <w:r>
        <w:rPr>
          <w:color w:val="000000"/>
          <w:sz w:val="24"/>
          <w:szCs w:val="24"/>
        </w:rPr>
        <w:br/>
        <w:t xml:space="preserve">     But sax Scotch mile, thou try’t their mettle,</w:t>
      </w:r>
      <w:r>
        <w:rPr>
          <w:color w:val="000000"/>
          <w:sz w:val="24"/>
          <w:szCs w:val="24"/>
        </w:rPr>
        <w:br/>
        <w:t xml:space="preserve">     An’ gar’t them whaizle: </w:t>
      </w:r>
      <w:r>
        <w:rPr>
          <w:color w:val="000000"/>
          <w:sz w:val="24"/>
          <w:szCs w:val="24"/>
        </w:rPr>
        <w:br/>
        <w:t xml:space="preserve">     Nae whip nor spur, but just a wattle</w:t>
      </w:r>
      <w:r>
        <w:rPr>
          <w:color w:val="000000"/>
          <w:sz w:val="24"/>
          <w:szCs w:val="24"/>
        </w:rPr>
        <w:br/>
        <w:t xml:space="preserve">     O’ saugh or hazel.</w:t>
      </w:r>
    </w:p>
    <w:p>
      <w:pPr>
        <w:widowControl w:val="on"/>
        <w:pBdr/>
        <w:spacing w:before="240" w:after="240" w:line="240" w:lineRule="auto"/>
        <w:ind w:left="0" w:right="0"/>
        <w:jc w:val="left"/>
      </w:pPr>
      <w:r>
        <w:rPr>
          <w:color w:val="000000"/>
          <w:sz w:val="24"/>
          <w:szCs w:val="24"/>
        </w:rPr>
        <w:t xml:space="preserve">     Thou was a noble fittie-lan’,</w:t>
      </w:r>
      <w:r>
        <w:rPr>
          <w:color w:val="000000"/>
          <w:sz w:val="24"/>
          <w:szCs w:val="24"/>
        </w:rPr>
        <w:br/>
        <w:t xml:space="preserve">     As e’er in tug or tow was drawn! </w:t>
      </w:r>
      <w:r>
        <w:rPr>
          <w:color w:val="000000"/>
          <w:sz w:val="24"/>
          <w:szCs w:val="24"/>
        </w:rPr>
        <w:br/>
        <w:t xml:space="preserve">     Aft thee an’ I, in aught hours’ gaun,</w:t>
      </w:r>
      <w:r>
        <w:rPr>
          <w:color w:val="000000"/>
          <w:sz w:val="24"/>
          <w:szCs w:val="24"/>
        </w:rPr>
        <w:br/>
        <w:t xml:space="preserve">     In guid March-weather,</w:t>
      </w:r>
      <w:r>
        <w:rPr>
          <w:color w:val="000000"/>
          <w:sz w:val="24"/>
          <w:szCs w:val="24"/>
        </w:rPr>
        <w:br/>
        <w:t xml:space="preserve">     Hae turn’d sax rood beside our han’,</w:t>
      </w:r>
      <w:r>
        <w:rPr>
          <w:color w:val="000000"/>
          <w:sz w:val="24"/>
          <w:szCs w:val="24"/>
        </w:rPr>
        <w:br/>
        <w:t xml:space="preserve">     For days thegither.</w:t>
      </w:r>
    </w:p>
    <w:p>
      <w:pPr>
        <w:widowControl w:val="on"/>
        <w:pBdr/>
        <w:spacing w:before="240" w:after="240" w:line="240" w:lineRule="auto"/>
        <w:ind w:left="0" w:right="0"/>
        <w:jc w:val="left"/>
      </w:pPr>
      <w:r>
        <w:rPr>
          <w:color w:val="000000"/>
          <w:sz w:val="24"/>
          <w:szCs w:val="24"/>
        </w:rPr>
        <w:t xml:space="preserve">     Thou never braing’t, an’ fetch’t, an’ fliskit;</w:t>
      </w:r>
      <w:r>
        <w:rPr>
          <w:color w:val="000000"/>
          <w:sz w:val="24"/>
          <w:szCs w:val="24"/>
        </w:rPr>
        <w:br/>
        <w:t xml:space="preserve">     But thy auld tail thou wad hae whiskit,</w:t>
      </w:r>
      <w:r>
        <w:rPr>
          <w:color w:val="000000"/>
          <w:sz w:val="24"/>
          <w:szCs w:val="24"/>
        </w:rPr>
        <w:br/>
        <w:t xml:space="preserve">     An’ spread abreed thy weel-fill’d brisket,</w:t>
      </w:r>
      <w:r>
        <w:rPr>
          <w:color w:val="000000"/>
          <w:sz w:val="24"/>
          <w:szCs w:val="24"/>
        </w:rPr>
        <w:br/>
        <w:t xml:space="preserve">     Wi’ pith an’ power;</w:t>
      </w:r>
      <w:r>
        <w:rPr>
          <w:color w:val="000000"/>
          <w:sz w:val="24"/>
          <w:szCs w:val="24"/>
        </w:rPr>
        <w:br/>
        <w:t xml:space="preserve">     Till sprittie knowes wad rair’t an’ riskit</w:t>
      </w:r>
      <w:r>
        <w:rPr>
          <w:color w:val="000000"/>
          <w:sz w:val="24"/>
          <w:szCs w:val="24"/>
        </w:rPr>
        <w:br/>
        <w:t xml:space="preserve">     An’ slypet owre.</w:t>
      </w:r>
    </w:p>
    <w:p>
      <w:pPr>
        <w:widowControl w:val="on"/>
        <w:pBdr/>
        <w:spacing w:before="240" w:after="240" w:line="240" w:lineRule="auto"/>
        <w:ind w:left="0" w:right="0"/>
        <w:jc w:val="left"/>
      </w:pPr>
      <w:r>
        <w:rPr>
          <w:color w:val="000000"/>
          <w:sz w:val="24"/>
          <w:szCs w:val="24"/>
        </w:rPr>
        <w:t xml:space="preserve">     When frosts lay lang, an’ snaws were deep,</w:t>
      </w:r>
      <w:r>
        <w:rPr>
          <w:color w:val="000000"/>
          <w:sz w:val="24"/>
          <w:szCs w:val="24"/>
        </w:rPr>
        <w:br/>
        <w:t xml:space="preserve">     An’ threaten’d labour back to keep,</w:t>
      </w:r>
      <w:r>
        <w:rPr>
          <w:color w:val="000000"/>
          <w:sz w:val="24"/>
          <w:szCs w:val="24"/>
        </w:rPr>
        <w:br/>
        <w:t xml:space="preserve">     I gied thy cog a wee bit heap</w:t>
      </w:r>
      <w:r>
        <w:rPr>
          <w:color w:val="000000"/>
          <w:sz w:val="24"/>
          <w:szCs w:val="24"/>
        </w:rPr>
        <w:br/>
        <w:t xml:space="preserve">     Aboon the timmer: </w:t>
      </w:r>
      <w:r>
        <w:rPr>
          <w:color w:val="000000"/>
          <w:sz w:val="24"/>
          <w:szCs w:val="24"/>
        </w:rPr>
        <w:br/>
        <w:t xml:space="preserve">     I ken’d my Maggie wad na sleep,</w:t>
      </w:r>
      <w:r>
        <w:rPr>
          <w:color w:val="000000"/>
          <w:sz w:val="24"/>
          <w:szCs w:val="24"/>
        </w:rPr>
        <w:br/>
        <w:t xml:space="preserve">     For that, or simmer.</w:t>
      </w:r>
    </w:p>
    <w:p>
      <w:pPr>
        <w:widowControl w:val="on"/>
        <w:pBdr/>
        <w:spacing w:before="240" w:after="240" w:line="240" w:lineRule="auto"/>
        <w:ind w:left="0" w:right="0"/>
        <w:jc w:val="left"/>
      </w:pPr>
      <w:r>
        <w:rPr>
          <w:color w:val="000000"/>
          <w:sz w:val="24"/>
          <w:szCs w:val="24"/>
        </w:rPr>
        <w:t xml:space="preserve">     In cart or car thou never reestit;</w:t>
      </w:r>
      <w:r>
        <w:rPr>
          <w:color w:val="000000"/>
          <w:sz w:val="24"/>
          <w:szCs w:val="24"/>
        </w:rPr>
        <w:br/>
        <w:t xml:space="preserve">     The steyest brae thou wad hae fac’t it;</w:t>
      </w:r>
      <w:r>
        <w:rPr>
          <w:color w:val="000000"/>
          <w:sz w:val="24"/>
          <w:szCs w:val="24"/>
        </w:rPr>
        <w:br/>
        <w:t xml:space="preserve">     Thou never lap, an’ sten’t, and breastit,</w:t>
      </w:r>
      <w:r>
        <w:rPr>
          <w:color w:val="000000"/>
          <w:sz w:val="24"/>
          <w:szCs w:val="24"/>
        </w:rPr>
        <w:br/>
        <w:t xml:space="preserve">     Then stood to blaw;</w:t>
      </w:r>
      <w:r>
        <w:rPr>
          <w:color w:val="000000"/>
          <w:sz w:val="24"/>
          <w:szCs w:val="24"/>
        </w:rPr>
        <w:br/>
        <w:t xml:space="preserve">     But just thy step a wee thing hastit,</w:t>
      </w:r>
      <w:r>
        <w:rPr>
          <w:color w:val="000000"/>
          <w:sz w:val="24"/>
          <w:szCs w:val="24"/>
        </w:rPr>
        <w:br/>
        <w:t xml:space="preserve">     Thou snoov’t awa.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My pleugh is now thy bairn-time a’,</w:t>
      </w:r>
      <w:r>
        <w:rPr>
          <w:color w:val="000000"/>
          <w:sz w:val="24"/>
          <w:szCs w:val="24"/>
        </w:rPr>
        <w:br/>
        <w:t xml:space="preserve">     Four gallant brutes as e’er did draw;</w:t>
      </w:r>
      <w:r>
        <w:rPr>
          <w:color w:val="000000"/>
          <w:sz w:val="24"/>
          <w:szCs w:val="24"/>
        </w:rPr>
        <w:br/>
        <w:t xml:space="preserve">     Forbye sax mae I’ve sell’t awa,</w:t>
      </w:r>
      <w:r>
        <w:rPr>
          <w:color w:val="000000"/>
          <w:sz w:val="24"/>
          <w:szCs w:val="24"/>
        </w:rPr>
        <w:br/>
        <w:t xml:space="preserve">     That thou hast nurst: </w:t>
      </w:r>
      <w:r>
        <w:rPr>
          <w:color w:val="000000"/>
          <w:sz w:val="24"/>
          <w:szCs w:val="24"/>
        </w:rPr>
        <w:br/>
        <w:t xml:space="preserve">     They drew me thretteen pund an’ twa,</w:t>
      </w:r>
      <w:r>
        <w:rPr>
          <w:color w:val="000000"/>
          <w:sz w:val="24"/>
          <w:szCs w:val="24"/>
        </w:rPr>
        <w:br/>
        <w:t xml:space="preserve">     The vera warst.</w:t>
      </w:r>
    </w:p>
    <w:p>
      <w:pPr>
        <w:widowControl w:val="on"/>
        <w:pBdr/>
        <w:spacing w:before="240" w:after="240" w:line="240" w:lineRule="auto"/>
        <w:ind w:left="0" w:right="0"/>
        <w:jc w:val="left"/>
      </w:pPr>
      <w:r>
        <w:rPr>
          <w:color w:val="000000"/>
          <w:sz w:val="24"/>
          <w:szCs w:val="24"/>
        </w:rPr>
        <w:t xml:space="preserve">     Mony a sair daurk we twa hae wrought,</w:t>
      </w:r>
      <w:r>
        <w:rPr>
          <w:color w:val="000000"/>
          <w:sz w:val="24"/>
          <w:szCs w:val="24"/>
        </w:rPr>
        <w:br/>
        <w:t xml:space="preserve">     An’ wi’ the weary warl’ fought! </w:t>
      </w:r>
      <w:r>
        <w:rPr>
          <w:color w:val="000000"/>
          <w:sz w:val="24"/>
          <w:szCs w:val="24"/>
        </w:rPr>
        <w:br/>
        <w:t xml:space="preserve">     An’ mony an anxious day, I thought</w:t>
      </w:r>
      <w:r>
        <w:rPr>
          <w:color w:val="000000"/>
          <w:sz w:val="24"/>
          <w:szCs w:val="24"/>
        </w:rPr>
        <w:br/>
        <w:t xml:space="preserve">     We wad be beat! </w:t>
      </w:r>
      <w:r>
        <w:rPr>
          <w:color w:val="000000"/>
          <w:sz w:val="24"/>
          <w:szCs w:val="24"/>
        </w:rPr>
        <w:br/>
        <w:t xml:space="preserve">     Yet here to crazy age we’re brought,</w:t>
      </w:r>
      <w:r>
        <w:rPr>
          <w:color w:val="000000"/>
          <w:sz w:val="24"/>
          <w:szCs w:val="24"/>
        </w:rPr>
        <w:br/>
        <w:t xml:space="preserve">     Wi’ something yet.</w:t>
      </w:r>
    </w:p>
    <w:p>
      <w:pPr>
        <w:widowControl w:val="on"/>
        <w:pBdr/>
        <w:spacing w:before="240" w:after="240" w:line="240" w:lineRule="auto"/>
        <w:ind w:left="0" w:right="0"/>
        <w:jc w:val="left"/>
      </w:pPr>
      <w:r>
        <w:rPr>
          <w:color w:val="000000"/>
          <w:sz w:val="24"/>
          <w:szCs w:val="24"/>
        </w:rPr>
        <w:t xml:space="preserve">     An’ think na’, my auld trusty servan’,</w:t>
      </w:r>
      <w:r>
        <w:rPr>
          <w:color w:val="000000"/>
          <w:sz w:val="24"/>
          <w:szCs w:val="24"/>
        </w:rPr>
        <w:br/>
        <w:t xml:space="preserve">     That now perhaps thou’s less deservin,</w:t>
      </w:r>
      <w:r>
        <w:rPr>
          <w:color w:val="000000"/>
          <w:sz w:val="24"/>
          <w:szCs w:val="24"/>
        </w:rPr>
        <w:br/>
        <w:t xml:space="preserve">     An’ thy auld days may end in starvin;</w:t>
      </w:r>
      <w:r>
        <w:rPr>
          <w:color w:val="000000"/>
          <w:sz w:val="24"/>
          <w:szCs w:val="24"/>
        </w:rPr>
        <w:br/>
        <w:t xml:space="preserve">     For my last fow,</w:t>
      </w:r>
      <w:r>
        <w:rPr>
          <w:color w:val="000000"/>
          <w:sz w:val="24"/>
          <w:szCs w:val="24"/>
        </w:rPr>
        <w:br/>
        <w:t xml:space="preserve">     A heapit stimpart, I’ll reserve ane</w:t>
      </w:r>
      <w:r>
        <w:rPr>
          <w:color w:val="000000"/>
          <w:sz w:val="24"/>
          <w:szCs w:val="24"/>
        </w:rPr>
        <w:br/>
        <w:t xml:space="preserve">     Laid by for you.</w:t>
      </w:r>
    </w:p>
    <w:p>
      <w:pPr>
        <w:widowControl w:val="on"/>
        <w:pBdr/>
        <w:spacing w:before="240" w:after="240" w:line="240" w:lineRule="auto"/>
        <w:ind w:left="0" w:right="0"/>
        <w:jc w:val="left"/>
      </w:pPr>
      <w:r>
        <w:rPr>
          <w:color w:val="000000"/>
          <w:sz w:val="24"/>
          <w:szCs w:val="24"/>
        </w:rPr>
        <w:t xml:space="preserve">     We’ve worn to crazy years thegither;</w:t>
      </w:r>
      <w:r>
        <w:rPr>
          <w:color w:val="000000"/>
          <w:sz w:val="24"/>
          <w:szCs w:val="24"/>
        </w:rPr>
        <w:br/>
        <w:t xml:space="preserve">     We’ll toyte about wi’ ane anither;</w:t>
      </w:r>
      <w:r>
        <w:rPr>
          <w:color w:val="000000"/>
          <w:sz w:val="24"/>
          <w:szCs w:val="24"/>
        </w:rPr>
        <w:br/>
        <w:t xml:space="preserve">     Wi’ tentie care I’ll flit thy tether</w:t>
      </w:r>
      <w:r>
        <w:rPr>
          <w:color w:val="000000"/>
          <w:sz w:val="24"/>
          <w:szCs w:val="24"/>
        </w:rPr>
        <w:br/>
        <w:t xml:space="preserve">     To some hain’d rig,</w:t>
      </w:r>
      <w:r>
        <w:rPr>
          <w:color w:val="000000"/>
          <w:sz w:val="24"/>
          <w:szCs w:val="24"/>
        </w:rPr>
        <w:br/>
        <w:t xml:space="preserve">     Whare ye may nobly rax your leather,</w:t>
      </w:r>
      <w:r>
        <w:rPr>
          <w:color w:val="000000"/>
          <w:sz w:val="24"/>
          <w:szCs w:val="24"/>
        </w:rPr>
        <w:br/>
        <w:t xml:space="preserve">     Wi’ sma’ fatigue.</w:t>
      </w:r>
    </w:p>
    <w:p>
      <w:pPr>
        <w:widowControl w:val="on"/>
        <w:pBdr/>
        <w:spacing w:before="240" w:after="240" w:line="240" w:lineRule="auto"/>
        <w:ind w:left="0" w:right="0"/>
        <w:jc w:val="left"/>
      </w:pPr>
      <w:r>
        <w:rPr>
          <w:b/>
          <w:color w:val="000000"/>
          <w:sz w:val="24"/>
          <w:szCs w:val="24"/>
        </w:rPr>
        <w:t xml:space="preserve">The Twa Dogs^1</w:t>
      </w:r>
    </w:p>
    <w:p>
      <w:pPr>
        <w:widowControl w:val="on"/>
        <w:pBdr/>
        <w:spacing w:before="240" w:after="240" w:line="240" w:lineRule="auto"/>
        <w:ind w:left="0" w:right="0"/>
        <w:jc w:val="left"/>
      </w:pPr>
      <w:r>
        <w:rPr>
          <w:color w:val="000000"/>
          <w:sz w:val="24"/>
          <w:szCs w:val="24"/>
        </w:rPr>
        <w:t xml:space="preserve">     A Tale</w:t>
      </w:r>
    </w:p>
    <w:p>
      <w:pPr>
        <w:widowControl w:val="on"/>
        <w:pBdr/>
        <w:spacing w:before="240" w:after="240" w:line="240" w:lineRule="auto"/>
        <w:ind w:left="0" w:right="0"/>
        <w:jc w:val="left"/>
      </w:pPr>
      <w:r>
        <w:rPr>
          <w:color w:val="000000"/>
          <w:sz w:val="24"/>
          <w:szCs w:val="24"/>
        </w:rPr>
        <w:t xml:space="preserve">     ‘Twas in that place o’ Scotland’s isle,</w:t>
      </w:r>
      <w:r>
        <w:rPr>
          <w:color w:val="000000"/>
          <w:sz w:val="24"/>
          <w:szCs w:val="24"/>
        </w:rPr>
        <w:br/>
        <w:t xml:space="preserve">     That bears the name o’ auld King Coil,</w:t>
      </w:r>
      <w:r>
        <w:rPr>
          <w:color w:val="000000"/>
          <w:sz w:val="24"/>
          <w:szCs w:val="24"/>
        </w:rPr>
        <w:br/>
        <w:t xml:space="preserve">     Upon a bonie day in June,</w:t>
      </w:r>
      <w:r>
        <w:rPr>
          <w:color w:val="000000"/>
          <w:sz w:val="24"/>
          <w:szCs w:val="24"/>
        </w:rPr>
        <w:br/>
        <w:t xml:space="preserve">     When wearin’ thro’ the afternoon,</w:t>
      </w:r>
      <w:r>
        <w:rPr>
          <w:color w:val="000000"/>
          <w:sz w:val="24"/>
          <w:szCs w:val="24"/>
        </w:rPr>
        <w:br/>
        <w:t xml:space="preserve">     Twa dogs, that were na thrang at hame,</w:t>
      </w:r>
      <w:r>
        <w:rPr>
          <w:color w:val="000000"/>
          <w:sz w:val="24"/>
          <w:szCs w:val="24"/>
        </w:rPr>
        <w:br/>
        <w:t xml:space="preserve">     Forgather’d ance upon a time.</w:t>
      </w:r>
    </w:p>
    <w:p>
      <w:pPr>
        <w:widowControl w:val="on"/>
        <w:pBdr/>
        <w:spacing w:before="240" w:after="240" w:line="240" w:lineRule="auto"/>
        <w:ind w:left="0" w:right="0"/>
        <w:jc w:val="left"/>
      </w:pPr>
      <w:r>
        <w:rPr>
          <w:color w:val="000000"/>
          <w:sz w:val="24"/>
          <w:szCs w:val="24"/>
        </w:rPr>
        <w:t xml:space="preserve">     The first I’ll name, they ca’d him Caesar,</w:t>
      </w:r>
      <w:r>
        <w:rPr>
          <w:color w:val="000000"/>
          <w:sz w:val="24"/>
          <w:szCs w:val="24"/>
        </w:rPr>
        <w:br/>
        <w:t xml:space="preserve">     Was keepit for His Honor’s pleasure: </w:t>
      </w:r>
      <w:r>
        <w:rPr>
          <w:color w:val="000000"/>
          <w:sz w:val="24"/>
          <w:szCs w:val="24"/>
        </w:rPr>
        <w:br/>
        <w:t xml:space="preserve">     His hair, his size, his mouth, his lugs,</w:t>
      </w:r>
      <w:r>
        <w:rPr>
          <w:color w:val="000000"/>
          <w:sz w:val="24"/>
          <w:szCs w:val="24"/>
        </w:rPr>
        <w:br/>
        <w:t xml:space="preserve">     Shew’d he was nane o’ Scotland’s dogs;</w:t>
      </w:r>
      <w:r>
        <w:rPr>
          <w:color w:val="000000"/>
          <w:sz w:val="24"/>
          <w:szCs w:val="24"/>
        </w:rPr>
        <w:br/>
        <w:t xml:space="preserve">     But whalpit some place far abroad,</w:t>
      </w:r>
      <w:r>
        <w:rPr>
          <w:color w:val="000000"/>
          <w:sz w:val="24"/>
          <w:szCs w:val="24"/>
        </w:rPr>
        <w:br/>
        <w:t xml:space="preserve">     Whare sailors gang to fish for cod.</w:t>
      </w:r>
    </w:p>
    <w:p>
      <w:pPr>
        <w:widowControl w:val="on"/>
        <w:pBdr/>
        <w:spacing w:before="240" w:after="240" w:line="240" w:lineRule="auto"/>
        <w:ind w:left="0" w:right="0"/>
        <w:jc w:val="left"/>
      </w:pPr>
      <w:r>
        <w:rPr>
          <w:color w:val="000000"/>
          <w:sz w:val="24"/>
          <w:szCs w:val="24"/>
        </w:rPr>
        <w:t xml:space="preserve">     His locked, letter’d, braw brass collar</w:t>
      </w:r>
      <w:r>
        <w:rPr>
          <w:color w:val="000000"/>
          <w:sz w:val="24"/>
          <w:szCs w:val="24"/>
        </w:rPr>
        <w:br/>
        <w:t xml:space="preserve">     Shew’d him the gentleman an’ scholar;</w:t>
      </w:r>
      <w:r>
        <w:rPr>
          <w:color w:val="000000"/>
          <w:sz w:val="24"/>
          <w:szCs w:val="24"/>
        </w:rPr>
        <w:br/>
        <w:t xml:space="preserve">     But though he was o’ high degree,</w:t>
      </w:r>
      <w:r>
        <w:rPr>
          <w:color w:val="000000"/>
          <w:sz w:val="24"/>
          <w:szCs w:val="24"/>
        </w:rPr>
        <w:br/>
        <w:t xml:space="preserve">     The fient a pride, nae pride had he;</w:t>
      </w:r>
      <w:r>
        <w:rPr>
          <w:color w:val="000000"/>
          <w:sz w:val="24"/>
          <w:szCs w:val="24"/>
        </w:rPr>
        <w:br/>
        <w:t xml:space="preserve">     But wad hae spent an hour caressin,</w:t>
      </w:r>
      <w:r>
        <w:rPr>
          <w:color w:val="000000"/>
          <w:sz w:val="24"/>
          <w:szCs w:val="24"/>
        </w:rPr>
        <w:br/>
        <w:t xml:space="preserve">     Ev’n wi’ al tinkler-gipsy’s messin: </w:t>
      </w:r>
      <w:r>
        <w:rPr>
          <w:color w:val="000000"/>
          <w:sz w:val="24"/>
          <w:szCs w:val="24"/>
        </w:rPr>
        <w:br/>
        <w:t xml:space="preserve">     At kirk or market, mill or smiddie,</w:t>
      </w:r>
      <w:r>
        <w:rPr>
          <w:color w:val="000000"/>
          <w:sz w:val="24"/>
          <w:szCs w:val="24"/>
        </w:rPr>
        <w:br/>
        <w:t xml:space="preserve">     Nae tawted tyke, tho’ e’er sae duddie,</w:t>
      </w:r>
      <w:r>
        <w:rPr>
          <w:color w:val="000000"/>
          <w:sz w:val="24"/>
          <w:szCs w:val="24"/>
        </w:rPr>
        <w:br/>
        <w:t xml:space="preserve">     But he wad stan’t, as glad to see him,</w:t>
      </w:r>
      <w:r>
        <w:rPr>
          <w:color w:val="000000"/>
          <w:sz w:val="24"/>
          <w:szCs w:val="24"/>
        </w:rPr>
        <w:br/>
        <w:t xml:space="preserve">     An’ stroan’t on stanes an’ hillocks wi’ him.</w:t>
      </w:r>
    </w:p>
    <w:p>
      <w:pPr>
        <w:widowControl w:val="on"/>
        <w:pBdr/>
        <w:spacing w:before="240" w:after="240" w:line="240" w:lineRule="auto"/>
        <w:ind w:left="0" w:right="0"/>
        <w:jc w:val="left"/>
      </w:pPr>
      <w:r>
        <w:rPr>
          <w:color w:val="000000"/>
          <w:sz w:val="24"/>
          <w:szCs w:val="24"/>
        </w:rPr>
        <w:t xml:space="preserve">     The tither was a ploughman’s collie—­</w:t>
      </w:r>
      <w:r>
        <w:rPr>
          <w:color w:val="000000"/>
          <w:sz w:val="24"/>
          <w:szCs w:val="24"/>
        </w:rPr>
        <w:br/>
        <w:t xml:space="preserve">     A rhyming, ranting, raving billie,</w:t>
      </w:r>
      <w:r>
        <w:rPr>
          <w:color w:val="000000"/>
          <w:sz w:val="24"/>
          <w:szCs w:val="24"/>
        </w:rPr>
        <w:br/>
        <w:t xml:space="preserve">     Wha for his friend an’ comrade had him,</w:t>
      </w:r>
      <w:r>
        <w:rPr>
          <w:color w:val="000000"/>
          <w:sz w:val="24"/>
          <w:szCs w:val="24"/>
        </w:rPr>
        <w:br/>
        <w:t xml:space="preserve">     And in freak had Luath ca’d him,</w:t>
      </w:r>
      <w:r>
        <w:rPr>
          <w:color w:val="000000"/>
          <w:sz w:val="24"/>
          <w:szCs w:val="24"/>
        </w:rPr>
        <w:br/>
        <w:t xml:space="preserve">     After some dog in Highland Sang,^2</w:t>
      </w:r>
      <w:r>
        <w:rPr>
          <w:color w:val="000000"/>
          <w:sz w:val="24"/>
          <w:szCs w:val="24"/>
        </w:rPr>
        <w:br/>
        <w:t xml:space="preserve">     Was made lang syne,—­Lord knows how lang.</w:t>
      </w:r>
    </w:p>
    <w:p>
      <w:pPr>
        <w:widowControl w:val="on"/>
        <w:pBdr/>
        <w:spacing w:before="240" w:after="240" w:line="240" w:lineRule="auto"/>
        <w:ind w:left="0" w:right="0"/>
        <w:jc w:val="left"/>
      </w:pPr>
      <w:r>
        <w:rPr>
          <w:color w:val="000000"/>
          <w:sz w:val="24"/>
          <w:szCs w:val="24"/>
        </w:rPr>
        <w:t xml:space="preserve">     He was a gash an’ faithfu’ tyke,</w:t>
      </w:r>
      <w:r>
        <w:rPr>
          <w:color w:val="000000"/>
          <w:sz w:val="24"/>
          <w:szCs w:val="24"/>
        </w:rPr>
        <w:br/>
        <w:t xml:space="preserve">     As ever lap a sheugh or dyke. </w:t>
      </w:r>
      <w:r>
        <w:rPr>
          <w:color w:val="000000"/>
          <w:sz w:val="24"/>
          <w:szCs w:val="24"/>
        </w:rPr>
        <w:br/>
        <w:t xml:space="preserve">     His honest, sonsie, baws’nt face</w:t>
      </w:r>
      <w:r>
        <w:rPr>
          <w:color w:val="000000"/>
          <w:sz w:val="24"/>
          <w:szCs w:val="24"/>
        </w:rPr>
        <w:br/>
        <w:t xml:space="preserve">     Aye gat him friends in ilka place;</w:t>
      </w:r>
      <w:r>
        <w:rPr>
          <w:color w:val="000000"/>
          <w:sz w:val="24"/>
          <w:szCs w:val="24"/>
        </w:rPr>
        <w:br/>
        <w:t xml:space="preserve">     His breast was white, his touzie back</w:t>
      </w:r>
      <w:r>
        <w:rPr>
          <w:color w:val="000000"/>
          <w:sz w:val="24"/>
          <w:szCs w:val="24"/>
        </w:rPr>
        <w:br/>
        <w:t xml:space="preserve">     Weel clad wi’ coat o’ glossy black;</w:t>
      </w:r>
      <w:r>
        <w:rPr>
          <w:color w:val="000000"/>
          <w:sz w:val="24"/>
          <w:szCs w:val="24"/>
        </w:rPr>
        <w:br/>
        <w:t xml:space="preserve">     His gawsie tail, wi’ upward curl,</w:t>
      </w:r>
      <w:r>
        <w:rPr>
          <w:color w:val="000000"/>
          <w:sz w:val="24"/>
          <w:szCs w:val="24"/>
        </w:rPr>
        <w:br/>
        <w:t xml:space="preserve">     Hung owre his hurdie’s wi’ a swirl.</w:t>
      </w:r>
    </w:p>
    <w:p>
      <w:pPr>
        <w:widowControl w:val="on"/>
        <w:pBdr/>
        <w:spacing w:before="240" w:after="240" w:line="240" w:lineRule="auto"/>
        <w:ind w:left="0" w:right="0"/>
        <w:jc w:val="left"/>
      </w:pPr>
      <w:r>
        <w:rPr>
          <w:color w:val="000000"/>
          <w:sz w:val="24"/>
          <w:szCs w:val="24"/>
        </w:rPr>
        <w:t xml:space="preserve">     [Footnote 1:  Luath was Burns’ own dog.]</w:t>
      </w:r>
    </w:p>
    <w:p>
      <w:pPr>
        <w:widowControl w:val="on"/>
        <w:pBdr/>
        <w:spacing w:before="240" w:after="240" w:line="240" w:lineRule="auto"/>
        <w:ind w:left="0" w:right="0"/>
        <w:jc w:val="left"/>
      </w:pPr>
      <w:r>
        <w:rPr>
          <w:color w:val="000000"/>
          <w:sz w:val="24"/>
          <w:szCs w:val="24"/>
        </w:rPr>
        <w:t xml:space="preserve">     [Footnote 2:  Luath, Cuchullin’s dog in Ossian’s “Fingal.”—­R.  B.]</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Nae doubt but they were fain o’ ither,</w:t>
      </w:r>
      <w:r>
        <w:rPr>
          <w:color w:val="000000"/>
          <w:sz w:val="24"/>
          <w:szCs w:val="24"/>
        </w:rPr>
        <w:br/>
        <w:t xml:space="preserve">     And unco pack an’ thick thegither;</w:t>
      </w:r>
      <w:r>
        <w:rPr>
          <w:color w:val="000000"/>
          <w:sz w:val="24"/>
          <w:szCs w:val="24"/>
        </w:rPr>
        <w:br/>
        <w:t xml:space="preserve">     Wi’ social nose whiles snuff’d an’ snowkit;</w:t>
      </w:r>
      <w:r>
        <w:rPr>
          <w:color w:val="000000"/>
          <w:sz w:val="24"/>
          <w:szCs w:val="24"/>
        </w:rPr>
        <w:br/>
        <w:t xml:space="preserve">     Whiles mice an’ moudieworts they howkit;</w:t>
      </w:r>
      <w:r>
        <w:rPr>
          <w:color w:val="000000"/>
          <w:sz w:val="24"/>
          <w:szCs w:val="24"/>
        </w:rPr>
        <w:br/>
        <w:t xml:space="preserve">     Whiles scour’d awa’ in lang excursion,</w:t>
      </w:r>
      <w:r>
        <w:rPr>
          <w:color w:val="000000"/>
          <w:sz w:val="24"/>
          <w:szCs w:val="24"/>
        </w:rPr>
        <w:br/>
        <w:t xml:space="preserve">     An’ worry’d ither in diversion;</w:t>
      </w:r>
      <w:r>
        <w:rPr>
          <w:color w:val="000000"/>
          <w:sz w:val="24"/>
          <w:szCs w:val="24"/>
        </w:rPr>
        <w:br/>
        <w:t xml:space="preserve">     Until wi’ daffin’ weary grown</w:t>
      </w:r>
      <w:r>
        <w:rPr>
          <w:color w:val="000000"/>
          <w:sz w:val="24"/>
          <w:szCs w:val="24"/>
        </w:rPr>
        <w:br/>
        <w:t xml:space="preserve">     Upon a knowe they set them down. </w:t>
      </w:r>
      <w:r>
        <w:rPr>
          <w:color w:val="000000"/>
          <w:sz w:val="24"/>
          <w:szCs w:val="24"/>
        </w:rPr>
        <w:br/>
        <w:t xml:space="preserve">     An’ there began a lang digression. </w:t>
      </w:r>
      <w:r>
        <w:rPr>
          <w:color w:val="000000"/>
          <w:sz w:val="24"/>
          <w:szCs w:val="24"/>
        </w:rPr>
        <w:br/>
        <w:t xml:space="preserve">     About the “lords o’ the creation.”</w:t>
      </w:r>
    </w:p>
    <w:p>
      <w:pPr>
        <w:widowControl w:val="on"/>
        <w:pBdr/>
        <w:spacing w:before="240" w:after="240" w:line="240" w:lineRule="auto"/>
        <w:ind w:left="0" w:right="0"/>
        <w:jc w:val="left"/>
      </w:pPr>
      <w:r>
        <w:rPr>
          <w:color w:val="000000"/>
          <w:sz w:val="24"/>
          <w:szCs w:val="24"/>
        </w:rPr>
        <w:t xml:space="preserve">     Caesar</w:t>
      </w:r>
    </w:p>
    <w:p>
      <w:pPr>
        <w:widowControl w:val="on"/>
        <w:pBdr/>
        <w:spacing w:before="240" w:after="240" w:line="240" w:lineRule="auto"/>
        <w:ind w:left="0" w:right="0"/>
        <w:jc w:val="left"/>
      </w:pPr>
      <w:r>
        <w:rPr>
          <w:color w:val="000000"/>
          <w:sz w:val="24"/>
          <w:szCs w:val="24"/>
        </w:rPr>
        <w:t xml:space="preserve">     I’ve aften wonder’d, honest Luath,</w:t>
      </w:r>
      <w:r>
        <w:rPr>
          <w:color w:val="000000"/>
          <w:sz w:val="24"/>
          <w:szCs w:val="24"/>
        </w:rPr>
        <w:br/>
        <w:t xml:space="preserve">     What sort o’ life poor dogs like you have;</w:t>
      </w:r>
      <w:r>
        <w:rPr>
          <w:color w:val="000000"/>
          <w:sz w:val="24"/>
          <w:szCs w:val="24"/>
        </w:rPr>
        <w:br/>
        <w:t xml:space="preserve">     An’ when the gentry’s life I saw,</w:t>
      </w:r>
      <w:r>
        <w:rPr>
          <w:color w:val="000000"/>
          <w:sz w:val="24"/>
          <w:szCs w:val="24"/>
        </w:rPr>
        <w:br/>
        <w:t xml:space="preserve">     What way poor bodies liv’d ava.</w:t>
      </w:r>
    </w:p>
    <w:p>
      <w:pPr>
        <w:widowControl w:val="on"/>
        <w:pBdr/>
        <w:spacing w:before="240" w:after="240" w:line="240" w:lineRule="auto"/>
        <w:ind w:left="0" w:right="0"/>
        <w:jc w:val="left"/>
      </w:pPr>
      <w:r>
        <w:rPr>
          <w:color w:val="000000"/>
          <w:sz w:val="24"/>
          <w:szCs w:val="24"/>
        </w:rPr>
        <w:t xml:space="preserve">     Our laird gets in his racked rents,</w:t>
      </w:r>
      <w:r>
        <w:rPr>
          <w:color w:val="000000"/>
          <w:sz w:val="24"/>
          <w:szCs w:val="24"/>
        </w:rPr>
        <w:br/>
        <w:t xml:space="preserve">     His coals, his kane, an’ a’ his stents: </w:t>
      </w:r>
      <w:r>
        <w:rPr>
          <w:color w:val="000000"/>
          <w:sz w:val="24"/>
          <w:szCs w:val="24"/>
        </w:rPr>
        <w:br/>
        <w:t xml:space="preserve">     He rises when he likes himsel’;</w:t>
      </w:r>
      <w:r>
        <w:rPr>
          <w:color w:val="000000"/>
          <w:sz w:val="24"/>
          <w:szCs w:val="24"/>
        </w:rPr>
        <w:br/>
        <w:t xml:space="preserve">     His flunkies answer at the bell;</w:t>
      </w:r>
      <w:r>
        <w:rPr>
          <w:color w:val="000000"/>
          <w:sz w:val="24"/>
          <w:szCs w:val="24"/>
        </w:rPr>
        <w:br/>
        <w:t xml:space="preserve">     He ca’s his coach; he ca’s his horse;</w:t>
      </w:r>
      <w:r>
        <w:rPr>
          <w:color w:val="000000"/>
          <w:sz w:val="24"/>
          <w:szCs w:val="24"/>
        </w:rPr>
        <w:br/>
        <w:t xml:space="preserve">     He draws a bonie silken purse,</w:t>
      </w:r>
      <w:r>
        <w:rPr>
          <w:color w:val="000000"/>
          <w:sz w:val="24"/>
          <w:szCs w:val="24"/>
        </w:rPr>
        <w:br/>
        <w:t xml:space="preserve">     As lang’s my tail, where, thro’ the steeks,</w:t>
      </w:r>
      <w:r>
        <w:rPr>
          <w:color w:val="000000"/>
          <w:sz w:val="24"/>
          <w:szCs w:val="24"/>
        </w:rPr>
        <w:br/>
        <w:t xml:space="preserve">     The yellow letter’d Geordie keeks.</w:t>
      </w:r>
    </w:p>
    <w:p>
      <w:pPr>
        <w:widowControl w:val="on"/>
        <w:pBdr/>
        <w:spacing w:before="240" w:after="240" w:line="240" w:lineRule="auto"/>
        <w:ind w:left="0" w:right="0"/>
        <w:jc w:val="left"/>
      </w:pPr>
      <w:r>
        <w:rPr>
          <w:color w:val="000000"/>
          <w:sz w:val="24"/>
          <w:szCs w:val="24"/>
        </w:rPr>
        <w:t xml:space="preserve">     Frae morn to e’en, it’s nought but toiling</w:t>
      </w:r>
      <w:r>
        <w:rPr>
          <w:color w:val="000000"/>
          <w:sz w:val="24"/>
          <w:szCs w:val="24"/>
        </w:rPr>
        <w:br/>
        <w:t xml:space="preserve">     At baking, roasting, frying, boiling;</w:t>
      </w:r>
      <w:r>
        <w:rPr>
          <w:color w:val="000000"/>
          <w:sz w:val="24"/>
          <w:szCs w:val="24"/>
        </w:rPr>
        <w:br/>
        <w:t xml:space="preserve">     An’ tho’ the gentry first are stechin,</w:t>
      </w:r>
      <w:r>
        <w:rPr>
          <w:color w:val="000000"/>
          <w:sz w:val="24"/>
          <w:szCs w:val="24"/>
        </w:rPr>
        <w:br/>
        <w:t xml:space="preserve">     Yet ev’n the ha’ folk fill their pechan</w:t>
      </w:r>
      <w:r>
        <w:rPr>
          <w:color w:val="000000"/>
          <w:sz w:val="24"/>
          <w:szCs w:val="24"/>
        </w:rPr>
        <w:br/>
        <w:t xml:space="preserve">     Wi’ sauce, ragouts, an’ sic like trashtrie,</w:t>
      </w:r>
      <w:r>
        <w:rPr>
          <w:color w:val="000000"/>
          <w:sz w:val="24"/>
          <w:szCs w:val="24"/>
        </w:rPr>
        <w:br/>
        <w:t xml:space="preserve">     That’s little short o’ downright wastrie. </w:t>
      </w:r>
      <w:r>
        <w:rPr>
          <w:color w:val="000000"/>
          <w:sz w:val="24"/>
          <w:szCs w:val="24"/>
        </w:rPr>
        <w:br/>
        <w:t xml:space="preserve">     Our whipper-in, wee, blasted wonner,</w:t>
      </w:r>
      <w:r>
        <w:rPr>
          <w:color w:val="000000"/>
          <w:sz w:val="24"/>
          <w:szCs w:val="24"/>
        </w:rPr>
        <w:br/>
        <w:t xml:space="preserve">     Poor, worthless elf, it eats a dinner,</w:t>
      </w:r>
      <w:r>
        <w:rPr>
          <w:color w:val="000000"/>
          <w:sz w:val="24"/>
          <w:szCs w:val="24"/>
        </w:rPr>
        <w:br/>
        <w:t xml:space="preserve">     Better than ony tenant-man</w:t>
      </w:r>
      <w:r>
        <w:rPr>
          <w:color w:val="000000"/>
          <w:sz w:val="24"/>
          <w:szCs w:val="24"/>
        </w:rPr>
        <w:br/>
        <w:t xml:space="preserve">     His Honour has in a’ the lan’: </w:t>
      </w:r>
      <w:r>
        <w:rPr>
          <w:color w:val="000000"/>
          <w:sz w:val="24"/>
          <w:szCs w:val="24"/>
        </w:rPr>
        <w:br/>
        <w:t xml:space="preserve">     An’ what poor cot-folk pit their painch in,</w:t>
      </w:r>
      <w:r>
        <w:rPr>
          <w:color w:val="000000"/>
          <w:sz w:val="24"/>
          <w:szCs w:val="24"/>
        </w:rPr>
        <w:br/>
        <w:t xml:space="preserve">     I own it’s past my comprehension.</w:t>
      </w:r>
    </w:p>
    <w:p>
      <w:pPr>
        <w:widowControl w:val="on"/>
        <w:pBdr/>
        <w:spacing w:before="240" w:after="240" w:line="240" w:lineRule="auto"/>
        <w:ind w:left="0" w:right="0"/>
        <w:jc w:val="left"/>
      </w:pPr>
      <w:r>
        <w:rPr>
          <w:color w:val="000000"/>
          <w:sz w:val="24"/>
          <w:szCs w:val="24"/>
        </w:rPr>
        <w:t xml:space="preserve">     Luath</w:t>
      </w:r>
    </w:p>
    <w:p>
      <w:pPr>
        <w:widowControl w:val="on"/>
        <w:pBdr/>
        <w:spacing w:before="240" w:after="240" w:line="240" w:lineRule="auto"/>
        <w:ind w:left="0" w:right="0"/>
        <w:jc w:val="left"/>
      </w:pPr>
      <w:r>
        <w:rPr>
          <w:color w:val="000000"/>
          <w:sz w:val="24"/>
          <w:szCs w:val="24"/>
        </w:rPr>
        <w:t xml:space="preserve">     Trowth, Caesar, whiles they’re fash’t eneugh: </w:t>
      </w:r>
      <w:r>
        <w:rPr>
          <w:color w:val="000000"/>
          <w:sz w:val="24"/>
          <w:szCs w:val="24"/>
        </w:rPr>
        <w:br/>
        <w:t xml:space="preserve">     A cottar howkin in a sheugh,</w:t>
      </w:r>
      <w:r>
        <w:rPr>
          <w:color w:val="000000"/>
          <w:sz w:val="24"/>
          <w:szCs w:val="24"/>
        </w:rPr>
        <w:br/>
        <w:t xml:space="preserve">     Wi’ dirty stanes biggin a dyke,</w:t>
      </w:r>
      <w:r>
        <w:rPr>
          <w:color w:val="000000"/>
          <w:sz w:val="24"/>
          <w:szCs w:val="24"/>
        </w:rPr>
        <w:br/>
        <w:t xml:space="preserve">     Baring a quarry, an’ sic like;</w:t>
      </w:r>
      <w:r>
        <w:rPr>
          <w:color w:val="000000"/>
          <w:sz w:val="24"/>
          <w:szCs w:val="24"/>
        </w:rPr>
        <w:br/>
        <w:t xml:space="preserve">     Himsel’, a wife, he thus sustains,</w:t>
      </w:r>
      <w:r>
        <w:rPr>
          <w:color w:val="000000"/>
          <w:sz w:val="24"/>
          <w:szCs w:val="24"/>
        </w:rPr>
        <w:br/>
        <w:t xml:space="preserve">     A smytrie o’ wee duddie weans,</w:t>
      </w:r>
      <w:r>
        <w:rPr>
          <w:color w:val="000000"/>
          <w:sz w:val="24"/>
          <w:szCs w:val="24"/>
        </w:rPr>
        <w:br/>
        <w:t xml:space="preserve">     An’ nought but his han’-daurk, to keep</w:t>
      </w:r>
      <w:r>
        <w:rPr>
          <w:color w:val="000000"/>
          <w:sz w:val="24"/>
          <w:szCs w:val="24"/>
        </w:rPr>
        <w:br/>
        <w:t xml:space="preserve">     Them right an’ tight in thack an’ rape.</w:t>
      </w:r>
    </w:p>
    <w:p>
      <w:pPr>
        <w:widowControl w:val="on"/>
        <w:pBdr/>
        <w:spacing w:before="240" w:after="240" w:line="240" w:lineRule="auto"/>
        <w:ind w:left="0" w:right="0"/>
        <w:jc w:val="left"/>
      </w:pPr>
      <w:r>
        <w:rPr>
          <w:color w:val="000000"/>
          <w:sz w:val="24"/>
          <w:szCs w:val="24"/>
        </w:rPr>
        <w:t xml:space="preserve">     An’ when they meet wi’ sair disasters,</w:t>
      </w:r>
      <w:r>
        <w:rPr>
          <w:color w:val="000000"/>
          <w:sz w:val="24"/>
          <w:szCs w:val="24"/>
        </w:rPr>
        <w:br/>
        <w:t xml:space="preserve">     Like loss o’ health or want o’ masters,</w:t>
      </w:r>
      <w:r>
        <w:rPr>
          <w:color w:val="000000"/>
          <w:sz w:val="24"/>
          <w:szCs w:val="24"/>
        </w:rPr>
        <w:br/>
        <w:t xml:space="preserve">     Ye maist wad think, a wee touch langer,</w:t>
      </w:r>
      <w:r>
        <w:rPr>
          <w:color w:val="000000"/>
          <w:sz w:val="24"/>
          <w:szCs w:val="24"/>
        </w:rPr>
        <w:br/>
        <w:t xml:space="preserve">     An’ they maun starve o’ cauld an’ hunger: </w:t>
      </w:r>
      <w:r>
        <w:rPr>
          <w:color w:val="000000"/>
          <w:sz w:val="24"/>
          <w:szCs w:val="24"/>
        </w:rPr>
        <w:br/>
        <w:t xml:space="preserve">     But how it comes, I never kent yet,</w:t>
      </w:r>
      <w:r>
        <w:rPr>
          <w:color w:val="000000"/>
          <w:sz w:val="24"/>
          <w:szCs w:val="24"/>
        </w:rPr>
        <w:br/>
        <w:t xml:space="preserve">     They’re maistly wonderfu’ contented;</w:t>
      </w:r>
      <w:r>
        <w:rPr>
          <w:color w:val="000000"/>
          <w:sz w:val="24"/>
          <w:szCs w:val="24"/>
        </w:rPr>
        <w:br/>
        <w:t xml:space="preserve">     An’ buirdly chiels, an’ clever hizzies,</w:t>
      </w:r>
      <w:r>
        <w:rPr>
          <w:color w:val="000000"/>
          <w:sz w:val="24"/>
          <w:szCs w:val="24"/>
        </w:rPr>
        <w:br/>
        <w:t xml:space="preserve">     Are bred in sic a way as this is.</w:t>
      </w:r>
    </w:p>
    <w:p>
      <w:pPr>
        <w:widowControl w:val="on"/>
        <w:pBdr/>
        <w:spacing w:before="240" w:after="240" w:line="240" w:lineRule="auto"/>
        <w:ind w:left="0" w:right="0"/>
        <w:jc w:val="left"/>
      </w:pPr>
      <w:r>
        <w:rPr>
          <w:color w:val="000000"/>
          <w:sz w:val="24"/>
          <w:szCs w:val="24"/>
        </w:rPr>
        <w:t xml:space="preserve">     Caesar</w:t>
      </w:r>
    </w:p>
    <w:p>
      <w:pPr>
        <w:widowControl w:val="on"/>
        <w:pBdr/>
        <w:spacing w:before="240" w:after="240" w:line="240" w:lineRule="auto"/>
        <w:ind w:left="0" w:right="0"/>
        <w:jc w:val="left"/>
      </w:pPr>
      <w:r>
        <w:rPr>
          <w:color w:val="000000"/>
          <w:sz w:val="24"/>
          <w:szCs w:val="24"/>
        </w:rPr>
        <w:t xml:space="preserve">     But then to see how ye’re negleckit,</w:t>
      </w:r>
      <w:r>
        <w:rPr>
          <w:color w:val="000000"/>
          <w:sz w:val="24"/>
          <w:szCs w:val="24"/>
        </w:rPr>
        <w:br/>
        <w:t xml:space="preserve">     How huff’d, an’ cuff’d, an’ disrespeckit! </w:t>
      </w:r>
      <w:r>
        <w:rPr>
          <w:color w:val="000000"/>
          <w:sz w:val="24"/>
          <w:szCs w:val="24"/>
        </w:rPr>
        <w:br/>
        <w:t xml:space="preserve">     Lord man, our gentry care as little</w:t>
      </w:r>
      <w:r>
        <w:rPr>
          <w:color w:val="000000"/>
          <w:sz w:val="24"/>
          <w:szCs w:val="24"/>
        </w:rPr>
        <w:br/>
        <w:t xml:space="preserve">     For delvers, ditchers, an’ sic cattle;</w:t>
      </w:r>
      <w:r>
        <w:rPr>
          <w:color w:val="000000"/>
          <w:sz w:val="24"/>
          <w:szCs w:val="24"/>
        </w:rPr>
        <w:br/>
        <w:t xml:space="preserve">     They gang as saucy by poor folk,</w:t>
      </w:r>
      <w:r>
        <w:rPr>
          <w:color w:val="000000"/>
          <w:sz w:val="24"/>
          <w:szCs w:val="24"/>
        </w:rPr>
        <w:br/>
        <w:t xml:space="preserve">     As I wad by a stinkin brock.</w:t>
      </w:r>
    </w:p>
    <w:p>
      <w:pPr>
        <w:widowControl w:val="on"/>
        <w:pBdr/>
        <w:spacing w:before="240" w:after="240" w:line="240" w:lineRule="auto"/>
        <w:ind w:left="0" w:right="0"/>
        <w:jc w:val="left"/>
      </w:pPr>
      <w:r>
        <w:rPr>
          <w:color w:val="000000"/>
          <w:sz w:val="24"/>
          <w:szCs w:val="24"/>
        </w:rPr>
        <w:t xml:space="preserve">     I’ve notic’d, on our laird’s court-day,—­</w:t>
      </w:r>
      <w:r>
        <w:rPr>
          <w:color w:val="000000"/>
          <w:sz w:val="24"/>
          <w:szCs w:val="24"/>
        </w:rPr>
        <w:br/>
        <w:t xml:space="preserve">     An’ mony a time my heart’s been wae,—­</w:t>
      </w:r>
      <w:r>
        <w:rPr>
          <w:color w:val="000000"/>
          <w:sz w:val="24"/>
          <w:szCs w:val="24"/>
        </w:rPr>
        <w:br/>
        <w:t xml:space="preserve">     Poor tenant bodies, scant o’cash,</w:t>
      </w:r>
      <w:r>
        <w:rPr>
          <w:color w:val="000000"/>
          <w:sz w:val="24"/>
          <w:szCs w:val="24"/>
        </w:rPr>
        <w:br/>
        <w:t xml:space="preserve">     How they maun thole a factor’s snash;</w:t>
      </w:r>
      <w:r>
        <w:rPr>
          <w:color w:val="000000"/>
          <w:sz w:val="24"/>
          <w:szCs w:val="24"/>
        </w:rPr>
        <w:br/>
        <w:t xml:space="preserve">     He’ll stamp an’ threaten, curse an’ swear</w:t>
      </w:r>
      <w:r>
        <w:rPr>
          <w:color w:val="000000"/>
          <w:sz w:val="24"/>
          <w:szCs w:val="24"/>
        </w:rPr>
        <w:br/>
        <w:t xml:space="preserve">     He’ll apprehend them, poind their gear;</w:t>
      </w:r>
      <w:r>
        <w:rPr>
          <w:color w:val="000000"/>
          <w:sz w:val="24"/>
          <w:szCs w:val="24"/>
        </w:rPr>
        <w:br/>
        <w:t xml:space="preserve">     While they maun stan’, wi’ aspect humble,</w:t>
      </w:r>
      <w:r>
        <w:rPr>
          <w:color w:val="000000"/>
          <w:sz w:val="24"/>
          <w:szCs w:val="24"/>
        </w:rPr>
        <w:br/>
        <w:t xml:space="preserve">     An’ hear it a’, an’ fear an’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I see how folk live that hae riches;</w:t>
      </w:r>
      <w:r>
        <w:rPr>
          <w:color w:val="000000"/>
          <w:sz w:val="24"/>
          <w:szCs w:val="24"/>
        </w:rPr>
        <w:br/>
        <w:t xml:space="preserve">     But surely poor-folk maun be wretches!</w:t>
      </w:r>
    </w:p>
    <w:p>
      <w:pPr>
        <w:widowControl w:val="on"/>
        <w:pBdr/>
        <w:spacing w:before="240" w:after="240" w:line="240" w:lineRule="auto"/>
        <w:ind w:left="0" w:right="0"/>
        <w:jc w:val="left"/>
      </w:pPr>
      <w:r>
        <w:rPr>
          <w:color w:val="000000"/>
          <w:sz w:val="24"/>
          <w:szCs w:val="24"/>
        </w:rPr>
        <w:t xml:space="preserve">     Luath</w:t>
      </w:r>
    </w:p>
    <w:p>
      <w:pPr>
        <w:widowControl w:val="on"/>
        <w:pBdr/>
        <w:spacing w:before="240" w:after="240" w:line="240" w:lineRule="auto"/>
        <w:ind w:left="0" w:right="0"/>
        <w:jc w:val="left"/>
      </w:pPr>
      <w:r>
        <w:rPr>
          <w:color w:val="000000"/>
          <w:sz w:val="24"/>
          <w:szCs w:val="24"/>
        </w:rPr>
        <w:t xml:space="preserve">     They’re no sae wretched’s ane wad think. </w:t>
      </w:r>
      <w:r>
        <w:rPr>
          <w:color w:val="000000"/>
          <w:sz w:val="24"/>
          <w:szCs w:val="24"/>
        </w:rPr>
        <w:br/>
        <w:t xml:space="preserve">     Tho’ constantly on poortith’s brink,</w:t>
      </w:r>
      <w:r>
        <w:rPr>
          <w:color w:val="000000"/>
          <w:sz w:val="24"/>
          <w:szCs w:val="24"/>
        </w:rPr>
        <w:br/>
        <w:t xml:space="preserve">     They’re sae accustom’d wi’ the sight,</w:t>
      </w:r>
      <w:r>
        <w:rPr>
          <w:color w:val="000000"/>
          <w:sz w:val="24"/>
          <w:szCs w:val="24"/>
        </w:rPr>
        <w:br/>
        <w:t xml:space="preserve">     The view o’t gives them little fright.</w:t>
      </w:r>
    </w:p>
    <w:p>
      <w:pPr>
        <w:widowControl w:val="on"/>
        <w:pBdr/>
        <w:spacing w:before="240" w:after="240" w:line="240" w:lineRule="auto"/>
        <w:ind w:left="0" w:right="0"/>
        <w:jc w:val="left"/>
      </w:pPr>
      <w:r>
        <w:rPr>
          <w:color w:val="000000"/>
          <w:sz w:val="24"/>
          <w:szCs w:val="24"/>
        </w:rPr>
        <w:t xml:space="preserve">     Then chance and fortune are sae guided,</w:t>
      </w:r>
      <w:r>
        <w:rPr>
          <w:color w:val="000000"/>
          <w:sz w:val="24"/>
          <w:szCs w:val="24"/>
        </w:rPr>
        <w:br/>
        <w:t xml:space="preserve">     They’re aye in less or mair provided: </w:t>
      </w:r>
      <w:r>
        <w:rPr>
          <w:color w:val="000000"/>
          <w:sz w:val="24"/>
          <w:szCs w:val="24"/>
        </w:rPr>
        <w:br/>
        <w:t xml:space="preserve">     An’ tho’ fatigued wi’ close employment,</w:t>
      </w:r>
      <w:r>
        <w:rPr>
          <w:color w:val="000000"/>
          <w:sz w:val="24"/>
          <w:szCs w:val="24"/>
        </w:rPr>
        <w:br/>
        <w:t xml:space="preserve">     A blink o’ rest’s a sweet enjoyment.</w:t>
      </w:r>
    </w:p>
    <w:p>
      <w:pPr>
        <w:widowControl w:val="on"/>
        <w:pBdr/>
        <w:spacing w:before="240" w:after="240" w:line="240" w:lineRule="auto"/>
        <w:ind w:left="0" w:right="0"/>
        <w:jc w:val="left"/>
      </w:pPr>
      <w:r>
        <w:rPr>
          <w:color w:val="000000"/>
          <w:sz w:val="24"/>
          <w:szCs w:val="24"/>
        </w:rPr>
        <w:t xml:space="preserve">     The dearest comfort o’ their lives,</w:t>
      </w:r>
      <w:r>
        <w:rPr>
          <w:color w:val="000000"/>
          <w:sz w:val="24"/>
          <w:szCs w:val="24"/>
        </w:rPr>
        <w:br/>
        <w:t xml:space="preserve">     Their grushie weans an’ faithfu’ wives;</w:t>
      </w:r>
      <w:r>
        <w:rPr>
          <w:color w:val="000000"/>
          <w:sz w:val="24"/>
          <w:szCs w:val="24"/>
        </w:rPr>
        <w:br/>
        <w:t xml:space="preserve">     The prattling things are just their pride,</w:t>
      </w:r>
      <w:r>
        <w:rPr>
          <w:color w:val="000000"/>
          <w:sz w:val="24"/>
          <w:szCs w:val="24"/>
        </w:rPr>
        <w:br/>
        <w:t xml:space="preserve">     That sweetens a’ their fire-side.</w:t>
      </w:r>
    </w:p>
    <w:p>
      <w:pPr>
        <w:widowControl w:val="on"/>
        <w:pBdr/>
        <w:spacing w:before="240" w:after="240" w:line="240" w:lineRule="auto"/>
        <w:ind w:left="0" w:right="0"/>
        <w:jc w:val="left"/>
      </w:pPr>
      <w:r>
        <w:rPr>
          <w:color w:val="000000"/>
          <w:sz w:val="24"/>
          <w:szCs w:val="24"/>
        </w:rPr>
        <w:t xml:space="preserve">     An’ whiles twalpennie worth o’ nappy</w:t>
      </w:r>
      <w:r>
        <w:rPr>
          <w:color w:val="000000"/>
          <w:sz w:val="24"/>
          <w:szCs w:val="24"/>
        </w:rPr>
        <w:br/>
        <w:t xml:space="preserve">     Can mak the bodies unco happy: </w:t>
      </w:r>
      <w:r>
        <w:rPr>
          <w:color w:val="000000"/>
          <w:sz w:val="24"/>
          <w:szCs w:val="24"/>
        </w:rPr>
        <w:br/>
        <w:t xml:space="preserve">     They lay aside their private cares,</w:t>
      </w:r>
      <w:r>
        <w:rPr>
          <w:color w:val="000000"/>
          <w:sz w:val="24"/>
          <w:szCs w:val="24"/>
        </w:rPr>
        <w:br/>
        <w:t xml:space="preserve">     To mind the Kirk and State affairs;</w:t>
      </w:r>
      <w:r>
        <w:rPr>
          <w:color w:val="000000"/>
          <w:sz w:val="24"/>
          <w:szCs w:val="24"/>
        </w:rPr>
        <w:br/>
        <w:t xml:space="preserve">     They’ll talk o’ patronage an’ priests,</w:t>
      </w:r>
      <w:r>
        <w:rPr>
          <w:color w:val="000000"/>
          <w:sz w:val="24"/>
          <w:szCs w:val="24"/>
        </w:rPr>
        <w:br/>
        <w:t xml:space="preserve">     Wi’ kindling fury i’ their breasts,</w:t>
      </w:r>
      <w:r>
        <w:rPr>
          <w:color w:val="000000"/>
          <w:sz w:val="24"/>
          <w:szCs w:val="24"/>
        </w:rPr>
        <w:br/>
        <w:t xml:space="preserve">     Or tell what new taxation’s comin,</w:t>
      </w:r>
      <w:r>
        <w:rPr>
          <w:color w:val="000000"/>
          <w:sz w:val="24"/>
          <w:szCs w:val="24"/>
        </w:rPr>
        <w:br/>
        <w:t xml:space="preserve">     An’ ferlie at the folk in Lon’on.</w:t>
      </w:r>
    </w:p>
    <w:p>
      <w:pPr>
        <w:widowControl w:val="on"/>
        <w:pBdr/>
        <w:spacing w:before="240" w:after="240" w:line="240" w:lineRule="auto"/>
        <w:ind w:left="0" w:right="0"/>
        <w:jc w:val="left"/>
      </w:pPr>
      <w:r>
        <w:rPr>
          <w:color w:val="000000"/>
          <w:sz w:val="24"/>
          <w:szCs w:val="24"/>
        </w:rPr>
        <w:t xml:space="preserve">     As bleak-fac’d Hallowmass returns,</w:t>
      </w:r>
      <w:r>
        <w:rPr>
          <w:color w:val="000000"/>
          <w:sz w:val="24"/>
          <w:szCs w:val="24"/>
        </w:rPr>
        <w:br/>
        <w:t xml:space="preserve">     They get the jovial, rantin kirns,</w:t>
      </w:r>
      <w:r>
        <w:rPr>
          <w:color w:val="000000"/>
          <w:sz w:val="24"/>
          <w:szCs w:val="24"/>
        </w:rPr>
        <w:br/>
        <w:t xml:space="preserve">     When rural life, of ev’ry station,</w:t>
      </w:r>
      <w:r>
        <w:rPr>
          <w:color w:val="000000"/>
          <w:sz w:val="24"/>
          <w:szCs w:val="24"/>
        </w:rPr>
        <w:br/>
        <w:t xml:space="preserve">     Unite in common recreation;</w:t>
      </w:r>
      <w:r>
        <w:rPr>
          <w:color w:val="000000"/>
          <w:sz w:val="24"/>
          <w:szCs w:val="24"/>
        </w:rPr>
        <w:br/>
        <w:t xml:space="preserve">     Love blinks, Wit slaps, an’ social Mirth</w:t>
      </w:r>
      <w:r>
        <w:rPr>
          <w:color w:val="000000"/>
          <w:sz w:val="24"/>
          <w:szCs w:val="24"/>
        </w:rPr>
        <w:br/>
        <w:t xml:space="preserve">     Forgets there’s Care upo’ the earth.</w:t>
      </w:r>
    </w:p>
    <w:p>
      <w:pPr>
        <w:widowControl w:val="on"/>
        <w:pBdr/>
        <w:spacing w:before="240" w:after="240" w:line="240" w:lineRule="auto"/>
        <w:ind w:left="0" w:right="0"/>
        <w:jc w:val="left"/>
      </w:pPr>
      <w:r>
        <w:rPr>
          <w:color w:val="000000"/>
          <w:sz w:val="24"/>
          <w:szCs w:val="24"/>
        </w:rPr>
        <w:t xml:space="preserve">     That merry day the year begins,</w:t>
      </w:r>
      <w:r>
        <w:rPr>
          <w:color w:val="000000"/>
          <w:sz w:val="24"/>
          <w:szCs w:val="24"/>
        </w:rPr>
        <w:br/>
        <w:t xml:space="preserve">     They bar the door on frosty win’s;</w:t>
      </w:r>
      <w:r>
        <w:rPr>
          <w:color w:val="000000"/>
          <w:sz w:val="24"/>
          <w:szCs w:val="24"/>
        </w:rPr>
        <w:br/>
        <w:t xml:space="preserve">     The nappy reeks wi’ mantling ream,</w:t>
      </w:r>
      <w:r>
        <w:rPr>
          <w:color w:val="000000"/>
          <w:sz w:val="24"/>
          <w:szCs w:val="24"/>
        </w:rPr>
        <w:br/>
        <w:t xml:space="preserve">     An’ sheds a heart-inspiring steam;</w:t>
      </w:r>
      <w:r>
        <w:rPr>
          <w:color w:val="000000"/>
          <w:sz w:val="24"/>
          <w:szCs w:val="24"/>
        </w:rPr>
        <w:br/>
        <w:t xml:space="preserve">     The luntin pipe, an’ sneeshin mill,</w:t>
      </w:r>
      <w:r>
        <w:rPr>
          <w:color w:val="000000"/>
          <w:sz w:val="24"/>
          <w:szCs w:val="24"/>
        </w:rPr>
        <w:br/>
        <w:t xml:space="preserve">     Are handed round wi’ right guid will;</w:t>
      </w:r>
      <w:r>
        <w:rPr>
          <w:color w:val="000000"/>
          <w:sz w:val="24"/>
          <w:szCs w:val="24"/>
        </w:rPr>
        <w:br/>
        <w:t xml:space="preserve">     The cantie auld folks crackin crouse,</w:t>
      </w:r>
      <w:r>
        <w:rPr>
          <w:color w:val="000000"/>
          <w:sz w:val="24"/>
          <w:szCs w:val="24"/>
        </w:rPr>
        <w:br/>
        <w:t xml:space="preserve">     The young anes rantin thro’ the house—­</w:t>
      </w:r>
      <w:r>
        <w:rPr>
          <w:color w:val="000000"/>
          <w:sz w:val="24"/>
          <w:szCs w:val="24"/>
        </w:rPr>
        <w:br/>
        <w:t xml:space="preserve">     My heart has been sae fain to see them,</w:t>
      </w:r>
      <w:r>
        <w:rPr>
          <w:color w:val="000000"/>
          <w:sz w:val="24"/>
          <w:szCs w:val="24"/>
        </w:rPr>
        <w:br/>
        <w:t xml:space="preserve">     That I for joy hae barkit wi’ them.</w:t>
      </w:r>
    </w:p>
    <w:p>
      <w:pPr>
        <w:widowControl w:val="on"/>
        <w:pBdr/>
        <w:spacing w:before="240" w:after="240" w:line="240" w:lineRule="auto"/>
        <w:ind w:left="0" w:right="0"/>
        <w:jc w:val="left"/>
      </w:pPr>
      <w:r>
        <w:rPr>
          <w:color w:val="000000"/>
          <w:sz w:val="24"/>
          <w:szCs w:val="24"/>
        </w:rPr>
        <w:t xml:space="preserve">     Still it’s owre true that ye hae said,</w:t>
      </w:r>
      <w:r>
        <w:rPr>
          <w:color w:val="000000"/>
          <w:sz w:val="24"/>
          <w:szCs w:val="24"/>
        </w:rPr>
        <w:br/>
        <w:t xml:space="preserve">     Sic game is now owre aften play’d;</w:t>
      </w:r>
      <w:r>
        <w:rPr>
          <w:color w:val="000000"/>
          <w:sz w:val="24"/>
          <w:szCs w:val="24"/>
        </w:rPr>
        <w:br/>
        <w:t xml:space="preserve">     There’s mony a creditable stock</w:t>
      </w:r>
      <w:r>
        <w:rPr>
          <w:color w:val="000000"/>
          <w:sz w:val="24"/>
          <w:szCs w:val="24"/>
        </w:rPr>
        <w:br/>
        <w:t xml:space="preserve">     O’ decent, honest, fawsont folk,</w:t>
      </w:r>
      <w:r>
        <w:rPr>
          <w:color w:val="000000"/>
          <w:sz w:val="24"/>
          <w:szCs w:val="24"/>
        </w:rPr>
        <w:br/>
        <w:t xml:space="preserve">     Are riven out baith root an’ branch,</w:t>
      </w:r>
      <w:r>
        <w:rPr>
          <w:color w:val="000000"/>
          <w:sz w:val="24"/>
          <w:szCs w:val="24"/>
        </w:rPr>
        <w:br/>
        <w:t xml:space="preserve">     Some rascal’s pridefu’ greed to quench,</w:t>
      </w:r>
      <w:r>
        <w:rPr>
          <w:color w:val="000000"/>
          <w:sz w:val="24"/>
          <w:szCs w:val="24"/>
        </w:rPr>
        <w:br/>
        <w:t xml:space="preserve">     Wha thinks to knit himsel the faster</w:t>
      </w:r>
      <w:r>
        <w:rPr>
          <w:color w:val="000000"/>
          <w:sz w:val="24"/>
          <w:szCs w:val="24"/>
        </w:rPr>
        <w:br/>
        <w:t xml:space="preserve">     In favour wi’ some gentle master,</w:t>
      </w:r>
      <w:r>
        <w:rPr>
          <w:color w:val="000000"/>
          <w:sz w:val="24"/>
          <w:szCs w:val="24"/>
        </w:rPr>
        <w:br/>
        <w:t xml:space="preserve">     Wha, aiblins, thrang a parliamentin,</w:t>
      </w:r>
      <w:r>
        <w:rPr>
          <w:color w:val="000000"/>
          <w:sz w:val="24"/>
          <w:szCs w:val="24"/>
        </w:rPr>
        <w:br/>
        <w:t xml:space="preserve">     For Britain’s guid his saul indentin—­</w:t>
      </w:r>
    </w:p>
    <w:p>
      <w:pPr>
        <w:widowControl w:val="on"/>
        <w:pBdr/>
        <w:spacing w:before="240" w:after="240" w:line="240" w:lineRule="auto"/>
        <w:ind w:left="0" w:right="0"/>
        <w:jc w:val="left"/>
      </w:pPr>
      <w:r>
        <w:rPr>
          <w:color w:val="000000"/>
          <w:sz w:val="24"/>
          <w:szCs w:val="24"/>
        </w:rPr>
        <w:t xml:space="preserve">     Caesar</w:t>
      </w:r>
    </w:p>
    <w:p>
      <w:pPr>
        <w:widowControl w:val="on"/>
        <w:pBdr/>
        <w:spacing w:before="240" w:after="240" w:line="240" w:lineRule="auto"/>
        <w:ind w:left="0" w:right="0"/>
        <w:jc w:val="left"/>
      </w:pPr>
      <w:r>
        <w:rPr>
          <w:color w:val="000000"/>
          <w:sz w:val="24"/>
          <w:szCs w:val="24"/>
        </w:rPr>
        <w:t xml:space="preserve">     Haith, lad, ye little ken about it: </w:t>
      </w:r>
      <w:r>
        <w:rPr>
          <w:color w:val="000000"/>
          <w:sz w:val="24"/>
          <w:szCs w:val="24"/>
        </w:rPr>
        <w:br/>
        <w:t xml:space="preserve">     For Britain’s guid! guid faith!  I doubt it. </w:t>
      </w:r>
      <w:r>
        <w:rPr>
          <w:color w:val="000000"/>
          <w:sz w:val="24"/>
          <w:szCs w:val="24"/>
        </w:rPr>
        <w:br/>
        <w:t xml:space="preserve">     Say rather, gaun as Premiers lead him: </w:t>
      </w:r>
      <w:r>
        <w:rPr>
          <w:color w:val="000000"/>
          <w:sz w:val="24"/>
          <w:szCs w:val="24"/>
        </w:rPr>
        <w:br/>
        <w:t xml:space="preserve">     An’ saying ay or no’s they bid him: </w:t>
      </w:r>
      <w:r>
        <w:rPr>
          <w:color w:val="000000"/>
          <w:sz w:val="24"/>
          <w:szCs w:val="24"/>
        </w:rPr>
        <w:br/>
        <w:t xml:space="preserve">     At operas an’ plays parading,</w:t>
      </w:r>
      <w:r>
        <w:rPr>
          <w:color w:val="000000"/>
          <w:sz w:val="24"/>
          <w:szCs w:val="24"/>
        </w:rPr>
        <w:br/>
        <w:t xml:space="preserve">     Mortgaging, gambling, masquerading: </w:t>
      </w:r>
      <w:r>
        <w:rPr>
          <w:color w:val="000000"/>
          <w:sz w:val="24"/>
          <w:szCs w:val="24"/>
        </w:rPr>
        <w:br/>
        <w:t xml:space="preserve">     Or maybe, in a frolic daft,</w:t>
      </w:r>
      <w:r>
        <w:rPr>
          <w:color w:val="000000"/>
          <w:sz w:val="24"/>
          <w:szCs w:val="24"/>
        </w:rPr>
        <w:br/>
        <w:t xml:space="preserve">     To Hague or Calais takes a waft,</w:t>
      </w:r>
      <w:r>
        <w:rPr>
          <w:color w:val="000000"/>
          <w:sz w:val="24"/>
          <w:szCs w:val="24"/>
        </w:rPr>
        <w:br/>
        <w:t xml:space="preserve">     To mak a tour an’ tak a whirl,</w:t>
      </w:r>
      <w:r>
        <w:rPr>
          <w:color w:val="000000"/>
          <w:sz w:val="24"/>
          <w:szCs w:val="24"/>
        </w:rPr>
        <w:br/>
        <w:t xml:space="preserve">     To learn bon ton, an’ see the worl’.</w:t>
      </w:r>
    </w:p>
    <w:p>
      <w:pPr>
        <w:widowControl w:val="on"/>
        <w:pBdr/>
        <w:spacing w:before="240" w:after="240" w:line="240" w:lineRule="auto"/>
        <w:ind w:left="0" w:right="0"/>
        <w:jc w:val="left"/>
      </w:pPr>
      <w:r>
        <w:rPr>
          <w:color w:val="000000"/>
          <w:sz w:val="24"/>
          <w:szCs w:val="24"/>
        </w:rPr>
        <w:t xml:space="preserve">     There, at Vienna, or Versailles,</w:t>
      </w:r>
      <w:r>
        <w:rPr>
          <w:color w:val="000000"/>
          <w:sz w:val="24"/>
          <w:szCs w:val="24"/>
        </w:rPr>
        <w:br/>
        <w:t xml:space="preserve">     He rives his father’s auld entails;</w:t>
      </w:r>
      <w:r>
        <w:rPr>
          <w:color w:val="000000"/>
          <w:sz w:val="24"/>
          <w:szCs w:val="24"/>
        </w:rPr>
        <w:br/>
        <w:t xml:space="preserve">     Or by Madrid he takes the rout,</w:t>
      </w:r>
      <w:r>
        <w:rPr>
          <w:color w:val="000000"/>
          <w:sz w:val="24"/>
          <w:szCs w:val="24"/>
        </w:rPr>
        <w:br/>
        <w:t xml:space="preserve">     To thrum guitars an’ fecht wi’ nowt;</w:t>
      </w:r>
      <w:r>
        <w:rPr>
          <w:color w:val="000000"/>
          <w:sz w:val="24"/>
          <w:szCs w:val="24"/>
        </w:rPr>
        <w:br/>
        <w:t xml:space="preserve">     Or down Italian vista startles,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Whore-hunting amang groves o’ myrtles: </w:t>
      </w:r>
      <w:r>
        <w:rPr>
          <w:color w:val="000000"/>
          <w:sz w:val="24"/>
          <w:szCs w:val="24"/>
        </w:rPr>
        <w:br/>
        <w:t xml:space="preserve">     Then bowses drumlie German-water,</w:t>
      </w:r>
      <w:r>
        <w:rPr>
          <w:color w:val="000000"/>
          <w:sz w:val="24"/>
          <w:szCs w:val="24"/>
        </w:rPr>
        <w:br/>
        <w:t xml:space="preserve">     To mak himsel look fair an’ fatter,</w:t>
      </w:r>
      <w:r>
        <w:rPr>
          <w:color w:val="000000"/>
          <w:sz w:val="24"/>
          <w:szCs w:val="24"/>
        </w:rPr>
        <w:br/>
        <w:t xml:space="preserve">     An’ clear the consequential sorrows,</w:t>
      </w:r>
      <w:r>
        <w:rPr>
          <w:color w:val="000000"/>
          <w:sz w:val="24"/>
          <w:szCs w:val="24"/>
        </w:rPr>
        <w:br/>
        <w:t xml:space="preserve">     Love-gifts of Carnival signoras.</w:t>
      </w:r>
    </w:p>
    <w:p>
      <w:pPr>
        <w:widowControl w:val="on"/>
        <w:pBdr/>
        <w:spacing w:before="240" w:after="240" w:line="240" w:lineRule="auto"/>
        <w:ind w:left="0" w:right="0"/>
        <w:jc w:val="left"/>
      </w:pPr>
      <w:r>
        <w:rPr>
          <w:color w:val="000000"/>
          <w:sz w:val="24"/>
          <w:szCs w:val="24"/>
        </w:rPr>
        <w:t xml:space="preserve">     For Britain’s guid! for her destruction! </w:t>
      </w:r>
      <w:r>
        <w:rPr>
          <w:color w:val="000000"/>
          <w:sz w:val="24"/>
          <w:szCs w:val="24"/>
        </w:rPr>
        <w:br/>
        <w:t xml:space="preserve">     Wi’ dissipation, feud, an’ faction.</w:t>
      </w:r>
    </w:p>
    <w:p>
      <w:pPr>
        <w:widowControl w:val="on"/>
        <w:pBdr/>
        <w:spacing w:before="240" w:after="240" w:line="240" w:lineRule="auto"/>
        <w:ind w:left="0" w:right="0"/>
        <w:jc w:val="left"/>
      </w:pPr>
      <w:r>
        <w:rPr>
          <w:color w:val="000000"/>
          <w:sz w:val="24"/>
          <w:szCs w:val="24"/>
        </w:rPr>
        <w:t xml:space="preserve">     Luath</w:t>
      </w:r>
    </w:p>
    <w:p>
      <w:pPr>
        <w:widowControl w:val="on"/>
        <w:pBdr/>
        <w:spacing w:before="240" w:after="240" w:line="240" w:lineRule="auto"/>
        <w:ind w:left="0" w:right="0"/>
        <w:jc w:val="left"/>
      </w:pPr>
      <w:r>
        <w:rPr>
          <w:color w:val="000000"/>
          <w:sz w:val="24"/>
          <w:szCs w:val="24"/>
        </w:rPr>
        <w:t xml:space="preserve">     Hech, man! dear sirs! is that the gate</w:t>
      </w:r>
      <w:r>
        <w:rPr>
          <w:color w:val="000000"/>
          <w:sz w:val="24"/>
          <w:szCs w:val="24"/>
        </w:rPr>
        <w:br/>
        <w:t xml:space="preserve">     They waste sae mony a braw estate! </w:t>
      </w:r>
      <w:r>
        <w:rPr>
          <w:color w:val="000000"/>
          <w:sz w:val="24"/>
          <w:szCs w:val="24"/>
        </w:rPr>
        <w:br/>
        <w:t xml:space="preserve">     Are we sae foughten an’ harass’d</w:t>
      </w:r>
      <w:r>
        <w:rPr>
          <w:color w:val="000000"/>
          <w:sz w:val="24"/>
          <w:szCs w:val="24"/>
        </w:rPr>
        <w:br/>
        <w:t xml:space="preserve">     For gear to gang that gate at last?</w:t>
      </w:r>
    </w:p>
    <w:p>
      <w:pPr>
        <w:widowControl w:val="on"/>
        <w:pBdr/>
        <w:spacing w:before="240" w:after="240" w:line="240" w:lineRule="auto"/>
        <w:ind w:left="0" w:right="0"/>
        <w:jc w:val="left"/>
      </w:pPr>
      <w:r>
        <w:rPr>
          <w:color w:val="000000"/>
          <w:sz w:val="24"/>
          <w:szCs w:val="24"/>
        </w:rPr>
        <w:t xml:space="preserve">     O would they stay aback frae courts,</w:t>
      </w:r>
      <w:r>
        <w:rPr>
          <w:color w:val="000000"/>
          <w:sz w:val="24"/>
          <w:szCs w:val="24"/>
        </w:rPr>
        <w:br/>
        <w:t xml:space="preserve">     An’ please themsels wi’ country sports,</w:t>
      </w:r>
      <w:r>
        <w:rPr>
          <w:color w:val="000000"/>
          <w:sz w:val="24"/>
          <w:szCs w:val="24"/>
        </w:rPr>
        <w:br/>
        <w:t xml:space="preserve">     It wad for ev’ry ane be better,</w:t>
      </w:r>
      <w:r>
        <w:rPr>
          <w:color w:val="000000"/>
          <w:sz w:val="24"/>
          <w:szCs w:val="24"/>
        </w:rPr>
        <w:br/>
        <w:t xml:space="preserve">     The laird, the tenant, an’ the cotter! </w:t>
      </w:r>
      <w:r>
        <w:rPr>
          <w:color w:val="000000"/>
          <w:sz w:val="24"/>
          <w:szCs w:val="24"/>
        </w:rPr>
        <w:br/>
        <w:t xml:space="preserve">     For thae frank, rantin, ramblin billies,</w:t>
      </w:r>
      <w:r>
        <w:rPr>
          <w:color w:val="000000"/>
          <w:sz w:val="24"/>
          <w:szCs w:val="24"/>
        </w:rPr>
        <w:br/>
        <w:t xml:space="preserve">     Feint haet o’ them’s ill-hearted fellows;</w:t>
      </w:r>
      <w:r>
        <w:rPr>
          <w:color w:val="000000"/>
          <w:sz w:val="24"/>
          <w:szCs w:val="24"/>
        </w:rPr>
        <w:br/>
        <w:t xml:space="preserve">     Except for breakin o’ their timmer,</w:t>
      </w:r>
      <w:r>
        <w:rPr>
          <w:color w:val="000000"/>
          <w:sz w:val="24"/>
          <w:szCs w:val="24"/>
        </w:rPr>
        <w:br/>
        <w:t xml:space="preserve">     Or speakin lightly o’ their limmer,</w:t>
      </w:r>
      <w:r>
        <w:rPr>
          <w:color w:val="000000"/>
          <w:sz w:val="24"/>
          <w:szCs w:val="24"/>
        </w:rPr>
        <w:br/>
        <w:t xml:space="preserve">     Or shootin of a hare or moor-cock,</w:t>
      </w:r>
      <w:r>
        <w:rPr>
          <w:color w:val="000000"/>
          <w:sz w:val="24"/>
          <w:szCs w:val="24"/>
        </w:rPr>
        <w:br/>
        <w:t xml:space="preserve">     The ne’er-a-bit they’re ill to poor folk,</w:t>
      </w:r>
    </w:p>
    <w:p>
      <w:pPr>
        <w:widowControl w:val="on"/>
        <w:pBdr/>
        <w:spacing w:before="240" w:after="240" w:line="240" w:lineRule="auto"/>
        <w:ind w:left="0" w:right="0"/>
        <w:jc w:val="left"/>
      </w:pPr>
      <w:r>
        <w:rPr>
          <w:color w:val="000000"/>
          <w:sz w:val="24"/>
          <w:szCs w:val="24"/>
        </w:rPr>
        <w:t xml:space="preserve">     But will ye tell me, Master Caesar,</w:t>
      </w:r>
      <w:r>
        <w:rPr>
          <w:color w:val="000000"/>
          <w:sz w:val="24"/>
          <w:szCs w:val="24"/>
        </w:rPr>
        <w:br/>
        <w:t xml:space="preserve">     Sure great folk’s life’s a life o’ pleasure? </w:t>
      </w:r>
      <w:r>
        <w:rPr>
          <w:color w:val="000000"/>
          <w:sz w:val="24"/>
          <w:szCs w:val="24"/>
        </w:rPr>
        <w:br/>
        <w:t xml:space="preserve">     Nae cauld nor hunger e’er can steer them,</w:t>
      </w:r>
      <w:r>
        <w:rPr>
          <w:color w:val="000000"/>
          <w:sz w:val="24"/>
          <w:szCs w:val="24"/>
        </w:rPr>
        <w:br/>
        <w:t xml:space="preserve">     The very thought o’t need na fear them.</w:t>
      </w:r>
    </w:p>
    <w:p>
      <w:pPr>
        <w:widowControl w:val="on"/>
        <w:pBdr/>
        <w:spacing w:before="240" w:after="240" w:line="240" w:lineRule="auto"/>
        <w:ind w:left="0" w:right="0"/>
        <w:jc w:val="left"/>
      </w:pPr>
      <w:r>
        <w:rPr>
          <w:color w:val="000000"/>
          <w:sz w:val="24"/>
          <w:szCs w:val="24"/>
        </w:rPr>
        <w:t xml:space="preserve">     Caesar</w:t>
      </w:r>
    </w:p>
    <w:p>
      <w:pPr>
        <w:widowControl w:val="on"/>
        <w:pBdr/>
        <w:spacing w:before="240" w:after="240" w:line="240" w:lineRule="auto"/>
        <w:ind w:left="0" w:right="0"/>
        <w:jc w:val="left"/>
      </w:pPr>
      <w:r>
        <w:rPr>
          <w:color w:val="000000"/>
          <w:sz w:val="24"/>
          <w:szCs w:val="24"/>
        </w:rPr>
        <w:t xml:space="preserve">     Lord, man, were ye but whiles whare I am,</w:t>
      </w:r>
      <w:r>
        <w:rPr>
          <w:color w:val="000000"/>
          <w:sz w:val="24"/>
          <w:szCs w:val="24"/>
        </w:rPr>
        <w:br/>
        <w:t xml:space="preserve">     The gentles, ye wad ne’er envy them!</w:t>
      </w:r>
    </w:p>
    <w:p>
      <w:pPr>
        <w:widowControl w:val="on"/>
        <w:pBdr/>
        <w:spacing w:before="240" w:after="240" w:line="240" w:lineRule="auto"/>
        <w:ind w:left="0" w:right="0"/>
        <w:jc w:val="left"/>
      </w:pPr>
      <w:r>
        <w:rPr>
          <w:color w:val="000000"/>
          <w:sz w:val="24"/>
          <w:szCs w:val="24"/>
        </w:rPr>
        <w:t xml:space="preserve">     It’s true, they need na starve or sweat,</w:t>
      </w:r>
      <w:r>
        <w:rPr>
          <w:color w:val="000000"/>
          <w:sz w:val="24"/>
          <w:szCs w:val="24"/>
        </w:rPr>
        <w:br/>
        <w:t xml:space="preserve">     Thro’ winter’s cauld, or simmer’s heat: </w:t>
      </w:r>
      <w:r>
        <w:rPr>
          <w:color w:val="000000"/>
          <w:sz w:val="24"/>
          <w:szCs w:val="24"/>
        </w:rPr>
        <w:br/>
        <w:t xml:space="preserve">     They’ve nae sair wark to craze their banes,</w:t>
      </w:r>
      <w:r>
        <w:rPr>
          <w:color w:val="000000"/>
          <w:sz w:val="24"/>
          <w:szCs w:val="24"/>
        </w:rPr>
        <w:br/>
        <w:t xml:space="preserve">     An’ fill auld age wi’ grips an’ granes: </w:t>
      </w:r>
      <w:r>
        <w:rPr>
          <w:color w:val="000000"/>
          <w:sz w:val="24"/>
          <w:szCs w:val="24"/>
        </w:rPr>
        <w:br/>
        <w:t xml:space="preserve">     But human bodies are sic fools,</w:t>
      </w:r>
      <w:r>
        <w:rPr>
          <w:color w:val="000000"/>
          <w:sz w:val="24"/>
          <w:szCs w:val="24"/>
        </w:rPr>
        <w:br/>
        <w:t xml:space="preserve">     For a’ their colleges an’ schools,</w:t>
      </w:r>
      <w:r>
        <w:rPr>
          <w:color w:val="000000"/>
          <w:sz w:val="24"/>
          <w:szCs w:val="24"/>
        </w:rPr>
        <w:br/>
        <w:t xml:space="preserve">     That when nae real ills perplex them,</w:t>
      </w:r>
      <w:r>
        <w:rPr>
          <w:color w:val="000000"/>
          <w:sz w:val="24"/>
          <w:szCs w:val="24"/>
        </w:rPr>
        <w:br/>
        <w:t xml:space="preserve">     They mak enow themsel’s to vex them;</w:t>
      </w:r>
      <w:r>
        <w:rPr>
          <w:color w:val="000000"/>
          <w:sz w:val="24"/>
          <w:szCs w:val="24"/>
        </w:rPr>
        <w:br/>
        <w:t xml:space="preserve">     An’ aye the less they hae to sturt them,</w:t>
      </w:r>
      <w:r>
        <w:rPr>
          <w:color w:val="000000"/>
          <w:sz w:val="24"/>
          <w:szCs w:val="24"/>
        </w:rPr>
        <w:br/>
        <w:t xml:space="preserve">     In like proportion, less will hurt them.</w:t>
      </w:r>
    </w:p>
    <w:p>
      <w:pPr>
        <w:widowControl w:val="on"/>
        <w:pBdr/>
        <w:spacing w:before="240" w:after="240" w:line="240" w:lineRule="auto"/>
        <w:ind w:left="0" w:right="0"/>
        <w:jc w:val="left"/>
      </w:pPr>
      <w:r>
        <w:rPr>
          <w:color w:val="000000"/>
          <w:sz w:val="24"/>
          <w:szCs w:val="24"/>
        </w:rPr>
        <w:t xml:space="preserve">     A country fellow at the pleugh,</w:t>
      </w:r>
      <w:r>
        <w:rPr>
          <w:color w:val="000000"/>
          <w:sz w:val="24"/>
          <w:szCs w:val="24"/>
        </w:rPr>
        <w:br/>
        <w:t xml:space="preserve">     His acre’s till’d, he’s right eneugh;</w:t>
      </w:r>
      <w:r>
        <w:rPr>
          <w:color w:val="000000"/>
          <w:sz w:val="24"/>
          <w:szCs w:val="24"/>
        </w:rPr>
        <w:br/>
        <w:t xml:space="preserve">     A country girl at her wheel,</w:t>
      </w:r>
      <w:r>
        <w:rPr>
          <w:color w:val="000000"/>
          <w:sz w:val="24"/>
          <w:szCs w:val="24"/>
        </w:rPr>
        <w:br/>
        <w:t xml:space="preserve">     Her dizzen’s dune, she’s unco weel;</w:t>
      </w:r>
      <w:r>
        <w:rPr>
          <w:color w:val="000000"/>
          <w:sz w:val="24"/>
          <w:szCs w:val="24"/>
        </w:rPr>
        <w:br/>
        <w:t xml:space="preserve">     But gentlemen, an’ ladies warst,</w:t>
      </w:r>
      <w:r>
        <w:rPr>
          <w:color w:val="000000"/>
          <w:sz w:val="24"/>
          <w:szCs w:val="24"/>
        </w:rPr>
        <w:br/>
        <w:t xml:space="preserve">     Wi’ ev’n-down want o’ wark are curst. </w:t>
      </w:r>
      <w:r>
        <w:rPr>
          <w:color w:val="000000"/>
          <w:sz w:val="24"/>
          <w:szCs w:val="24"/>
        </w:rPr>
        <w:br/>
        <w:t xml:space="preserve">     They loiter, lounging, lank an’ lazy;</w:t>
      </w:r>
      <w:r>
        <w:rPr>
          <w:color w:val="000000"/>
          <w:sz w:val="24"/>
          <w:szCs w:val="24"/>
        </w:rPr>
        <w:br/>
        <w:t xml:space="preserve">     Tho’ deil-haet ails them, yet uneasy;</w:t>
      </w:r>
      <w:r>
        <w:rPr>
          <w:color w:val="000000"/>
          <w:sz w:val="24"/>
          <w:szCs w:val="24"/>
        </w:rPr>
        <w:br/>
        <w:t xml:space="preserve">     Their days insipid, dull, an’ tasteless;</w:t>
      </w:r>
      <w:r>
        <w:rPr>
          <w:color w:val="000000"/>
          <w:sz w:val="24"/>
          <w:szCs w:val="24"/>
        </w:rPr>
        <w:br/>
        <w:t xml:space="preserve">     Their nights unquiet, lang, an’ restless.</w:t>
      </w:r>
    </w:p>
    <w:p>
      <w:pPr>
        <w:widowControl w:val="on"/>
        <w:pBdr/>
        <w:spacing w:before="240" w:after="240" w:line="240" w:lineRule="auto"/>
        <w:ind w:left="0" w:right="0"/>
        <w:jc w:val="left"/>
      </w:pPr>
      <w:r>
        <w:rPr>
          <w:color w:val="000000"/>
          <w:sz w:val="24"/>
          <w:szCs w:val="24"/>
        </w:rPr>
        <w:t xml:space="preserve">     An’ev’n their sports, their balls an’ races,</w:t>
      </w:r>
      <w:r>
        <w:rPr>
          <w:color w:val="000000"/>
          <w:sz w:val="24"/>
          <w:szCs w:val="24"/>
        </w:rPr>
        <w:br/>
        <w:t xml:space="preserve">     Their galloping through public places,</w:t>
      </w:r>
      <w:r>
        <w:rPr>
          <w:color w:val="000000"/>
          <w:sz w:val="24"/>
          <w:szCs w:val="24"/>
        </w:rPr>
        <w:br/>
        <w:t xml:space="preserve">     There’s sic parade, sic pomp, an’ art,</w:t>
      </w:r>
      <w:r>
        <w:rPr>
          <w:color w:val="000000"/>
          <w:sz w:val="24"/>
          <w:szCs w:val="24"/>
        </w:rPr>
        <w:br/>
        <w:t xml:space="preserve">     The joy can scarcely reach the heart.</w:t>
      </w:r>
    </w:p>
    <w:p>
      <w:pPr>
        <w:widowControl w:val="on"/>
        <w:pBdr/>
        <w:spacing w:before="240" w:after="240" w:line="240" w:lineRule="auto"/>
        <w:ind w:left="0" w:right="0"/>
        <w:jc w:val="left"/>
      </w:pPr>
      <w:r>
        <w:rPr>
          <w:color w:val="000000"/>
          <w:sz w:val="24"/>
          <w:szCs w:val="24"/>
        </w:rPr>
        <w:t xml:space="preserve">     The men cast out in party-matches,</w:t>
      </w:r>
      <w:r>
        <w:rPr>
          <w:color w:val="000000"/>
          <w:sz w:val="24"/>
          <w:szCs w:val="24"/>
        </w:rPr>
        <w:br/>
        <w:t xml:space="preserve">     Then sowther a’ in deep debauches. </w:t>
      </w:r>
      <w:r>
        <w:rPr>
          <w:color w:val="000000"/>
          <w:sz w:val="24"/>
          <w:szCs w:val="24"/>
        </w:rPr>
        <w:br/>
        <w:t xml:space="preserve">     Ae night they’re mad wi’ drink an’ whoring,</w:t>
      </w:r>
      <w:r>
        <w:rPr>
          <w:color w:val="000000"/>
          <w:sz w:val="24"/>
          <w:szCs w:val="24"/>
        </w:rPr>
        <w:br/>
        <w:t xml:space="preserve">     Niest day their life is past enduring.</w:t>
      </w:r>
    </w:p>
    <w:p>
      <w:pPr>
        <w:widowControl w:val="on"/>
        <w:pBdr/>
        <w:spacing w:before="240" w:after="240" w:line="240" w:lineRule="auto"/>
        <w:ind w:left="0" w:right="0"/>
        <w:jc w:val="left"/>
      </w:pPr>
      <w:r>
        <w:rPr>
          <w:color w:val="000000"/>
          <w:sz w:val="24"/>
          <w:szCs w:val="24"/>
        </w:rPr>
        <w:t xml:space="preserve">     The ladies arm-in-arm in clusters,</w:t>
      </w:r>
      <w:r>
        <w:rPr>
          <w:color w:val="000000"/>
          <w:sz w:val="24"/>
          <w:szCs w:val="24"/>
        </w:rPr>
        <w:br/>
        <w:t xml:space="preserve">     As great an’ gracious a’ as sisters;</w:t>
      </w:r>
      <w:r>
        <w:rPr>
          <w:color w:val="000000"/>
          <w:sz w:val="24"/>
          <w:szCs w:val="24"/>
        </w:rPr>
        <w:br/>
        <w:t xml:space="preserve">     But hear their absent thoughts o’ ither,</w:t>
      </w:r>
      <w:r>
        <w:rPr>
          <w:color w:val="000000"/>
          <w:sz w:val="24"/>
          <w:szCs w:val="24"/>
        </w:rPr>
        <w:br/>
        <w:t xml:space="preserve">     They’re a’ run-deils an’ jads thegither. </w:t>
      </w:r>
      <w:r>
        <w:rPr>
          <w:color w:val="000000"/>
          <w:sz w:val="24"/>
          <w:szCs w:val="24"/>
        </w:rPr>
        <w:br/>
        <w:t xml:space="preserve">     Whiles, owre the wee bit cup an’ platie,</w:t>
      </w:r>
      <w:r>
        <w:rPr>
          <w:color w:val="000000"/>
          <w:sz w:val="24"/>
          <w:szCs w:val="24"/>
        </w:rPr>
        <w:br/>
        <w:t xml:space="preserve">     They sip the scandal-potion pretty;</w:t>
      </w:r>
      <w:r>
        <w:rPr>
          <w:color w:val="000000"/>
          <w:sz w:val="24"/>
          <w:szCs w:val="24"/>
        </w:rPr>
        <w:br/>
        <w:t xml:space="preserve">     Or lee-lang nights, wi’ crabbit leuks</w:t>
      </w:r>
      <w:r>
        <w:rPr>
          <w:color w:val="000000"/>
          <w:sz w:val="24"/>
          <w:szCs w:val="24"/>
        </w:rPr>
        <w:br/>
        <w:t xml:space="preserve">     Pore owre the devil’s pictur’d beuks;</w:t>
      </w:r>
      <w:r>
        <w:rPr>
          <w:color w:val="000000"/>
          <w:sz w:val="24"/>
          <w:szCs w:val="24"/>
        </w:rPr>
        <w:br/>
        <w:t xml:space="preserve">     Stake on a chance a farmer’s stackyard,</w:t>
      </w:r>
      <w:r>
        <w:rPr>
          <w:color w:val="000000"/>
          <w:sz w:val="24"/>
          <w:szCs w:val="24"/>
        </w:rPr>
        <w:br/>
        <w:t xml:space="preserve">     An’ cheat like ony unhanged blackguard.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There’s some exceptions, man an’ woman;</w:t>
      </w:r>
      <w:r>
        <w:rPr>
          <w:color w:val="000000"/>
          <w:sz w:val="24"/>
          <w:szCs w:val="24"/>
        </w:rPr>
        <w:br/>
        <w:t xml:space="preserve">     But this is gentry’s life in common.</w:t>
      </w:r>
    </w:p>
    <w:p>
      <w:pPr>
        <w:widowControl w:val="on"/>
        <w:pBdr/>
        <w:spacing w:before="240" w:after="240" w:line="240" w:lineRule="auto"/>
        <w:ind w:left="0" w:right="0"/>
        <w:jc w:val="left"/>
      </w:pPr>
      <w:r>
        <w:rPr>
          <w:color w:val="000000"/>
          <w:sz w:val="24"/>
          <w:szCs w:val="24"/>
        </w:rPr>
        <w:t xml:space="preserve">     By this, the sun was out of sight,</w:t>
      </w:r>
      <w:r>
        <w:rPr>
          <w:color w:val="000000"/>
          <w:sz w:val="24"/>
          <w:szCs w:val="24"/>
        </w:rPr>
        <w:br/>
        <w:t xml:space="preserve">     An’ darker gloamin brought the night;</w:t>
      </w:r>
      <w:r>
        <w:rPr>
          <w:color w:val="000000"/>
          <w:sz w:val="24"/>
          <w:szCs w:val="24"/>
        </w:rPr>
        <w:br/>
        <w:t xml:space="preserve">     The bum-clock humm’d wi’ lazy drone;</w:t>
      </w:r>
      <w:r>
        <w:rPr>
          <w:color w:val="000000"/>
          <w:sz w:val="24"/>
          <w:szCs w:val="24"/>
        </w:rPr>
        <w:br/>
        <w:t xml:space="preserve">     The kye stood rowtin i’ the loan;</w:t>
      </w:r>
      <w:r>
        <w:rPr>
          <w:color w:val="000000"/>
          <w:sz w:val="24"/>
          <w:szCs w:val="24"/>
        </w:rPr>
        <w:br/>
        <w:t xml:space="preserve">     When up they gat an’ shook their lugs,</w:t>
      </w:r>
      <w:r>
        <w:rPr>
          <w:color w:val="000000"/>
          <w:sz w:val="24"/>
          <w:szCs w:val="24"/>
        </w:rPr>
        <w:br/>
        <w:t xml:space="preserve">     Rejoic’d they werena men but dogs;</w:t>
      </w:r>
      <w:r>
        <w:rPr>
          <w:color w:val="000000"/>
          <w:sz w:val="24"/>
          <w:szCs w:val="24"/>
        </w:rPr>
        <w:br/>
        <w:t xml:space="preserve">     An’ each took aff his several way,</w:t>
      </w:r>
      <w:r>
        <w:rPr>
          <w:color w:val="000000"/>
          <w:sz w:val="24"/>
          <w:szCs w:val="24"/>
        </w:rPr>
        <w:br/>
        <w:t xml:space="preserve">     Resolv’d to meet some ither day.</w:t>
      </w:r>
    </w:p>
    <w:p>
      <w:pPr>
        <w:keepNext w:val="on"/>
        <w:widowControl w:val="on"/>
        <w:pBdr/>
        <w:spacing w:before="299" w:after="299" w:line="240" w:lineRule="auto"/>
        <w:ind w:left="0" w:right="0"/>
        <w:jc w:val="left"/>
        <w:outlineLvl w:val="1"/>
      </w:pPr>
      <w:r>
        <w:rPr>
          <w:b/>
          <w:color w:val="000000"/>
          <w:sz w:val="36"/>
          <w:szCs w:val="36"/>
        </w:rPr>
        <w:t xml:space="preserve">The Author’s Earnest Cry And Prayer</w:t>
      </w:r>
    </w:p>
    <w:p>
      <w:pPr>
        <w:widowControl w:val="on"/>
        <w:pBdr/>
        <w:spacing w:before="240" w:after="240" w:line="240" w:lineRule="auto"/>
        <w:ind w:left="0" w:right="0"/>
        <w:jc w:val="left"/>
      </w:pPr>
      <w:r>
        <w:rPr>
          <w:color w:val="000000"/>
          <w:sz w:val="24"/>
          <w:szCs w:val="24"/>
        </w:rPr>
        <w:t xml:space="preserve">     To the Right Honourable and Honourable Scotch</w:t>
      </w:r>
      <w:r>
        <w:rPr>
          <w:color w:val="000000"/>
          <w:sz w:val="24"/>
          <w:szCs w:val="24"/>
        </w:rPr>
        <w:br/>
        <w:t xml:space="preserve">     Representatives in the House of Commons.^1</w:t>
      </w:r>
    </w:p>
    <w:p>
      <w:pPr>
        <w:widowControl w:val="on"/>
        <w:pBdr/>
        <w:spacing w:before="240" w:after="240" w:line="240" w:lineRule="auto"/>
        <w:ind w:left="0" w:right="0"/>
        <w:jc w:val="left"/>
      </w:pPr>
      <w:r>
        <w:rPr>
          <w:color w:val="000000"/>
          <w:sz w:val="24"/>
          <w:szCs w:val="24"/>
        </w:rPr>
        <w:t xml:space="preserve">     Dearest of distillation! last and best—­</w:t>
      </w:r>
    </w:p>
    <w:p>
      <w:pPr>
        <w:widowControl w:val="on"/>
        <w:pBdr/>
        <w:spacing w:before="240" w:after="240" w:line="240" w:lineRule="auto"/>
        <w:ind w:left="0" w:right="0"/>
        <w:jc w:val="left"/>
      </w:pPr>
      <w:r>
        <w:rPr>
          <w:color w:val="000000"/>
          <w:sz w:val="24"/>
          <w:szCs w:val="24"/>
        </w:rPr>
        <w:t xml:space="preserve">     —­How art thou lost!—­</w:t>
      </w:r>
    </w:p>
    <w:p>
      <w:pPr>
        <w:widowControl w:val="on"/>
        <w:pBdr/>
        <w:spacing w:before="240" w:after="240" w:line="240" w:lineRule="auto"/>
        <w:ind w:left="0" w:right="0"/>
        <w:jc w:val="left"/>
      </w:pPr>
      <w:r>
        <w:rPr>
          <w:color w:val="000000"/>
          <w:sz w:val="24"/>
          <w:szCs w:val="24"/>
        </w:rPr>
        <w:t xml:space="preserve">     Parody on Milton.</w:t>
      </w:r>
    </w:p>
    <w:p>
      <w:pPr>
        <w:widowControl w:val="on"/>
        <w:pBdr/>
        <w:spacing w:before="240" w:after="240" w:line="240" w:lineRule="auto"/>
        <w:ind w:left="0" w:right="0"/>
        <w:jc w:val="left"/>
      </w:pPr>
      <w:r>
        <w:rPr>
          <w:color w:val="000000"/>
          <w:sz w:val="24"/>
          <w:szCs w:val="24"/>
        </w:rPr>
        <w:t xml:space="preserve">     Ye Irish lords, ye knights an’ squires,</w:t>
      </w:r>
      <w:r>
        <w:rPr>
          <w:color w:val="000000"/>
          <w:sz w:val="24"/>
          <w:szCs w:val="24"/>
        </w:rPr>
        <w:br/>
        <w:t xml:space="preserve">     Wha represent our brughs an’ shires,</w:t>
      </w:r>
      <w:r>
        <w:rPr>
          <w:color w:val="000000"/>
          <w:sz w:val="24"/>
          <w:szCs w:val="24"/>
        </w:rPr>
        <w:br/>
        <w:t xml:space="preserve">     An’ doucely manage our affairs</w:t>
      </w:r>
      <w:r>
        <w:rPr>
          <w:color w:val="000000"/>
          <w:sz w:val="24"/>
          <w:szCs w:val="24"/>
        </w:rPr>
        <w:br/>
        <w:t xml:space="preserve">     In parliament,</w:t>
      </w:r>
      <w:r>
        <w:rPr>
          <w:color w:val="000000"/>
          <w:sz w:val="24"/>
          <w:szCs w:val="24"/>
        </w:rPr>
        <w:br/>
        <w:t xml:space="preserve">     To you a simple poet’s pray’rs</w:t>
      </w:r>
      <w:r>
        <w:rPr>
          <w:color w:val="000000"/>
          <w:sz w:val="24"/>
          <w:szCs w:val="24"/>
        </w:rPr>
        <w:br/>
        <w:t xml:space="preserve">     Are humbly sent.</w:t>
      </w:r>
    </w:p>
    <w:p>
      <w:pPr>
        <w:widowControl w:val="on"/>
        <w:pBdr/>
        <w:spacing w:before="240" w:after="240" w:line="240" w:lineRule="auto"/>
        <w:ind w:left="0" w:right="0"/>
        <w:jc w:val="left"/>
      </w:pPr>
      <w:r>
        <w:rPr>
          <w:color w:val="000000"/>
          <w:sz w:val="24"/>
          <w:szCs w:val="24"/>
        </w:rPr>
        <w:t xml:space="preserve">     Alas! my roupit Muse is hearse! </w:t>
      </w:r>
      <w:r>
        <w:rPr>
          <w:color w:val="000000"/>
          <w:sz w:val="24"/>
          <w:szCs w:val="24"/>
        </w:rPr>
        <w:br/>
        <w:t xml:space="preserve">     Your Honours’ hearts wi’ grief ’twad pierce,</w:t>
      </w:r>
      <w:r>
        <w:rPr>
          <w:color w:val="000000"/>
          <w:sz w:val="24"/>
          <w:szCs w:val="24"/>
        </w:rPr>
        <w:br/>
        <w:t xml:space="preserve">     To see her sittin on her arse</w:t>
      </w:r>
      <w:r>
        <w:rPr>
          <w:color w:val="000000"/>
          <w:sz w:val="24"/>
          <w:szCs w:val="24"/>
        </w:rPr>
        <w:br/>
        <w:t xml:space="preserve">     Low i’ the dust,</w:t>
      </w:r>
      <w:r>
        <w:rPr>
          <w:color w:val="000000"/>
          <w:sz w:val="24"/>
          <w:szCs w:val="24"/>
        </w:rPr>
        <w:br/>
        <w:t xml:space="preserve">     And scriechinhout prosaic verse,</w:t>
      </w:r>
      <w:r>
        <w:rPr>
          <w:color w:val="000000"/>
          <w:sz w:val="24"/>
          <w:szCs w:val="24"/>
        </w:rPr>
        <w:br/>
        <w:t xml:space="preserve">     An like to brust!</w:t>
      </w:r>
    </w:p>
    <w:p>
      <w:pPr>
        <w:widowControl w:val="on"/>
        <w:pBdr/>
        <w:spacing w:before="240" w:after="240" w:line="240" w:lineRule="auto"/>
        <w:ind w:left="0" w:right="0"/>
        <w:jc w:val="left"/>
      </w:pPr>
      <w:r>
        <w:rPr>
          <w:color w:val="000000"/>
          <w:sz w:val="24"/>
          <w:szCs w:val="24"/>
        </w:rPr>
        <w:t xml:space="preserve">     [Footnote 1:  This was written before the Act anent the</w:t>
      </w:r>
      <w:r>
        <w:rPr>
          <w:color w:val="000000"/>
          <w:sz w:val="24"/>
          <w:szCs w:val="24"/>
        </w:rPr>
        <w:br/>
        <w:t xml:space="preserve">     Scotch distilleries, of session 1786, for which Scotland and</w:t>
      </w:r>
      <w:r>
        <w:rPr>
          <w:color w:val="000000"/>
          <w:sz w:val="24"/>
          <w:szCs w:val="24"/>
        </w:rPr>
        <w:br/>
        <w:t xml:space="preserve">     the author return their most grateful thanks.—­R.B.]</w:t>
      </w:r>
    </w:p>
    <w:p>
      <w:pPr>
        <w:widowControl w:val="on"/>
        <w:pBdr/>
        <w:spacing w:before="240" w:after="240" w:line="240" w:lineRule="auto"/>
        <w:ind w:left="0" w:right="0"/>
        <w:jc w:val="left"/>
      </w:pPr>
      <w:r>
        <w:rPr>
          <w:color w:val="000000"/>
          <w:sz w:val="24"/>
          <w:szCs w:val="24"/>
        </w:rPr>
        <w:t xml:space="preserve">     Tell them wha hae the chief direction,</w:t>
      </w:r>
      <w:r>
        <w:rPr>
          <w:color w:val="000000"/>
          <w:sz w:val="24"/>
          <w:szCs w:val="24"/>
        </w:rPr>
        <w:br/>
        <w:t xml:space="preserve">     Scotland an’ me’s in great affliction,</w:t>
      </w:r>
      <w:r>
        <w:rPr>
          <w:color w:val="000000"/>
          <w:sz w:val="24"/>
          <w:szCs w:val="24"/>
        </w:rPr>
        <w:br/>
        <w:t xml:space="preserve">     E’er sin’ they laid that curst restriction</w:t>
      </w:r>
      <w:r>
        <w:rPr>
          <w:color w:val="000000"/>
          <w:sz w:val="24"/>
          <w:szCs w:val="24"/>
        </w:rPr>
        <w:br/>
        <w:t xml:space="preserve">     On aqua-vitae;</w:t>
      </w:r>
      <w:r>
        <w:rPr>
          <w:color w:val="000000"/>
          <w:sz w:val="24"/>
          <w:szCs w:val="24"/>
        </w:rPr>
        <w:br/>
        <w:t xml:space="preserve">     An’ rouse them up to strong conviction,</w:t>
      </w:r>
      <w:r>
        <w:rPr>
          <w:color w:val="000000"/>
          <w:sz w:val="24"/>
          <w:szCs w:val="24"/>
        </w:rPr>
        <w:br/>
        <w:t xml:space="preserve">     An’ move their pity.</w:t>
      </w:r>
    </w:p>
    <w:p>
      <w:pPr>
        <w:widowControl w:val="on"/>
        <w:pBdr/>
        <w:spacing w:before="240" w:after="240" w:line="240" w:lineRule="auto"/>
        <w:ind w:left="0" w:right="0"/>
        <w:jc w:val="left"/>
      </w:pPr>
      <w:r>
        <w:rPr>
          <w:color w:val="000000"/>
          <w:sz w:val="24"/>
          <w:szCs w:val="24"/>
        </w:rPr>
        <w:t xml:space="preserve">     Stand forth an’ tell yon Premier youth</w:t>
      </w:r>
      <w:r>
        <w:rPr>
          <w:color w:val="000000"/>
          <w:sz w:val="24"/>
          <w:szCs w:val="24"/>
        </w:rPr>
        <w:br/>
        <w:t xml:space="preserve">     The honest, open, naked truth: </w:t>
      </w:r>
      <w:r>
        <w:rPr>
          <w:color w:val="000000"/>
          <w:sz w:val="24"/>
          <w:szCs w:val="24"/>
        </w:rPr>
        <w:br/>
        <w:t xml:space="preserve">     Tell him o’ mine an’ Scotland’s drouth,</w:t>
      </w:r>
      <w:r>
        <w:rPr>
          <w:color w:val="000000"/>
          <w:sz w:val="24"/>
          <w:szCs w:val="24"/>
        </w:rPr>
        <w:br/>
        <w:t xml:space="preserve">     His servants humble: </w:t>
      </w:r>
      <w:r>
        <w:rPr>
          <w:color w:val="000000"/>
          <w:sz w:val="24"/>
          <w:szCs w:val="24"/>
        </w:rPr>
        <w:br/>
        <w:t xml:space="preserve">     The muckle deevil blaw you south</w:t>
      </w:r>
      <w:r>
        <w:rPr>
          <w:color w:val="000000"/>
          <w:sz w:val="24"/>
          <w:szCs w:val="24"/>
        </w:rPr>
        <w:br/>
        <w:t xml:space="preserve">     If ye dissemble!</w:t>
      </w:r>
    </w:p>
    <w:p>
      <w:pPr>
        <w:widowControl w:val="on"/>
        <w:pBdr/>
        <w:spacing w:before="240" w:after="240" w:line="240" w:lineRule="auto"/>
        <w:ind w:left="0" w:right="0"/>
        <w:jc w:val="left"/>
      </w:pPr>
      <w:r>
        <w:rPr>
          <w:color w:val="000000"/>
          <w:sz w:val="24"/>
          <w:szCs w:val="24"/>
        </w:rPr>
        <w:t xml:space="preserve">     Does ony great man glunch an’ gloom? </w:t>
      </w:r>
      <w:r>
        <w:rPr>
          <w:color w:val="000000"/>
          <w:sz w:val="24"/>
          <w:szCs w:val="24"/>
        </w:rPr>
        <w:br/>
        <w:t xml:space="preserve">     Speak out, an’ never fash your thumb! </w:t>
      </w:r>
      <w:r>
        <w:rPr>
          <w:color w:val="000000"/>
          <w:sz w:val="24"/>
          <w:szCs w:val="24"/>
        </w:rPr>
        <w:br/>
        <w:t xml:space="preserve">     Let posts an’ pensions sink or soom</w:t>
      </w:r>
      <w:r>
        <w:rPr>
          <w:color w:val="000000"/>
          <w:sz w:val="24"/>
          <w:szCs w:val="24"/>
        </w:rPr>
        <w:br/>
        <w:t xml:space="preserve">     Wi’ them wha grant them;</w:t>
      </w:r>
      <w:r>
        <w:rPr>
          <w:color w:val="000000"/>
          <w:sz w:val="24"/>
          <w:szCs w:val="24"/>
        </w:rPr>
        <w:br/>
        <w:t xml:space="preserve">     If honestly they canna come,</w:t>
      </w:r>
      <w:r>
        <w:rPr>
          <w:color w:val="000000"/>
          <w:sz w:val="24"/>
          <w:szCs w:val="24"/>
        </w:rPr>
        <w:br/>
        <w:t xml:space="preserve">     Far better want them.</w:t>
      </w:r>
    </w:p>
    <w:p>
      <w:pPr>
        <w:widowControl w:val="on"/>
        <w:pBdr/>
        <w:spacing w:before="240" w:after="240" w:line="240" w:lineRule="auto"/>
        <w:ind w:left="0" w:right="0"/>
        <w:jc w:val="left"/>
      </w:pPr>
      <w:r>
        <w:rPr>
          <w:color w:val="000000"/>
          <w:sz w:val="24"/>
          <w:szCs w:val="24"/>
        </w:rPr>
        <w:t xml:space="preserve">     In gath’rin votes you were na slack;</w:t>
      </w:r>
      <w:r>
        <w:rPr>
          <w:color w:val="000000"/>
          <w:sz w:val="24"/>
          <w:szCs w:val="24"/>
        </w:rPr>
        <w:br/>
        <w:t xml:space="preserve">     Now stand as tightly by your tack: </w:t>
      </w:r>
      <w:r>
        <w:rPr>
          <w:color w:val="000000"/>
          <w:sz w:val="24"/>
          <w:szCs w:val="24"/>
        </w:rPr>
        <w:br/>
        <w:t xml:space="preserve">     Ne’er claw your lug, an’ fidge your back,</w:t>
      </w:r>
      <w:r>
        <w:rPr>
          <w:color w:val="000000"/>
          <w:sz w:val="24"/>
          <w:szCs w:val="24"/>
        </w:rPr>
        <w:br/>
        <w:t xml:space="preserve">     An’ hum an’ haw;</w:t>
      </w:r>
      <w:r>
        <w:rPr>
          <w:color w:val="000000"/>
          <w:sz w:val="24"/>
          <w:szCs w:val="24"/>
        </w:rPr>
        <w:br/>
        <w:t xml:space="preserve">     But raise your arm, an’ tell your crack</w:t>
      </w:r>
      <w:r>
        <w:rPr>
          <w:color w:val="000000"/>
          <w:sz w:val="24"/>
          <w:szCs w:val="24"/>
        </w:rPr>
        <w:br/>
        <w:t xml:space="preserve">     Before them a’.</w:t>
      </w:r>
    </w:p>
    <w:p>
      <w:pPr>
        <w:widowControl w:val="on"/>
        <w:pBdr/>
        <w:spacing w:before="240" w:after="240" w:line="240" w:lineRule="auto"/>
        <w:ind w:left="0" w:right="0"/>
        <w:jc w:val="left"/>
      </w:pPr>
      <w:r>
        <w:rPr>
          <w:color w:val="000000"/>
          <w:sz w:val="24"/>
          <w:szCs w:val="24"/>
        </w:rPr>
        <w:t xml:space="preserve">     Paint Scotland greetin owre her thrissle;</w:t>
      </w:r>
      <w:r>
        <w:rPr>
          <w:color w:val="000000"/>
          <w:sz w:val="24"/>
          <w:szCs w:val="24"/>
        </w:rPr>
        <w:br/>
        <w:t xml:space="preserve">     Her mutchkin stowp as toom’s a whissle;</w:t>
      </w:r>
      <w:r>
        <w:rPr>
          <w:color w:val="000000"/>
          <w:sz w:val="24"/>
          <w:szCs w:val="24"/>
        </w:rPr>
        <w:br/>
        <w:t xml:space="preserve">     An’ damn’d excisemen in a bussle,</w:t>
      </w:r>
      <w:r>
        <w:rPr>
          <w:color w:val="000000"/>
          <w:sz w:val="24"/>
          <w:szCs w:val="24"/>
        </w:rPr>
        <w:br/>
        <w:t xml:space="preserve">     Seizin a stell,</w:t>
      </w:r>
      <w:r>
        <w:rPr>
          <w:color w:val="000000"/>
          <w:sz w:val="24"/>
          <w:szCs w:val="24"/>
        </w:rPr>
        <w:br/>
        <w:t xml:space="preserve">     Triumphant crushin’t like a mussel,</w:t>
      </w:r>
      <w:r>
        <w:rPr>
          <w:color w:val="000000"/>
          <w:sz w:val="24"/>
          <w:szCs w:val="24"/>
        </w:rPr>
        <w:br/>
        <w:t xml:space="preserve">     Or limpet shell!</w:t>
      </w:r>
    </w:p>
    <w:p>
      <w:pPr>
        <w:widowControl w:val="on"/>
        <w:pBdr/>
        <w:spacing w:before="240" w:after="240" w:line="240" w:lineRule="auto"/>
        <w:ind w:left="0" w:right="0"/>
        <w:jc w:val="left"/>
      </w:pPr>
      <w:r>
        <w:rPr>
          <w:color w:val="000000"/>
          <w:sz w:val="24"/>
          <w:szCs w:val="24"/>
        </w:rPr>
        <w:t xml:space="preserve">     Then, on the tither hand present her—­</w:t>
      </w:r>
      <w:r>
        <w:rPr>
          <w:color w:val="000000"/>
          <w:sz w:val="24"/>
          <w:szCs w:val="24"/>
        </w:rPr>
        <w:br/>
        <w:t xml:space="preserve">     A blackguard smuggler right behint her,</w:t>
      </w:r>
      <w:r>
        <w:rPr>
          <w:color w:val="000000"/>
          <w:sz w:val="24"/>
          <w:szCs w:val="24"/>
        </w:rPr>
        <w:br/>
        <w:t xml:space="preserve">     An’ cheek-for-chow, a chuffie vintner</w:t>
      </w:r>
      <w:r>
        <w:rPr>
          <w:color w:val="000000"/>
          <w:sz w:val="24"/>
          <w:szCs w:val="24"/>
        </w:rPr>
        <w:br/>
        <w:t xml:space="preserve">     Colleaguing join,</w:t>
      </w:r>
      <w:r>
        <w:rPr>
          <w:color w:val="000000"/>
          <w:sz w:val="24"/>
          <w:szCs w:val="24"/>
        </w:rPr>
        <w:br/>
        <w:t xml:space="preserve">     Picking her pouch as bare as winter</w:t>
      </w:r>
      <w:r>
        <w:rPr>
          <w:color w:val="000000"/>
          <w:sz w:val="24"/>
          <w:szCs w:val="24"/>
        </w:rPr>
        <w:br/>
        <w:t xml:space="preserve">     Of a’ kind coin.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Is there, that bears the name o’ Scot,</w:t>
      </w:r>
      <w:r>
        <w:rPr>
          <w:color w:val="000000"/>
          <w:sz w:val="24"/>
          <w:szCs w:val="24"/>
        </w:rPr>
        <w:br/>
        <w:t xml:space="preserve">     But feels his heart’s bluid rising hot,</w:t>
      </w:r>
      <w:r>
        <w:rPr>
          <w:color w:val="000000"/>
          <w:sz w:val="24"/>
          <w:szCs w:val="24"/>
        </w:rPr>
        <w:br/>
        <w:t xml:space="preserve">     To see his poor auld mither’s pot</w:t>
      </w:r>
      <w:r>
        <w:rPr>
          <w:color w:val="000000"/>
          <w:sz w:val="24"/>
          <w:szCs w:val="24"/>
        </w:rPr>
        <w:br/>
        <w:t xml:space="preserve">     Thus dung in staves,</w:t>
      </w:r>
      <w:r>
        <w:rPr>
          <w:color w:val="000000"/>
          <w:sz w:val="24"/>
          <w:szCs w:val="24"/>
        </w:rPr>
        <w:br/>
        <w:t xml:space="preserve">     An’ plunder’d o’ her hindmost groat</w:t>
      </w:r>
      <w:r>
        <w:rPr>
          <w:color w:val="000000"/>
          <w:sz w:val="24"/>
          <w:szCs w:val="24"/>
        </w:rPr>
        <w:br/>
        <w:t xml:space="preserve">     By gallows knaves?</w:t>
      </w:r>
    </w:p>
    <w:p>
      <w:pPr>
        <w:widowControl w:val="on"/>
        <w:pBdr/>
        <w:spacing w:before="240" w:after="240" w:line="240" w:lineRule="auto"/>
        <w:ind w:left="0" w:right="0"/>
        <w:jc w:val="left"/>
      </w:pPr>
      <w:r>
        <w:rPr>
          <w:color w:val="000000"/>
          <w:sz w:val="24"/>
          <w:szCs w:val="24"/>
        </w:rPr>
        <w:t xml:space="preserve">     Alas!  I’m but a nameless wight,</w:t>
      </w:r>
      <w:r>
        <w:rPr>
          <w:color w:val="000000"/>
          <w:sz w:val="24"/>
          <w:szCs w:val="24"/>
        </w:rPr>
        <w:br/>
        <w:t xml:space="preserve">     Trode i’ the mire out o’ sight? </w:t>
      </w:r>
      <w:r>
        <w:rPr>
          <w:color w:val="000000"/>
          <w:sz w:val="24"/>
          <w:szCs w:val="24"/>
        </w:rPr>
        <w:br/>
        <w:t xml:space="preserve">     But could I like Montgomeries fight,</w:t>
      </w:r>
      <w:r>
        <w:rPr>
          <w:color w:val="000000"/>
          <w:sz w:val="24"/>
          <w:szCs w:val="24"/>
        </w:rPr>
        <w:br/>
        <w:t xml:space="preserve">     Or gab like Boswell,^2</w:t>
      </w:r>
      <w:r>
        <w:rPr>
          <w:color w:val="000000"/>
          <w:sz w:val="24"/>
          <w:szCs w:val="24"/>
        </w:rPr>
        <w:br/>
        <w:t xml:space="preserve">     There’s some sark-necks I wad draw tight,</w:t>
      </w:r>
      <w:r>
        <w:rPr>
          <w:color w:val="000000"/>
          <w:sz w:val="24"/>
          <w:szCs w:val="24"/>
        </w:rPr>
        <w:br/>
        <w:t xml:space="preserve">     An’ tie some hose well.</w:t>
      </w:r>
    </w:p>
    <w:p>
      <w:pPr>
        <w:widowControl w:val="on"/>
        <w:pBdr/>
        <w:spacing w:before="240" w:after="240" w:line="240" w:lineRule="auto"/>
        <w:ind w:left="0" w:right="0"/>
        <w:jc w:val="left"/>
      </w:pPr>
      <w:r>
        <w:rPr>
          <w:color w:val="000000"/>
          <w:sz w:val="24"/>
          <w:szCs w:val="24"/>
        </w:rPr>
        <w:t xml:space="preserve">     God bless your Honours! can ye see’t—­</w:t>
      </w:r>
      <w:r>
        <w:rPr>
          <w:color w:val="000000"/>
          <w:sz w:val="24"/>
          <w:szCs w:val="24"/>
        </w:rPr>
        <w:br/>
        <w:t xml:space="preserve">     The kind, auld cantie carlin greet,</w:t>
      </w:r>
      <w:r>
        <w:rPr>
          <w:color w:val="000000"/>
          <w:sz w:val="24"/>
          <w:szCs w:val="24"/>
        </w:rPr>
        <w:br/>
        <w:t xml:space="preserve">     An’ no get warmly to your feet,</w:t>
      </w:r>
      <w:r>
        <w:rPr>
          <w:color w:val="000000"/>
          <w:sz w:val="24"/>
          <w:szCs w:val="24"/>
        </w:rPr>
        <w:br/>
        <w:t xml:space="preserve">     An’ gar them hear it,</w:t>
      </w:r>
      <w:r>
        <w:rPr>
          <w:color w:val="000000"/>
          <w:sz w:val="24"/>
          <w:szCs w:val="24"/>
        </w:rPr>
        <w:br/>
        <w:t xml:space="preserve">     An’ tell them wi’a patriot-heat</w:t>
      </w:r>
      <w:r>
        <w:rPr>
          <w:color w:val="000000"/>
          <w:sz w:val="24"/>
          <w:szCs w:val="24"/>
        </w:rPr>
        <w:br/>
        <w:t xml:space="preserve">     Ye winna bear it?</w:t>
      </w:r>
    </w:p>
    <w:p>
      <w:pPr>
        <w:widowControl w:val="on"/>
        <w:pBdr/>
        <w:spacing w:before="240" w:after="240" w:line="240" w:lineRule="auto"/>
        <w:ind w:left="0" w:right="0"/>
        <w:jc w:val="left"/>
      </w:pPr>
      <w:r>
        <w:rPr>
          <w:color w:val="000000"/>
          <w:sz w:val="24"/>
          <w:szCs w:val="24"/>
        </w:rPr>
        <w:t xml:space="preserve">     Some o’ you nicely ken the laws,</w:t>
      </w:r>
      <w:r>
        <w:rPr>
          <w:color w:val="000000"/>
          <w:sz w:val="24"/>
          <w:szCs w:val="24"/>
        </w:rPr>
        <w:br/>
        <w:t xml:space="preserve">     To round the period an’ pause,</w:t>
      </w:r>
      <w:r>
        <w:rPr>
          <w:color w:val="000000"/>
          <w:sz w:val="24"/>
          <w:szCs w:val="24"/>
        </w:rPr>
        <w:br/>
        <w:t xml:space="preserve">     An’ with rhetoric clause on clause</w:t>
      </w:r>
      <w:r>
        <w:rPr>
          <w:color w:val="000000"/>
          <w:sz w:val="24"/>
          <w:szCs w:val="24"/>
        </w:rPr>
        <w:br/>
        <w:t xml:space="preserve">     To mak harangues;</w:t>
      </w:r>
      <w:r>
        <w:rPr>
          <w:color w:val="000000"/>
          <w:sz w:val="24"/>
          <w:szCs w:val="24"/>
        </w:rPr>
        <w:br/>
        <w:t xml:space="preserve">     Then echo thro’ Saint Stephen’s wa’s</w:t>
      </w:r>
      <w:r>
        <w:rPr>
          <w:color w:val="000000"/>
          <w:sz w:val="24"/>
          <w:szCs w:val="24"/>
        </w:rPr>
        <w:br/>
        <w:t xml:space="preserve">     Auld Scotland’s wrangs.</w:t>
      </w:r>
    </w:p>
    <w:p>
      <w:pPr>
        <w:widowControl w:val="on"/>
        <w:pBdr/>
        <w:spacing w:before="240" w:after="240" w:line="240" w:lineRule="auto"/>
        <w:ind w:left="0" w:right="0"/>
        <w:jc w:val="left"/>
      </w:pPr>
      <w:r>
        <w:rPr>
          <w:color w:val="000000"/>
          <w:sz w:val="24"/>
          <w:szCs w:val="24"/>
        </w:rPr>
        <w:t xml:space="preserve">     Dempster,^3 a true blue Scot I’se warran’;</w:t>
      </w:r>
      <w:r>
        <w:rPr>
          <w:color w:val="000000"/>
          <w:sz w:val="24"/>
          <w:szCs w:val="24"/>
        </w:rPr>
        <w:br/>
        <w:t xml:space="preserve">     Thee, aith-detesting, chaste Kilkerran;^4</w:t>
      </w:r>
      <w:r>
        <w:rPr>
          <w:color w:val="000000"/>
          <w:sz w:val="24"/>
          <w:szCs w:val="24"/>
        </w:rPr>
        <w:br/>
        <w:t xml:space="preserve">     An’ that glib-gabbit Highland baron,</w:t>
      </w:r>
      <w:r>
        <w:rPr>
          <w:color w:val="000000"/>
          <w:sz w:val="24"/>
          <w:szCs w:val="24"/>
        </w:rPr>
        <w:br/>
        <w:t xml:space="preserve">     The Laird o’ Graham;^5</w:t>
      </w:r>
      <w:r>
        <w:rPr>
          <w:color w:val="000000"/>
          <w:sz w:val="24"/>
          <w:szCs w:val="24"/>
        </w:rPr>
        <w:br/>
        <w:t xml:space="preserve">     An’ ane, a chap that’s damn’d aulfarran’,</w:t>
      </w:r>
      <w:r>
        <w:rPr>
          <w:color w:val="000000"/>
          <w:sz w:val="24"/>
          <w:szCs w:val="24"/>
        </w:rPr>
        <w:br/>
        <w:t xml:space="preserve">     Dundas his name:^6</w:t>
      </w:r>
    </w:p>
    <w:p>
      <w:pPr>
        <w:widowControl w:val="on"/>
        <w:pBdr/>
        <w:spacing w:before="240" w:after="240" w:line="240" w:lineRule="auto"/>
        <w:ind w:left="0" w:right="0"/>
        <w:jc w:val="left"/>
      </w:pPr>
      <w:r>
        <w:rPr>
          <w:color w:val="000000"/>
          <w:sz w:val="24"/>
          <w:szCs w:val="24"/>
        </w:rPr>
        <w:t xml:space="preserve">     Erskine, a spunkie Norland billie;^7</w:t>
      </w:r>
      <w:r>
        <w:rPr>
          <w:color w:val="000000"/>
          <w:sz w:val="24"/>
          <w:szCs w:val="24"/>
        </w:rPr>
        <w:br/>
        <w:t xml:space="preserve">     True Campbells, Frederick and Ilay;^8</w:t>
      </w:r>
    </w:p>
    <w:p>
      <w:pPr>
        <w:widowControl w:val="on"/>
        <w:pBdr/>
        <w:spacing w:before="240" w:after="240" w:line="240" w:lineRule="auto"/>
        <w:ind w:left="0" w:right="0"/>
        <w:jc w:val="left"/>
      </w:pPr>
      <w:r>
        <w:rPr>
          <w:color w:val="000000"/>
          <w:sz w:val="24"/>
          <w:szCs w:val="24"/>
        </w:rPr>
        <w:t xml:space="preserve">     [Footnote 2:  James Boswell of Auchinleck, the biographer of Johnson.]</w:t>
      </w:r>
    </w:p>
    <w:p>
      <w:pPr>
        <w:widowControl w:val="on"/>
        <w:pBdr/>
        <w:spacing w:before="240" w:after="240" w:line="240" w:lineRule="auto"/>
        <w:ind w:left="0" w:right="0"/>
        <w:jc w:val="left"/>
      </w:pPr>
      <w:r>
        <w:rPr>
          <w:color w:val="000000"/>
          <w:sz w:val="24"/>
          <w:szCs w:val="24"/>
        </w:rPr>
        <w:t xml:space="preserve">     [Footnote 3:  George Dempster of Dunnichen.]</w:t>
      </w:r>
    </w:p>
    <w:p>
      <w:pPr>
        <w:widowControl w:val="on"/>
        <w:pBdr/>
        <w:spacing w:before="240" w:after="240" w:line="240" w:lineRule="auto"/>
        <w:ind w:left="0" w:right="0"/>
        <w:jc w:val="left"/>
      </w:pPr>
      <w:r>
        <w:rPr>
          <w:color w:val="000000"/>
          <w:sz w:val="24"/>
          <w:szCs w:val="24"/>
        </w:rPr>
        <w:t xml:space="preserve">     [Footnote 4:  Sir Adam Ferguson of Kilkerran, Bart.]</w:t>
      </w:r>
    </w:p>
    <w:p>
      <w:pPr>
        <w:widowControl w:val="on"/>
        <w:pBdr/>
        <w:spacing w:before="240" w:after="240" w:line="240" w:lineRule="auto"/>
        <w:ind w:left="0" w:right="0"/>
        <w:jc w:val="left"/>
      </w:pPr>
      <w:r>
        <w:rPr>
          <w:color w:val="000000"/>
          <w:sz w:val="24"/>
          <w:szCs w:val="24"/>
        </w:rPr>
        <w:t xml:space="preserve">     [Footnote 5:  The Marquis of Graham, eldest son of the Duke of</w:t>
      </w:r>
      <w:r>
        <w:rPr>
          <w:color w:val="000000"/>
          <w:sz w:val="24"/>
          <w:szCs w:val="24"/>
        </w:rPr>
        <w:br/>
        <w:t xml:space="preserve">      Montrose.]</w:t>
      </w:r>
    </w:p>
    <w:p>
      <w:pPr>
        <w:widowControl w:val="on"/>
        <w:pBdr/>
        <w:spacing w:before="240" w:after="240" w:line="240" w:lineRule="auto"/>
        <w:ind w:left="0" w:right="0"/>
        <w:jc w:val="left"/>
      </w:pPr>
      <w:r>
        <w:rPr>
          <w:color w:val="000000"/>
          <w:sz w:val="24"/>
          <w:szCs w:val="24"/>
        </w:rPr>
        <w:t xml:space="preserve">     [Footnote 6:  Right Hon. Henry Dundas, M. P.]</w:t>
      </w:r>
    </w:p>
    <w:p>
      <w:pPr>
        <w:widowControl w:val="on"/>
        <w:pBdr/>
        <w:spacing w:before="240" w:after="240" w:line="240" w:lineRule="auto"/>
        <w:ind w:left="0" w:right="0"/>
        <w:jc w:val="left"/>
      </w:pPr>
      <w:r>
        <w:rPr>
          <w:color w:val="000000"/>
          <w:sz w:val="24"/>
          <w:szCs w:val="24"/>
        </w:rPr>
        <w:t xml:space="preserve">     [Footnote 7:  Probably Thomas, afterward Lord Erskine.]</w:t>
      </w:r>
    </w:p>
    <w:p>
      <w:pPr>
        <w:widowControl w:val="on"/>
        <w:pBdr/>
        <w:spacing w:before="240" w:after="240" w:line="240" w:lineRule="auto"/>
        <w:ind w:left="0" w:right="0"/>
        <w:jc w:val="left"/>
      </w:pPr>
      <w:r>
        <w:rPr>
          <w:color w:val="000000"/>
          <w:sz w:val="24"/>
          <w:szCs w:val="24"/>
        </w:rPr>
        <w:t xml:space="preserve">     [Footnote 8:  Lord Frederick Campbell, second brother of the Duke</w:t>
      </w:r>
      <w:r>
        <w:rPr>
          <w:color w:val="000000"/>
          <w:sz w:val="24"/>
          <w:szCs w:val="24"/>
        </w:rPr>
        <w:br/>
        <w:t xml:space="preserve">     of Argyll, and Ilay Campbell, Lord Advocate for Scotland,</w:t>
      </w:r>
      <w:r>
        <w:rPr>
          <w:color w:val="000000"/>
          <w:sz w:val="24"/>
          <w:szCs w:val="24"/>
        </w:rPr>
        <w:br/>
        <w:t xml:space="preserve">     afterward President of the Court of Session.]</w:t>
      </w:r>
    </w:p>
    <w:p>
      <w:pPr>
        <w:widowControl w:val="on"/>
        <w:pBdr/>
        <w:spacing w:before="240" w:after="240" w:line="240" w:lineRule="auto"/>
        <w:ind w:left="0" w:right="0"/>
        <w:jc w:val="left"/>
      </w:pPr>
      <w:r>
        <w:rPr>
          <w:color w:val="000000"/>
          <w:sz w:val="24"/>
          <w:szCs w:val="24"/>
        </w:rPr>
        <w:t xml:space="preserve">     An’ Livistone, the bauld Sir Willie;^9</w:t>
      </w:r>
      <w:r>
        <w:rPr>
          <w:color w:val="000000"/>
          <w:sz w:val="24"/>
          <w:szCs w:val="24"/>
        </w:rPr>
        <w:br/>
        <w:t xml:space="preserve">     An’ mony ithers,</w:t>
      </w:r>
      <w:r>
        <w:rPr>
          <w:color w:val="000000"/>
          <w:sz w:val="24"/>
          <w:szCs w:val="24"/>
        </w:rPr>
        <w:br/>
        <w:t xml:space="preserve">     Whom auld Demosthenes or Tully</w:t>
      </w:r>
      <w:r>
        <w:rPr>
          <w:color w:val="000000"/>
          <w:sz w:val="24"/>
          <w:szCs w:val="24"/>
        </w:rPr>
        <w:br/>
        <w:t xml:space="preserve">     Might own for brithers.</w:t>
      </w:r>
    </w:p>
    <w:p>
      <w:pPr>
        <w:widowControl w:val="on"/>
        <w:pBdr/>
        <w:spacing w:before="240" w:after="240" w:line="240" w:lineRule="auto"/>
        <w:ind w:left="0" w:right="0"/>
        <w:jc w:val="left"/>
      </w:pPr>
      <w:r>
        <w:rPr>
          <w:color w:val="000000"/>
          <w:sz w:val="24"/>
          <w:szCs w:val="24"/>
        </w:rPr>
        <w:t xml:space="preserve">     See sodger Hugh,^10 my watchman stented,</w:t>
      </w:r>
      <w:r>
        <w:rPr>
          <w:color w:val="000000"/>
          <w:sz w:val="24"/>
          <w:szCs w:val="24"/>
        </w:rPr>
        <w:br/>
        <w:t xml:space="preserve">     If poets e’er are represented;</w:t>
      </w:r>
      <w:r>
        <w:rPr>
          <w:color w:val="000000"/>
          <w:sz w:val="24"/>
          <w:szCs w:val="24"/>
        </w:rPr>
        <w:br/>
        <w:t xml:space="preserve">     I ken if that your sword were wanted,</w:t>
      </w:r>
      <w:r>
        <w:rPr>
          <w:color w:val="000000"/>
          <w:sz w:val="24"/>
          <w:szCs w:val="24"/>
        </w:rPr>
        <w:br/>
        <w:t xml:space="preserve">     Ye’d lend a hand;</w:t>
      </w:r>
      <w:r>
        <w:rPr>
          <w:color w:val="000000"/>
          <w:sz w:val="24"/>
          <w:szCs w:val="24"/>
        </w:rPr>
        <w:br/>
        <w:t xml:space="preserve">     But when there’s ought to say anent it,</w:t>
      </w:r>
      <w:r>
        <w:rPr>
          <w:color w:val="000000"/>
          <w:sz w:val="24"/>
          <w:szCs w:val="24"/>
        </w:rPr>
        <w:br/>
        <w:t xml:space="preserve">     Ye’re at a stand.</w:t>
      </w:r>
    </w:p>
    <w:p>
      <w:pPr>
        <w:widowControl w:val="on"/>
        <w:pBdr/>
        <w:spacing w:before="240" w:after="240" w:line="240" w:lineRule="auto"/>
        <w:ind w:left="0" w:right="0"/>
        <w:jc w:val="left"/>
      </w:pPr>
      <w:r>
        <w:rPr>
          <w:color w:val="000000"/>
          <w:sz w:val="24"/>
          <w:szCs w:val="24"/>
        </w:rPr>
        <w:t xml:space="preserve">     Arouse, my boys! exert your mettle,</w:t>
      </w:r>
      <w:r>
        <w:rPr>
          <w:color w:val="000000"/>
          <w:sz w:val="24"/>
          <w:szCs w:val="24"/>
        </w:rPr>
        <w:br/>
        <w:t xml:space="preserve">     To get auld Scotland back her kettle;</w:t>
      </w:r>
      <w:r>
        <w:rPr>
          <w:color w:val="000000"/>
          <w:sz w:val="24"/>
          <w:szCs w:val="24"/>
        </w:rPr>
        <w:br/>
        <w:t xml:space="preserve">     Or faith!  I’ll wad my new pleugh-pettle,</w:t>
      </w:r>
      <w:r>
        <w:rPr>
          <w:color w:val="000000"/>
          <w:sz w:val="24"/>
          <w:szCs w:val="24"/>
        </w:rPr>
        <w:br/>
        <w:t xml:space="preserve">     Ye’ll see’t or lang,</w:t>
      </w:r>
      <w:r>
        <w:rPr>
          <w:color w:val="000000"/>
          <w:sz w:val="24"/>
          <w:szCs w:val="24"/>
        </w:rPr>
        <w:br/>
        <w:t xml:space="preserve">     She’ll teach you, wi’ a reekin whittle,</w:t>
      </w:r>
      <w:r>
        <w:rPr>
          <w:color w:val="000000"/>
          <w:sz w:val="24"/>
          <w:szCs w:val="24"/>
        </w:rPr>
        <w:br/>
        <w:t xml:space="preserve">     Anither sang.</w:t>
      </w:r>
    </w:p>
    <w:p>
      <w:pPr>
        <w:widowControl w:val="on"/>
        <w:pBdr/>
        <w:spacing w:before="240" w:after="240" w:line="240" w:lineRule="auto"/>
        <w:ind w:left="0" w:right="0"/>
        <w:jc w:val="left"/>
      </w:pPr>
      <w:r>
        <w:rPr>
          <w:color w:val="000000"/>
          <w:sz w:val="24"/>
          <w:szCs w:val="24"/>
        </w:rPr>
        <w:t xml:space="preserve">     This while she’s been in crankous mood,</w:t>
      </w:r>
      <w:r>
        <w:rPr>
          <w:color w:val="000000"/>
          <w:sz w:val="24"/>
          <w:szCs w:val="24"/>
        </w:rPr>
        <w:br/>
        <w:t xml:space="preserve">     Her lost Militia fir’d her bluid;</w:t>
      </w:r>
      <w:r>
        <w:rPr>
          <w:color w:val="000000"/>
          <w:sz w:val="24"/>
          <w:szCs w:val="24"/>
        </w:rPr>
        <w:br/>
        <w:t xml:space="preserve">     (Deil na they never mair do guid,</w:t>
      </w:r>
      <w:r>
        <w:rPr>
          <w:color w:val="000000"/>
          <w:sz w:val="24"/>
          <w:szCs w:val="24"/>
        </w:rPr>
        <w:br/>
        <w:t xml:space="preserve">     Play’d her that pliskie!)</w:t>
      </w:r>
      <w:r>
        <w:rPr>
          <w:color w:val="000000"/>
          <w:sz w:val="24"/>
          <w:szCs w:val="24"/>
        </w:rPr>
        <w:br/>
        <w:t xml:space="preserve">     An’ now she’s like to rin red-wud</w:t>
      </w:r>
      <w:r>
        <w:rPr>
          <w:color w:val="000000"/>
          <w:sz w:val="24"/>
          <w:szCs w:val="24"/>
        </w:rPr>
        <w:br/>
        <w:t xml:space="preserve">     About her whisky.</w:t>
      </w:r>
    </w:p>
    <w:p>
      <w:pPr>
        <w:widowControl w:val="on"/>
        <w:pBdr/>
        <w:spacing w:before="240" w:after="240" w:line="240" w:lineRule="auto"/>
        <w:ind w:left="0" w:right="0"/>
        <w:jc w:val="left"/>
      </w:pPr>
      <w:r>
        <w:rPr>
          <w:color w:val="000000"/>
          <w:sz w:val="24"/>
          <w:szCs w:val="24"/>
        </w:rPr>
        <w:t xml:space="preserve">     An’ Lord! if ance they pit her till’t,</w:t>
      </w:r>
      <w:r>
        <w:rPr>
          <w:color w:val="000000"/>
          <w:sz w:val="24"/>
          <w:szCs w:val="24"/>
        </w:rPr>
        <w:br/>
        <w:t xml:space="preserve">     Her tartan petticoat she’ll kilt,</w:t>
      </w:r>
      <w:r>
        <w:rPr>
          <w:color w:val="000000"/>
          <w:sz w:val="24"/>
          <w:szCs w:val="24"/>
        </w:rPr>
        <w:br/>
        <w:t xml:space="preserve">     An’durk an’ pistol at her belt,</w:t>
      </w:r>
      <w:r>
        <w:rPr>
          <w:color w:val="000000"/>
          <w:sz w:val="24"/>
          <w:szCs w:val="24"/>
        </w:rPr>
        <w:br/>
        <w:t xml:space="preserve">     She’ll tak the streets,</w:t>
      </w:r>
      <w:r>
        <w:rPr>
          <w:color w:val="000000"/>
          <w:sz w:val="24"/>
          <w:szCs w:val="24"/>
        </w:rPr>
        <w:br/>
        <w:t xml:space="preserve">     An’ rin her whittle to the hilt,</w:t>
      </w:r>
      <w:r>
        <w:rPr>
          <w:color w:val="000000"/>
          <w:sz w:val="24"/>
          <w:szCs w:val="24"/>
        </w:rPr>
        <w:br/>
        <w:t xml:space="preserve">     I’ the first she meets!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For God sake, sirs! then speak her fair,</w:t>
      </w:r>
      <w:r>
        <w:rPr>
          <w:color w:val="000000"/>
          <w:sz w:val="24"/>
          <w:szCs w:val="24"/>
        </w:rPr>
        <w:br/>
        <w:t xml:space="preserve">     An’ straik her cannie wi’ the hair,</w:t>
      </w:r>
      <w:r>
        <w:rPr>
          <w:color w:val="000000"/>
          <w:sz w:val="24"/>
          <w:szCs w:val="24"/>
        </w:rPr>
        <w:br/>
        <w:t xml:space="preserve">     An’ to the muckle house repair,</w:t>
      </w:r>
      <w:r>
        <w:rPr>
          <w:color w:val="000000"/>
          <w:sz w:val="24"/>
          <w:szCs w:val="24"/>
        </w:rPr>
        <w:br/>
        <w:t xml:space="preserve">     Wi’ instant speed,</w:t>
      </w:r>
      <w:r>
        <w:rPr>
          <w:color w:val="000000"/>
          <w:sz w:val="24"/>
          <w:szCs w:val="24"/>
        </w:rPr>
        <w:br/>
        <w:t xml:space="preserve">     An’ strive, wi’ a’ your wit an’ lear,</w:t>
      </w:r>
      <w:r>
        <w:rPr>
          <w:color w:val="000000"/>
          <w:sz w:val="24"/>
          <w:szCs w:val="24"/>
        </w:rPr>
        <w:br/>
        <w:t xml:space="preserve">     To get remead.</w:t>
      </w:r>
    </w:p>
    <w:p>
      <w:pPr>
        <w:widowControl w:val="on"/>
        <w:pBdr/>
        <w:spacing w:before="240" w:after="240" w:line="240" w:lineRule="auto"/>
        <w:ind w:left="0" w:right="0"/>
        <w:jc w:val="left"/>
      </w:pPr>
      <w:r>
        <w:rPr>
          <w:color w:val="000000"/>
          <w:sz w:val="24"/>
          <w:szCs w:val="24"/>
        </w:rPr>
        <w:t xml:space="preserve">     [Footnote 9:  Sir Wm. Augustus Cunningham, Baronet, of Livingstone.]</w:t>
      </w:r>
    </w:p>
    <w:p>
      <w:pPr>
        <w:widowControl w:val="on"/>
        <w:pBdr/>
        <w:spacing w:before="240" w:after="240" w:line="240" w:lineRule="auto"/>
        <w:ind w:left="0" w:right="0"/>
        <w:jc w:val="left"/>
      </w:pPr>
      <w:r>
        <w:rPr>
          <w:color w:val="000000"/>
          <w:sz w:val="24"/>
          <w:szCs w:val="24"/>
        </w:rPr>
        <w:t xml:space="preserve">     [Footnote 10:  Col.  Hugh Montgomery, afterward Earl of Eglinton.]</w:t>
      </w:r>
    </w:p>
    <w:p>
      <w:pPr>
        <w:widowControl w:val="on"/>
        <w:pBdr/>
        <w:spacing w:before="240" w:after="240" w:line="240" w:lineRule="auto"/>
        <w:ind w:left="0" w:right="0"/>
        <w:jc w:val="left"/>
      </w:pPr>
      <w:r>
        <w:rPr>
          <w:color w:val="000000"/>
          <w:sz w:val="24"/>
          <w:szCs w:val="24"/>
        </w:rPr>
        <w:t xml:space="preserve">     Yon ill-tongu’d tinkler, Charlie Fox,</w:t>
      </w:r>
      <w:r>
        <w:rPr>
          <w:color w:val="000000"/>
          <w:sz w:val="24"/>
          <w:szCs w:val="24"/>
        </w:rPr>
        <w:br/>
        <w:t xml:space="preserve">     May taunt you wi’ his jeers and mocks;</w:t>
      </w:r>
      <w:r>
        <w:rPr>
          <w:color w:val="000000"/>
          <w:sz w:val="24"/>
          <w:szCs w:val="24"/>
        </w:rPr>
        <w:br/>
        <w:t xml:space="preserve">     But gie him’t het, my hearty cocks! </w:t>
      </w:r>
      <w:r>
        <w:rPr>
          <w:color w:val="000000"/>
          <w:sz w:val="24"/>
          <w:szCs w:val="24"/>
        </w:rPr>
        <w:br/>
        <w:t xml:space="preserve">     E’en cowe the cadie! </w:t>
      </w:r>
      <w:r>
        <w:rPr>
          <w:color w:val="000000"/>
          <w:sz w:val="24"/>
          <w:szCs w:val="24"/>
        </w:rPr>
        <w:br/>
        <w:t xml:space="preserve">     An’ send him to his dicing box</w:t>
      </w:r>
      <w:r>
        <w:rPr>
          <w:color w:val="000000"/>
          <w:sz w:val="24"/>
          <w:szCs w:val="24"/>
        </w:rPr>
        <w:br/>
        <w:t xml:space="preserve">     An’ sportin’ lady.</w:t>
      </w:r>
    </w:p>
    <w:p>
      <w:pPr>
        <w:widowControl w:val="on"/>
        <w:pBdr/>
        <w:spacing w:before="240" w:after="240" w:line="240" w:lineRule="auto"/>
        <w:ind w:left="0" w:right="0"/>
        <w:jc w:val="left"/>
      </w:pPr>
      <w:r>
        <w:rPr>
          <w:color w:val="000000"/>
          <w:sz w:val="24"/>
          <w:szCs w:val="24"/>
        </w:rPr>
        <w:t xml:space="preserve">     Tell you guid bluid o’ auld Boconnock’s, ^11</w:t>
      </w:r>
      <w:r>
        <w:rPr>
          <w:color w:val="000000"/>
          <w:sz w:val="24"/>
          <w:szCs w:val="24"/>
        </w:rPr>
        <w:br/>
        <w:t xml:space="preserve">     I’ll be his debt twa mashlum bonnocks,</w:t>
      </w:r>
      <w:r>
        <w:rPr>
          <w:color w:val="000000"/>
          <w:sz w:val="24"/>
          <w:szCs w:val="24"/>
        </w:rPr>
        <w:br/>
        <w:t xml:space="preserve">     An’ drink his health in auld Nance Tinnock’s ^12</w:t>
      </w:r>
      <w:r>
        <w:rPr>
          <w:color w:val="000000"/>
          <w:sz w:val="24"/>
          <w:szCs w:val="24"/>
        </w:rPr>
        <w:br/>
        <w:t xml:space="preserve">     Nine times a-week,</w:t>
      </w:r>
      <w:r>
        <w:rPr>
          <w:color w:val="000000"/>
          <w:sz w:val="24"/>
          <w:szCs w:val="24"/>
        </w:rPr>
        <w:br/>
        <w:t xml:space="preserve">     If he some scheme, like tea an’ winnocks,</w:t>
      </w:r>
      <w:r>
        <w:rPr>
          <w:color w:val="000000"/>
          <w:sz w:val="24"/>
          <w:szCs w:val="24"/>
        </w:rPr>
        <w:br/>
        <w:t xml:space="preserve">     Was kindly seek.</w:t>
      </w:r>
    </w:p>
    <w:p>
      <w:pPr>
        <w:widowControl w:val="on"/>
        <w:pBdr/>
        <w:spacing w:before="240" w:after="240" w:line="240" w:lineRule="auto"/>
        <w:ind w:left="0" w:right="0"/>
        <w:jc w:val="left"/>
      </w:pPr>
      <w:r>
        <w:rPr>
          <w:color w:val="000000"/>
          <w:sz w:val="24"/>
          <w:szCs w:val="24"/>
        </w:rPr>
        <w:t xml:space="preserve">     Could he some commutation broach,</w:t>
      </w:r>
      <w:r>
        <w:rPr>
          <w:color w:val="000000"/>
          <w:sz w:val="24"/>
          <w:szCs w:val="24"/>
        </w:rPr>
        <w:br/>
        <w:t xml:space="preserve">     I’ll pledge my aith in guid braid Scotch,</w:t>
      </w:r>
      <w:r>
        <w:rPr>
          <w:color w:val="000000"/>
          <w:sz w:val="24"/>
          <w:szCs w:val="24"/>
        </w:rPr>
        <w:br/>
        <w:t xml:space="preserve">     He needna fear their foul reproach</w:t>
      </w:r>
      <w:r>
        <w:rPr>
          <w:color w:val="000000"/>
          <w:sz w:val="24"/>
          <w:szCs w:val="24"/>
        </w:rPr>
        <w:br/>
        <w:t xml:space="preserve">     Nor erudition,</w:t>
      </w:r>
      <w:r>
        <w:rPr>
          <w:color w:val="000000"/>
          <w:sz w:val="24"/>
          <w:szCs w:val="24"/>
        </w:rPr>
        <w:br/>
        <w:t xml:space="preserve">     Yon mixtie-maxtie, queer hotch-potch,</w:t>
      </w:r>
      <w:r>
        <w:rPr>
          <w:color w:val="000000"/>
          <w:sz w:val="24"/>
          <w:szCs w:val="24"/>
        </w:rPr>
        <w:br/>
        <w:t xml:space="preserve">     The Coalition.</w:t>
      </w:r>
    </w:p>
    <w:p>
      <w:pPr>
        <w:widowControl w:val="on"/>
        <w:pBdr/>
        <w:spacing w:before="240" w:after="240" w:line="240" w:lineRule="auto"/>
        <w:ind w:left="0" w:right="0"/>
        <w:jc w:val="left"/>
      </w:pPr>
      <w:r>
        <w:rPr>
          <w:color w:val="000000"/>
          <w:sz w:val="24"/>
          <w:szCs w:val="24"/>
        </w:rPr>
        <w:t xml:space="preserve">     Auld Scotland has a raucle tongue;</w:t>
      </w:r>
      <w:r>
        <w:rPr>
          <w:color w:val="000000"/>
          <w:sz w:val="24"/>
          <w:szCs w:val="24"/>
        </w:rPr>
        <w:br/>
        <w:t xml:space="preserve">     She’s just a devil wi’ a rung;</w:t>
      </w:r>
      <w:r>
        <w:rPr>
          <w:color w:val="000000"/>
          <w:sz w:val="24"/>
          <w:szCs w:val="24"/>
        </w:rPr>
        <w:br/>
        <w:t xml:space="preserve">     An’ if she promise auld or young</w:t>
      </w:r>
      <w:r>
        <w:rPr>
          <w:color w:val="000000"/>
          <w:sz w:val="24"/>
          <w:szCs w:val="24"/>
        </w:rPr>
        <w:br/>
        <w:t xml:space="preserve">     To tak their part,</w:t>
      </w:r>
      <w:r>
        <w:rPr>
          <w:color w:val="000000"/>
          <w:sz w:val="24"/>
          <w:szCs w:val="24"/>
        </w:rPr>
        <w:br/>
        <w:t xml:space="preserve">     Tho’ by the neck she should be strung,</w:t>
      </w:r>
      <w:r>
        <w:rPr>
          <w:color w:val="000000"/>
          <w:sz w:val="24"/>
          <w:szCs w:val="24"/>
        </w:rPr>
        <w:br/>
        <w:t xml:space="preserve">     She’ll no desert.</w:t>
      </w:r>
    </w:p>
    <w:p>
      <w:pPr>
        <w:widowControl w:val="on"/>
        <w:pBdr/>
        <w:spacing w:before="240" w:after="240" w:line="240" w:lineRule="auto"/>
        <w:ind w:left="0" w:right="0"/>
        <w:jc w:val="left"/>
      </w:pPr>
      <w:r>
        <w:rPr>
          <w:color w:val="000000"/>
          <w:sz w:val="24"/>
          <w:szCs w:val="24"/>
        </w:rPr>
        <w:t xml:space="preserve">     And now, ye chosen Five-and-Forty,</w:t>
      </w:r>
      <w:r>
        <w:rPr>
          <w:color w:val="000000"/>
          <w:sz w:val="24"/>
          <w:szCs w:val="24"/>
        </w:rPr>
        <w:br/>
        <w:t xml:space="preserve">     May still you mither’s heart support ye;</w:t>
      </w:r>
      <w:r>
        <w:rPr>
          <w:color w:val="000000"/>
          <w:sz w:val="24"/>
          <w:szCs w:val="24"/>
        </w:rPr>
        <w:br/>
        <w:t xml:space="preserve">     Then, tho’a minister grow dorty,</w:t>
      </w:r>
      <w:r>
        <w:rPr>
          <w:color w:val="000000"/>
          <w:sz w:val="24"/>
          <w:szCs w:val="24"/>
        </w:rPr>
        <w:br/>
        <w:t xml:space="preserve">     An’ kick your place,</w:t>
      </w:r>
      <w:r>
        <w:rPr>
          <w:color w:val="000000"/>
          <w:sz w:val="24"/>
          <w:szCs w:val="24"/>
        </w:rPr>
        <w:br/>
        <w:t xml:space="preserve">     Ye’ll snap your gingers, poor an’ hearty,</w:t>
      </w:r>
      <w:r>
        <w:rPr>
          <w:color w:val="000000"/>
          <w:sz w:val="24"/>
          <w:szCs w:val="24"/>
        </w:rPr>
        <w:br/>
        <w:t xml:space="preserve">     Before his face.</w:t>
      </w:r>
    </w:p>
    <w:p>
      <w:pPr>
        <w:widowControl w:val="on"/>
        <w:pBdr/>
        <w:spacing w:before="240" w:after="240" w:line="240" w:lineRule="auto"/>
        <w:ind w:left="0" w:right="0"/>
        <w:jc w:val="left"/>
      </w:pPr>
      <w:r>
        <w:rPr>
          <w:color w:val="000000"/>
          <w:sz w:val="24"/>
          <w:szCs w:val="24"/>
        </w:rPr>
        <w:t xml:space="preserve">     God bless your Honours, a’ your days,</w:t>
      </w:r>
      <w:r>
        <w:rPr>
          <w:color w:val="000000"/>
          <w:sz w:val="24"/>
          <w:szCs w:val="24"/>
        </w:rPr>
        <w:br/>
        <w:t xml:space="preserve">     Wi’ sowps o’ kail and brats o’ claise,</w:t>
      </w:r>
    </w:p>
    <w:p>
      <w:pPr>
        <w:widowControl w:val="on"/>
        <w:pBdr/>
        <w:spacing w:before="240" w:after="240" w:line="240" w:lineRule="auto"/>
        <w:ind w:left="0" w:right="0"/>
        <w:jc w:val="left"/>
      </w:pPr>
      <w:r>
        <w:rPr>
          <w:color w:val="000000"/>
          <w:sz w:val="24"/>
          <w:szCs w:val="24"/>
        </w:rPr>
        <w:t xml:space="preserve">     [Footnote 11:  Pitt, whose grandfather was of Boconnock in Cornwall.]</w:t>
      </w:r>
    </w:p>
    <w:p>
      <w:pPr>
        <w:widowControl w:val="on"/>
        <w:pBdr/>
        <w:spacing w:before="240" w:after="240" w:line="240" w:lineRule="auto"/>
        <w:ind w:left="0" w:right="0"/>
        <w:jc w:val="left"/>
      </w:pPr>
      <w:r>
        <w:rPr>
          <w:color w:val="000000"/>
          <w:sz w:val="24"/>
          <w:szCs w:val="24"/>
        </w:rPr>
        <w:t xml:space="preserve">     [Footnote 12:  A worthy old hostess of the author’s in Mauchline,</w:t>
      </w:r>
      <w:r>
        <w:rPr>
          <w:color w:val="000000"/>
          <w:sz w:val="24"/>
          <w:szCs w:val="24"/>
        </w:rPr>
        <w:br/>
        <w:t xml:space="preserve">     where he sometimes studies politics over a glass of gude auld</w:t>
      </w:r>
      <w:r>
        <w:rPr>
          <w:color w:val="000000"/>
          <w:sz w:val="24"/>
          <w:szCs w:val="24"/>
        </w:rPr>
        <w:br/>
        <w:t xml:space="preserve">     Scotch Drink.—­R.B.]</w:t>
      </w:r>
    </w:p>
    <w:p>
      <w:pPr>
        <w:widowControl w:val="on"/>
        <w:pBdr/>
        <w:spacing w:before="240" w:after="240" w:line="240" w:lineRule="auto"/>
        <w:ind w:left="0" w:right="0"/>
        <w:jc w:val="left"/>
      </w:pPr>
      <w:r>
        <w:rPr>
          <w:color w:val="000000"/>
          <w:sz w:val="24"/>
          <w:szCs w:val="24"/>
        </w:rPr>
        <w:t xml:space="preserve">     In spite o’ a’ the thievish kaes,</w:t>
      </w:r>
      <w:r>
        <w:rPr>
          <w:color w:val="000000"/>
          <w:sz w:val="24"/>
          <w:szCs w:val="24"/>
        </w:rPr>
        <w:br/>
        <w:t xml:space="preserve">     That haunt St. Jamie’s! </w:t>
      </w:r>
      <w:r>
        <w:rPr>
          <w:color w:val="000000"/>
          <w:sz w:val="24"/>
          <w:szCs w:val="24"/>
        </w:rPr>
        <w:br/>
        <w:t xml:space="preserve">     Your humble poet sings an’ prays,</w:t>
      </w:r>
      <w:r>
        <w:rPr>
          <w:color w:val="000000"/>
          <w:sz w:val="24"/>
          <w:szCs w:val="24"/>
        </w:rPr>
        <w:br/>
        <w:t xml:space="preserve">     While Rab his name is.</w:t>
      </w:r>
    </w:p>
    <w:p>
      <w:pPr>
        <w:widowControl w:val="on"/>
        <w:pBdr/>
        <w:spacing w:before="240" w:after="240" w:line="240" w:lineRule="auto"/>
        <w:ind w:left="0" w:right="0"/>
        <w:jc w:val="left"/>
      </w:pPr>
      <w:r>
        <w:rPr>
          <w:color w:val="000000"/>
          <w:sz w:val="24"/>
          <w:szCs w:val="24"/>
        </w:rPr>
        <w:t xml:space="preserve">     Postscript</w:t>
      </w:r>
    </w:p>
    <w:p>
      <w:pPr>
        <w:widowControl w:val="on"/>
        <w:pBdr/>
        <w:spacing w:before="240" w:after="240" w:line="240" w:lineRule="auto"/>
        <w:ind w:left="0" w:right="0"/>
        <w:jc w:val="left"/>
      </w:pPr>
      <w:r>
        <w:rPr>
          <w:color w:val="000000"/>
          <w:sz w:val="24"/>
          <w:szCs w:val="24"/>
        </w:rPr>
        <w:t xml:space="preserve">     Let half-starv’d slaves in warmer skies</w:t>
      </w:r>
      <w:r>
        <w:rPr>
          <w:color w:val="000000"/>
          <w:sz w:val="24"/>
          <w:szCs w:val="24"/>
        </w:rPr>
        <w:br/>
        <w:t xml:space="preserve">     See future wines, rich-clust’ring, rise;</w:t>
      </w:r>
      <w:r>
        <w:rPr>
          <w:color w:val="000000"/>
          <w:sz w:val="24"/>
          <w:szCs w:val="24"/>
        </w:rPr>
        <w:br/>
        <w:t xml:space="preserve">     Their lot auld Scotland ne’re envies,</w:t>
      </w:r>
      <w:r>
        <w:rPr>
          <w:color w:val="000000"/>
          <w:sz w:val="24"/>
          <w:szCs w:val="24"/>
        </w:rPr>
        <w:br/>
        <w:t xml:space="preserve">     But, blythe and frisky,</w:t>
      </w:r>
      <w:r>
        <w:rPr>
          <w:color w:val="000000"/>
          <w:sz w:val="24"/>
          <w:szCs w:val="24"/>
        </w:rPr>
        <w:br/>
        <w:t xml:space="preserve">     She eyes her freeborn, martial boys</w:t>
      </w:r>
      <w:r>
        <w:rPr>
          <w:color w:val="000000"/>
          <w:sz w:val="24"/>
          <w:szCs w:val="24"/>
        </w:rPr>
        <w:br/>
        <w:t xml:space="preserve">     Tak aff their whisky.</w:t>
      </w:r>
    </w:p>
    <w:p>
      <w:pPr>
        <w:widowControl w:val="on"/>
        <w:pBdr/>
        <w:spacing w:before="240" w:after="240" w:line="240" w:lineRule="auto"/>
        <w:ind w:left="0" w:right="0"/>
        <w:jc w:val="left"/>
      </w:pPr>
      <w:r>
        <w:rPr>
          <w:color w:val="000000"/>
          <w:sz w:val="24"/>
          <w:szCs w:val="24"/>
        </w:rPr>
        <w:t xml:space="preserve">     What tho’ their Phoebus kinder warms,</w:t>
      </w:r>
      <w:r>
        <w:rPr>
          <w:color w:val="000000"/>
          <w:sz w:val="24"/>
          <w:szCs w:val="24"/>
        </w:rPr>
        <w:br/>
        <w:t xml:space="preserve">     While fragrance blooms and beauty charms,</w:t>
      </w:r>
      <w:r>
        <w:rPr>
          <w:color w:val="000000"/>
          <w:sz w:val="24"/>
          <w:szCs w:val="24"/>
        </w:rPr>
        <w:br/>
        <w:t xml:space="preserve">     When wretches range, in famish’d swarms,</w:t>
      </w:r>
      <w:r>
        <w:rPr>
          <w:color w:val="000000"/>
          <w:sz w:val="24"/>
          <w:szCs w:val="24"/>
        </w:rPr>
        <w:br/>
        <w:t xml:space="preserve">     The scented groves;</w:t>
      </w:r>
      <w:r>
        <w:rPr>
          <w:color w:val="000000"/>
          <w:sz w:val="24"/>
          <w:szCs w:val="24"/>
        </w:rPr>
        <w:br/>
        <w:t xml:space="preserve">     Or, hounded forth, dishonour arms</w:t>
      </w:r>
      <w:r>
        <w:rPr>
          <w:color w:val="000000"/>
          <w:sz w:val="24"/>
          <w:szCs w:val="24"/>
        </w:rPr>
        <w:br/>
        <w:t xml:space="preserve">     In hungry droves!</w:t>
      </w:r>
    </w:p>
    <w:p>
      <w:pPr>
        <w:widowControl w:val="on"/>
        <w:pBdr/>
        <w:spacing w:before="240" w:after="240" w:line="240" w:lineRule="auto"/>
        <w:ind w:left="0" w:right="0"/>
        <w:jc w:val="left"/>
      </w:pPr>
      <w:r>
        <w:rPr>
          <w:color w:val="000000"/>
          <w:sz w:val="24"/>
          <w:szCs w:val="24"/>
        </w:rPr>
        <w:t xml:space="preserve">     Their gun’s a burden on their shouther;</w:t>
      </w:r>
      <w:r>
        <w:rPr>
          <w:color w:val="000000"/>
          <w:sz w:val="24"/>
          <w:szCs w:val="24"/>
        </w:rPr>
        <w:br/>
        <w:t xml:space="preserve">     They downa bide the stink o’ powther;</w:t>
      </w:r>
      <w:r>
        <w:rPr>
          <w:color w:val="000000"/>
          <w:sz w:val="24"/>
          <w:szCs w:val="24"/>
        </w:rPr>
        <w:br/>
        <w:t xml:space="preserve">     Their bauldest thought’s a hank’ring swither</w:t>
      </w:r>
      <w:r>
        <w:rPr>
          <w:color w:val="000000"/>
          <w:sz w:val="24"/>
          <w:szCs w:val="24"/>
        </w:rPr>
        <w:br/>
        <w:t xml:space="preserve">     To stan’ or rin,</w:t>
      </w:r>
      <w:r>
        <w:rPr>
          <w:color w:val="000000"/>
          <w:sz w:val="24"/>
          <w:szCs w:val="24"/>
        </w:rPr>
        <w:br/>
        <w:t xml:space="preserve">     Till skelp—­a shot—­they’re aff, a’throw’ther,</w:t>
      </w:r>
      <w:r>
        <w:rPr>
          <w:color w:val="000000"/>
          <w:sz w:val="24"/>
          <w:szCs w:val="24"/>
        </w:rPr>
        <w:br/>
        <w:t xml:space="preserve">     To save their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But bring a Scotchman frae his hill,</w:t>
      </w:r>
      <w:r>
        <w:rPr>
          <w:color w:val="000000"/>
          <w:sz w:val="24"/>
          <w:szCs w:val="24"/>
        </w:rPr>
        <w:br/>
        <w:t xml:space="preserve">     Clap in his cheek a Highland gill,</w:t>
      </w:r>
      <w:r>
        <w:rPr>
          <w:color w:val="000000"/>
          <w:sz w:val="24"/>
          <w:szCs w:val="24"/>
        </w:rPr>
        <w:br/>
        <w:t xml:space="preserve">     Say, such is royal George’s will,</w:t>
      </w:r>
      <w:r>
        <w:rPr>
          <w:color w:val="000000"/>
          <w:sz w:val="24"/>
          <w:szCs w:val="24"/>
        </w:rPr>
        <w:br/>
        <w:t xml:space="preserve">     An’ there’s the foe! </w:t>
      </w:r>
      <w:r>
        <w:rPr>
          <w:color w:val="000000"/>
          <w:sz w:val="24"/>
          <w:szCs w:val="24"/>
        </w:rPr>
        <w:br/>
        <w:t xml:space="preserve">     He has nae thought but how to kill</w:t>
      </w:r>
      <w:r>
        <w:rPr>
          <w:color w:val="000000"/>
          <w:sz w:val="24"/>
          <w:szCs w:val="24"/>
        </w:rPr>
        <w:br/>
        <w:t xml:space="preserve">     Twa at a blow.</w:t>
      </w:r>
    </w:p>
    <w:p>
      <w:pPr>
        <w:widowControl w:val="on"/>
        <w:pBdr/>
        <w:spacing w:before="240" w:after="240" w:line="240" w:lineRule="auto"/>
        <w:ind w:left="0" w:right="0"/>
        <w:jc w:val="left"/>
      </w:pPr>
      <w:r>
        <w:rPr>
          <w:color w:val="000000"/>
          <w:sz w:val="24"/>
          <w:szCs w:val="24"/>
        </w:rPr>
        <w:t xml:space="preserve">     Nae cauld, faint-hearted doubtings tease him;</w:t>
      </w:r>
      <w:r>
        <w:rPr>
          <w:color w:val="000000"/>
          <w:sz w:val="24"/>
          <w:szCs w:val="24"/>
        </w:rPr>
        <w:br/>
        <w:t xml:space="preserve">     Death comes, wi’ fearless eye he sees him;</w:t>
      </w:r>
      <w:r>
        <w:rPr>
          <w:color w:val="000000"/>
          <w:sz w:val="24"/>
          <w:szCs w:val="24"/>
        </w:rPr>
        <w:br/>
        <w:t xml:space="preserve">     Wi’bluidy hand a welcome gies him;</w:t>
      </w:r>
      <w:r>
        <w:rPr>
          <w:color w:val="000000"/>
          <w:sz w:val="24"/>
          <w:szCs w:val="24"/>
        </w:rPr>
        <w:br/>
        <w:t xml:space="preserve">     An’ when he fa’s,</w:t>
      </w:r>
      <w:r>
        <w:rPr>
          <w:color w:val="000000"/>
          <w:sz w:val="24"/>
          <w:szCs w:val="24"/>
        </w:rPr>
        <w:br/>
        <w:t xml:space="preserve">     His latest draught o’ breathin lea’es him</w:t>
      </w:r>
      <w:r>
        <w:rPr>
          <w:color w:val="000000"/>
          <w:sz w:val="24"/>
          <w:szCs w:val="24"/>
        </w:rPr>
        <w:br/>
        <w:t xml:space="preserve">     In faint huzzas.</w:t>
      </w:r>
    </w:p>
    <w:p>
      <w:pPr>
        <w:widowControl w:val="on"/>
        <w:pBdr/>
        <w:spacing w:before="240" w:after="240" w:line="240" w:lineRule="auto"/>
        <w:ind w:left="0" w:right="0"/>
        <w:jc w:val="left"/>
      </w:pPr>
      <w:r>
        <w:rPr>
          <w:color w:val="000000"/>
          <w:sz w:val="24"/>
          <w:szCs w:val="24"/>
        </w:rPr>
        <w:t xml:space="preserve">     Sages their solemn een may steek,</w:t>
      </w:r>
      <w:r>
        <w:rPr>
          <w:color w:val="000000"/>
          <w:sz w:val="24"/>
          <w:szCs w:val="24"/>
        </w:rPr>
        <w:br/>
        <w:t xml:space="preserve">     An’ raise a philosophic reek,</w:t>
      </w:r>
      <w:r>
        <w:rPr>
          <w:color w:val="000000"/>
          <w:sz w:val="24"/>
          <w:szCs w:val="24"/>
        </w:rPr>
        <w:br/>
        <w:t xml:space="preserve">     An’ physically causes seek,</w:t>
      </w:r>
      <w:r>
        <w:rPr>
          <w:color w:val="000000"/>
          <w:sz w:val="24"/>
          <w:szCs w:val="24"/>
        </w:rPr>
        <w:br/>
        <w:t xml:space="preserve">     In clime an’ season;</w:t>
      </w:r>
      <w:r>
        <w:rPr>
          <w:color w:val="000000"/>
          <w:sz w:val="24"/>
          <w:szCs w:val="24"/>
        </w:rPr>
        <w:br/>
        <w:t xml:space="preserve">     But tell me whisky’s name in Greek</w:t>
      </w:r>
      <w:r>
        <w:rPr>
          <w:color w:val="000000"/>
          <w:sz w:val="24"/>
          <w:szCs w:val="24"/>
        </w:rPr>
        <w:br/>
        <w:t xml:space="preserve">     I’ll tell the reason.</w:t>
      </w:r>
    </w:p>
    <w:p>
      <w:pPr>
        <w:widowControl w:val="on"/>
        <w:pBdr/>
        <w:spacing w:before="240" w:after="240" w:line="240" w:lineRule="auto"/>
        <w:ind w:left="0" w:right="0"/>
        <w:jc w:val="left"/>
      </w:pPr>
      <w:r>
        <w:rPr>
          <w:color w:val="000000"/>
          <w:sz w:val="24"/>
          <w:szCs w:val="24"/>
        </w:rPr>
        <w:t xml:space="preserve">     Scotland, my auld, respected mither! </w:t>
      </w:r>
      <w:r>
        <w:rPr>
          <w:color w:val="000000"/>
          <w:sz w:val="24"/>
          <w:szCs w:val="24"/>
        </w:rPr>
        <w:br/>
        <w:t xml:space="preserve">     Tho’ whiles ye moistify your leather,</w:t>
      </w:r>
      <w:r>
        <w:rPr>
          <w:color w:val="000000"/>
          <w:sz w:val="24"/>
          <w:szCs w:val="24"/>
        </w:rPr>
        <w:br/>
        <w:t xml:space="preserve">     Till, whare ye sit on craps o’ heather,</w:t>
      </w:r>
      <w:r>
        <w:rPr>
          <w:color w:val="000000"/>
          <w:sz w:val="24"/>
          <w:szCs w:val="24"/>
        </w:rPr>
        <w:br/>
        <w:t xml:space="preserve">     Ye tine your dam;</w:t>
      </w:r>
      <w:r>
        <w:rPr>
          <w:color w:val="000000"/>
          <w:sz w:val="24"/>
          <w:szCs w:val="24"/>
        </w:rPr>
        <w:br/>
        <w:t xml:space="preserve">     Freedom an’ whisky gang thegither! </w:t>
      </w:r>
      <w:r>
        <w:rPr>
          <w:color w:val="000000"/>
          <w:sz w:val="24"/>
          <w:szCs w:val="24"/>
        </w:rPr>
        <w:br/>
        <w:t xml:space="preserve">     Take aff your dram!</w:t>
      </w:r>
    </w:p>
    <w:p>
      <w:pPr>
        <w:widowControl w:val="on"/>
        <w:pBdr/>
        <w:spacing w:before="240" w:after="240" w:line="240" w:lineRule="auto"/>
        <w:ind w:left="0" w:right="0"/>
        <w:jc w:val="left"/>
      </w:pPr>
      <w:r>
        <w:rPr>
          <w:b/>
          <w:color w:val="000000"/>
          <w:sz w:val="24"/>
          <w:szCs w:val="24"/>
        </w:rPr>
        <w:t xml:space="preserve">The Ordination</w:t>
      </w:r>
    </w:p>
    <w:p>
      <w:pPr>
        <w:widowControl w:val="on"/>
        <w:pBdr/>
        <w:spacing w:before="240" w:after="240" w:line="240" w:lineRule="auto"/>
        <w:ind w:left="0" w:right="0"/>
        <w:jc w:val="left"/>
      </w:pPr>
      <w:r>
        <w:rPr>
          <w:color w:val="000000"/>
          <w:sz w:val="24"/>
          <w:szCs w:val="24"/>
        </w:rPr>
        <w:t xml:space="preserve">     For sense they little owe to frugal Heav’n—­</w:t>
      </w:r>
      <w:r>
        <w:rPr>
          <w:color w:val="000000"/>
          <w:sz w:val="24"/>
          <w:szCs w:val="24"/>
        </w:rPr>
        <w:br/>
        <w:t xml:space="preserve">     To please the mob, they hide the little giv’n.</w:t>
      </w:r>
    </w:p>
    <w:p>
      <w:pPr>
        <w:widowControl w:val="on"/>
        <w:pBdr/>
        <w:spacing w:before="240" w:after="240" w:line="240" w:lineRule="auto"/>
        <w:ind w:left="0" w:right="0"/>
        <w:jc w:val="left"/>
      </w:pPr>
      <w:r>
        <w:rPr>
          <w:color w:val="000000"/>
          <w:sz w:val="24"/>
          <w:szCs w:val="24"/>
        </w:rPr>
        <w:t xml:space="preserve">     Kilmarnock wabsters, fidge an’ claw,</w:t>
      </w:r>
      <w:r>
        <w:rPr>
          <w:color w:val="000000"/>
          <w:sz w:val="24"/>
          <w:szCs w:val="24"/>
        </w:rPr>
        <w:br/>
        <w:t xml:space="preserve">     An’ pour your creeshie nations;</w:t>
      </w:r>
      <w:r>
        <w:rPr>
          <w:color w:val="000000"/>
          <w:sz w:val="24"/>
          <w:szCs w:val="24"/>
        </w:rPr>
        <w:br/>
        <w:t xml:space="preserve">     An’ ye wha leather rax an’ draw,</w:t>
      </w:r>
      <w:r>
        <w:rPr>
          <w:color w:val="000000"/>
          <w:sz w:val="24"/>
          <w:szCs w:val="24"/>
        </w:rPr>
        <w:br/>
        <w:t xml:space="preserve">     Of a’ denominations;</w:t>
      </w:r>
      <w:r>
        <w:rPr>
          <w:color w:val="000000"/>
          <w:sz w:val="24"/>
          <w:szCs w:val="24"/>
        </w:rPr>
        <w:br/>
        <w:t xml:space="preserve">     Swith to the Ligh Kirk, ane an’ a’</w:t>
      </w:r>
      <w:r>
        <w:rPr>
          <w:color w:val="000000"/>
          <w:sz w:val="24"/>
          <w:szCs w:val="24"/>
        </w:rPr>
        <w:br/>
        <w:t xml:space="preserve">     An’ there tak up your stations;</w:t>
      </w:r>
      <w:r>
        <w:rPr>
          <w:color w:val="000000"/>
          <w:sz w:val="24"/>
          <w:szCs w:val="24"/>
        </w:rPr>
        <w:br/>
        <w:t xml:space="preserve">     Then aff to Begbie’s in a raw,</w:t>
      </w:r>
      <w:r>
        <w:rPr>
          <w:color w:val="000000"/>
          <w:sz w:val="24"/>
          <w:szCs w:val="24"/>
        </w:rPr>
        <w:br/>
        <w:t xml:space="preserve">     An’ pour divine libations</w:t>
      </w:r>
      <w:r>
        <w:rPr>
          <w:color w:val="000000"/>
          <w:sz w:val="24"/>
          <w:szCs w:val="24"/>
        </w:rPr>
        <w:br/>
        <w:t xml:space="preserve">     For joy this day.</w:t>
      </w:r>
    </w:p>
    <w:p>
      <w:pPr>
        <w:widowControl w:val="on"/>
        <w:pBdr/>
        <w:spacing w:before="240" w:after="240" w:line="240" w:lineRule="auto"/>
        <w:ind w:left="0" w:right="0"/>
        <w:jc w:val="left"/>
      </w:pPr>
      <w:r>
        <w:rPr>
          <w:color w:val="000000"/>
          <w:sz w:val="24"/>
          <w:szCs w:val="24"/>
        </w:rPr>
        <w:t xml:space="preserve">     Curst Common-sense, that imp o’ hell,</w:t>
      </w:r>
      <w:r>
        <w:rPr>
          <w:color w:val="000000"/>
          <w:sz w:val="24"/>
          <w:szCs w:val="24"/>
        </w:rPr>
        <w:br/>
        <w:t xml:space="preserve">     Cam in wi’ Maggie Lauder;^1</w:t>
      </w:r>
      <w:r>
        <w:rPr>
          <w:color w:val="000000"/>
          <w:sz w:val="24"/>
          <w:szCs w:val="24"/>
        </w:rPr>
        <w:br/>
        <w:t xml:space="preserve">     But Oliphant^2 aft made her yell,</w:t>
      </w:r>
      <w:r>
        <w:rPr>
          <w:color w:val="000000"/>
          <w:sz w:val="24"/>
          <w:szCs w:val="24"/>
        </w:rPr>
        <w:br/>
        <w:t xml:space="preserve">     An’ Russell^3 sair misca’d her: </w:t>
      </w:r>
      <w:r>
        <w:rPr>
          <w:color w:val="000000"/>
          <w:sz w:val="24"/>
          <w:szCs w:val="24"/>
        </w:rPr>
        <w:br/>
        <w:t xml:space="preserve">     This day Mackinlay^4 taks the flail,</w:t>
      </w:r>
      <w:r>
        <w:rPr>
          <w:color w:val="000000"/>
          <w:sz w:val="24"/>
          <w:szCs w:val="24"/>
        </w:rPr>
        <w:br/>
        <w:t xml:space="preserve">     An’ he’s the boy will blaud her! </w:t>
      </w:r>
      <w:r>
        <w:rPr>
          <w:color w:val="000000"/>
          <w:sz w:val="24"/>
          <w:szCs w:val="24"/>
        </w:rPr>
        <w:br/>
        <w:t xml:space="preserve">     He’ll clap a shangan on her tail,</w:t>
      </w:r>
      <w:r>
        <w:rPr>
          <w:color w:val="000000"/>
          <w:sz w:val="24"/>
          <w:szCs w:val="24"/>
        </w:rPr>
        <w:br/>
        <w:t xml:space="preserve">     An’ set the bairns to daud her</w:t>
      </w:r>
      <w:r>
        <w:rPr>
          <w:color w:val="000000"/>
          <w:sz w:val="24"/>
          <w:szCs w:val="24"/>
        </w:rPr>
        <w:br/>
        <w:t xml:space="preserve">     Wi’ dirt this day.</w:t>
      </w:r>
    </w:p>
    <w:p>
      <w:pPr>
        <w:widowControl w:val="on"/>
        <w:pBdr/>
        <w:spacing w:before="240" w:after="240" w:line="240" w:lineRule="auto"/>
        <w:ind w:left="0" w:right="0"/>
        <w:jc w:val="left"/>
      </w:pPr>
      <w:r>
        <w:rPr>
          <w:color w:val="000000"/>
          <w:sz w:val="24"/>
          <w:szCs w:val="24"/>
        </w:rPr>
        <w:t xml:space="preserve">     [Footnote 1:  Alluding to a scoffing ballad which was made on the</w:t>
      </w:r>
      <w:r>
        <w:rPr>
          <w:color w:val="000000"/>
          <w:sz w:val="24"/>
          <w:szCs w:val="24"/>
        </w:rPr>
        <w:br/>
        <w:t xml:space="preserve">     admission of the late reverend and worthy Mr. Lihdsay to the</w:t>
      </w:r>
      <w:r>
        <w:rPr>
          <w:color w:val="000000"/>
          <w:sz w:val="24"/>
          <w:szCs w:val="24"/>
        </w:rPr>
        <w:br/>
        <w:t xml:space="preserve">     “Laigh Kirk.”—­R.B.]</w:t>
      </w:r>
    </w:p>
    <w:p>
      <w:pPr>
        <w:widowControl w:val="on"/>
        <w:pBdr/>
        <w:spacing w:before="240" w:after="240" w:line="240" w:lineRule="auto"/>
        <w:ind w:left="0" w:right="0"/>
        <w:jc w:val="left"/>
      </w:pPr>
      <w:r>
        <w:rPr>
          <w:color w:val="000000"/>
          <w:sz w:val="24"/>
          <w:szCs w:val="24"/>
        </w:rPr>
        <w:t xml:space="preserve">     [Footnote 2:  Rev. James Oliphant, minister of Chapel of Ease,</w:t>
      </w:r>
      <w:r>
        <w:rPr>
          <w:color w:val="000000"/>
          <w:sz w:val="24"/>
          <w:szCs w:val="24"/>
        </w:rPr>
        <w:br/>
        <w:t xml:space="preserve">     Kilmarnock.]</w:t>
      </w:r>
    </w:p>
    <w:p>
      <w:pPr>
        <w:widowControl w:val="on"/>
        <w:pBdr/>
        <w:spacing w:before="240" w:after="240" w:line="240" w:lineRule="auto"/>
        <w:ind w:left="0" w:right="0"/>
        <w:jc w:val="left"/>
      </w:pPr>
      <w:r>
        <w:rPr>
          <w:color w:val="000000"/>
          <w:sz w:val="24"/>
          <w:szCs w:val="24"/>
        </w:rPr>
        <w:t xml:space="preserve">     [Footnote 3:  Rev. John Russell of Kilmarnock.]</w:t>
      </w:r>
    </w:p>
    <w:p>
      <w:pPr>
        <w:widowControl w:val="on"/>
        <w:pBdr/>
        <w:spacing w:before="240" w:after="240" w:line="240" w:lineRule="auto"/>
        <w:ind w:left="0" w:right="0"/>
        <w:jc w:val="left"/>
      </w:pPr>
      <w:r>
        <w:rPr>
          <w:color w:val="000000"/>
          <w:sz w:val="24"/>
          <w:szCs w:val="24"/>
        </w:rPr>
        <w:t xml:space="preserve">     [Footnote 4:  Rev. James Mackinlay.]</w:t>
      </w:r>
    </w:p>
    <w:p>
      <w:pPr>
        <w:widowControl w:val="on"/>
        <w:pBdr/>
        <w:spacing w:before="240" w:after="240" w:line="240" w:lineRule="auto"/>
        <w:ind w:left="0" w:right="0"/>
        <w:jc w:val="left"/>
      </w:pPr>
      <w:r>
        <w:rPr>
          <w:color w:val="000000"/>
          <w:sz w:val="24"/>
          <w:szCs w:val="24"/>
        </w:rPr>
        <w:t xml:space="preserve">     Mak haste an’ turn King David owre,</w:t>
      </w:r>
      <w:r>
        <w:rPr>
          <w:color w:val="000000"/>
          <w:sz w:val="24"/>
          <w:szCs w:val="24"/>
        </w:rPr>
        <w:br/>
        <w:t xml:space="preserve">     And lilt wi’ holy clangor;</w:t>
      </w:r>
      <w:r>
        <w:rPr>
          <w:color w:val="000000"/>
          <w:sz w:val="24"/>
          <w:szCs w:val="24"/>
        </w:rPr>
        <w:br/>
        <w:t xml:space="preserve">     O’ double verse come gie us four,</w:t>
      </w:r>
      <w:r>
        <w:rPr>
          <w:color w:val="000000"/>
          <w:sz w:val="24"/>
          <w:szCs w:val="24"/>
        </w:rPr>
        <w:br/>
        <w:t xml:space="preserve">     An’ skirl up the Bangor: </w:t>
      </w:r>
      <w:r>
        <w:rPr>
          <w:color w:val="000000"/>
          <w:sz w:val="24"/>
          <w:szCs w:val="24"/>
        </w:rPr>
        <w:br/>
        <w:t xml:space="preserve">     This day the kirk kicks up a stoure;</w:t>
      </w:r>
      <w:r>
        <w:rPr>
          <w:color w:val="000000"/>
          <w:sz w:val="24"/>
          <w:szCs w:val="24"/>
        </w:rPr>
        <w:br/>
        <w:t xml:space="preserve">     Nae mair the knaves shall wrang her,</w:t>
      </w:r>
      <w:r>
        <w:rPr>
          <w:color w:val="000000"/>
          <w:sz w:val="24"/>
          <w:szCs w:val="24"/>
        </w:rPr>
        <w:br/>
        <w:t xml:space="preserve">     For Heresy is in her pow’r,</w:t>
      </w:r>
      <w:r>
        <w:rPr>
          <w:color w:val="000000"/>
          <w:sz w:val="24"/>
          <w:szCs w:val="24"/>
        </w:rPr>
        <w:br/>
        <w:t xml:space="preserve">     And gloriously she’ll whang her</w:t>
      </w:r>
      <w:r>
        <w:rPr>
          <w:color w:val="000000"/>
          <w:sz w:val="24"/>
          <w:szCs w:val="24"/>
        </w:rPr>
        <w:br/>
        <w:t xml:space="preserve">     Wi’ pith this day.</w:t>
      </w:r>
    </w:p>
    <w:p>
      <w:pPr>
        <w:widowControl w:val="on"/>
        <w:pBdr/>
        <w:spacing w:before="240" w:after="240" w:line="240" w:lineRule="auto"/>
        <w:ind w:left="0" w:right="0"/>
        <w:jc w:val="left"/>
      </w:pPr>
      <w:r>
        <w:rPr>
          <w:color w:val="000000"/>
          <w:sz w:val="24"/>
          <w:szCs w:val="24"/>
        </w:rPr>
        <w:t xml:space="preserve">     Come, let a proper text be read,</w:t>
      </w:r>
      <w:r>
        <w:rPr>
          <w:color w:val="000000"/>
          <w:sz w:val="24"/>
          <w:szCs w:val="24"/>
        </w:rPr>
        <w:br/>
        <w:t xml:space="preserve">     An’ touch it aff wi’ vigour,</w:t>
      </w:r>
      <w:r>
        <w:rPr>
          <w:color w:val="000000"/>
          <w:sz w:val="24"/>
          <w:szCs w:val="24"/>
        </w:rPr>
        <w:br/>
        <w:t xml:space="preserve">     How graceless Ham^5 leugh at his dad,</w:t>
      </w:r>
      <w:r>
        <w:rPr>
          <w:color w:val="000000"/>
          <w:sz w:val="24"/>
          <w:szCs w:val="24"/>
        </w:rPr>
        <w:br/>
        <w:t xml:space="preserve">     Which made Canaan a nigger;</w:t>
      </w:r>
      <w:r>
        <w:rPr>
          <w:color w:val="000000"/>
          <w:sz w:val="24"/>
          <w:szCs w:val="24"/>
        </w:rPr>
        <w:br/>
        <w:t xml:space="preserve">     Or Phineas^6 drove the murdering blade,</w:t>
      </w:r>
      <w:r>
        <w:rPr>
          <w:color w:val="000000"/>
          <w:sz w:val="24"/>
          <w:szCs w:val="24"/>
        </w:rPr>
        <w:br/>
        <w:t xml:space="preserve">     Wi’ whore-abhorring rigour;</w:t>
      </w:r>
      <w:r>
        <w:rPr>
          <w:color w:val="000000"/>
          <w:sz w:val="24"/>
          <w:szCs w:val="24"/>
        </w:rPr>
        <w:br/>
        <w:t xml:space="preserve">     Or Zipporah,^7 the scauldin jad,</w:t>
      </w:r>
      <w:r>
        <w:rPr>
          <w:color w:val="000000"/>
          <w:sz w:val="24"/>
          <w:szCs w:val="24"/>
        </w:rPr>
        <w:br/>
        <w:t xml:space="preserve">     Was like a bluidy tiger</w:t>
      </w:r>
      <w:r>
        <w:rPr>
          <w:color w:val="000000"/>
          <w:sz w:val="24"/>
          <w:szCs w:val="24"/>
        </w:rPr>
        <w:br/>
        <w:t xml:space="preserve">     I’ th’ inn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There, try his mettle on the creed,</w:t>
      </w:r>
      <w:r>
        <w:rPr>
          <w:color w:val="000000"/>
          <w:sz w:val="24"/>
          <w:szCs w:val="24"/>
        </w:rPr>
        <w:br/>
        <w:t xml:space="preserve">     An’ bind him down wi’ caution,</w:t>
      </w:r>
      <w:r>
        <w:rPr>
          <w:color w:val="000000"/>
          <w:sz w:val="24"/>
          <w:szCs w:val="24"/>
        </w:rPr>
        <w:br/>
        <w:t xml:space="preserve">     That stipend is a carnal weed</w:t>
      </w:r>
      <w:r>
        <w:rPr>
          <w:color w:val="000000"/>
          <w:sz w:val="24"/>
          <w:szCs w:val="24"/>
        </w:rPr>
        <w:br/>
        <w:t xml:space="preserve">     He taks by for the fashion;</w:t>
      </w:r>
      <w:r>
        <w:rPr>
          <w:color w:val="000000"/>
          <w:sz w:val="24"/>
          <w:szCs w:val="24"/>
        </w:rPr>
        <w:br/>
        <w:t xml:space="preserve">     And gie him o’er the flock, to feed,</w:t>
      </w:r>
      <w:r>
        <w:rPr>
          <w:color w:val="000000"/>
          <w:sz w:val="24"/>
          <w:szCs w:val="24"/>
        </w:rPr>
        <w:br/>
        <w:t xml:space="preserve">     And punish each transgression;</w:t>
      </w:r>
      <w:r>
        <w:rPr>
          <w:color w:val="000000"/>
          <w:sz w:val="24"/>
          <w:szCs w:val="24"/>
        </w:rPr>
        <w:br/>
        <w:t xml:space="preserve">     Especial, rams that cross the breed,</w:t>
      </w:r>
      <w:r>
        <w:rPr>
          <w:color w:val="000000"/>
          <w:sz w:val="24"/>
          <w:szCs w:val="24"/>
        </w:rPr>
        <w:br/>
        <w:t xml:space="preserve">     Gie them sufficient threshin;</w:t>
      </w:r>
      <w:r>
        <w:rPr>
          <w:color w:val="000000"/>
          <w:sz w:val="24"/>
          <w:szCs w:val="24"/>
        </w:rPr>
        <w:br/>
        <w:t xml:space="preserve">     Spare them nae day.</w:t>
      </w:r>
    </w:p>
    <w:p>
      <w:pPr>
        <w:widowControl w:val="on"/>
        <w:pBdr/>
        <w:spacing w:before="240" w:after="240" w:line="240" w:lineRule="auto"/>
        <w:ind w:left="0" w:right="0"/>
        <w:jc w:val="left"/>
      </w:pPr>
      <w:r>
        <w:rPr>
          <w:color w:val="000000"/>
          <w:sz w:val="24"/>
          <w:szCs w:val="24"/>
        </w:rPr>
        <w:t xml:space="preserve">     Now, auld Kilmarnock, cock thy tail,</w:t>
      </w:r>
      <w:r>
        <w:rPr>
          <w:color w:val="000000"/>
          <w:sz w:val="24"/>
          <w:szCs w:val="24"/>
        </w:rPr>
        <w:br/>
        <w:t xml:space="preserve">     An’ toss thy horns fu’ canty;</w:t>
      </w:r>
      <w:r>
        <w:rPr>
          <w:color w:val="000000"/>
          <w:sz w:val="24"/>
          <w:szCs w:val="24"/>
        </w:rPr>
        <w:br/>
        <w:t xml:space="preserve">     Nae mair thou’lt rowt out-owre the dale,</w:t>
      </w:r>
      <w:r>
        <w:rPr>
          <w:color w:val="000000"/>
          <w:sz w:val="24"/>
          <w:szCs w:val="24"/>
        </w:rPr>
        <w:br/>
        <w:t xml:space="preserve">     Because thy pasture’s scanty;</w:t>
      </w:r>
      <w:r>
        <w:rPr>
          <w:color w:val="000000"/>
          <w:sz w:val="24"/>
          <w:szCs w:val="24"/>
        </w:rPr>
        <w:br/>
        <w:t xml:space="preserve">     For lapfu’s large o’ gospel kail</w:t>
      </w:r>
      <w:r>
        <w:rPr>
          <w:color w:val="000000"/>
          <w:sz w:val="24"/>
          <w:szCs w:val="24"/>
        </w:rPr>
        <w:br/>
        <w:t xml:space="preserve">     Shall fill thy crib in plenty,</w:t>
      </w:r>
      <w:r>
        <w:rPr>
          <w:color w:val="000000"/>
          <w:sz w:val="24"/>
          <w:szCs w:val="24"/>
        </w:rPr>
        <w:br/>
        <w:t xml:space="preserve">     An’ runts o’ grace the pick an’ wale,</w:t>
      </w:r>
      <w:r>
        <w:rPr>
          <w:color w:val="000000"/>
          <w:sz w:val="24"/>
          <w:szCs w:val="24"/>
        </w:rPr>
        <w:br/>
        <w:t xml:space="preserve">     No gi’en by way o’ dainty,</w:t>
      </w:r>
      <w:r>
        <w:rPr>
          <w:color w:val="000000"/>
          <w:sz w:val="24"/>
          <w:szCs w:val="24"/>
        </w:rPr>
        <w:br/>
        <w:t xml:space="preserve">     But ilka day.</w:t>
      </w:r>
    </w:p>
    <w:p>
      <w:pPr>
        <w:widowControl w:val="on"/>
        <w:pBdr/>
        <w:spacing w:before="240" w:after="240" w:line="240" w:lineRule="auto"/>
        <w:ind w:left="0" w:right="0"/>
        <w:jc w:val="left"/>
      </w:pPr>
      <w:r>
        <w:rPr>
          <w:color w:val="000000"/>
          <w:sz w:val="24"/>
          <w:szCs w:val="24"/>
        </w:rPr>
        <w:t xml:space="preserve">     [Footnote 5:  Genesis ix. 22.—­R.  B.]</w:t>
      </w:r>
    </w:p>
    <w:p>
      <w:pPr>
        <w:widowControl w:val="on"/>
        <w:pBdr/>
        <w:spacing w:before="240" w:after="240" w:line="240" w:lineRule="auto"/>
        <w:ind w:left="0" w:right="0"/>
        <w:jc w:val="left"/>
      </w:pPr>
      <w:r>
        <w:rPr>
          <w:color w:val="000000"/>
          <w:sz w:val="24"/>
          <w:szCs w:val="24"/>
        </w:rPr>
        <w:t xml:space="preserve">     [Footnote :  Numbers xxv. 8.—­R.  B.]</w:t>
      </w:r>
    </w:p>
    <w:p>
      <w:pPr>
        <w:widowControl w:val="on"/>
        <w:pBdr/>
        <w:spacing w:before="240" w:after="240" w:line="240" w:lineRule="auto"/>
        <w:ind w:left="0" w:right="0"/>
        <w:jc w:val="left"/>
      </w:pPr>
      <w:r>
        <w:rPr>
          <w:color w:val="000000"/>
          <w:sz w:val="24"/>
          <w:szCs w:val="24"/>
        </w:rPr>
        <w:t xml:space="preserve">     [Footnote 7:  Exodus iv. 52.—­R.  B]</w:t>
      </w:r>
    </w:p>
    <w:p>
      <w:pPr>
        <w:widowControl w:val="on"/>
        <w:pBdr/>
        <w:spacing w:before="240" w:after="240" w:line="240" w:lineRule="auto"/>
        <w:ind w:left="0" w:right="0"/>
        <w:jc w:val="left"/>
      </w:pPr>
      <w:r>
        <w:rPr>
          <w:color w:val="000000"/>
          <w:sz w:val="24"/>
          <w:szCs w:val="24"/>
        </w:rPr>
        <w:t xml:space="preserve">     Nae mair by Babel’s streams we’ll weep,</w:t>
      </w:r>
      <w:r>
        <w:rPr>
          <w:color w:val="000000"/>
          <w:sz w:val="24"/>
          <w:szCs w:val="24"/>
        </w:rPr>
        <w:br/>
        <w:t xml:space="preserve">     To think upon our Zion;</w:t>
      </w:r>
      <w:r>
        <w:rPr>
          <w:color w:val="000000"/>
          <w:sz w:val="24"/>
          <w:szCs w:val="24"/>
        </w:rPr>
        <w:br/>
        <w:t xml:space="preserve">     And hing our fiddles up to sleep,</w:t>
      </w:r>
      <w:r>
        <w:rPr>
          <w:color w:val="000000"/>
          <w:sz w:val="24"/>
          <w:szCs w:val="24"/>
        </w:rPr>
        <w:br/>
        <w:t xml:space="preserve">     Like baby-clouts a-dryin! </w:t>
      </w:r>
      <w:r>
        <w:rPr>
          <w:color w:val="000000"/>
          <w:sz w:val="24"/>
          <w:szCs w:val="24"/>
        </w:rPr>
        <w:br/>
        <w:t xml:space="preserve">     Come, screw the pegs wi’ tunefu’ cheep,</w:t>
      </w:r>
      <w:r>
        <w:rPr>
          <w:color w:val="000000"/>
          <w:sz w:val="24"/>
          <w:szCs w:val="24"/>
        </w:rPr>
        <w:br/>
        <w:t xml:space="preserve">     And o’er the thairms be tryin;</w:t>
      </w:r>
      <w:r>
        <w:rPr>
          <w:color w:val="000000"/>
          <w:sz w:val="24"/>
          <w:szCs w:val="24"/>
        </w:rPr>
        <w:br/>
        <w:t xml:space="preserve">     Oh, rare to see our elbucks wheep,</w:t>
      </w:r>
      <w:r>
        <w:rPr>
          <w:color w:val="000000"/>
          <w:sz w:val="24"/>
          <w:szCs w:val="24"/>
        </w:rPr>
        <w:br/>
        <w:t xml:space="preserve">     And a’ like lamb-tails flyin</w:t>
      </w:r>
      <w:r>
        <w:rPr>
          <w:color w:val="000000"/>
          <w:sz w:val="24"/>
          <w:szCs w:val="24"/>
        </w:rPr>
        <w:br/>
        <w:t xml:space="preserve">     Fu’ fast this day.</w:t>
      </w:r>
    </w:p>
    <w:p>
      <w:pPr>
        <w:widowControl w:val="on"/>
        <w:pBdr/>
        <w:spacing w:before="240" w:after="240" w:line="240" w:lineRule="auto"/>
        <w:ind w:left="0" w:right="0"/>
        <w:jc w:val="left"/>
      </w:pPr>
      <w:r>
        <w:rPr>
          <w:color w:val="000000"/>
          <w:sz w:val="24"/>
          <w:szCs w:val="24"/>
        </w:rPr>
        <w:t xml:space="preserve">     Lang, Patronage, with rod o’ airn,</w:t>
      </w:r>
      <w:r>
        <w:rPr>
          <w:color w:val="000000"/>
          <w:sz w:val="24"/>
          <w:szCs w:val="24"/>
        </w:rPr>
        <w:br/>
        <w:t xml:space="preserve">     Has shor’d the Kirk’s undoin;</w:t>
      </w:r>
      <w:r>
        <w:rPr>
          <w:color w:val="000000"/>
          <w:sz w:val="24"/>
          <w:szCs w:val="24"/>
        </w:rPr>
        <w:br/>
        <w:t xml:space="preserve">     As lately Fenwick, sair forfairn,</w:t>
      </w:r>
      <w:r>
        <w:rPr>
          <w:color w:val="000000"/>
          <w:sz w:val="24"/>
          <w:szCs w:val="24"/>
        </w:rPr>
        <w:br/>
        <w:t xml:space="preserve">     Has proven to its ruin:^8</w:t>
      </w:r>
      <w:r>
        <w:rPr>
          <w:color w:val="000000"/>
          <w:sz w:val="24"/>
          <w:szCs w:val="24"/>
        </w:rPr>
        <w:br/>
        <w:t xml:space="preserve">     Our patron, honest man!  Glencairn,</w:t>
      </w:r>
      <w:r>
        <w:rPr>
          <w:color w:val="000000"/>
          <w:sz w:val="24"/>
          <w:szCs w:val="24"/>
        </w:rPr>
        <w:br/>
        <w:t xml:space="preserve">     He saw mischief was brewin;</w:t>
      </w:r>
      <w:r>
        <w:rPr>
          <w:color w:val="000000"/>
          <w:sz w:val="24"/>
          <w:szCs w:val="24"/>
        </w:rPr>
        <w:br/>
        <w:t xml:space="preserve">     An’ like a godly, elect bairn,</w:t>
      </w:r>
      <w:r>
        <w:rPr>
          <w:color w:val="000000"/>
          <w:sz w:val="24"/>
          <w:szCs w:val="24"/>
        </w:rPr>
        <w:br/>
        <w:t xml:space="preserve">     He’s waled us out a true ane,</w:t>
      </w:r>
      <w:r>
        <w:rPr>
          <w:color w:val="000000"/>
          <w:sz w:val="24"/>
          <w:szCs w:val="24"/>
        </w:rPr>
        <w:br/>
        <w:t xml:space="preserve">     And sound, this day.</w:t>
      </w:r>
    </w:p>
    <w:p>
      <w:pPr>
        <w:widowControl w:val="on"/>
        <w:pBdr/>
        <w:spacing w:before="240" w:after="240" w:line="240" w:lineRule="auto"/>
        <w:ind w:left="0" w:right="0"/>
        <w:jc w:val="left"/>
      </w:pPr>
      <w:r>
        <w:rPr>
          <w:color w:val="000000"/>
          <w:sz w:val="24"/>
          <w:szCs w:val="24"/>
        </w:rPr>
        <w:t xml:space="preserve">     Now Robertson^9 harangue nae mair,</w:t>
      </w:r>
      <w:r>
        <w:rPr>
          <w:color w:val="000000"/>
          <w:sz w:val="24"/>
          <w:szCs w:val="24"/>
        </w:rPr>
        <w:br/>
        <w:t xml:space="preserve">     But steek your gab for ever;</w:t>
      </w:r>
      <w:r>
        <w:rPr>
          <w:color w:val="000000"/>
          <w:sz w:val="24"/>
          <w:szCs w:val="24"/>
        </w:rPr>
        <w:br/>
        <w:t xml:space="preserve">     Or try the wicked town of Ayr,</w:t>
      </w:r>
      <w:r>
        <w:rPr>
          <w:color w:val="000000"/>
          <w:sz w:val="24"/>
          <w:szCs w:val="24"/>
        </w:rPr>
        <w:br/>
        <w:t xml:space="preserve">     For there they’ll think you clever;</w:t>
      </w:r>
      <w:r>
        <w:rPr>
          <w:color w:val="000000"/>
          <w:sz w:val="24"/>
          <w:szCs w:val="24"/>
        </w:rPr>
        <w:br/>
        <w:t xml:space="preserve">     Or, nae reflection on your lear,</w:t>
      </w:r>
      <w:r>
        <w:rPr>
          <w:color w:val="000000"/>
          <w:sz w:val="24"/>
          <w:szCs w:val="24"/>
        </w:rPr>
        <w:br/>
        <w:t xml:space="preserve">     Ye may commence a shaver;</w:t>
      </w:r>
      <w:r>
        <w:rPr>
          <w:color w:val="000000"/>
          <w:sz w:val="24"/>
          <w:szCs w:val="24"/>
        </w:rPr>
        <w:br/>
        <w:t xml:space="preserve">     Or to the Netherton^10 repair,</w:t>
      </w:r>
      <w:r>
        <w:rPr>
          <w:color w:val="000000"/>
          <w:sz w:val="24"/>
          <w:szCs w:val="24"/>
        </w:rPr>
        <w:br/>
        <w:t xml:space="preserve">     An’ turn a carpet weaver</w:t>
      </w:r>
      <w:r>
        <w:rPr>
          <w:color w:val="000000"/>
          <w:sz w:val="24"/>
          <w:szCs w:val="24"/>
        </w:rPr>
        <w:br/>
        <w:t xml:space="preserve">     Aff-hand this day.</w:t>
      </w:r>
    </w:p>
    <w:p>
      <w:pPr>
        <w:widowControl w:val="on"/>
        <w:pBdr/>
        <w:spacing w:before="240" w:after="240" w:line="240" w:lineRule="auto"/>
        <w:ind w:left="0" w:right="0"/>
        <w:jc w:val="left"/>
      </w:pPr>
      <w:r>
        <w:rPr>
          <w:color w:val="000000"/>
          <w:sz w:val="24"/>
          <w:szCs w:val="24"/>
        </w:rPr>
        <w:t xml:space="preserve">     Mu’trie^11 and you were just a match,</w:t>
      </w:r>
      <w:r>
        <w:rPr>
          <w:color w:val="000000"/>
          <w:sz w:val="24"/>
          <w:szCs w:val="24"/>
        </w:rPr>
        <w:br/>
        <w:t xml:space="preserve">     We never had sic twa drones;</w:t>
      </w:r>
      <w:r>
        <w:rPr>
          <w:color w:val="000000"/>
          <w:sz w:val="24"/>
          <w:szCs w:val="24"/>
        </w:rPr>
        <w:br/>
        <w:t xml:space="preserve">     Auld Hornie did the Laigh Kirk watch,</w:t>
      </w:r>
      <w:r>
        <w:rPr>
          <w:color w:val="000000"/>
          <w:sz w:val="24"/>
          <w:szCs w:val="24"/>
        </w:rPr>
        <w:br/>
        <w:t xml:space="preserve">     Just like a winkin baudrons,</w:t>
      </w:r>
      <w:r>
        <w:rPr>
          <w:color w:val="000000"/>
          <w:sz w:val="24"/>
          <w:szCs w:val="24"/>
        </w:rPr>
        <w:br/>
        <w:t xml:space="preserve">     And aye he catch’d the tither wretch,</w:t>
      </w:r>
      <w:r>
        <w:rPr>
          <w:color w:val="000000"/>
          <w:sz w:val="24"/>
          <w:szCs w:val="24"/>
        </w:rPr>
        <w:br/>
        <w:t xml:space="preserve">     To fry them in his caudrons;</w:t>
      </w:r>
      <w:r>
        <w:rPr>
          <w:color w:val="000000"/>
          <w:sz w:val="24"/>
          <w:szCs w:val="24"/>
        </w:rPr>
        <w:br/>
        <w:t xml:space="preserve">     But now his Honour maun detach,</w:t>
      </w:r>
      <w:r>
        <w:rPr>
          <w:color w:val="000000"/>
          <w:sz w:val="24"/>
          <w:szCs w:val="24"/>
        </w:rPr>
        <w:br/>
        <w:t xml:space="preserve">     Wi’ a’ his brimstone squadrons,</w:t>
      </w:r>
      <w:r>
        <w:rPr>
          <w:color w:val="000000"/>
          <w:sz w:val="24"/>
          <w:szCs w:val="24"/>
        </w:rPr>
        <w:br/>
        <w:t xml:space="preserve">     Fast, fast this day.</w:t>
      </w:r>
    </w:p>
    <w:p>
      <w:pPr>
        <w:widowControl w:val="on"/>
        <w:pBdr/>
        <w:spacing w:before="240" w:after="240" w:line="240" w:lineRule="auto"/>
        <w:ind w:left="0" w:right="0"/>
        <w:jc w:val="left"/>
      </w:pPr>
      <w:r>
        <w:rPr>
          <w:color w:val="000000"/>
          <w:sz w:val="24"/>
          <w:szCs w:val="24"/>
        </w:rPr>
        <w:t xml:space="preserve">     [Footnote 8:  Rev. Wm. Boyd, pastor of Fenwick.]</w:t>
      </w:r>
    </w:p>
    <w:p>
      <w:pPr>
        <w:widowControl w:val="on"/>
        <w:pBdr/>
        <w:spacing w:before="240" w:after="240" w:line="240" w:lineRule="auto"/>
        <w:ind w:left="0" w:right="0"/>
        <w:jc w:val="left"/>
      </w:pPr>
      <w:r>
        <w:rPr>
          <w:color w:val="000000"/>
          <w:sz w:val="24"/>
          <w:szCs w:val="24"/>
        </w:rPr>
        <w:t xml:space="preserve">     [Footnote 9:  Rev. John Robertson.]</w:t>
      </w:r>
    </w:p>
    <w:p>
      <w:pPr>
        <w:widowControl w:val="on"/>
        <w:pBdr/>
        <w:spacing w:before="240" w:after="240" w:line="240" w:lineRule="auto"/>
        <w:ind w:left="0" w:right="0"/>
        <w:jc w:val="left"/>
      </w:pPr>
      <w:r>
        <w:rPr>
          <w:color w:val="000000"/>
          <w:sz w:val="24"/>
          <w:szCs w:val="24"/>
        </w:rPr>
        <w:t xml:space="preserve">     [Footnote 10:  A district of Kilmarnock.]</w:t>
      </w:r>
    </w:p>
    <w:p>
      <w:pPr>
        <w:widowControl w:val="on"/>
        <w:pBdr/>
        <w:spacing w:before="240" w:after="240" w:line="240" w:lineRule="auto"/>
        <w:ind w:left="0" w:right="0"/>
        <w:jc w:val="left"/>
      </w:pPr>
      <w:r>
        <w:rPr>
          <w:color w:val="000000"/>
          <w:sz w:val="24"/>
          <w:szCs w:val="24"/>
        </w:rPr>
        <w:t xml:space="preserve">     [Footnote 11:  The Rev. John Multrie, a “Moderate,” whom Mackinlay</w:t>
      </w:r>
      <w:r>
        <w:rPr>
          <w:color w:val="000000"/>
          <w:sz w:val="24"/>
          <w:szCs w:val="24"/>
        </w:rPr>
        <w:br/>
        <w:t xml:space="preserve">     succeeded.]</w:t>
      </w:r>
    </w:p>
    <w:p>
      <w:pPr>
        <w:widowControl w:val="on"/>
        <w:pBdr/>
        <w:spacing w:before="240" w:after="240" w:line="240" w:lineRule="auto"/>
        <w:ind w:left="0" w:right="0"/>
        <w:jc w:val="left"/>
      </w:pPr>
      <w:r>
        <w:rPr>
          <w:color w:val="000000"/>
          <w:sz w:val="24"/>
          <w:szCs w:val="24"/>
        </w:rPr>
        <w:t xml:space="preserve">     See, see auld Orthodoxy’s faes</w:t>
      </w:r>
      <w:r>
        <w:rPr>
          <w:color w:val="000000"/>
          <w:sz w:val="24"/>
          <w:szCs w:val="24"/>
        </w:rPr>
        <w:br/>
        <w:t xml:space="preserve">     She’s swingein thro’ the city! </w:t>
      </w:r>
      <w:r>
        <w:rPr>
          <w:color w:val="000000"/>
          <w:sz w:val="24"/>
          <w:szCs w:val="24"/>
        </w:rPr>
        <w:br/>
        <w:t xml:space="preserve">     Hark, how the nine-tail’d cat she plays! </w:t>
      </w:r>
      <w:r>
        <w:rPr>
          <w:color w:val="000000"/>
          <w:sz w:val="24"/>
          <w:szCs w:val="24"/>
        </w:rPr>
        <w:br/>
        <w:t xml:space="preserve">     I vow it’s unco pretty: </w:t>
      </w:r>
      <w:r>
        <w:rPr>
          <w:color w:val="000000"/>
          <w:sz w:val="24"/>
          <w:szCs w:val="24"/>
        </w:rPr>
        <w:br/>
        <w:t xml:space="preserve">     There, Learning, with his Greekish face,</w:t>
      </w:r>
      <w:r>
        <w:rPr>
          <w:color w:val="000000"/>
          <w:sz w:val="24"/>
          <w:szCs w:val="24"/>
        </w:rPr>
        <w:br/>
        <w:t xml:space="preserve">     Grunts out some Latin ditty;</w:t>
      </w:r>
      <w:r>
        <w:rPr>
          <w:color w:val="000000"/>
          <w:sz w:val="24"/>
          <w:szCs w:val="24"/>
        </w:rPr>
        <w:br/>
        <w:t xml:space="preserve">     And Common-sense is gaun, she says,</w:t>
      </w:r>
      <w:r>
        <w:rPr>
          <w:color w:val="000000"/>
          <w:sz w:val="24"/>
          <w:szCs w:val="24"/>
        </w:rPr>
        <w:br/>
        <w:t xml:space="preserve">     To mak to Jamie Beattie</w:t>
      </w:r>
      <w:r>
        <w:rPr>
          <w:color w:val="000000"/>
          <w:sz w:val="24"/>
          <w:szCs w:val="24"/>
        </w:rPr>
        <w:br/>
        <w:t xml:space="preserve">     Her plaint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But there’s Morality himsel’,</w:t>
      </w:r>
      <w:r>
        <w:rPr>
          <w:color w:val="000000"/>
          <w:sz w:val="24"/>
          <w:szCs w:val="24"/>
        </w:rPr>
        <w:br/>
        <w:t xml:space="preserve">     Embracing all opinions;</w:t>
      </w:r>
      <w:r>
        <w:rPr>
          <w:color w:val="000000"/>
          <w:sz w:val="24"/>
          <w:szCs w:val="24"/>
        </w:rPr>
        <w:br/>
        <w:t xml:space="preserve">     Hear, how he gies the tither yell,</w:t>
      </w:r>
      <w:r>
        <w:rPr>
          <w:color w:val="000000"/>
          <w:sz w:val="24"/>
          <w:szCs w:val="24"/>
        </w:rPr>
        <w:br/>
        <w:t xml:space="preserve">     Between his twa companions! </w:t>
      </w:r>
      <w:r>
        <w:rPr>
          <w:color w:val="000000"/>
          <w:sz w:val="24"/>
          <w:szCs w:val="24"/>
        </w:rPr>
        <w:br/>
        <w:t xml:space="preserve">     See, how she peels the skin an’ fell,</w:t>
      </w:r>
      <w:r>
        <w:rPr>
          <w:color w:val="000000"/>
          <w:sz w:val="24"/>
          <w:szCs w:val="24"/>
        </w:rPr>
        <w:br/>
        <w:t xml:space="preserve">     As ane were peelin onions! </w:t>
      </w:r>
      <w:r>
        <w:rPr>
          <w:color w:val="000000"/>
          <w:sz w:val="24"/>
          <w:szCs w:val="24"/>
        </w:rPr>
        <w:br/>
        <w:t xml:space="preserve">     Now there, they’re packed aff to hell,</w:t>
      </w:r>
      <w:r>
        <w:rPr>
          <w:color w:val="000000"/>
          <w:sz w:val="24"/>
          <w:szCs w:val="24"/>
        </w:rPr>
        <w:br/>
        <w:t xml:space="preserve">     An’ banish’d our dominions,</w:t>
      </w:r>
      <w:r>
        <w:rPr>
          <w:color w:val="000000"/>
          <w:sz w:val="24"/>
          <w:szCs w:val="24"/>
        </w:rPr>
        <w:br/>
        <w:t xml:space="preserve">     Henceforth this day.</w:t>
      </w:r>
    </w:p>
    <w:p>
      <w:pPr>
        <w:widowControl w:val="on"/>
        <w:pBdr/>
        <w:spacing w:before="240" w:after="240" w:line="240" w:lineRule="auto"/>
        <w:ind w:left="0" w:right="0"/>
        <w:jc w:val="left"/>
      </w:pPr>
      <w:r>
        <w:rPr>
          <w:color w:val="000000"/>
          <w:sz w:val="24"/>
          <w:szCs w:val="24"/>
        </w:rPr>
        <w:t xml:space="preserve">     O happy day! rejoice, rejoice! </w:t>
      </w:r>
      <w:r>
        <w:rPr>
          <w:color w:val="000000"/>
          <w:sz w:val="24"/>
          <w:szCs w:val="24"/>
        </w:rPr>
        <w:br/>
        <w:t xml:space="preserve">     Come bouse about the porter! </w:t>
      </w:r>
      <w:r>
        <w:rPr>
          <w:color w:val="000000"/>
          <w:sz w:val="24"/>
          <w:szCs w:val="24"/>
        </w:rPr>
        <w:br/>
        <w:t xml:space="preserve">     Morality’s demure decoys</w:t>
      </w:r>
      <w:r>
        <w:rPr>
          <w:color w:val="000000"/>
          <w:sz w:val="24"/>
          <w:szCs w:val="24"/>
        </w:rPr>
        <w:br/>
        <w:t xml:space="preserve">     Shall here nae mair find quarter: </w:t>
      </w:r>
      <w:r>
        <w:rPr>
          <w:color w:val="000000"/>
          <w:sz w:val="24"/>
          <w:szCs w:val="24"/>
        </w:rPr>
        <w:br/>
        <w:t xml:space="preserve">     Mackinlay, Russell, are the boys</w:t>
      </w:r>
      <w:r>
        <w:rPr>
          <w:color w:val="000000"/>
          <w:sz w:val="24"/>
          <w:szCs w:val="24"/>
        </w:rPr>
        <w:br/>
        <w:t xml:space="preserve">     That heresy can torture;</w:t>
      </w:r>
      <w:r>
        <w:rPr>
          <w:color w:val="000000"/>
          <w:sz w:val="24"/>
          <w:szCs w:val="24"/>
        </w:rPr>
        <w:br/>
        <w:t xml:space="preserve">     They’ll gie her on a rape a hoyse,</w:t>
      </w:r>
      <w:r>
        <w:rPr>
          <w:color w:val="000000"/>
          <w:sz w:val="24"/>
          <w:szCs w:val="24"/>
        </w:rPr>
        <w:br/>
        <w:t xml:space="preserve">     And cowe her measure shorter</w:t>
      </w:r>
      <w:r>
        <w:rPr>
          <w:color w:val="000000"/>
          <w:sz w:val="24"/>
          <w:szCs w:val="24"/>
        </w:rPr>
        <w:br/>
        <w:t xml:space="preserve">     By th’ head some day.</w:t>
      </w:r>
    </w:p>
    <w:p>
      <w:pPr>
        <w:widowControl w:val="on"/>
        <w:pBdr/>
        <w:spacing w:before="240" w:after="240" w:line="240" w:lineRule="auto"/>
        <w:ind w:left="0" w:right="0"/>
        <w:jc w:val="left"/>
      </w:pPr>
      <w:r>
        <w:rPr>
          <w:color w:val="000000"/>
          <w:sz w:val="24"/>
          <w:szCs w:val="24"/>
        </w:rPr>
        <w:t xml:space="preserve">     Come, bring the tither mutchkin in,</w:t>
      </w:r>
      <w:r>
        <w:rPr>
          <w:color w:val="000000"/>
          <w:sz w:val="24"/>
          <w:szCs w:val="24"/>
        </w:rPr>
        <w:br/>
        <w:t xml:space="preserve">     And here’s—­for a conclusion—­</w:t>
      </w:r>
      <w:r>
        <w:rPr>
          <w:color w:val="000000"/>
          <w:sz w:val="24"/>
          <w:szCs w:val="24"/>
        </w:rPr>
        <w:br/>
        <w:t xml:space="preserve">     To ev’ry New Light^12 mother’s son,</w:t>
      </w:r>
      <w:r>
        <w:rPr>
          <w:color w:val="000000"/>
          <w:sz w:val="24"/>
          <w:szCs w:val="24"/>
        </w:rPr>
        <w:br/>
        <w:t xml:space="preserve">     From this time forth, Confusion! </w:t>
      </w:r>
      <w:r>
        <w:rPr>
          <w:color w:val="000000"/>
          <w:sz w:val="24"/>
          <w:szCs w:val="24"/>
        </w:rPr>
        <w:br/>
        <w:t xml:space="preserve">     If mair they deave us wi’ their din,</w:t>
      </w:r>
      <w:r>
        <w:rPr>
          <w:color w:val="000000"/>
          <w:sz w:val="24"/>
          <w:szCs w:val="24"/>
        </w:rPr>
        <w:br/>
        <w:t xml:space="preserve">     Or Patronage intrusion,</w:t>
      </w:r>
      <w:r>
        <w:rPr>
          <w:color w:val="000000"/>
          <w:sz w:val="24"/>
          <w:szCs w:val="24"/>
        </w:rPr>
        <w:br/>
        <w:t xml:space="preserve">     We’ll light a spunk, and ev’ry skin,</w:t>
      </w:r>
      <w:r>
        <w:rPr>
          <w:color w:val="000000"/>
          <w:sz w:val="24"/>
          <w:szCs w:val="24"/>
        </w:rPr>
        <w:br/>
        <w:t xml:space="preserve">     We’ll rin them aff in fusion</w:t>
      </w:r>
      <w:r>
        <w:rPr>
          <w:color w:val="000000"/>
          <w:sz w:val="24"/>
          <w:szCs w:val="24"/>
        </w:rPr>
        <w:br/>
        <w:t xml:space="preserve">     Like oil, some day.</w:t>
      </w:r>
    </w:p>
    <w:p>
      <w:pPr>
        <w:widowControl w:val="on"/>
        <w:pBdr/>
        <w:spacing w:before="240" w:after="240" w:line="240" w:lineRule="auto"/>
        <w:ind w:left="0" w:right="0"/>
        <w:jc w:val="left"/>
      </w:pPr>
      <w:r>
        <w:rPr>
          <w:color w:val="000000"/>
          <w:sz w:val="24"/>
          <w:szCs w:val="24"/>
        </w:rPr>
        <w:t xml:space="preserve">     [Footnote 12:  “New Light” is a cant phrase in the west of</w:t>
      </w:r>
      <w:r>
        <w:rPr>
          <w:color w:val="000000"/>
          <w:sz w:val="24"/>
          <w:szCs w:val="24"/>
        </w:rPr>
        <w:br/>
        <w:t xml:space="preserve">     Scotland for those religious opinions which Dr. Taylor of</w:t>
      </w:r>
      <w:r>
        <w:rPr>
          <w:color w:val="000000"/>
          <w:sz w:val="24"/>
          <w:szCs w:val="24"/>
        </w:rPr>
        <w:br/>
        <w:t xml:space="preserve">     Norwich has so strenuously defended.—­R.  B.]</w:t>
      </w:r>
    </w:p>
    <w:p>
      <w:pPr>
        <w:keepNext w:val="on"/>
        <w:widowControl w:val="on"/>
        <w:pBdr/>
        <w:spacing w:before="299" w:after="299" w:line="240" w:lineRule="auto"/>
        <w:ind w:left="0" w:right="0"/>
        <w:jc w:val="left"/>
        <w:outlineLvl w:val="1"/>
      </w:pPr>
      <w:r>
        <w:rPr>
          <w:b/>
          <w:color w:val="000000"/>
          <w:sz w:val="36"/>
          <w:szCs w:val="36"/>
        </w:rPr>
        <w:t xml:space="preserve">Epistle To James Smith</w:t>
      </w:r>
    </w:p>
    <w:p>
      <w:pPr>
        <w:widowControl w:val="on"/>
        <w:pBdr/>
        <w:spacing w:before="240" w:after="240" w:line="240" w:lineRule="auto"/>
        <w:ind w:left="0" w:right="0"/>
        <w:jc w:val="left"/>
      </w:pPr>
      <w:r>
        <w:rPr>
          <w:color w:val="000000"/>
          <w:sz w:val="24"/>
          <w:szCs w:val="24"/>
        </w:rPr>
        <w:t xml:space="preserve">     Friendship, mysterious cement of the soul! </w:t>
      </w:r>
      <w:r>
        <w:rPr>
          <w:color w:val="000000"/>
          <w:sz w:val="24"/>
          <w:szCs w:val="24"/>
        </w:rPr>
        <w:br/>
        <w:t xml:space="preserve">     Sweet’ner of Life, and solder of Society! </w:t>
      </w:r>
      <w:r>
        <w:rPr>
          <w:color w:val="000000"/>
          <w:sz w:val="24"/>
          <w:szCs w:val="24"/>
        </w:rPr>
        <w:br/>
        <w:t xml:space="preserve">     I owe thee much—­Blair.</w:t>
      </w:r>
    </w:p>
    <w:p>
      <w:pPr>
        <w:widowControl w:val="on"/>
        <w:pBdr/>
        <w:spacing w:before="240" w:after="240" w:line="240" w:lineRule="auto"/>
        <w:ind w:left="0" w:right="0"/>
        <w:jc w:val="left"/>
      </w:pPr>
      <w:r>
        <w:rPr>
          <w:color w:val="000000"/>
          <w:sz w:val="24"/>
          <w:szCs w:val="24"/>
        </w:rPr>
        <w:t xml:space="preserve">     Dear Smith, the slee’st, pawkie thief,</w:t>
      </w:r>
      <w:r>
        <w:rPr>
          <w:color w:val="000000"/>
          <w:sz w:val="24"/>
          <w:szCs w:val="24"/>
        </w:rPr>
        <w:br/>
        <w:t xml:space="preserve">     That e’er attempted stealth or rief! </w:t>
      </w:r>
      <w:r>
        <w:rPr>
          <w:color w:val="000000"/>
          <w:sz w:val="24"/>
          <w:szCs w:val="24"/>
        </w:rPr>
        <w:br/>
        <w:t xml:space="preserve">     Ye surely hae some warlock-brief</w:t>
      </w:r>
      <w:r>
        <w:rPr>
          <w:color w:val="000000"/>
          <w:sz w:val="24"/>
          <w:szCs w:val="24"/>
        </w:rPr>
        <w:br/>
        <w:t xml:space="preserve">     Owre human hearts;</w:t>
      </w:r>
      <w:r>
        <w:rPr>
          <w:color w:val="000000"/>
          <w:sz w:val="24"/>
          <w:szCs w:val="24"/>
        </w:rPr>
        <w:br/>
        <w:t xml:space="preserve">     For ne’er a bosom yet was prief</w:t>
      </w:r>
      <w:r>
        <w:rPr>
          <w:color w:val="000000"/>
          <w:sz w:val="24"/>
          <w:szCs w:val="24"/>
        </w:rPr>
        <w:br/>
        <w:t xml:space="preserve">     Against your arts.</w:t>
      </w:r>
    </w:p>
    <w:p>
      <w:pPr>
        <w:widowControl w:val="on"/>
        <w:pBdr/>
        <w:spacing w:before="240" w:after="240" w:line="240" w:lineRule="auto"/>
        <w:ind w:left="0" w:right="0"/>
        <w:jc w:val="left"/>
      </w:pPr>
      <w:r>
        <w:rPr>
          <w:color w:val="000000"/>
          <w:sz w:val="24"/>
          <w:szCs w:val="24"/>
        </w:rPr>
        <w:t xml:space="preserve">     For me, I swear by sun an’ moon,</w:t>
      </w:r>
      <w:r>
        <w:rPr>
          <w:color w:val="000000"/>
          <w:sz w:val="24"/>
          <w:szCs w:val="24"/>
        </w:rPr>
        <w:br/>
        <w:t xml:space="preserve">     An’ ev’ry star that blinks aboon,</w:t>
      </w:r>
      <w:r>
        <w:rPr>
          <w:color w:val="000000"/>
          <w:sz w:val="24"/>
          <w:szCs w:val="24"/>
        </w:rPr>
        <w:br/>
        <w:t xml:space="preserve">     Ye’ve cost me twenty pair o’ shoon,</w:t>
      </w:r>
      <w:r>
        <w:rPr>
          <w:color w:val="000000"/>
          <w:sz w:val="24"/>
          <w:szCs w:val="24"/>
        </w:rPr>
        <w:br/>
        <w:t xml:space="preserve">     Just gaun to see you;</w:t>
      </w:r>
      <w:r>
        <w:rPr>
          <w:color w:val="000000"/>
          <w:sz w:val="24"/>
          <w:szCs w:val="24"/>
        </w:rPr>
        <w:br/>
        <w:t xml:space="preserve">     An’ ev’ry ither pair that’s done,</w:t>
      </w:r>
      <w:r>
        <w:rPr>
          <w:color w:val="000000"/>
          <w:sz w:val="24"/>
          <w:szCs w:val="24"/>
        </w:rPr>
        <w:br/>
        <w:t xml:space="preserve">     Mair taen I’m wi’ you.</w:t>
      </w:r>
    </w:p>
    <w:p>
      <w:pPr>
        <w:widowControl w:val="on"/>
        <w:pBdr/>
        <w:spacing w:before="240" w:after="240" w:line="240" w:lineRule="auto"/>
        <w:ind w:left="0" w:right="0"/>
        <w:jc w:val="left"/>
      </w:pPr>
      <w:r>
        <w:rPr>
          <w:color w:val="000000"/>
          <w:sz w:val="24"/>
          <w:szCs w:val="24"/>
        </w:rPr>
        <w:t xml:space="preserve">     That auld, capricious carlin, Nature,</w:t>
      </w:r>
      <w:r>
        <w:rPr>
          <w:color w:val="000000"/>
          <w:sz w:val="24"/>
          <w:szCs w:val="24"/>
        </w:rPr>
        <w:br/>
        <w:t xml:space="preserve">     To mak amends for scrimpit stature,</w:t>
      </w:r>
      <w:r>
        <w:rPr>
          <w:color w:val="000000"/>
          <w:sz w:val="24"/>
          <w:szCs w:val="24"/>
        </w:rPr>
        <w:br/>
        <w:t xml:space="preserve">     She’s turn’d you off, a human creature</w:t>
      </w:r>
      <w:r>
        <w:rPr>
          <w:color w:val="000000"/>
          <w:sz w:val="24"/>
          <w:szCs w:val="24"/>
        </w:rPr>
        <w:br/>
        <w:t xml:space="preserve">     On her first plan,</w:t>
      </w:r>
      <w:r>
        <w:rPr>
          <w:color w:val="000000"/>
          <w:sz w:val="24"/>
          <w:szCs w:val="24"/>
        </w:rPr>
        <w:br/>
        <w:t xml:space="preserve">     And in her freaks, on ev’ry feature</w:t>
      </w:r>
      <w:r>
        <w:rPr>
          <w:color w:val="000000"/>
          <w:sz w:val="24"/>
          <w:szCs w:val="24"/>
        </w:rPr>
        <w:br/>
        <w:t xml:space="preserve">     She’s wrote the Man.</w:t>
      </w:r>
    </w:p>
    <w:p>
      <w:pPr>
        <w:widowControl w:val="on"/>
        <w:pBdr/>
        <w:spacing w:before="240" w:after="240" w:line="240" w:lineRule="auto"/>
        <w:ind w:left="0" w:right="0"/>
        <w:jc w:val="left"/>
      </w:pPr>
      <w:r>
        <w:rPr>
          <w:color w:val="000000"/>
          <w:sz w:val="24"/>
          <w:szCs w:val="24"/>
        </w:rPr>
        <w:t xml:space="preserve">     Just now I’ve ta’en the fit o’ rhyme,</w:t>
      </w:r>
      <w:r>
        <w:rPr>
          <w:color w:val="000000"/>
          <w:sz w:val="24"/>
          <w:szCs w:val="24"/>
        </w:rPr>
        <w:br/>
        <w:t xml:space="preserve">     My barmie noddle’s working prime. </w:t>
      </w:r>
      <w:r>
        <w:rPr>
          <w:color w:val="000000"/>
          <w:sz w:val="24"/>
          <w:szCs w:val="24"/>
        </w:rPr>
        <w:br/>
        <w:t xml:space="preserve">     My fancy yerkit up sublime,</w:t>
      </w:r>
      <w:r>
        <w:rPr>
          <w:color w:val="000000"/>
          <w:sz w:val="24"/>
          <w:szCs w:val="24"/>
        </w:rPr>
        <w:br/>
        <w:t xml:space="preserve">     Wi’ hasty summon;</w:t>
      </w:r>
      <w:r>
        <w:rPr>
          <w:color w:val="000000"/>
          <w:sz w:val="24"/>
          <w:szCs w:val="24"/>
        </w:rPr>
        <w:br/>
        <w:t xml:space="preserve">     Hae ye a leisure-moment’s time</w:t>
      </w:r>
      <w:r>
        <w:rPr>
          <w:color w:val="000000"/>
          <w:sz w:val="24"/>
          <w:szCs w:val="24"/>
        </w:rPr>
        <w:br/>
        <w:t xml:space="preserve">     To hear what’s comin?</w:t>
      </w:r>
    </w:p>
    <w:p>
      <w:pPr>
        <w:widowControl w:val="on"/>
        <w:pBdr/>
        <w:spacing w:before="240" w:after="240" w:line="240" w:lineRule="auto"/>
        <w:ind w:left="0" w:right="0"/>
        <w:jc w:val="left"/>
      </w:pPr>
      <w:r>
        <w:rPr>
          <w:color w:val="000000"/>
          <w:sz w:val="24"/>
          <w:szCs w:val="24"/>
        </w:rPr>
        <w:t xml:space="preserve">     Some rhyme a neibor’s name to lash;</w:t>
      </w:r>
      <w:r>
        <w:rPr>
          <w:color w:val="000000"/>
          <w:sz w:val="24"/>
          <w:szCs w:val="24"/>
        </w:rPr>
        <w:br/>
        <w:t xml:space="preserve">     Some rhyme (vain thought!) for needfu’ cash;</w:t>
      </w:r>
      <w:r>
        <w:rPr>
          <w:color w:val="000000"/>
          <w:sz w:val="24"/>
          <w:szCs w:val="24"/>
        </w:rPr>
        <w:br/>
        <w:t xml:space="preserve">     Some rhyme to court the countra clash,</w:t>
      </w:r>
      <w:r>
        <w:rPr>
          <w:color w:val="000000"/>
          <w:sz w:val="24"/>
          <w:szCs w:val="24"/>
        </w:rPr>
        <w:br/>
        <w:t xml:space="preserve">     An’ raise a din;</w:t>
      </w:r>
      <w:r>
        <w:rPr>
          <w:color w:val="000000"/>
          <w:sz w:val="24"/>
          <w:szCs w:val="24"/>
        </w:rPr>
        <w:br/>
        <w:t xml:space="preserve">     For me, an aim I never fash;</w:t>
      </w:r>
      <w:r>
        <w:rPr>
          <w:color w:val="000000"/>
          <w:sz w:val="24"/>
          <w:szCs w:val="24"/>
        </w:rPr>
        <w:br/>
        <w:t xml:space="preserve">     I rhyme for fun.</w:t>
      </w:r>
    </w:p>
    <w:p>
      <w:pPr>
        <w:widowControl w:val="on"/>
        <w:pBdr/>
        <w:spacing w:before="240" w:after="240" w:line="240" w:lineRule="auto"/>
        <w:ind w:left="0" w:right="0"/>
        <w:jc w:val="left"/>
      </w:pPr>
      <w:r>
        <w:rPr>
          <w:color w:val="000000"/>
          <w:sz w:val="24"/>
          <w:szCs w:val="24"/>
        </w:rPr>
        <w:t xml:space="preserve">     The star that rules my luckless lot,</w:t>
      </w:r>
      <w:r>
        <w:rPr>
          <w:color w:val="000000"/>
          <w:sz w:val="24"/>
          <w:szCs w:val="24"/>
        </w:rPr>
        <w:br/>
        <w:t xml:space="preserve">     Has fated me the russet coat,</w:t>
      </w:r>
      <w:r>
        <w:rPr>
          <w:color w:val="000000"/>
          <w:sz w:val="24"/>
          <w:szCs w:val="24"/>
        </w:rPr>
        <w:br/>
        <w:t xml:space="preserve">     An’ damn’d my fortune to the groat;</w:t>
      </w:r>
      <w:r>
        <w:rPr>
          <w:color w:val="000000"/>
          <w:sz w:val="24"/>
          <w:szCs w:val="24"/>
        </w:rPr>
        <w:br/>
        <w:t xml:space="preserve">     But, in requit,</w:t>
      </w:r>
      <w:r>
        <w:rPr>
          <w:color w:val="000000"/>
          <w:sz w:val="24"/>
          <w:szCs w:val="24"/>
        </w:rPr>
        <w:br/>
        <w:t xml:space="preserve">     Has blest me with a random-shot</w:t>
      </w:r>
      <w:r>
        <w:rPr>
          <w:color w:val="000000"/>
          <w:sz w:val="24"/>
          <w:szCs w:val="24"/>
        </w:rPr>
        <w:br/>
        <w:t xml:space="preserve">     O’countra wit.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This while my notion’s taen a sklent,</w:t>
      </w:r>
      <w:r>
        <w:rPr>
          <w:color w:val="000000"/>
          <w:sz w:val="24"/>
          <w:szCs w:val="24"/>
        </w:rPr>
        <w:br/>
        <w:t xml:space="preserve">     To try my fate in guid, black prent;</w:t>
      </w:r>
      <w:r>
        <w:rPr>
          <w:color w:val="000000"/>
          <w:sz w:val="24"/>
          <w:szCs w:val="24"/>
        </w:rPr>
        <w:br/>
        <w:t xml:space="preserve">     But still the mair I’m that way bent,</w:t>
      </w:r>
      <w:r>
        <w:rPr>
          <w:color w:val="000000"/>
          <w:sz w:val="24"/>
          <w:szCs w:val="24"/>
        </w:rPr>
        <w:br/>
        <w:t xml:space="preserve">     Something cries “Hooklie!”</w:t>
      </w:r>
      <w:r>
        <w:rPr>
          <w:color w:val="000000"/>
          <w:sz w:val="24"/>
          <w:szCs w:val="24"/>
        </w:rPr>
        <w:br/>
        <w:t xml:space="preserve">     I red you, honest man, tak tent? </w:t>
      </w:r>
      <w:r>
        <w:rPr>
          <w:color w:val="000000"/>
          <w:sz w:val="24"/>
          <w:szCs w:val="24"/>
        </w:rPr>
        <w:br/>
        <w:t xml:space="preserve">     Ye’ll shaw your folly;</w:t>
      </w:r>
    </w:p>
    <w:p>
      <w:pPr>
        <w:widowControl w:val="on"/>
        <w:pBdr/>
        <w:spacing w:before="240" w:after="240" w:line="240" w:lineRule="auto"/>
        <w:ind w:left="0" w:right="0"/>
        <w:jc w:val="left"/>
      </w:pPr>
      <w:r>
        <w:rPr>
          <w:color w:val="000000"/>
          <w:sz w:val="24"/>
          <w:szCs w:val="24"/>
        </w:rPr>
        <w:t xml:space="preserve">     “There’s ither poets, much your betters,</w:t>
      </w:r>
      <w:r>
        <w:rPr>
          <w:color w:val="000000"/>
          <w:sz w:val="24"/>
          <w:szCs w:val="24"/>
        </w:rPr>
        <w:br/>
        <w:t xml:space="preserve">     Far seen in Greek, deep men o’ letters,</w:t>
      </w:r>
      <w:r>
        <w:rPr>
          <w:color w:val="000000"/>
          <w:sz w:val="24"/>
          <w:szCs w:val="24"/>
        </w:rPr>
        <w:br/>
        <w:t xml:space="preserve">     Hae thought they had ensur’d their debtors,</w:t>
      </w:r>
      <w:r>
        <w:rPr>
          <w:color w:val="000000"/>
          <w:sz w:val="24"/>
          <w:szCs w:val="24"/>
        </w:rPr>
        <w:br/>
        <w:t xml:space="preserve">     A’ future ages;</w:t>
      </w:r>
      <w:r>
        <w:rPr>
          <w:color w:val="000000"/>
          <w:sz w:val="24"/>
          <w:szCs w:val="24"/>
        </w:rPr>
        <w:br/>
        <w:t xml:space="preserve">     Now moths deform, in shapeless tatters,</w:t>
      </w:r>
      <w:r>
        <w:rPr>
          <w:color w:val="000000"/>
          <w:sz w:val="24"/>
          <w:szCs w:val="24"/>
        </w:rPr>
        <w:br/>
        <w:t xml:space="preserve">     Their unknown pages.”</w:t>
      </w:r>
    </w:p>
    <w:p>
      <w:pPr>
        <w:widowControl w:val="on"/>
        <w:pBdr/>
        <w:spacing w:before="240" w:after="240" w:line="240" w:lineRule="auto"/>
        <w:ind w:left="0" w:right="0"/>
        <w:jc w:val="left"/>
      </w:pPr>
      <w:r>
        <w:rPr>
          <w:color w:val="000000"/>
          <w:sz w:val="24"/>
          <w:szCs w:val="24"/>
        </w:rPr>
        <w:t xml:space="preserve">     Then farewell hopes of laurel-boughs,</w:t>
      </w:r>
      <w:r>
        <w:rPr>
          <w:color w:val="000000"/>
          <w:sz w:val="24"/>
          <w:szCs w:val="24"/>
        </w:rPr>
        <w:br/>
        <w:t xml:space="preserve">     To garland my poetic brows! </w:t>
      </w:r>
      <w:r>
        <w:rPr>
          <w:color w:val="000000"/>
          <w:sz w:val="24"/>
          <w:szCs w:val="24"/>
        </w:rPr>
        <w:br/>
        <w:t xml:space="preserve">     Henceforth I’ll rove where busy ploughs</w:t>
      </w:r>
      <w:r>
        <w:rPr>
          <w:color w:val="000000"/>
          <w:sz w:val="24"/>
          <w:szCs w:val="24"/>
        </w:rPr>
        <w:br/>
        <w:t xml:space="preserve">     Are whistlin’ thrang,</w:t>
      </w:r>
      <w:r>
        <w:rPr>
          <w:color w:val="000000"/>
          <w:sz w:val="24"/>
          <w:szCs w:val="24"/>
        </w:rPr>
        <w:br/>
        <w:t xml:space="preserve">     An’ teach the lanely heights an’ howes</w:t>
      </w:r>
      <w:r>
        <w:rPr>
          <w:color w:val="000000"/>
          <w:sz w:val="24"/>
          <w:szCs w:val="24"/>
        </w:rPr>
        <w:br/>
        <w:t xml:space="preserve">     My rustic sang.</w:t>
      </w:r>
    </w:p>
    <w:p>
      <w:pPr>
        <w:widowControl w:val="on"/>
        <w:pBdr/>
        <w:spacing w:before="240" w:after="240" w:line="240" w:lineRule="auto"/>
        <w:ind w:left="0" w:right="0"/>
        <w:jc w:val="left"/>
      </w:pPr>
      <w:r>
        <w:rPr>
          <w:color w:val="000000"/>
          <w:sz w:val="24"/>
          <w:szCs w:val="24"/>
        </w:rPr>
        <w:t xml:space="preserve">     I’ll wander on, wi’ tentless heed</w:t>
      </w:r>
      <w:r>
        <w:rPr>
          <w:color w:val="000000"/>
          <w:sz w:val="24"/>
          <w:szCs w:val="24"/>
        </w:rPr>
        <w:br/>
        <w:t xml:space="preserve">     How never-halting moments speed,</w:t>
      </w:r>
      <w:r>
        <w:rPr>
          <w:color w:val="000000"/>
          <w:sz w:val="24"/>
          <w:szCs w:val="24"/>
        </w:rPr>
        <w:br/>
        <w:t xml:space="preserve">     Till fate shall snap the brittle thread;</w:t>
      </w:r>
      <w:r>
        <w:rPr>
          <w:color w:val="000000"/>
          <w:sz w:val="24"/>
          <w:szCs w:val="24"/>
        </w:rPr>
        <w:br/>
        <w:t xml:space="preserve">     Then, all unknown,</w:t>
      </w:r>
      <w:r>
        <w:rPr>
          <w:color w:val="000000"/>
          <w:sz w:val="24"/>
          <w:szCs w:val="24"/>
        </w:rPr>
        <w:br/>
        <w:t xml:space="preserve">     I’ll lay me with th’ inglorious dead</w:t>
      </w:r>
      <w:r>
        <w:rPr>
          <w:color w:val="000000"/>
          <w:sz w:val="24"/>
          <w:szCs w:val="24"/>
        </w:rPr>
        <w:br/>
        <w:t xml:space="preserve">     Forgot and gone!</w:t>
      </w:r>
    </w:p>
    <w:p>
      <w:pPr>
        <w:widowControl w:val="on"/>
        <w:pBdr/>
        <w:spacing w:before="240" w:after="240" w:line="240" w:lineRule="auto"/>
        <w:ind w:left="0" w:right="0"/>
        <w:jc w:val="left"/>
      </w:pPr>
      <w:r>
        <w:rPr>
          <w:color w:val="000000"/>
          <w:sz w:val="24"/>
          <w:szCs w:val="24"/>
        </w:rPr>
        <w:t xml:space="preserve">     But why o’ death being a tale? </w:t>
      </w:r>
      <w:r>
        <w:rPr>
          <w:color w:val="000000"/>
          <w:sz w:val="24"/>
          <w:szCs w:val="24"/>
        </w:rPr>
        <w:br/>
        <w:t xml:space="preserve">     Just now we’re living sound and hale;</w:t>
      </w:r>
      <w:r>
        <w:rPr>
          <w:color w:val="000000"/>
          <w:sz w:val="24"/>
          <w:szCs w:val="24"/>
        </w:rPr>
        <w:br/>
        <w:t xml:space="preserve">     Then top and maintop crowd the sail,</w:t>
      </w:r>
      <w:r>
        <w:rPr>
          <w:color w:val="000000"/>
          <w:sz w:val="24"/>
          <w:szCs w:val="24"/>
        </w:rPr>
        <w:br/>
        <w:t xml:space="preserve">     Heave Care o’er-side! </w:t>
      </w:r>
      <w:r>
        <w:rPr>
          <w:color w:val="000000"/>
          <w:sz w:val="24"/>
          <w:szCs w:val="24"/>
        </w:rPr>
        <w:br/>
        <w:t xml:space="preserve">     And large, before Enjoyment’s gale,</w:t>
      </w:r>
      <w:r>
        <w:rPr>
          <w:color w:val="000000"/>
          <w:sz w:val="24"/>
          <w:szCs w:val="24"/>
        </w:rPr>
        <w:br/>
        <w:t xml:space="preserve">     Let’s tak the tide.</w:t>
      </w:r>
    </w:p>
    <w:p>
      <w:pPr>
        <w:widowControl w:val="on"/>
        <w:pBdr/>
        <w:spacing w:before="240" w:after="240" w:line="240" w:lineRule="auto"/>
        <w:ind w:left="0" w:right="0"/>
        <w:jc w:val="left"/>
      </w:pPr>
      <w:r>
        <w:rPr>
          <w:color w:val="000000"/>
          <w:sz w:val="24"/>
          <w:szCs w:val="24"/>
        </w:rPr>
        <w:t xml:space="preserve">     This life, sae far’s I understand,</w:t>
      </w:r>
      <w:r>
        <w:rPr>
          <w:color w:val="000000"/>
          <w:sz w:val="24"/>
          <w:szCs w:val="24"/>
        </w:rPr>
        <w:br/>
        <w:t xml:space="preserve">     Is a’ enchanted fairy-land,</w:t>
      </w:r>
      <w:r>
        <w:rPr>
          <w:color w:val="000000"/>
          <w:sz w:val="24"/>
          <w:szCs w:val="24"/>
        </w:rPr>
        <w:br/>
        <w:t xml:space="preserve">     Where Pleasure is the magic-wand,</w:t>
      </w:r>
      <w:r>
        <w:rPr>
          <w:color w:val="000000"/>
          <w:sz w:val="24"/>
          <w:szCs w:val="24"/>
        </w:rPr>
        <w:br/>
        <w:t xml:space="preserve">     That, wielded right,</w:t>
      </w:r>
      <w:r>
        <w:rPr>
          <w:color w:val="000000"/>
          <w:sz w:val="24"/>
          <w:szCs w:val="24"/>
        </w:rPr>
        <w:br/>
        <w:t xml:space="preserve">     Maks hours like minutes, hand in hand,</w:t>
      </w:r>
      <w:r>
        <w:rPr>
          <w:color w:val="000000"/>
          <w:sz w:val="24"/>
          <w:szCs w:val="24"/>
        </w:rPr>
        <w:br/>
        <w:t xml:space="preserve">     Dance by fu’ light.</w:t>
      </w:r>
    </w:p>
    <w:p>
      <w:pPr>
        <w:widowControl w:val="on"/>
        <w:pBdr/>
        <w:spacing w:before="240" w:after="240" w:line="240" w:lineRule="auto"/>
        <w:ind w:left="0" w:right="0"/>
        <w:jc w:val="left"/>
      </w:pPr>
      <w:r>
        <w:rPr>
          <w:color w:val="000000"/>
          <w:sz w:val="24"/>
          <w:szCs w:val="24"/>
        </w:rPr>
        <w:t xml:space="preserve">     The magic-wand then let us wield;</w:t>
      </w:r>
      <w:r>
        <w:rPr>
          <w:color w:val="000000"/>
          <w:sz w:val="24"/>
          <w:szCs w:val="24"/>
        </w:rPr>
        <w:br/>
        <w:t xml:space="preserve">     For ance that five-an’-forty’s speel’d,</w:t>
      </w:r>
      <w:r>
        <w:rPr>
          <w:color w:val="000000"/>
          <w:sz w:val="24"/>
          <w:szCs w:val="24"/>
        </w:rPr>
        <w:br/>
        <w:t xml:space="preserve">     See, crazy, weary, joyless eild,</w:t>
      </w:r>
      <w:r>
        <w:rPr>
          <w:color w:val="000000"/>
          <w:sz w:val="24"/>
          <w:szCs w:val="24"/>
        </w:rPr>
        <w:br/>
        <w:t xml:space="preserve">     Wi’ wrinkl’d face,</w:t>
      </w:r>
      <w:r>
        <w:rPr>
          <w:color w:val="000000"/>
          <w:sz w:val="24"/>
          <w:szCs w:val="24"/>
        </w:rPr>
        <w:br/>
        <w:t xml:space="preserve">     Comes hostin, hirplin owre the field,</w:t>
      </w:r>
      <w:r>
        <w:rPr>
          <w:color w:val="000000"/>
          <w:sz w:val="24"/>
          <w:szCs w:val="24"/>
        </w:rPr>
        <w:br/>
        <w:t xml:space="preserve">     We’ creepin pace.</w:t>
      </w:r>
    </w:p>
    <w:p>
      <w:pPr>
        <w:widowControl w:val="on"/>
        <w:pBdr/>
        <w:spacing w:before="240" w:after="240" w:line="240" w:lineRule="auto"/>
        <w:ind w:left="0" w:right="0"/>
        <w:jc w:val="left"/>
      </w:pPr>
      <w:r>
        <w:rPr>
          <w:color w:val="000000"/>
          <w:sz w:val="24"/>
          <w:szCs w:val="24"/>
        </w:rPr>
        <w:t xml:space="preserve">     When ance life’s day draws near the gloamin,</w:t>
      </w:r>
      <w:r>
        <w:rPr>
          <w:color w:val="000000"/>
          <w:sz w:val="24"/>
          <w:szCs w:val="24"/>
        </w:rPr>
        <w:br/>
        <w:t xml:space="preserve">     Then fareweel vacant, careless roamin;</w:t>
      </w:r>
      <w:r>
        <w:rPr>
          <w:color w:val="000000"/>
          <w:sz w:val="24"/>
          <w:szCs w:val="24"/>
        </w:rPr>
        <w:br/>
        <w:t xml:space="preserve">     An’ fareweel cheerfu’ tankards foamin,</w:t>
      </w:r>
      <w:r>
        <w:rPr>
          <w:color w:val="000000"/>
          <w:sz w:val="24"/>
          <w:szCs w:val="24"/>
        </w:rPr>
        <w:br/>
        <w:t xml:space="preserve">     An’ social noise: </w:t>
      </w:r>
      <w:r>
        <w:rPr>
          <w:color w:val="000000"/>
          <w:sz w:val="24"/>
          <w:szCs w:val="24"/>
        </w:rPr>
        <w:br/>
        <w:t xml:space="preserve">     An’ fareweel dear, deluding woman,</w:t>
      </w:r>
      <w:r>
        <w:rPr>
          <w:color w:val="000000"/>
          <w:sz w:val="24"/>
          <w:szCs w:val="24"/>
        </w:rPr>
        <w:br/>
        <w:t xml:space="preserve">     The Joy of joys!</w:t>
      </w:r>
    </w:p>
    <w:p>
      <w:pPr>
        <w:widowControl w:val="on"/>
        <w:pBdr/>
        <w:spacing w:before="240" w:after="240" w:line="240" w:lineRule="auto"/>
        <w:ind w:left="0" w:right="0"/>
        <w:jc w:val="left"/>
      </w:pPr>
      <w:r>
        <w:rPr>
          <w:color w:val="000000"/>
          <w:sz w:val="24"/>
          <w:szCs w:val="24"/>
        </w:rPr>
        <w:t xml:space="preserve">     O Life! how pleasant, in thy morning,</w:t>
      </w:r>
      <w:r>
        <w:rPr>
          <w:color w:val="000000"/>
          <w:sz w:val="24"/>
          <w:szCs w:val="24"/>
        </w:rPr>
        <w:br/>
        <w:t xml:space="preserve">     Young Fancy’s rays the hills adorning! </w:t>
      </w:r>
      <w:r>
        <w:rPr>
          <w:color w:val="000000"/>
          <w:sz w:val="24"/>
          <w:szCs w:val="24"/>
        </w:rPr>
        <w:br/>
        <w:t xml:space="preserve">     Cold-pausing Caution’s lesson scorning,</w:t>
      </w:r>
      <w:r>
        <w:rPr>
          <w:color w:val="000000"/>
          <w:sz w:val="24"/>
          <w:szCs w:val="24"/>
        </w:rPr>
        <w:br/>
        <w:t xml:space="preserve">     We frisk away,</w:t>
      </w:r>
      <w:r>
        <w:rPr>
          <w:color w:val="000000"/>
          <w:sz w:val="24"/>
          <w:szCs w:val="24"/>
        </w:rPr>
        <w:br/>
        <w:t xml:space="preserve">     Like school-boys, at th’ expected warning,</w:t>
      </w:r>
      <w:r>
        <w:rPr>
          <w:color w:val="000000"/>
          <w:sz w:val="24"/>
          <w:szCs w:val="24"/>
        </w:rPr>
        <w:br/>
        <w:t xml:space="preserve">     To joy an’ play.</w:t>
      </w:r>
    </w:p>
    <w:p>
      <w:pPr>
        <w:widowControl w:val="on"/>
        <w:pBdr/>
        <w:spacing w:before="240" w:after="240" w:line="240" w:lineRule="auto"/>
        <w:ind w:left="0" w:right="0"/>
        <w:jc w:val="left"/>
      </w:pPr>
      <w:r>
        <w:rPr>
          <w:color w:val="000000"/>
          <w:sz w:val="24"/>
          <w:szCs w:val="24"/>
        </w:rPr>
        <w:t xml:space="preserve">     We wander there, we wander here,</w:t>
      </w:r>
      <w:r>
        <w:rPr>
          <w:color w:val="000000"/>
          <w:sz w:val="24"/>
          <w:szCs w:val="24"/>
        </w:rPr>
        <w:br/>
        <w:t xml:space="preserve">     We eye the rose upon the brier,</w:t>
      </w:r>
      <w:r>
        <w:rPr>
          <w:color w:val="000000"/>
          <w:sz w:val="24"/>
          <w:szCs w:val="24"/>
        </w:rPr>
        <w:br/>
        <w:t xml:space="preserve">     Unmindful that the thorn is near,</w:t>
      </w:r>
      <w:r>
        <w:rPr>
          <w:color w:val="000000"/>
          <w:sz w:val="24"/>
          <w:szCs w:val="24"/>
        </w:rPr>
        <w:br/>
        <w:t xml:space="preserve">     Among the leaves;</w:t>
      </w:r>
      <w:r>
        <w:rPr>
          <w:color w:val="000000"/>
          <w:sz w:val="24"/>
          <w:szCs w:val="24"/>
        </w:rPr>
        <w:br/>
        <w:t xml:space="preserve">     And tho’ the puny wound appear,</w:t>
      </w:r>
      <w:r>
        <w:rPr>
          <w:color w:val="000000"/>
          <w:sz w:val="24"/>
          <w:szCs w:val="24"/>
        </w:rPr>
        <w:br/>
        <w:t xml:space="preserve">     Short while it grieves.</w:t>
      </w:r>
    </w:p>
    <w:p>
      <w:pPr>
        <w:widowControl w:val="on"/>
        <w:pBdr/>
        <w:spacing w:before="240" w:after="240" w:line="240" w:lineRule="auto"/>
        <w:ind w:left="0" w:right="0"/>
        <w:jc w:val="left"/>
      </w:pPr>
      <w:r>
        <w:rPr>
          <w:color w:val="000000"/>
          <w:sz w:val="24"/>
          <w:szCs w:val="24"/>
        </w:rPr>
        <w:t xml:space="preserve">     Some, lucky, find a flow’ry spot,</w:t>
      </w:r>
      <w:r>
        <w:rPr>
          <w:color w:val="000000"/>
          <w:sz w:val="24"/>
          <w:szCs w:val="24"/>
        </w:rPr>
        <w:br/>
        <w:t xml:space="preserve">     For which they never toil’d nor swat;</w:t>
      </w:r>
      <w:r>
        <w:rPr>
          <w:color w:val="000000"/>
          <w:sz w:val="24"/>
          <w:szCs w:val="24"/>
        </w:rPr>
        <w:br/>
        <w:t xml:space="preserve">     They drink the sweet and eat the fat,</w:t>
      </w:r>
      <w:r>
        <w:rPr>
          <w:color w:val="000000"/>
          <w:sz w:val="24"/>
          <w:szCs w:val="24"/>
        </w:rPr>
        <w:br/>
        <w:t xml:space="preserve">     But care or pain;</w:t>
      </w:r>
      <w:r>
        <w:rPr>
          <w:color w:val="000000"/>
          <w:sz w:val="24"/>
          <w:szCs w:val="24"/>
        </w:rPr>
        <w:br/>
        <w:t xml:space="preserve">     And haply eye the barren hut</w:t>
      </w:r>
      <w:r>
        <w:rPr>
          <w:color w:val="000000"/>
          <w:sz w:val="24"/>
          <w:szCs w:val="24"/>
        </w:rPr>
        <w:br/>
        <w:t xml:space="preserve">     With high disdain.</w:t>
      </w:r>
    </w:p>
    <w:p>
      <w:pPr>
        <w:widowControl w:val="on"/>
        <w:pBdr/>
        <w:spacing w:before="240" w:after="240" w:line="240" w:lineRule="auto"/>
        <w:ind w:left="0" w:right="0"/>
        <w:jc w:val="left"/>
      </w:pPr>
      <w:r>
        <w:rPr>
          <w:color w:val="000000"/>
          <w:sz w:val="24"/>
          <w:szCs w:val="24"/>
        </w:rPr>
        <w:t xml:space="preserve">     With steady aim, some Fortune chase;</w:t>
      </w:r>
      <w:r>
        <w:rPr>
          <w:color w:val="000000"/>
          <w:sz w:val="24"/>
          <w:szCs w:val="24"/>
        </w:rPr>
        <w:br/>
        <w:t xml:space="preserve">     Keen hope does ev’ry sinew brace;</w:t>
      </w:r>
      <w:r>
        <w:rPr>
          <w:color w:val="000000"/>
          <w:sz w:val="24"/>
          <w:szCs w:val="24"/>
        </w:rPr>
        <w:br/>
        <w:t xml:space="preserve">     Thro’ fair, thro’ foul, they urge the race,</w:t>
      </w:r>
      <w:r>
        <w:rPr>
          <w:color w:val="000000"/>
          <w:sz w:val="24"/>
          <w:szCs w:val="24"/>
        </w:rPr>
        <w:br/>
        <w:t xml:space="preserve">     An’ seize the prey: </w:t>
      </w:r>
      <w:r>
        <w:rPr>
          <w:color w:val="000000"/>
          <w:sz w:val="24"/>
          <w:szCs w:val="24"/>
        </w:rPr>
        <w:br/>
        <w:t xml:space="preserve">     Then cannie, in some cozie place,</w:t>
      </w:r>
      <w:r>
        <w:rPr>
          <w:color w:val="000000"/>
          <w:sz w:val="24"/>
          <w:szCs w:val="24"/>
        </w:rPr>
        <w:br/>
        <w:t xml:space="preserve">     They close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And others, like your humble servan’,</w:t>
      </w:r>
      <w:r>
        <w:rPr>
          <w:color w:val="000000"/>
          <w:sz w:val="24"/>
          <w:szCs w:val="24"/>
        </w:rPr>
        <w:br/>
        <w:t xml:space="preserve">     Poor wights! nae rules nor roads observin,</w:t>
      </w:r>
      <w:r>
        <w:rPr>
          <w:color w:val="000000"/>
          <w:sz w:val="24"/>
          <w:szCs w:val="24"/>
        </w:rPr>
        <w:br/>
        <w:t xml:space="preserve">     To right or left eternal swervin,</w:t>
      </w:r>
      <w:r>
        <w:rPr>
          <w:color w:val="000000"/>
          <w:sz w:val="24"/>
          <w:szCs w:val="24"/>
        </w:rPr>
        <w:br/>
        <w:t xml:space="preserve">     They zig-zag on;</w:t>
      </w:r>
      <w:r>
        <w:rPr>
          <w:color w:val="000000"/>
          <w:sz w:val="24"/>
          <w:szCs w:val="24"/>
        </w:rPr>
        <w:br/>
        <w:t xml:space="preserve">     Till, curst with age, obscure an’ starvin,</w:t>
      </w:r>
      <w:r>
        <w:rPr>
          <w:color w:val="000000"/>
          <w:sz w:val="24"/>
          <w:szCs w:val="24"/>
        </w:rPr>
        <w:br/>
        <w:t xml:space="preserve">     They aften groan.</w:t>
      </w:r>
    </w:p>
    <w:p>
      <w:pPr>
        <w:widowControl w:val="on"/>
        <w:pBdr/>
        <w:spacing w:before="240" w:after="240" w:line="240" w:lineRule="auto"/>
        <w:ind w:left="0" w:right="0"/>
        <w:jc w:val="left"/>
      </w:pPr>
      <w:r>
        <w:rPr>
          <w:color w:val="000000"/>
          <w:sz w:val="24"/>
          <w:szCs w:val="24"/>
        </w:rPr>
        <w:t xml:space="preserve">     Alas! what bitter toil an’ straining—­</w:t>
      </w:r>
      <w:r>
        <w:rPr>
          <w:color w:val="000000"/>
          <w:sz w:val="24"/>
          <w:szCs w:val="24"/>
        </w:rPr>
        <w:br/>
        <w:t xml:space="preserve">     But truce with peevish, poor complaining! </w:t>
      </w:r>
      <w:r>
        <w:rPr>
          <w:color w:val="000000"/>
          <w:sz w:val="24"/>
          <w:szCs w:val="24"/>
        </w:rPr>
        <w:br/>
        <w:t xml:space="preserve">     Is fortune’s fickle Luna waning? </w:t>
      </w:r>
      <w:r>
        <w:rPr>
          <w:color w:val="000000"/>
          <w:sz w:val="24"/>
          <w:szCs w:val="24"/>
        </w:rPr>
        <w:br/>
        <w:t xml:space="preserve">     E’n let her gang! </w:t>
      </w:r>
      <w:r>
        <w:rPr>
          <w:color w:val="000000"/>
          <w:sz w:val="24"/>
          <w:szCs w:val="24"/>
        </w:rPr>
        <w:br/>
        <w:t xml:space="preserve">     Beneath what light she has remaining,</w:t>
      </w:r>
      <w:r>
        <w:rPr>
          <w:color w:val="000000"/>
          <w:sz w:val="24"/>
          <w:szCs w:val="24"/>
        </w:rPr>
        <w:br/>
        <w:t xml:space="preserve">     Let’s sing our sang.</w:t>
      </w:r>
    </w:p>
    <w:p>
      <w:pPr>
        <w:widowControl w:val="on"/>
        <w:pBdr/>
        <w:spacing w:before="240" w:after="240" w:line="240" w:lineRule="auto"/>
        <w:ind w:left="0" w:right="0"/>
        <w:jc w:val="left"/>
      </w:pPr>
      <w:r>
        <w:rPr>
          <w:color w:val="000000"/>
          <w:sz w:val="24"/>
          <w:szCs w:val="24"/>
        </w:rPr>
        <w:t xml:space="preserve">     My pen I here fling to the door,</w:t>
      </w:r>
      <w:r>
        <w:rPr>
          <w:color w:val="000000"/>
          <w:sz w:val="24"/>
          <w:szCs w:val="24"/>
        </w:rPr>
        <w:br/>
        <w:t xml:space="preserve">     And kneel, ye Pow’rs! and warm implore,</w:t>
      </w:r>
      <w:r>
        <w:rPr>
          <w:color w:val="000000"/>
          <w:sz w:val="24"/>
          <w:szCs w:val="24"/>
        </w:rPr>
        <w:br/>
        <w:t xml:space="preserve">     “Tho’ I should wander Terra o’er,</w:t>
      </w:r>
      <w:r>
        <w:rPr>
          <w:color w:val="000000"/>
          <w:sz w:val="24"/>
          <w:szCs w:val="24"/>
        </w:rPr>
        <w:br/>
        <w:t xml:space="preserve">     In all her climes,</w:t>
      </w:r>
      <w:r>
        <w:rPr>
          <w:color w:val="000000"/>
          <w:sz w:val="24"/>
          <w:szCs w:val="24"/>
        </w:rPr>
        <w:br/>
        <w:t xml:space="preserve">     Grant me but this, I ask no more,</w:t>
      </w:r>
      <w:r>
        <w:rPr>
          <w:color w:val="000000"/>
          <w:sz w:val="24"/>
          <w:szCs w:val="24"/>
        </w:rPr>
        <w:br/>
        <w:t xml:space="preserve">     Aye rowth o’ rhymes.</w:t>
      </w:r>
    </w:p>
    <w:p>
      <w:pPr>
        <w:widowControl w:val="on"/>
        <w:pBdr/>
        <w:spacing w:before="240" w:after="240" w:line="240" w:lineRule="auto"/>
        <w:ind w:left="0" w:right="0"/>
        <w:jc w:val="left"/>
      </w:pPr>
      <w:r>
        <w:rPr>
          <w:color w:val="000000"/>
          <w:sz w:val="24"/>
          <w:szCs w:val="24"/>
        </w:rPr>
        <w:t xml:space="preserve">     “Gie dreepin roasts to countra lairds,</w:t>
      </w:r>
      <w:r>
        <w:rPr>
          <w:color w:val="000000"/>
          <w:sz w:val="24"/>
          <w:szCs w:val="24"/>
        </w:rPr>
        <w:br/>
        <w:t xml:space="preserve">     Till icicles hing frae their beards;</w:t>
      </w:r>
      <w:r>
        <w:rPr>
          <w:color w:val="000000"/>
          <w:sz w:val="24"/>
          <w:szCs w:val="24"/>
        </w:rPr>
        <w:br/>
        <w:t xml:space="preserve">     Gie fine braw claes to fine life-guards,</w:t>
      </w:r>
      <w:r>
        <w:rPr>
          <w:color w:val="000000"/>
          <w:sz w:val="24"/>
          <w:szCs w:val="24"/>
        </w:rPr>
        <w:br/>
        <w:t xml:space="preserve">     And maids of honour;</w:t>
      </w:r>
      <w:r>
        <w:rPr>
          <w:color w:val="000000"/>
          <w:sz w:val="24"/>
          <w:szCs w:val="24"/>
        </w:rPr>
        <w:br/>
        <w:t xml:space="preserve">     An’ yill an’ whisky gie to cairds,</w:t>
      </w:r>
      <w:r>
        <w:rPr>
          <w:color w:val="000000"/>
          <w:sz w:val="24"/>
          <w:szCs w:val="24"/>
        </w:rPr>
        <w:br/>
        <w:t xml:space="preserve">     Until they sconner.</w:t>
      </w:r>
    </w:p>
    <w:p>
      <w:pPr>
        <w:widowControl w:val="on"/>
        <w:pBdr/>
        <w:spacing w:before="240" w:after="240" w:line="240" w:lineRule="auto"/>
        <w:ind w:left="0" w:right="0"/>
        <w:jc w:val="left"/>
      </w:pPr>
      <w:r>
        <w:rPr>
          <w:color w:val="000000"/>
          <w:sz w:val="24"/>
          <w:szCs w:val="24"/>
        </w:rPr>
        <w:t xml:space="preserve">     “A title, Dempster^1 merits it;</w:t>
      </w:r>
      <w:r>
        <w:rPr>
          <w:color w:val="000000"/>
          <w:sz w:val="24"/>
          <w:szCs w:val="24"/>
        </w:rPr>
        <w:br/>
        <w:t xml:space="preserve">     A garter gie to Willie Pitt;</w:t>
      </w:r>
      <w:r>
        <w:rPr>
          <w:color w:val="000000"/>
          <w:sz w:val="24"/>
          <w:szCs w:val="24"/>
        </w:rPr>
        <w:br/>
        <w:t xml:space="preserve">     Gie wealth to some be-ledger’d cit,</w:t>
      </w:r>
      <w:r>
        <w:rPr>
          <w:color w:val="000000"/>
          <w:sz w:val="24"/>
          <w:szCs w:val="24"/>
        </w:rPr>
        <w:br/>
        <w:t xml:space="preserve">     In cent. per cent.;</w:t>
      </w:r>
      <w:r>
        <w:rPr>
          <w:color w:val="000000"/>
          <w:sz w:val="24"/>
          <w:szCs w:val="24"/>
        </w:rPr>
        <w:br/>
        <w:t xml:space="preserve">     But give me real, sterling wit,</w:t>
      </w:r>
      <w:r>
        <w:rPr>
          <w:color w:val="000000"/>
          <w:sz w:val="24"/>
          <w:szCs w:val="24"/>
        </w:rPr>
        <w:br/>
        <w:t xml:space="preserve">     And I’m content.</w:t>
      </w:r>
    </w:p>
    <w:p>
      <w:pPr>
        <w:widowControl w:val="on"/>
        <w:pBdr/>
        <w:spacing w:before="240" w:after="240" w:line="240" w:lineRule="auto"/>
        <w:ind w:left="0" w:right="0"/>
        <w:jc w:val="left"/>
      </w:pPr>
      <w:r>
        <w:rPr>
          <w:color w:val="000000"/>
          <w:sz w:val="24"/>
          <w:szCs w:val="24"/>
        </w:rPr>
        <w:t xml:space="preserve">     [Footnote 1:  George Dempster of Dunnichen, M.P.]</w:t>
      </w:r>
    </w:p>
    <w:p>
      <w:pPr>
        <w:widowControl w:val="on"/>
        <w:pBdr/>
        <w:spacing w:before="240" w:after="240" w:line="240" w:lineRule="auto"/>
        <w:ind w:left="0" w:right="0"/>
        <w:jc w:val="left"/>
      </w:pPr>
      <w:r>
        <w:rPr>
          <w:color w:val="000000"/>
          <w:sz w:val="24"/>
          <w:szCs w:val="24"/>
        </w:rPr>
        <w:t xml:space="preserve">     “While ye are pleas’d to keep me hale,</w:t>
      </w:r>
      <w:r>
        <w:rPr>
          <w:color w:val="000000"/>
          <w:sz w:val="24"/>
          <w:szCs w:val="24"/>
        </w:rPr>
        <w:br/>
        <w:t xml:space="preserve">     I’ll sit down o’er my scanty meal,</w:t>
      </w:r>
      <w:r>
        <w:rPr>
          <w:color w:val="000000"/>
          <w:sz w:val="24"/>
          <w:szCs w:val="24"/>
        </w:rPr>
        <w:br/>
        <w:t xml:space="preserve">     Be’t water-brose or muslin-kail,</w:t>
      </w:r>
      <w:r>
        <w:rPr>
          <w:color w:val="000000"/>
          <w:sz w:val="24"/>
          <w:szCs w:val="24"/>
        </w:rPr>
        <w:br/>
        <w:t xml:space="preserve">     Wi’ cheerfu’ face,</w:t>
      </w:r>
      <w:r>
        <w:rPr>
          <w:color w:val="000000"/>
          <w:sz w:val="24"/>
          <w:szCs w:val="24"/>
        </w:rPr>
        <w:br/>
        <w:t xml:space="preserve">     As lang’s the Muses dinna fail</w:t>
      </w:r>
      <w:r>
        <w:rPr>
          <w:color w:val="000000"/>
          <w:sz w:val="24"/>
          <w:szCs w:val="24"/>
        </w:rPr>
        <w:br/>
        <w:t xml:space="preserve">     To say the grace.”</w:t>
      </w:r>
    </w:p>
    <w:p>
      <w:pPr>
        <w:widowControl w:val="on"/>
        <w:pBdr/>
        <w:spacing w:before="240" w:after="240" w:line="240" w:lineRule="auto"/>
        <w:ind w:left="0" w:right="0"/>
        <w:jc w:val="left"/>
      </w:pPr>
      <w:r>
        <w:rPr>
          <w:color w:val="000000"/>
          <w:sz w:val="24"/>
          <w:szCs w:val="24"/>
        </w:rPr>
        <w:t xml:space="preserve">     An anxious e’e I never throws</w:t>
      </w:r>
      <w:r>
        <w:rPr>
          <w:color w:val="000000"/>
          <w:sz w:val="24"/>
          <w:szCs w:val="24"/>
        </w:rPr>
        <w:br/>
        <w:t xml:space="preserve">     Behint my lug, or by my nose;</w:t>
      </w:r>
      <w:r>
        <w:rPr>
          <w:color w:val="000000"/>
          <w:sz w:val="24"/>
          <w:szCs w:val="24"/>
        </w:rPr>
        <w:br/>
        <w:t xml:space="preserve">     I jouk beneath Misfortune’s blows</w:t>
      </w:r>
      <w:r>
        <w:rPr>
          <w:color w:val="000000"/>
          <w:sz w:val="24"/>
          <w:szCs w:val="24"/>
        </w:rPr>
        <w:br/>
        <w:t xml:space="preserve">     As weel’s I may;</w:t>
      </w:r>
      <w:r>
        <w:rPr>
          <w:color w:val="000000"/>
          <w:sz w:val="24"/>
          <w:szCs w:val="24"/>
        </w:rPr>
        <w:br/>
        <w:t xml:space="preserve">     Sworn foe to sorrow, care, and prose,</w:t>
      </w:r>
      <w:r>
        <w:rPr>
          <w:color w:val="000000"/>
          <w:sz w:val="24"/>
          <w:szCs w:val="24"/>
        </w:rPr>
        <w:br/>
        <w:t xml:space="preserve">     I rhyme away.</w:t>
      </w:r>
    </w:p>
    <w:p>
      <w:pPr>
        <w:widowControl w:val="on"/>
        <w:pBdr/>
        <w:spacing w:before="240" w:after="240" w:line="240" w:lineRule="auto"/>
        <w:ind w:left="0" w:right="0"/>
        <w:jc w:val="left"/>
      </w:pPr>
      <w:r>
        <w:rPr>
          <w:color w:val="000000"/>
          <w:sz w:val="24"/>
          <w:szCs w:val="24"/>
        </w:rPr>
        <w:t xml:space="preserve">     O ye douce folk that live by rule,</w:t>
      </w:r>
      <w:r>
        <w:rPr>
          <w:color w:val="000000"/>
          <w:sz w:val="24"/>
          <w:szCs w:val="24"/>
        </w:rPr>
        <w:br/>
        <w:t xml:space="preserve">     Grave, tideless-blooded, calm an’cool,</w:t>
      </w:r>
      <w:r>
        <w:rPr>
          <w:color w:val="000000"/>
          <w:sz w:val="24"/>
          <w:szCs w:val="24"/>
        </w:rPr>
        <w:br/>
        <w:t xml:space="preserve">     Compar’d wi’ you—­O fool! fool! fool! </w:t>
      </w:r>
      <w:r>
        <w:rPr>
          <w:color w:val="000000"/>
          <w:sz w:val="24"/>
          <w:szCs w:val="24"/>
        </w:rPr>
        <w:br/>
        <w:t xml:space="preserve">     How much unlike! </w:t>
      </w:r>
      <w:r>
        <w:rPr>
          <w:color w:val="000000"/>
          <w:sz w:val="24"/>
          <w:szCs w:val="24"/>
        </w:rPr>
        <w:br/>
        <w:t xml:space="preserve">     Your hearts are just a standing pool,</w:t>
      </w:r>
      <w:r>
        <w:rPr>
          <w:color w:val="000000"/>
          <w:sz w:val="24"/>
          <w:szCs w:val="24"/>
        </w:rPr>
        <w:br/>
        <w:t xml:space="preserve">     Your lives, a dyke!</w:t>
      </w:r>
    </w:p>
    <w:p>
      <w:pPr>
        <w:widowControl w:val="on"/>
        <w:pBdr/>
        <w:spacing w:before="240" w:after="240" w:line="240" w:lineRule="auto"/>
        <w:ind w:left="0" w:right="0"/>
        <w:jc w:val="left"/>
      </w:pPr>
      <w:r>
        <w:rPr>
          <w:color w:val="000000"/>
          <w:sz w:val="24"/>
          <w:szCs w:val="24"/>
        </w:rPr>
        <w:t xml:space="preserve">     Nae hair-brain’d, sentimental traces</w:t>
      </w:r>
      <w:r>
        <w:rPr>
          <w:color w:val="000000"/>
          <w:sz w:val="24"/>
          <w:szCs w:val="24"/>
        </w:rPr>
        <w:br/>
        <w:t xml:space="preserve">     In your unletter’d, nameless faces! </w:t>
      </w:r>
      <w:r>
        <w:rPr>
          <w:color w:val="000000"/>
          <w:sz w:val="24"/>
          <w:szCs w:val="24"/>
        </w:rPr>
        <w:br/>
        <w:t xml:space="preserve">     In arioso trills and graces</w:t>
      </w:r>
      <w:r>
        <w:rPr>
          <w:color w:val="000000"/>
          <w:sz w:val="24"/>
          <w:szCs w:val="24"/>
        </w:rPr>
        <w:br/>
        <w:t xml:space="preserve">     Ye never stray;</w:t>
      </w:r>
      <w:r>
        <w:rPr>
          <w:color w:val="000000"/>
          <w:sz w:val="24"/>
          <w:szCs w:val="24"/>
        </w:rPr>
        <w:br/>
        <w:t xml:space="preserve">     But gravissimo, solemn basses</w:t>
      </w:r>
      <w:r>
        <w:rPr>
          <w:color w:val="000000"/>
          <w:sz w:val="24"/>
          <w:szCs w:val="24"/>
        </w:rPr>
        <w:br/>
        <w:t xml:space="preserve">     Ye hum away.</w:t>
      </w:r>
    </w:p>
    <w:p>
      <w:pPr>
        <w:widowControl w:val="on"/>
        <w:pBdr/>
        <w:spacing w:before="240" w:after="240" w:line="240" w:lineRule="auto"/>
        <w:ind w:left="0" w:right="0"/>
        <w:jc w:val="left"/>
      </w:pPr>
      <w:r>
        <w:rPr>
          <w:color w:val="000000"/>
          <w:sz w:val="24"/>
          <w:szCs w:val="24"/>
        </w:rPr>
        <w:t xml:space="preserve">     Ye are sae grave, nae doubt ye’re wise;</w:t>
      </w:r>
      <w:r>
        <w:rPr>
          <w:color w:val="000000"/>
          <w:sz w:val="24"/>
          <w:szCs w:val="24"/>
        </w:rPr>
        <w:br/>
        <w:t xml:space="preserve">     Nae ferly tho’ ye do despise</w:t>
      </w:r>
      <w:r>
        <w:rPr>
          <w:color w:val="000000"/>
          <w:sz w:val="24"/>
          <w:szCs w:val="24"/>
        </w:rPr>
        <w:br/>
        <w:t xml:space="preserve">     The hairum-scairum, ram-stam boys,</w:t>
      </w:r>
      <w:r>
        <w:rPr>
          <w:color w:val="000000"/>
          <w:sz w:val="24"/>
          <w:szCs w:val="24"/>
        </w:rPr>
        <w:br/>
        <w:t xml:space="preserve">     The rattling squad: </w:t>
      </w:r>
      <w:r>
        <w:rPr>
          <w:color w:val="000000"/>
          <w:sz w:val="24"/>
          <w:szCs w:val="24"/>
        </w:rPr>
        <w:br/>
        <w:t xml:space="preserve">     I see ye upward cast your eyes—­</w:t>
      </w:r>
      <w:r>
        <w:rPr>
          <w:color w:val="000000"/>
          <w:sz w:val="24"/>
          <w:szCs w:val="24"/>
        </w:rPr>
        <w:br/>
        <w:t xml:space="preserve">     Ye ken the road!</w:t>
      </w:r>
    </w:p>
    <w:p>
      <w:pPr>
        <w:widowControl w:val="on"/>
        <w:pBdr/>
        <w:spacing w:before="240" w:after="240" w:line="240" w:lineRule="auto"/>
        <w:ind w:left="0" w:right="0"/>
        <w:jc w:val="left"/>
      </w:pPr>
      <w:r>
        <w:rPr>
          <w:color w:val="000000"/>
          <w:sz w:val="24"/>
          <w:szCs w:val="24"/>
        </w:rPr>
        <w:t xml:space="preserve">     Whilst I—­but I shall haud me there,</w:t>
      </w:r>
      <w:r>
        <w:rPr>
          <w:color w:val="000000"/>
          <w:sz w:val="24"/>
          <w:szCs w:val="24"/>
        </w:rPr>
        <w:br/>
        <w:t xml:space="preserve">     Wi’ you I’ll scarce gang ony where—­</w:t>
      </w:r>
      <w:r>
        <w:rPr>
          <w:color w:val="000000"/>
          <w:sz w:val="24"/>
          <w:szCs w:val="24"/>
        </w:rPr>
        <w:br/>
        <w:t xml:space="preserve">     Then, Jamie, I shall say nae mair,</w:t>
      </w:r>
      <w:r>
        <w:rPr>
          <w:color w:val="000000"/>
          <w:sz w:val="24"/>
          <w:szCs w:val="24"/>
        </w:rPr>
        <w:br/>
        <w:t xml:space="preserve">     But quat my sang,</w:t>
      </w:r>
      <w:r>
        <w:rPr>
          <w:color w:val="000000"/>
          <w:sz w:val="24"/>
          <w:szCs w:val="24"/>
        </w:rPr>
        <w:br/>
        <w:t xml:space="preserve">     Content wi’ you to mak a pair. </w:t>
      </w:r>
      <w:r>
        <w:rPr>
          <w:color w:val="000000"/>
          <w:sz w:val="24"/>
          <w:szCs w:val="24"/>
        </w:rPr>
        <w:br/>
        <w:t xml:space="preserve">     Whare’er I gang.</w:t>
      </w:r>
    </w:p>
    <w:p>
      <w:pPr>
        <w:widowControl w:val="on"/>
        <w:pBdr/>
        <w:spacing w:before="240" w:after="240" w:line="240" w:lineRule="auto"/>
        <w:ind w:left="0" w:right="0"/>
        <w:jc w:val="left"/>
      </w:pPr>
      <w:r>
        <w:rPr>
          <w:b/>
          <w:color w:val="000000"/>
          <w:sz w:val="24"/>
          <w:szCs w:val="24"/>
        </w:rPr>
        <w:t xml:space="preserve">The Vision</w:t>
      </w:r>
    </w:p>
    <w:p>
      <w:pPr>
        <w:widowControl w:val="on"/>
        <w:pBdr/>
        <w:spacing w:before="240" w:after="240" w:line="240" w:lineRule="auto"/>
        <w:ind w:left="0" w:right="0"/>
        <w:jc w:val="left"/>
      </w:pPr>
      <w:r>
        <w:rPr>
          <w:color w:val="000000"/>
          <w:sz w:val="24"/>
          <w:szCs w:val="24"/>
        </w:rPr>
        <w:t xml:space="preserve">     Duan First^1</w:t>
      </w:r>
    </w:p>
    <w:p>
      <w:pPr>
        <w:widowControl w:val="on"/>
        <w:pBdr/>
        <w:spacing w:before="240" w:after="240" w:line="240" w:lineRule="auto"/>
        <w:ind w:left="0" w:right="0"/>
        <w:jc w:val="left"/>
      </w:pPr>
      <w:r>
        <w:rPr>
          <w:color w:val="000000"/>
          <w:sz w:val="24"/>
          <w:szCs w:val="24"/>
        </w:rPr>
        <w:t xml:space="preserve">     The sun had clos’d the winter day,</w:t>
      </w:r>
      <w:r>
        <w:rPr>
          <w:color w:val="000000"/>
          <w:sz w:val="24"/>
          <w:szCs w:val="24"/>
        </w:rPr>
        <w:br/>
        <w:t xml:space="preserve">     The curless quat their roarin play,</w:t>
      </w:r>
      <w:r>
        <w:rPr>
          <w:color w:val="000000"/>
          <w:sz w:val="24"/>
          <w:szCs w:val="24"/>
        </w:rPr>
        <w:br/>
        <w:t xml:space="preserve">     And hunger’d maukin taen her way,</w:t>
      </w:r>
      <w:r>
        <w:rPr>
          <w:color w:val="000000"/>
          <w:sz w:val="24"/>
          <w:szCs w:val="24"/>
        </w:rPr>
        <w:br/>
        <w:t xml:space="preserve">     To kail-yards green,</w:t>
      </w:r>
      <w:r>
        <w:rPr>
          <w:color w:val="000000"/>
          <w:sz w:val="24"/>
          <w:szCs w:val="24"/>
        </w:rPr>
        <w:br/>
        <w:t xml:space="preserve">     While faithless snaws ilk step betray</w:t>
      </w:r>
      <w:r>
        <w:rPr>
          <w:color w:val="000000"/>
          <w:sz w:val="24"/>
          <w:szCs w:val="24"/>
        </w:rPr>
        <w:br/>
        <w:t xml:space="preserve">     Whare she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The thresher’s weary flingin-tree,</w:t>
      </w:r>
      <w:r>
        <w:rPr>
          <w:color w:val="000000"/>
          <w:sz w:val="24"/>
          <w:szCs w:val="24"/>
        </w:rPr>
        <w:br/>
        <w:t xml:space="preserve">     The lee-lang day had tired me;</w:t>
      </w:r>
      <w:r>
        <w:rPr>
          <w:color w:val="000000"/>
          <w:sz w:val="24"/>
          <w:szCs w:val="24"/>
        </w:rPr>
        <w:br/>
        <w:t xml:space="preserve">     And when the day had clos’d his e’e,</w:t>
      </w:r>
      <w:r>
        <w:rPr>
          <w:color w:val="000000"/>
          <w:sz w:val="24"/>
          <w:szCs w:val="24"/>
        </w:rPr>
        <w:br/>
        <w:t xml:space="preserve">     Far i’ the west,</w:t>
      </w:r>
      <w:r>
        <w:rPr>
          <w:color w:val="000000"/>
          <w:sz w:val="24"/>
          <w:szCs w:val="24"/>
        </w:rPr>
        <w:br/>
        <w:t xml:space="preserve">     Ben i’ the spence, right pensivelie,</w:t>
      </w:r>
      <w:r>
        <w:rPr>
          <w:color w:val="000000"/>
          <w:sz w:val="24"/>
          <w:szCs w:val="24"/>
        </w:rPr>
        <w:br/>
        <w:t xml:space="preserve">     I gaed to rest.</w:t>
      </w:r>
    </w:p>
    <w:p>
      <w:pPr>
        <w:widowControl w:val="on"/>
        <w:pBdr/>
        <w:spacing w:before="240" w:after="240" w:line="240" w:lineRule="auto"/>
        <w:ind w:left="0" w:right="0"/>
        <w:jc w:val="left"/>
      </w:pPr>
      <w:r>
        <w:rPr>
          <w:color w:val="000000"/>
          <w:sz w:val="24"/>
          <w:szCs w:val="24"/>
        </w:rPr>
        <w:t xml:space="preserve">     There, lanely by the ingle-cheek,</w:t>
      </w:r>
      <w:r>
        <w:rPr>
          <w:color w:val="000000"/>
          <w:sz w:val="24"/>
          <w:szCs w:val="24"/>
        </w:rPr>
        <w:br/>
        <w:t xml:space="preserve">     I sat and ey’d the spewing reek,</w:t>
      </w:r>
      <w:r>
        <w:rPr>
          <w:color w:val="000000"/>
          <w:sz w:val="24"/>
          <w:szCs w:val="24"/>
        </w:rPr>
        <w:br/>
        <w:t xml:space="preserve">     That fill’d, wi’ hoast-provoking smeek,</w:t>
      </w:r>
      <w:r>
        <w:rPr>
          <w:color w:val="000000"/>
          <w:sz w:val="24"/>
          <w:szCs w:val="24"/>
        </w:rPr>
        <w:br/>
        <w:t xml:space="preserve">     The auld clay biggin;</w:t>
      </w:r>
      <w:r>
        <w:rPr>
          <w:color w:val="000000"/>
          <w:sz w:val="24"/>
          <w:szCs w:val="24"/>
        </w:rPr>
        <w:br/>
        <w:t xml:space="preserve">     An’ heard the restless rattons squeak</w:t>
      </w:r>
      <w:r>
        <w:rPr>
          <w:color w:val="000000"/>
          <w:sz w:val="24"/>
          <w:szCs w:val="24"/>
        </w:rPr>
        <w:br/>
        <w:t xml:space="preserve">     About the riggin.</w:t>
      </w:r>
    </w:p>
    <w:p>
      <w:pPr>
        <w:widowControl w:val="on"/>
        <w:pBdr/>
        <w:spacing w:before="240" w:after="240" w:line="240" w:lineRule="auto"/>
        <w:ind w:left="0" w:right="0"/>
        <w:jc w:val="left"/>
      </w:pPr>
      <w:r>
        <w:rPr>
          <w:color w:val="000000"/>
          <w:sz w:val="24"/>
          <w:szCs w:val="24"/>
        </w:rPr>
        <w:t xml:space="preserve">     All in this mottie, misty clime,</w:t>
      </w:r>
      <w:r>
        <w:rPr>
          <w:color w:val="000000"/>
          <w:sz w:val="24"/>
          <w:szCs w:val="24"/>
        </w:rPr>
        <w:br/>
        <w:t xml:space="preserve">     I backward mus’d on wasted time,</w:t>
      </w:r>
      <w:r>
        <w:rPr>
          <w:color w:val="000000"/>
          <w:sz w:val="24"/>
          <w:szCs w:val="24"/>
        </w:rPr>
        <w:br/>
        <w:t xml:space="preserve">     How I had spent my youthfu’ prime,</w:t>
      </w:r>
      <w:r>
        <w:rPr>
          <w:color w:val="000000"/>
          <w:sz w:val="24"/>
          <w:szCs w:val="24"/>
        </w:rPr>
        <w:br/>
        <w:t xml:space="preserve">     An’ done nae thing,</w:t>
      </w:r>
      <w:r>
        <w:rPr>
          <w:color w:val="000000"/>
          <w:sz w:val="24"/>
          <w:szCs w:val="24"/>
        </w:rPr>
        <w:br/>
        <w:t xml:space="preserve">     But stringing blethers up in rhyme,</w:t>
      </w:r>
      <w:r>
        <w:rPr>
          <w:color w:val="000000"/>
          <w:sz w:val="24"/>
          <w:szCs w:val="24"/>
        </w:rPr>
        <w:br/>
        <w:t xml:space="preserve">     For fools to sing.</w:t>
      </w:r>
    </w:p>
    <w:p>
      <w:pPr>
        <w:widowControl w:val="on"/>
        <w:pBdr/>
        <w:spacing w:before="240" w:after="240" w:line="240" w:lineRule="auto"/>
        <w:ind w:left="0" w:right="0"/>
        <w:jc w:val="left"/>
      </w:pPr>
      <w:r>
        <w:rPr>
          <w:color w:val="000000"/>
          <w:sz w:val="24"/>
          <w:szCs w:val="24"/>
        </w:rPr>
        <w:t xml:space="preserve">     Had I to guid advice but harkit,</w:t>
      </w:r>
      <w:r>
        <w:rPr>
          <w:color w:val="000000"/>
          <w:sz w:val="24"/>
          <w:szCs w:val="24"/>
        </w:rPr>
        <w:br/>
        <w:t xml:space="preserve">     I might, by this, hae led a market,</w:t>
      </w:r>
      <w:r>
        <w:rPr>
          <w:color w:val="000000"/>
          <w:sz w:val="24"/>
          <w:szCs w:val="24"/>
        </w:rPr>
        <w:br/>
        <w:t xml:space="preserve">     Or strutted in a bank and clarkit</w:t>
      </w:r>
      <w:r>
        <w:rPr>
          <w:color w:val="000000"/>
          <w:sz w:val="24"/>
          <w:szCs w:val="24"/>
        </w:rPr>
        <w:br/>
        <w:t xml:space="preserve">     My cash-account;</w:t>
      </w:r>
      <w:r>
        <w:rPr>
          <w:color w:val="000000"/>
          <w:sz w:val="24"/>
          <w:szCs w:val="24"/>
        </w:rPr>
        <w:br/>
        <w:t xml:space="preserve">     While here, half-mad, half-fed, half-sarkit. </w:t>
      </w:r>
      <w:r>
        <w:rPr>
          <w:color w:val="000000"/>
          <w:sz w:val="24"/>
          <w:szCs w:val="24"/>
        </w:rPr>
        <w:br/>
        <w:t xml:space="preserve">     Is a’ th’ amount.</w:t>
      </w:r>
    </w:p>
    <w:p>
      <w:pPr>
        <w:widowControl w:val="on"/>
        <w:pBdr/>
        <w:spacing w:before="240" w:after="240" w:line="240" w:lineRule="auto"/>
        <w:ind w:left="0" w:right="0"/>
        <w:jc w:val="left"/>
      </w:pPr>
      <w:r>
        <w:rPr>
          <w:color w:val="000000"/>
          <w:sz w:val="24"/>
          <w:szCs w:val="24"/>
        </w:rPr>
        <w:t xml:space="preserve">     [Footnote 1:  Duan, a term of Ossian’s for the different</w:t>
      </w:r>
      <w:r>
        <w:rPr>
          <w:color w:val="000000"/>
          <w:sz w:val="24"/>
          <w:szCs w:val="24"/>
        </w:rPr>
        <w:br/>
        <w:t xml:space="preserve">     divisions of a digressive poem.  See his Cath-Loda, vol. 2 of</w:t>
      </w:r>
      <w:r>
        <w:rPr>
          <w:color w:val="000000"/>
          <w:sz w:val="24"/>
          <w:szCs w:val="24"/>
        </w:rPr>
        <w:br/>
        <w:t xml:space="preserve">     M’Pherson’s translation.—­R.  B.]</w:t>
      </w:r>
    </w:p>
    <w:p>
      <w:pPr>
        <w:widowControl w:val="on"/>
        <w:pBdr/>
        <w:spacing w:before="240" w:after="240" w:line="240" w:lineRule="auto"/>
        <w:ind w:left="0" w:right="0"/>
        <w:jc w:val="left"/>
      </w:pPr>
      <w:r>
        <w:rPr>
          <w:color w:val="000000"/>
          <w:sz w:val="24"/>
          <w:szCs w:val="24"/>
        </w:rPr>
        <w:t xml:space="preserve">     I started, mutt’ring, “blockhead! coof!”</w:t>
      </w:r>
      <w:r>
        <w:rPr>
          <w:color w:val="000000"/>
          <w:sz w:val="24"/>
          <w:szCs w:val="24"/>
        </w:rPr>
        <w:br/>
        <w:t xml:space="preserve">     And heav’d on high my waukit loof,</w:t>
      </w:r>
      <w:r>
        <w:rPr>
          <w:color w:val="000000"/>
          <w:sz w:val="24"/>
          <w:szCs w:val="24"/>
        </w:rPr>
        <w:br/>
        <w:t xml:space="preserve">     To swear by a’ yon starry roof,</w:t>
      </w:r>
      <w:r>
        <w:rPr>
          <w:color w:val="000000"/>
          <w:sz w:val="24"/>
          <w:szCs w:val="24"/>
        </w:rPr>
        <w:br/>
        <w:t xml:space="preserve">     Or some rash aith,</w:t>
      </w:r>
      <w:r>
        <w:rPr>
          <w:color w:val="000000"/>
          <w:sz w:val="24"/>
          <w:szCs w:val="24"/>
        </w:rPr>
        <w:br/>
        <w:t xml:space="preserve">     That I henceforth wad be rhyme-proof</w:t>
      </w:r>
      <w:r>
        <w:rPr>
          <w:color w:val="000000"/>
          <w:sz w:val="24"/>
          <w:szCs w:val="24"/>
        </w:rPr>
        <w:br/>
        <w:t xml:space="preserve">     Till my last breath—­</w:t>
      </w:r>
    </w:p>
    <w:p>
      <w:pPr>
        <w:widowControl w:val="on"/>
        <w:pBdr/>
        <w:spacing w:before="240" w:after="240" w:line="240" w:lineRule="auto"/>
        <w:ind w:left="0" w:right="0"/>
        <w:jc w:val="left"/>
      </w:pPr>
      <w:r>
        <w:rPr>
          <w:color w:val="000000"/>
          <w:sz w:val="24"/>
          <w:szCs w:val="24"/>
        </w:rPr>
        <w:t xml:space="preserve">     When click! the string the snick did draw;</w:t>
      </w:r>
      <w:r>
        <w:rPr>
          <w:color w:val="000000"/>
          <w:sz w:val="24"/>
          <w:szCs w:val="24"/>
        </w:rPr>
        <w:br/>
        <w:t xml:space="preserve">     An’ jee! the door gaed to the wa’;</w:t>
      </w:r>
      <w:r>
        <w:rPr>
          <w:color w:val="000000"/>
          <w:sz w:val="24"/>
          <w:szCs w:val="24"/>
        </w:rPr>
        <w:br/>
        <w:t xml:space="preserve">     An’ by my ingle-lowe I saw,</w:t>
      </w:r>
      <w:r>
        <w:rPr>
          <w:color w:val="000000"/>
          <w:sz w:val="24"/>
          <w:szCs w:val="24"/>
        </w:rPr>
        <w:br/>
        <w:t xml:space="preserve">     Now bleezin bright,</w:t>
      </w:r>
      <w:r>
        <w:rPr>
          <w:color w:val="000000"/>
          <w:sz w:val="24"/>
          <w:szCs w:val="24"/>
        </w:rPr>
        <w:br/>
        <w:t xml:space="preserve">     A tight, outlandish hizzie, braw,</w:t>
      </w:r>
      <w:r>
        <w:rPr>
          <w:color w:val="000000"/>
          <w:sz w:val="24"/>
          <w:szCs w:val="24"/>
        </w:rPr>
        <w:br/>
        <w:t xml:space="preserve">     Come full in sight.</w:t>
      </w:r>
    </w:p>
    <w:p>
      <w:pPr>
        <w:widowControl w:val="on"/>
        <w:pBdr/>
        <w:spacing w:before="240" w:after="240" w:line="240" w:lineRule="auto"/>
        <w:ind w:left="0" w:right="0"/>
        <w:jc w:val="left"/>
      </w:pPr>
      <w:r>
        <w:rPr>
          <w:color w:val="000000"/>
          <w:sz w:val="24"/>
          <w:szCs w:val="24"/>
        </w:rPr>
        <w:t xml:space="preserve">     Ye need na doubt, I held my whisht;</w:t>
      </w:r>
      <w:r>
        <w:rPr>
          <w:color w:val="000000"/>
          <w:sz w:val="24"/>
          <w:szCs w:val="24"/>
        </w:rPr>
        <w:br/>
        <w:t xml:space="preserve">     The infant aith, half-form’d, was crusht</w:t>
      </w:r>
      <w:r>
        <w:rPr>
          <w:color w:val="000000"/>
          <w:sz w:val="24"/>
          <w:szCs w:val="24"/>
        </w:rPr>
        <w:br/>
        <w:t xml:space="preserve">     I glowr’d as eerie’s I’d been dusht</w:t>
      </w:r>
      <w:r>
        <w:rPr>
          <w:color w:val="000000"/>
          <w:sz w:val="24"/>
          <w:szCs w:val="24"/>
        </w:rPr>
        <w:br/>
        <w:t xml:space="preserve">     In some wild glen;</w:t>
      </w:r>
      <w:r>
        <w:rPr>
          <w:color w:val="000000"/>
          <w:sz w:val="24"/>
          <w:szCs w:val="24"/>
        </w:rPr>
        <w:br/>
        <w:t xml:space="preserve">     When sweet, like honest Worth, she blusht,</w:t>
      </w:r>
      <w:r>
        <w:rPr>
          <w:color w:val="000000"/>
          <w:sz w:val="24"/>
          <w:szCs w:val="24"/>
        </w:rPr>
        <w:br/>
        <w:t xml:space="preserve">     An’ stepped ben.</w:t>
      </w:r>
    </w:p>
    <w:p>
      <w:pPr>
        <w:widowControl w:val="on"/>
        <w:pBdr/>
        <w:spacing w:before="240" w:after="240" w:line="240" w:lineRule="auto"/>
        <w:ind w:left="0" w:right="0"/>
        <w:jc w:val="left"/>
      </w:pPr>
      <w:r>
        <w:rPr>
          <w:color w:val="000000"/>
          <w:sz w:val="24"/>
          <w:szCs w:val="24"/>
        </w:rPr>
        <w:t xml:space="preserve">     Green, slender, leaf-clad holly-boughs</w:t>
      </w:r>
      <w:r>
        <w:rPr>
          <w:color w:val="000000"/>
          <w:sz w:val="24"/>
          <w:szCs w:val="24"/>
        </w:rPr>
        <w:br/>
        <w:t xml:space="preserve">     Were twisted, gracefu’, round her brows;</w:t>
      </w:r>
      <w:r>
        <w:rPr>
          <w:color w:val="000000"/>
          <w:sz w:val="24"/>
          <w:szCs w:val="24"/>
        </w:rPr>
        <w:br/>
        <w:t xml:space="preserve">     I took her for some Scottish Muse,</w:t>
      </w:r>
      <w:r>
        <w:rPr>
          <w:color w:val="000000"/>
          <w:sz w:val="24"/>
          <w:szCs w:val="24"/>
        </w:rPr>
        <w:br/>
        <w:t xml:space="preserve">     By that same token;</w:t>
      </w:r>
      <w:r>
        <w:rPr>
          <w:color w:val="000000"/>
          <w:sz w:val="24"/>
          <w:szCs w:val="24"/>
        </w:rPr>
        <w:br/>
        <w:t xml:space="preserve">     And come to stop those reckless vows,</w:t>
      </w:r>
      <w:r>
        <w:rPr>
          <w:color w:val="000000"/>
          <w:sz w:val="24"/>
          <w:szCs w:val="24"/>
        </w:rPr>
        <w:br/>
        <w:t xml:space="preserve">     Would soon been broken.</w:t>
      </w:r>
    </w:p>
    <w:p>
      <w:pPr>
        <w:widowControl w:val="on"/>
        <w:pBdr/>
        <w:spacing w:before="240" w:after="240" w:line="240" w:lineRule="auto"/>
        <w:ind w:left="0" w:right="0"/>
        <w:jc w:val="left"/>
      </w:pPr>
      <w:r>
        <w:rPr>
          <w:color w:val="000000"/>
          <w:sz w:val="24"/>
          <w:szCs w:val="24"/>
        </w:rPr>
        <w:t xml:space="preserve">     A “hair-brain’d, sentimental trace”</w:t>
      </w:r>
      <w:r>
        <w:rPr>
          <w:color w:val="000000"/>
          <w:sz w:val="24"/>
          <w:szCs w:val="24"/>
        </w:rPr>
        <w:br/>
        <w:t xml:space="preserve">     Was strongly marked in her face;</w:t>
      </w:r>
      <w:r>
        <w:rPr>
          <w:color w:val="000000"/>
          <w:sz w:val="24"/>
          <w:szCs w:val="24"/>
        </w:rPr>
        <w:br/>
        <w:t xml:space="preserve">     A wildly-witty, rustic grace</w:t>
      </w:r>
      <w:r>
        <w:rPr>
          <w:color w:val="000000"/>
          <w:sz w:val="24"/>
          <w:szCs w:val="24"/>
        </w:rPr>
        <w:br/>
        <w:t xml:space="preserve">     Shone full upon her;</w:t>
      </w:r>
      <w:r>
        <w:rPr>
          <w:color w:val="000000"/>
          <w:sz w:val="24"/>
          <w:szCs w:val="24"/>
        </w:rPr>
        <w:br/>
        <w:t xml:space="preserve">     Her eye, ev’n turn’d on empty space,</w:t>
      </w:r>
      <w:r>
        <w:rPr>
          <w:color w:val="000000"/>
          <w:sz w:val="24"/>
          <w:szCs w:val="24"/>
        </w:rPr>
        <w:br/>
        <w:t xml:space="preserve">     Beam’d keen with honour.</w:t>
      </w:r>
    </w:p>
    <w:p>
      <w:pPr>
        <w:widowControl w:val="on"/>
        <w:pBdr/>
        <w:spacing w:before="240" w:after="240" w:line="240" w:lineRule="auto"/>
        <w:ind w:left="0" w:right="0"/>
        <w:jc w:val="left"/>
      </w:pPr>
      <w:r>
        <w:rPr>
          <w:color w:val="000000"/>
          <w:sz w:val="24"/>
          <w:szCs w:val="24"/>
        </w:rPr>
        <w:t xml:space="preserve">     Down flow’d her robe, a tartan sheen,</w:t>
      </w:r>
      <w:r>
        <w:rPr>
          <w:color w:val="000000"/>
          <w:sz w:val="24"/>
          <w:szCs w:val="24"/>
        </w:rPr>
        <w:br/>
        <w:t xml:space="preserve">     Till half a leg was scrimply seen;</w:t>
      </w:r>
      <w:r>
        <w:rPr>
          <w:color w:val="000000"/>
          <w:sz w:val="24"/>
          <w:szCs w:val="24"/>
        </w:rPr>
        <w:br/>
        <w:t xml:space="preserve">     An’ such a leg! my bonie Jean</w:t>
      </w:r>
      <w:r>
        <w:rPr>
          <w:color w:val="000000"/>
          <w:sz w:val="24"/>
          <w:szCs w:val="24"/>
        </w:rPr>
        <w:br/>
        <w:t xml:space="preserve">     Could only peer it;</w:t>
      </w:r>
      <w:r>
        <w:rPr>
          <w:color w:val="000000"/>
          <w:sz w:val="24"/>
          <w:szCs w:val="24"/>
        </w:rPr>
        <w:br/>
        <w:t xml:space="preserve">     Sae straught, sae taper, tight an’ clean—­</w:t>
      </w:r>
      <w:r>
        <w:rPr>
          <w:color w:val="000000"/>
          <w:sz w:val="24"/>
          <w:szCs w:val="24"/>
        </w:rPr>
        <w:br/>
        <w:t xml:space="preserve">     Nane else came near it.</w:t>
      </w:r>
    </w:p>
    <w:p>
      <w:pPr>
        <w:widowControl w:val="on"/>
        <w:pBdr/>
        <w:spacing w:before="240" w:after="240" w:line="240" w:lineRule="auto"/>
        <w:ind w:left="0" w:right="0"/>
        <w:jc w:val="left"/>
      </w:pPr>
      <w:r>
        <w:rPr>
          <w:color w:val="000000"/>
          <w:sz w:val="24"/>
          <w:szCs w:val="24"/>
        </w:rPr>
        <w:t xml:space="preserve">     Her mantle large, of greenish hue,</w:t>
      </w:r>
      <w:r>
        <w:rPr>
          <w:color w:val="000000"/>
          <w:sz w:val="24"/>
          <w:szCs w:val="24"/>
        </w:rPr>
        <w:br/>
        <w:t xml:space="preserve">     My gazing wonder chiefly drew: </w:t>
      </w:r>
      <w:r>
        <w:rPr>
          <w:color w:val="000000"/>
          <w:sz w:val="24"/>
          <w:szCs w:val="24"/>
        </w:rPr>
        <w:br/>
        <w:t xml:space="preserve">     Deep lights and shades, bold-mingling, threw</w:t>
      </w:r>
      <w:r>
        <w:rPr>
          <w:color w:val="000000"/>
          <w:sz w:val="24"/>
          <w:szCs w:val="24"/>
        </w:rPr>
        <w:br/>
        <w:t xml:space="preserve">     A lustre grand;</w:t>
      </w:r>
      <w:r>
        <w:rPr>
          <w:color w:val="000000"/>
          <w:sz w:val="24"/>
          <w:szCs w:val="24"/>
        </w:rPr>
        <w:br/>
        <w:t xml:space="preserve">     And seem’d, to my astonish’d view,</w:t>
      </w:r>
      <w:r>
        <w:rPr>
          <w:color w:val="000000"/>
          <w:sz w:val="24"/>
          <w:szCs w:val="24"/>
        </w:rPr>
        <w:br/>
        <w:t xml:space="preserve">     A well-known land.</w:t>
      </w:r>
    </w:p>
    <w:p>
      <w:pPr>
        <w:widowControl w:val="on"/>
        <w:pBdr/>
        <w:spacing w:before="240" w:after="240" w:line="240" w:lineRule="auto"/>
        <w:ind w:left="0" w:right="0"/>
        <w:jc w:val="left"/>
      </w:pPr>
      <w:r>
        <w:rPr>
          <w:color w:val="000000"/>
          <w:sz w:val="24"/>
          <w:szCs w:val="24"/>
        </w:rPr>
        <w:t xml:space="preserve">     Here, rivers in the sea were lost;</w:t>
      </w:r>
      <w:r>
        <w:rPr>
          <w:color w:val="000000"/>
          <w:sz w:val="24"/>
          <w:szCs w:val="24"/>
        </w:rPr>
        <w:br/>
        <w:t xml:space="preserve">     There, mountains to the skies were toss’t: </w:t>
      </w:r>
      <w:r>
        <w:rPr>
          <w:color w:val="000000"/>
          <w:sz w:val="24"/>
          <w:szCs w:val="24"/>
        </w:rPr>
        <w:br/>
        <w:t xml:space="preserve">     Here, tumbling billows mark’d the coast,</w:t>
      </w:r>
      <w:r>
        <w:rPr>
          <w:color w:val="000000"/>
          <w:sz w:val="24"/>
          <w:szCs w:val="24"/>
        </w:rPr>
        <w:br/>
        <w:t xml:space="preserve">     With surging foam;</w:t>
      </w:r>
      <w:r>
        <w:rPr>
          <w:color w:val="000000"/>
          <w:sz w:val="24"/>
          <w:szCs w:val="24"/>
        </w:rPr>
        <w:br/>
        <w:t xml:space="preserve">     There, distant shone Art’s lofty boast,</w:t>
      </w:r>
      <w:r>
        <w:rPr>
          <w:color w:val="000000"/>
          <w:sz w:val="24"/>
          <w:szCs w:val="24"/>
        </w:rPr>
        <w:br/>
        <w:t xml:space="preserve">     The lordly dome.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Here, Doon pour’d down his far-fetch’d floods;</w:t>
      </w:r>
      <w:r>
        <w:rPr>
          <w:color w:val="000000"/>
          <w:sz w:val="24"/>
          <w:szCs w:val="24"/>
        </w:rPr>
        <w:br/>
        <w:t xml:space="preserve">     There, well-fed Irwine stately thuds: </w:t>
      </w:r>
      <w:r>
        <w:rPr>
          <w:color w:val="000000"/>
          <w:sz w:val="24"/>
          <w:szCs w:val="24"/>
        </w:rPr>
        <w:br/>
        <w:t xml:space="preserve">     Auld hermit Ayr staw thro’ his woods,</w:t>
      </w:r>
      <w:r>
        <w:rPr>
          <w:color w:val="000000"/>
          <w:sz w:val="24"/>
          <w:szCs w:val="24"/>
        </w:rPr>
        <w:br/>
        <w:t xml:space="preserve">     On to the shore;</w:t>
      </w:r>
      <w:r>
        <w:rPr>
          <w:color w:val="000000"/>
          <w:sz w:val="24"/>
          <w:szCs w:val="24"/>
        </w:rPr>
        <w:br/>
        <w:t xml:space="preserve">     And many a lesser torrent scuds,</w:t>
      </w:r>
      <w:r>
        <w:rPr>
          <w:color w:val="000000"/>
          <w:sz w:val="24"/>
          <w:szCs w:val="24"/>
        </w:rPr>
        <w:br/>
        <w:t xml:space="preserve">     With seeming roar.</w:t>
      </w:r>
    </w:p>
    <w:p>
      <w:pPr>
        <w:widowControl w:val="on"/>
        <w:pBdr/>
        <w:spacing w:before="240" w:after="240" w:line="240" w:lineRule="auto"/>
        <w:ind w:left="0" w:right="0"/>
        <w:jc w:val="left"/>
      </w:pPr>
      <w:r>
        <w:rPr>
          <w:color w:val="000000"/>
          <w:sz w:val="24"/>
          <w:szCs w:val="24"/>
        </w:rPr>
        <w:t xml:space="preserve">     Low, in a sandy valley spread,</w:t>
      </w:r>
      <w:r>
        <w:rPr>
          <w:color w:val="000000"/>
          <w:sz w:val="24"/>
          <w:szCs w:val="24"/>
        </w:rPr>
        <w:br/>
        <w:t xml:space="preserve">     An ancient borough rear’d her head;</w:t>
      </w:r>
      <w:r>
        <w:rPr>
          <w:color w:val="000000"/>
          <w:sz w:val="24"/>
          <w:szCs w:val="24"/>
        </w:rPr>
        <w:br/>
        <w:t xml:space="preserve">     Still, as in Scottish story read,</w:t>
      </w:r>
      <w:r>
        <w:rPr>
          <w:color w:val="000000"/>
          <w:sz w:val="24"/>
          <w:szCs w:val="24"/>
        </w:rPr>
        <w:br/>
        <w:t xml:space="preserve">     She boasts a race</w:t>
      </w:r>
      <w:r>
        <w:rPr>
          <w:color w:val="000000"/>
          <w:sz w:val="24"/>
          <w:szCs w:val="24"/>
        </w:rPr>
        <w:br/>
        <w:t xml:space="preserve">     To ev’ry nobler virtue bred,</w:t>
      </w:r>
      <w:r>
        <w:rPr>
          <w:color w:val="000000"/>
          <w:sz w:val="24"/>
          <w:szCs w:val="24"/>
        </w:rPr>
        <w:br/>
        <w:t xml:space="preserve">     And polish’d grace.^2</w:t>
      </w:r>
    </w:p>
    <w:p>
      <w:pPr>
        <w:widowControl w:val="on"/>
        <w:pBdr/>
        <w:spacing w:before="240" w:after="240" w:line="240" w:lineRule="auto"/>
        <w:ind w:left="0" w:right="0"/>
        <w:jc w:val="left"/>
      </w:pPr>
      <w:r>
        <w:rPr>
          <w:color w:val="000000"/>
          <w:sz w:val="24"/>
          <w:szCs w:val="24"/>
        </w:rPr>
        <w:t xml:space="preserve">     By stately tow’r, or palace fair,</w:t>
      </w:r>
      <w:r>
        <w:rPr>
          <w:color w:val="000000"/>
          <w:sz w:val="24"/>
          <w:szCs w:val="24"/>
        </w:rPr>
        <w:br/>
        <w:t xml:space="preserve">     Or ruins pendent in the air,</w:t>
      </w:r>
      <w:r>
        <w:rPr>
          <w:color w:val="000000"/>
          <w:sz w:val="24"/>
          <w:szCs w:val="24"/>
        </w:rPr>
        <w:br/>
        <w:t xml:space="preserve">     Bold stems of heroes, here and there,</w:t>
      </w:r>
      <w:r>
        <w:rPr>
          <w:color w:val="000000"/>
          <w:sz w:val="24"/>
          <w:szCs w:val="24"/>
        </w:rPr>
        <w:br/>
        <w:t xml:space="preserve">     I could discern;</w:t>
      </w:r>
      <w:r>
        <w:rPr>
          <w:color w:val="000000"/>
          <w:sz w:val="24"/>
          <w:szCs w:val="24"/>
        </w:rPr>
        <w:br/>
        <w:t xml:space="preserve">     Some seem’d to muse, some seem’d to dare,</w:t>
      </w:r>
      <w:r>
        <w:rPr>
          <w:color w:val="000000"/>
          <w:sz w:val="24"/>
          <w:szCs w:val="24"/>
        </w:rPr>
        <w:br/>
        <w:t xml:space="preserve">     With feature stern.</w:t>
      </w:r>
    </w:p>
    <w:p>
      <w:pPr>
        <w:widowControl w:val="on"/>
        <w:pBdr/>
        <w:spacing w:before="240" w:after="240" w:line="240" w:lineRule="auto"/>
        <w:ind w:left="0" w:right="0"/>
        <w:jc w:val="left"/>
      </w:pPr>
      <w:r>
        <w:rPr>
          <w:color w:val="000000"/>
          <w:sz w:val="24"/>
          <w:szCs w:val="24"/>
        </w:rPr>
        <w:t xml:space="preserve">     My heart did glowing transport feel,</w:t>
      </w:r>
      <w:r>
        <w:rPr>
          <w:color w:val="000000"/>
          <w:sz w:val="24"/>
          <w:szCs w:val="24"/>
        </w:rPr>
        <w:br/>
        <w:t xml:space="preserve">     To see a race heroic^3 wheel,</w:t>
      </w:r>
    </w:p>
    <w:p>
      <w:pPr>
        <w:widowControl w:val="on"/>
        <w:pBdr/>
        <w:spacing w:before="240" w:after="240" w:line="240" w:lineRule="auto"/>
        <w:ind w:left="0" w:right="0"/>
        <w:jc w:val="left"/>
      </w:pPr>
      <w:r>
        <w:rPr>
          <w:color w:val="000000"/>
          <w:sz w:val="24"/>
          <w:szCs w:val="24"/>
        </w:rPr>
        <w:t xml:space="preserve">     [Footnote 2:  The seven stanzas following this were first</w:t>
      </w:r>
      <w:r>
        <w:rPr>
          <w:color w:val="000000"/>
          <w:sz w:val="24"/>
          <w:szCs w:val="24"/>
        </w:rPr>
        <w:br/>
        <w:t xml:space="preserve">     printed in the Edinburgh edition, 1787.  Other stanzas, never</w:t>
      </w:r>
      <w:r>
        <w:rPr>
          <w:color w:val="000000"/>
          <w:sz w:val="24"/>
          <w:szCs w:val="24"/>
        </w:rPr>
        <w:br/>
        <w:t xml:space="preserve">     published by Burns himself, are given on p. 180.]</w:t>
      </w:r>
    </w:p>
    <w:p>
      <w:pPr>
        <w:widowControl w:val="on"/>
        <w:pBdr/>
        <w:spacing w:before="240" w:after="240" w:line="240" w:lineRule="auto"/>
        <w:ind w:left="0" w:right="0"/>
        <w:jc w:val="left"/>
      </w:pPr>
      <w:r>
        <w:rPr>
          <w:color w:val="000000"/>
          <w:sz w:val="24"/>
          <w:szCs w:val="24"/>
        </w:rPr>
        <w:t xml:space="preserve">     [Footnote 3:  The Wallaces.—­R.  B.]</w:t>
      </w:r>
    </w:p>
    <w:p>
      <w:pPr>
        <w:widowControl w:val="on"/>
        <w:pBdr/>
        <w:spacing w:before="240" w:after="240" w:line="240" w:lineRule="auto"/>
        <w:ind w:left="0" w:right="0"/>
        <w:jc w:val="left"/>
      </w:pPr>
      <w:r>
        <w:rPr>
          <w:color w:val="000000"/>
          <w:sz w:val="24"/>
          <w:szCs w:val="24"/>
        </w:rPr>
        <w:t xml:space="preserve">     And brandish round the deep-dyed steel,</w:t>
      </w:r>
      <w:r>
        <w:rPr>
          <w:color w:val="000000"/>
          <w:sz w:val="24"/>
          <w:szCs w:val="24"/>
        </w:rPr>
        <w:br/>
        <w:t xml:space="preserve">     In sturdy blows;</w:t>
      </w:r>
      <w:r>
        <w:rPr>
          <w:color w:val="000000"/>
          <w:sz w:val="24"/>
          <w:szCs w:val="24"/>
        </w:rPr>
        <w:br/>
        <w:t xml:space="preserve">     While, back-recoiling, seem’d to reel</w:t>
      </w:r>
      <w:r>
        <w:rPr>
          <w:color w:val="000000"/>
          <w:sz w:val="24"/>
          <w:szCs w:val="24"/>
        </w:rPr>
        <w:br/>
        <w:t xml:space="preserve">     Their Suthron foes.</w:t>
      </w:r>
    </w:p>
    <w:p>
      <w:pPr>
        <w:widowControl w:val="on"/>
        <w:pBdr/>
        <w:spacing w:before="240" w:after="240" w:line="240" w:lineRule="auto"/>
        <w:ind w:left="0" w:right="0"/>
        <w:jc w:val="left"/>
      </w:pPr>
      <w:r>
        <w:rPr>
          <w:color w:val="000000"/>
          <w:sz w:val="24"/>
          <w:szCs w:val="24"/>
        </w:rPr>
        <w:t xml:space="preserve">     His Country’s Saviour,^4 mark him well! </w:t>
      </w:r>
      <w:r>
        <w:rPr>
          <w:color w:val="000000"/>
          <w:sz w:val="24"/>
          <w:szCs w:val="24"/>
        </w:rPr>
        <w:br/>
        <w:t xml:space="preserve">     Bold Richardton’s heroic swell;^5</w:t>
      </w:r>
      <w:r>
        <w:rPr>
          <w:color w:val="000000"/>
          <w:sz w:val="24"/>
          <w:szCs w:val="24"/>
        </w:rPr>
        <w:br/>
        <w:t xml:space="preserve">     The chief, on Sark who glorious fell,^6</w:t>
      </w:r>
      <w:r>
        <w:rPr>
          <w:color w:val="000000"/>
          <w:sz w:val="24"/>
          <w:szCs w:val="24"/>
        </w:rPr>
        <w:br/>
        <w:t xml:space="preserve">     In high command;</w:t>
      </w:r>
      <w:r>
        <w:rPr>
          <w:color w:val="000000"/>
          <w:sz w:val="24"/>
          <w:szCs w:val="24"/>
        </w:rPr>
        <w:br/>
        <w:t xml:space="preserve">     And he whom ruthless fates expel</w:t>
      </w:r>
      <w:r>
        <w:rPr>
          <w:color w:val="000000"/>
          <w:sz w:val="24"/>
          <w:szCs w:val="24"/>
        </w:rPr>
        <w:br/>
        <w:t xml:space="preserve">     His native land.</w:t>
      </w:r>
    </w:p>
    <w:p>
      <w:pPr>
        <w:widowControl w:val="on"/>
        <w:pBdr/>
        <w:spacing w:before="240" w:after="240" w:line="240" w:lineRule="auto"/>
        <w:ind w:left="0" w:right="0"/>
        <w:jc w:val="left"/>
      </w:pPr>
      <w:r>
        <w:rPr>
          <w:color w:val="000000"/>
          <w:sz w:val="24"/>
          <w:szCs w:val="24"/>
        </w:rPr>
        <w:t xml:space="preserve">     There, where a sceptr’d Pictish shade</w:t>
      </w:r>
      <w:r>
        <w:rPr>
          <w:color w:val="000000"/>
          <w:sz w:val="24"/>
          <w:szCs w:val="24"/>
        </w:rPr>
        <w:br/>
        <w:t xml:space="preserve">     Stalk’d round his ashes lowly laid,^7</w:t>
      </w:r>
      <w:r>
        <w:rPr>
          <w:color w:val="000000"/>
          <w:sz w:val="24"/>
          <w:szCs w:val="24"/>
        </w:rPr>
        <w:br/>
        <w:t xml:space="preserve">     I mark’d a martial race, pourtray’d</w:t>
      </w:r>
      <w:r>
        <w:rPr>
          <w:color w:val="000000"/>
          <w:sz w:val="24"/>
          <w:szCs w:val="24"/>
        </w:rPr>
        <w:br/>
        <w:t xml:space="preserve">     In colours strong: </w:t>
      </w:r>
      <w:r>
        <w:rPr>
          <w:color w:val="000000"/>
          <w:sz w:val="24"/>
          <w:szCs w:val="24"/>
        </w:rPr>
        <w:br/>
        <w:t xml:space="preserve">     Bold, soldier-featur’d, undismay’d,</w:t>
      </w:r>
      <w:r>
        <w:rPr>
          <w:color w:val="000000"/>
          <w:sz w:val="24"/>
          <w:szCs w:val="24"/>
        </w:rPr>
        <w:br/>
        <w:t xml:space="preserve">     They strode along.</w:t>
      </w:r>
    </w:p>
    <w:p>
      <w:pPr>
        <w:widowControl w:val="on"/>
        <w:pBdr/>
        <w:spacing w:before="240" w:after="240" w:line="240" w:lineRule="auto"/>
        <w:ind w:left="0" w:right="0"/>
        <w:jc w:val="left"/>
      </w:pPr>
      <w:r>
        <w:rPr>
          <w:color w:val="000000"/>
          <w:sz w:val="24"/>
          <w:szCs w:val="24"/>
        </w:rPr>
        <w:t xml:space="preserve">     Thro’ many a wild, romantic grove,^8</w:t>
      </w:r>
      <w:r>
        <w:rPr>
          <w:color w:val="000000"/>
          <w:sz w:val="24"/>
          <w:szCs w:val="24"/>
        </w:rPr>
        <w:br/>
        <w:t xml:space="preserve">     Near many a hermit-fancied cove</w:t>
      </w:r>
      <w:r>
        <w:rPr>
          <w:color w:val="000000"/>
          <w:sz w:val="24"/>
          <w:szCs w:val="24"/>
        </w:rPr>
        <w:br/>
        <w:t xml:space="preserve">     (Fit haunts for friendship or for love,</w:t>
      </w:r>
      <w:r>
        <w:rPr>
          <w:color w:val="000000"/>
          <w:sz w:val="24"/>
          <w:szCs w:val="24"/>
        </w:rPr>
        <w:br/>
        <w:t xml:space="preserve">     In musing mood),</w:t>
      </w:r>
      <w:r>
        <w:rPr>
          <w:color w:val="000000"/>
          <w:sz w:val="24"/>
          <w:szCs w:val="24"/>
        </w:rPr>
        <w:br/>
        <w:t xml:space="preserve">     An aged Judge, I saw him rove,</w:t>
      </w:r>
      <w:r>
        <w:rPr>
          <w:color w:val="000000"/>
          <w:sz w:val="24"/>
          <w:szCs w:val="24"/>
        </w:rPr>
        <w:br/>
        <w:t xml:space="preserve">     Dispensing good.</w:t>
      </w:r>
    </w:p>
    <w:p>
      <w:pPr>
        <w:widowControl w:val="on"/>
        <w:pBdr/>
        <w:spacing w:before="240" w:after="240" w:line="240" w:lineRule="auto"/>
        <w:ind w:left="0" w:right="0"/>
        <w:jc w:val="left"/>
      </w:pPr>
      <w:r>
        <w:rPr>
          <w:color w:val="000000"/>
          <w:sz w:val="24"/>
          <w:szCs w:val="24"/>
        </w:rPr>
        <w:t xml:space="preserve">     With deep-struck, reverential awe,</w:t>
      </w:r>
      <w:r>
        <w:rPr>
          <w:color w:val="000000"/>
          <w:sz w:val="24"/>
          <w:szCs w:val="24"/>
        </w:rPr>
        <w:br/>
        <w:t xml:space="preserve">     The learned Sire and Son I saw:^9</w:t>
      </w:r>
      <w:r>
        <w:rPr>
          <w:color w:val="000000"/>
          <w:sz w:val="24"/>
          <w:szCs w:val="24"/>
        </w:rPr>
        <w:br/>
        <w:t xml:space="preserve">     To Nature’s God, and Nature’s law,</w:t>
      </w:r>
      <w:r>
        <w:rPr>
          <w:color w:val="000000"/>
          <w:sz w:val="24"/>
          <w:szCs w:val="24"/>
        </w:rPr>
        <w:br/>
        <w:t xml:space="preserve">     They gave their lore;</w:t>
      </w:r>
      <w:r>
        <w:rPr>
          <w:color w:val="000000"/>
          <w:sz w:val="24"/>
          <w:szCs w:val="24"/>
        </w:rPr>
        <w:br/>
        <w:t xml:space="preserve">     This, all its source and end to draw,</w:t>
      </w:r>
      <w:r>
        <w:rPr>
          <w:color w:val="000000"/>
          <w:sz w:val="24"/>
          <w:szCs w:val="24"/>
        </w:rPr>
        <w:br/>
        <w:t xml:space="preserve">     That, to adore.</w:t>
      </w:r>
    </w:p>
    <w:p>
      <w:pPr>
        <w:widowControl w:val="on"/>
        <w:pBdr/>
        <w:spacing w:before="240" w:after="240" w:line="240" w:lineRule="auto"/>
        <w:ind w:left="0" w:right="0"/>
        <w:jc w:val="left"/>
      </w:pPr>
      <w:r>
        <w:rPr>
          <w:color w:val="000000"/>
          <w:sz w:val="24"/>
          <w:szCs w:val="24"/>
        </w:rPr>
        <w:t xml:space="preserve">     [Footnote 4:  William Wallace.—­R.B.]</w:t>
      </w:r>
    </w:p>
    <w:p>
      <w:pPr>
        <w:widowControl w:val="on"/>
        <w:pBdr/>
        <w:spacing w:before="240" w:after="240" w:line="240" w:lineRule="auto"/>
        <w:ind w:left="0" w:right="0"/>
        <w:jc w:val="left"/>
      </w:pPr>
      <w:r>
        <w:rPr>
          <w:color w:val="000000"/>
          <w:sz w:val="24"/>
          <w:szCs w:val="24"/>
        </w:rPr>
        <w:t xml:space="preserve">     [Footnote 5:  Adam Wallace of Richardton, cousin to the</w:t>
      </w:r>
      <w:r>
        <w:rPr>
          <w:color w:val="000000"/>
          <w:sz w:val="24"/>
          <w:szCs w:val="24"/>
        </w:rPr>
        <w:br/>
        <w:t xml:space="preserve">     immortal preserver of Scottish independence.—­R.B.]</w:t>
      </w:r>
    </w:p>
    <w:p>
      <w:pPr>
        <w:widowControl w:val="on"/>
        <w:pBdr/>
        <w:spacing w:before="0" w:after="0" w:line="240" w:lineRule="auto"/>
        <w:ind w:left="0" w:right="0"/>
        <w:jc w:val="left"/>
      </w:pPr>
      <w:r>
        <w:rPr>
          <w:color w:val="000000"/>
          <w:sz w:val="24"/>
          <w:szCs w:val="24"/>
        </w:rPr>
        <w:t xml:space="preserve">[Footnote 6:  Wallace, laird of Craigie, who was second in command under Douglas, Earl of Ormond, at the famous battle on the banks of Sark, fought anno 1448.  That glorious victory was principally owing to the judicious conduct and intrepid valour of the gallant laird of Craigie, who died of his wounds after the action.—­R.B.]</w:t>
      </w:r>
      <w:r>
        <w:rPr>
          <w:color w:val="000000"/>
          <w:sz w:val="24"/>
          <w:szCs w:val="24"/>
        </w:rPr>
        <w:t xml:space="preserve">[Footnote 7:  Coilus, King of the Picts, from whom the district of Kyle is said to take its name, lies buried, as tradition says, near the family seat of the Montgomeries of Coilsfield, where his burial—­place is still shown.—­R.B.]</w:t>
      </w:r>
    </w:p>
    <w:p>
      <w:pPr>
        <w:widowControl w:val="on"/>
        <w:pBdr/>
        <w:spacing w:before="240" w:after="240" w:line="240" w:lineRule="auto"/>
        <w:ind w:left="0" w:right="0"/>
        <w:jc w:val="left"/>
      </w:pPr>
      <w:r>
        <w:rPr>
          <w:color w:val="000000"/>
          <w:sz w:val="24"/>
          <w:szCs w:val="24"/>
        </w:rPr>
        <w:t xml:space="preserve">     [Footnote 8:  Barskimming, the seat of the Lord Justice—­</w:t>
      </w:r>
      <w:r>
        <w:rPr>
          <w:color w:val="000000"/>
          <w:sz w:val="24"/>
          <w:szCs w:val="24"/>
        </w:rPr>
        <w:br/>
        <w:t xml:space="preserve">     Clerk.—­R.B.]</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[Footnote 9:  Catrine, the seat of the late Doctor and</w:t>
      </w:r>
      <w:r>
        <w:rPr>
          <w:color w:val="000000"/>
          <w:sz w:val="24"/>
          <w:szCs w:val="24"/>
        </w:rPr>
        <w:br/>
        <w:t xml:space="preserve">     present Professor Stewart.—­R.B.]</w:t>
      </w:r>
    </w:p>
    <w:p>
      <w:pPr>
        <w:widowControl w:val="on"/>
        <w:pBdr/>
        <w:spacing w:before="240" w:after="240" w:line="240" w:lineRule="auto"/>
        <w:ind w:left="0" w:right="0"/>
        <w:jc w:val="left"/>
      </w:pPr>
      <w:r>
        <w:rPr>
          <w:color w:val="000000"/>
          <w:sz w:val="24"/>
          <w:szCs w:val="24"/>
        </w:rPr>
        <w:t xml:space="preserve">     Brydon’s brave ward^10 I well could spy,</w:t>
      </w:r>
      <w:r>
        <w:rPr>
          <w:color w:val="000000"/>
          <w:sz w:val="24"/>
          <w:szCs w:val="24"/>
        </w:rPr>
        <w:br/>
        <w:t xml:space="preserve">     Beneath old Scotia’s smiling eye: </w:t>
      </w:r>
      <w:r>
        <w:rPr>
          <w:color w:val="000000"/>
          <w:sz w:val="24"/>
          <w:szCs w:val="24"/>
        </w:rPr>
        <w:br/>
        <w:t xml:space="preserve">     Who call’d on Fame, low standing by,</w:t>
      </w:r>
      <w:r>
        <w:rPr>
          <w:color w:val="000000"/>
          <w:sz w:val="24"/>
          <w:szCs w:val="24"/>
        </w:rPr>
        <w:br/>
        <w:t xml:space="preserve">     To hand him on,</w:t>
      </w:r>
      <w:r>
        <w:rPr>
          <w:color w:val="000000"/>
          <w:sz w:val="24"/>
          <w:szCs w:val="24"/>
        </w:rPr>
        <w:br/>
        <w:t xml:space="preserve">     Where many a patriot-name on high,</w:t>
      </w:r>
      <w:r>
        <w:rPr>
          <w:color w:val="000000"/>
          <w:sz w:val="24"/>
          <w:szCs w:val="24"/>
        </w:rPr>
        <w:br/>
        <w:t xml:space="preserve">     And hero shone.</w:t>
      </w:r>
    </w:p>
    <w:p>
      <w:pPr>
        <w:widowControl w:val="on"/>
        <w:pBdr/>
        <w:spacing w:before="240" w:after="240" w:line="240" w:lineRule="auto"/>
        <w:ind w:left="0" w:right="0"/>
        <w:jc w:val="left"/>
      </w:pPr>
      <w:r>
        <w:rPr>
          <w:color w:val="000000"/>
          <w:sz w:val="24"/>
          <w:szCs w:val="24"/>
        </w:rPr>
        <w:t xml:space="preserve">     Duan Second</w:t>
      </w:r>
    </w:p>
    <w:p>
      <w:pPr>
        <w:widowControl w:val="on"/>
        <w:pBdr/>
        <w:spacing w:before="240" w:after="240" w:line="240" w:lineRule="auto"/>
        <w:ind w:left="0" w:right="0"/>
        <w:jc w:val="left"/>
      </w:pPr>
      <w:r>
        <w:rPr>
          <w:color w:val="000000"/>
          <w:sz w:val="24"/>
          <w:szCs w:val="24"/>
        </w:rPr>
        <w:t xml:space="preserve">     With musing-deep, astonish’d stare,</w:t>
      </w:r>
      <w:r>
        <w:rPr>
          <w:color w:val="000000"/>
          <w:sz w:val="24"/>
          <w:szCs w:val="24"/>
        </w:rPr>
        <w:br/>
        <w:t xml:space="preserve">     I view’d the heavenly-seeming Fair;</w:t>
      </w:r>
      <w:r>
        <w:rPr>
          <w:color w:val="000000"/>
          <w:sz w:val="24"/>
          <w:szCs w:val="24"/>
        </w:rPr>
        <w:br/>
        <w:t xml:space="preserve">     A whispering throb did witness bear</w:t>
      </w:r>
      <w:r>
        <w:rPr>
          <w:color w:val="000000"/>
          <w:sz w:val="24"/>
          <w:szCs w:val="24"/>
        </w:rPr>
        <w:br/>
        <w:t xml:space="preserve">     Of kindred sweet,</w:t>
      </w:r>
      <w:r>
        <w:rPr>
          <w:color w:val="000000"/>
          <w:sz w:val="24"/>
          <w:szCs w:val="24"/>
        </w:rPr>
        <w:br/>
        <w:t xml:space="preserve">     When with an elder sister’s air</w:t>
      </w:r>
      <w:r>
        <w:rPr>
          <w:color w:val="000000"/>
          <w:sz w:val="24"/>
          <w:szCs w:val="24"/>
        </w:rPr>
        <w:br/>
        <w:t xml:space="preserve">     She did me greet.</w:t>
      </w:r>
    </w:p>
    <w:p>
      <w:pPr>
        <w:widowControl w:val="on"/>
        <w:pBdr/>
        <w:spacing w:before="240" w:after="240" w:line="240" w:lineRule="auto"/>
        <w:ind w:left="0" w:right="0"/>
        <w:jc w:val="left"/>
      </w:pPr>
      <w:r>
        <w:rPr>
          <w:color w:val="000000"/>
          <w:sz w:val="24"/>
          <w:szCs w:val="24"/>
        </w:rPr>
        <w:t xml:space="preserve">     “All hail! my own inspired bard! </w:t>
      </w:r>
      <w:r>
        <w:rPr>
          <w:color w:val="000000"/>
          <w:sz w:val="24"/>
          <w:szCs w:val="24"/>
        </w:rPr>
        <w:br/>
        <w:t xml:space="preserve">     In me thy native Muse regard;</w:t>
      </w:r>
      <w:r>
        <w:rPr>
          <w:color w:val="000000"/>
          <w:sz w:val="24"/>
          <w:szCs w:val="24"/>
        </w:rPr>
        <w:br/>
        <w:t xml:space="preserve">     Nor longer mourn thy fate is hard,</w:t>
      </w:r>
      <w:r>
        <w:rPr>
          <w:color w:val="000000"/>
          <w:sz w:val="24"/>
          <w:szCs w:val="24"/>
        </w:rPr>
        <w:br/>
        <w:t xml:space="preserve">     Thus poorly low;</w:t>
      </w:r>
      <w:r>
        <w:rPr>
          <w:color w:val="000000"/>
          <w:sz w:val="24"/>
          <w:szCs w:val="24"/>
        </w:rPr>
        <w:br/>
        <w:t xml:space="preserve">     I come to give thee such reward,</w:t>
      </w:r>
      <w:r>
        <w:rPr>
          <w:color w:val="000000"/>
          <w:sz w:val="24"/>
          <w:szCs w:val="24"/>
        </w:rPr>
        <w:br/>
        <w:t xml:space="preserve">     As we bestow!</w:t>
      </w:r>
    </w:p>
    <w:p>
      <w:pPr>
        <w:widowControl w:val="on"/>
        <w:pBdr/>
        <w:spacing w:before="240" w:after="240" w:line="240" w:lineRule="auto"/>
        <w:ind w:left="0" w:right="0"/>
        <w:jc w:val="left"/>
      </w:pPr>
      <w:r>
        <w:rPr>
          <w:color w:val="000000"/>
          <w:sz w:val="24"/>
          <w:szCs w:val="24"/>
        </w:rPr>
        <w:t xml:space="preserve">     “Know, the great genius of this land</w:t>
      </w:r>
      <w:r>
        <w:rPr>
          <w:color w:val="000000"/>
          <w:sz w:val="24"/>
          <w:szCs w:val="24"/>
        </w:rPr>
        <w:br/>
        <w:t xml:space="preserve">     Has many a light aerial band,</w:t>
      </w:r>
      <w:r>
        <w:rPr>
          <w:color w:val="000000"/>
          <w:sz w:val="24"/>
          <w:szCs w:val="24"/>
        </w:rPr>
        <w:br/>
        <w:t xml:space="preserve">     Who, all beneath his high command,</w:t>
      </w:r>
      <w:r>
        <w:rPr>
          <w:color w:val="000000"/>
          <w:sz w:val="24"/>
          <w:szCs w:val="24"/>
        </w:rPr>
        <w:br/>
        <w:t xml:space="preserve">     Harmoniously,</w:t>
      </w:r>
      <w:r>
        <w:rPr>
          <w:color w:val="000000"/>
          <w:sz w:val="24"/>
          <w:szCs w:val="24"/>
        </w:rPr>
        <w:br/>
        <w:t xml:space="preserve">     As arts or arms they understand,</w:t>
      </w:r>
      <w:r>
        <w:rPr>
          <w:color w:val="000000"/>
          <w:sz w:val="24"/>
          <w:szCs w:val="24"/>
        </w:rPr>
        <w:br/>
        <w:t xml:space="preserve">     Their labours ply.</w:t>
      </w:r>
    </w:p>
    <w:p>
      <w:pPr>
        <w:widowControl w:val="on"/>
        <w:pBdr/>
        <w:spacing w:before="240" w:after="240" w:line="240" w:lineRule="auto"/>
        <w:ind w:left="0" w:right="0"/>
        <w:jc w:val="left"/>
      </w:pPr>
      <w:r>
        <w:rPr>
          <w:color w:val="000000"/>
          <w:sz w:val="24"/>
          <w:szCs w:val="24"/>
        </w:rPr>
        <w:t xml:space="preserve">     “They Scotia’s race among them share: </w:t>
      </w:r>
      <w:r>
        <w:rPr>
          <w:color w:val="000000"/>
          <w:sz w:val="24"/>
          <w:szCs w:val="24"/>
        </w:rPr>
        <w:br/>
        <w:t xml:space="preserve">     Some fire the soldier on to dare;</w:t>
      </w:r>
      <w:r>
        <w:rPr>
          <w:color w:val="000000"/>
          <w:sz w:val="24"/>
          <w:szCs w:val="24"/>
        </w:rPr>
        <w:br/>
        <w:t xml:space="preserve">     Some rouse the patriot up to bare</w:t>
      </w:r>
      <w:r>
        <w:rPr>
          <w:color w:val="000000"/>
          <w:sz w:val="24"/>
          <w:szCs w:val="24"/>
        </w:rPr>
        <w:br/>
        <w:t xml:space="preserve">     Corruption’s heart: </w:t>
      </w:r>
      <w:r>
        <w:rPr>
          <w:color w:val="000000"/>
          <w:sz w:val="24"/>
          <w:szCs w:val="24"/>
        </w:rPr>
        <w:br/>
        <w:t xml:space="preserve">     Some teach the bard—­a darling care—­</w:t>
      </w:r>
      <w:r>
        <w:rPr>
          <w:color w:val="000000"/>
          <w:sz w:val="24"/>
          <w:szCs w:val="24"/>
        </w:rPr>
        <w:br/>
        <w:t xml:space="preserve">     The tuneful art.</w:t>
      </w:r>
    </w:p>
    <w:p>
      <w:pPr>
        <w:widowControl w:val="on"/>
        <w:pBdr/>
        <w:spacing w:before="240" w:after="240" w:line="240" w:lineRule="auto"/>
        <w:ind w:left="0" w:right="0"/>
        <w:jc w:val="left"/>
      </w:pPr>
      <w:r>
        <w:rPr>
          <w:color w:val="000000"/>
          <w:sz w:val="24"/>
          <w:szCs w:val="24"/>
        </w:rPr>
        <w:t xml:space="preserve">     “’Mong swelling floods of reeking gore,</w:t>
      </w:r>
      <w:r>
        <w:rPr>
          <w:color w:val="000000"/>
          <w:sz w:val="24"/>
          <w:szCs w:val="24"/>
        </w:rPr>
        <w:br/>
        <w:t xml:space="preserve">     They, ardent, kindling spirits pour;</w:t>
      </w:r>
    </w:p>
    <w:p>
      <w:pPr>
        <w:widowControl w:val="on"/>
        <w:pBdr/>
        <w:spacing w:before="240" w:after="240" w:line="240" w:lineRule="auto"/>
        <w:ind w:left="0" w:right="0"/>
        <w:jc w:val="left"/>
      </w:pPr>
      <w:r>
        <w:rPr>
          <w:color w:val="000000"/>
          <w:sz w:val="24"/>
          <w:szCs w:val="24"/>
        </w:rPr>
        <w:t xml:space="preserve">     [Footnote 10:  Colonel Fullarton.—­R.B.  This gentleman had</w:t>
      </w:r>
      <w:r>
        <w:rPr>
          <w:color w:val="000000"/>
          <w:sz w:val="24"/>
          <w:szCs w:val="24"/>
        </w:rPr>
        <w:br/>
        <w:t xml:space="preserve">     travelled under the care of Patrick Brydone, author of a</w:t>
      </w:r>
      <w:r>
        <w:rPr>
          <w:color w:val="000000"/>
          <w:sz w:val="24"/>
          <w:szCs w:val="24"/>
        </w:rPr>
        <w:br/>
        <w:t xml:space="preserve">     well-known “Tour Through Sicily and Malta.”]</w:t>
      </w:r>
    </w:p>
    <w:p>
      <w:pPr>
        <w:widowControl w:val="on"/>
        <w:pBdr/>
        <w:spacing w:before="240" w:after="240" w:line="240" w:lineRule="auto"/>
        <w:ind w:left="0" w:right="0"/>
        <w:jc w:val="left"/>
      </w:pPr>
      <w:r>
        <w:rPr>
          <w:color w:val="000000"/>
          <w:sz w:val="24"/>
          <w:szCs w:val="24"/>
        </w:rPr>
        <w:t xml:space="preserve">     Or, ’mid the venal senate’s roar,</w:t>
      </w:r>
      <w:r>
        <w:rPr>
          <w:color w:val="000000"/>
          <w:sz w:val="24"/>
          <w:szCs w:val="24"/>
        </w:rPr>
        <w:br/>
        <w:t xml:space="preserve">     They, sightless, stand,</w:t>
      </w:r>
      <w:r>
        <w:rPr>
          <w:color w:val="000000"/>
          <w:sz w:val="24"/>
          <w:szCs w:val="24"/>
        </w:rPr>
        <w:br/>
        <w:t xml:space="preserve">     To mend the honest patriot-lore,</w:t>
      </w:r>
      <w:r>
        <w:rPr>
          <w:color w:val="000000"/>
          <w:sz w:val="24"/>
          <w:szCs w:val="24"/>
        </w:rPr>
        <w:br/>
        <w:t xml:space="preserve">     And grace the hand.</w:t>
      </w:r>
    </w:p>
    <w:p>
      <w:pPr>
        <w:widowControl w:val="on"/>
        <w:pBdr/>
        <w:spacing w:before="240" w:after="240" w:line="240" w:lineRule="auto"/>
        <w:ind w:left="0" w:right="0"/>
        <w:jc w:val="left"/>
      </w:pPr>
      <w:r>
        <w:rPr>
          <w:color w:val="000000"/>
          <w:sz w:val="24"/>
          <w:szCs w:val="24"/>
        </w:rPr>
        <w:t xml:space="preserve">     “And when the bard, or hoary sage,</w:t>
      </w:r>
      <w:r>
        <w:rPr>
          <w:color w:val="000000"/>
          <w:sz w:val="24"/>
          <w:szCs w:val="24"/>
        </w:rPr>
        <w:br/>
        <w:t xml:space="preserve">     Charm or instruct the future age,</w:t>
      </w:r>
      <w:r>
        <w:rPr>
          <w:color w:val="000000"/>
          <w:sz w:val="24"/>
          <w:szCs w:val="24"/>
        </w:rPr>
        <w:br/>
        <w:t xml:space="preserve">     They bind the wild poetric rage</w:t>
      </w:r>
      <w:r>
        <w:rPr>
          <w:color w:val="000000"/>
          <w:sz w:val="24"/>
          <w:szCs w:val="24"/>
        </w:rPr>
        <w:br/>
        <w:t xml:space="preserve">     In energy,</w:t>
      </w:r>
      <w:r>
        <w:rPr>
          <w:color w:val="000000"/>
          <w:sz w:val="24"/>
          <w:szCs w:val="24"/>
        </w:rPr>
        <w:br/>
        <w:t xml:space="preserve">     Or point the inconclusive page</w:t>
      </w:r>
      <w:r>
        <w:rPr>
          <w:color w:val="000000"/>
          <w:sz w:val="24"/>
          <w:szCs w:val="24"/>
        </w:rPr>
        <w:br/>
        <w:t xml:space="preserve">     Full on the eye.</w:t>
      </w:r>
    </w:p>
    <w:p>
      <w:pPr>
        <w:widowControl w:val="on"/>
        <w:pBdr/>
        <w:spacing w:before="240" w:after="240" w:line="240" w:lineRule="auto"/>
        <w:ind w:left="0" w:right="0"/>
        <w:jc w:val="left"/>
      </w:pPr>
      <w:r>
        <w:rPr>
          <w:color w:val="000000"/>
          <w:sz w:val="24"/>
          <w:szCs w:val="24"/>
        </w:rPr>
        <w:t xml:space="preserve">     “Hence, Fullarton, the brave and young;</w:t>
      </w:r>
      <w:r>
        <w:rPr>
          <w:color w:val="000000"/>
          <w:sz w:val="24"/>
          <w:szCs w:val="24"/>
        </w:rPr>
        <w:br/>
        <w:t xml:space="preserve">     Hence, Dempster’s zeal-inspired tongue;</w:t>
      </w:r>
      <w:r>
        <w:rPr>
          <w:color w:val="000000"/>
          <w:sz w:val="24"/>
          <w:szCs w:val="24"/>
        </w:rPr>
        <w:br/>
        <w:t xml:space="preserve">     Hence, sweet, harmonious Beattie sung</w:t>
      </w:r>
      <w:r>
        <w:rPr>
          <w:color w:val="000000"/>
          <w:sz w:val="24"/>
          <w:szCs w:val="24"/>
        </w:rPr>
        <w:br/>
        <w:t xml:space="preserve">     His ‘Minstrel lays’;</w:t>
      </w:r>
      <w:r>
        <w:rPr>
          <w:color w:val="000000"/>
          <w:sz w:val="24"/>
          <w:szCs w:val="24"/>
        </w:rPr>
        <w:br/>
        <w:t xml:space="preserve">     Or tore, with noble ardour stung,</w:t>
      </w:r>
      <w:r>
        <w:rPr>
          <w:color w:val="000000"/>
          <w:sz w:val="24"/>
          <w:szCs w:val="24"/>
        </w:rPr>
        <w:br/>
        <w:t xml:space="preserve">     The sceptic’s bays.</w:t>
      </w:r>
    </w:p>
    <w:p>
      <w:pPr>
        <w:widowControl w:val="on"/>
        <w:pBdr/>
        <w:spacing w:before="240" w:after="240" w:line="240" w:lineRule="auto"/>
        <w:ind w:left="0" w:right="0"/>
        <w:jc w:val="left"/>
      </w:pPr>
      <w:r>
        <w:rPr>
          <w:color w:val="000000"/>
          <w:sz w:val="24"/>
          <w:szCs w:val="24"/>
        </w:rPr>
        <w:t xml:space="preserve">     “To lower orders are assign’d</w:t>
      </w:r>
      <w:r>
        <w:rPr>
          <w:color w:val="000000"/>
          <w:sz w:val="24"/>
          <w:szCs w:val="24"/>
        </w:rPr>
        <w:br/>
        <w:t xml:space="preserve">     The humbler ranks of human-kind,</w:t>
      </w:r>
      <w:r>
        <w:rPr>
          <w:color w:val="000000"/>
          <w:sz w:val="24"/>
          <w:szCs w:val="24"/>
        </w:rPr>
        <w:br/>
        <w:t xml:space="preserve">     The rustic bard, the lab’ring hind,</w:t>
      </w:r>
      <w:r>
        <w:rPr>
          <w:color w:val="000000"/>
          <w:sz w:val="24"/>
          <w:szCs w:val="24"/>
        </w:rPr>
        <w:br/>
        <w:t xml:space="preserve">     The artisan;</w:t>
      </w:r>
      <w:r>
        <w:rPr>
          <w:color w:val="000000"/>
          <w:sz w:val="24"/>
          <w:szCs w:val="24"/>
        </w:rPr>
        <w:br/>
        <w:t xml:space="preserve">     All choose, as various they’re inclin’d,</w:t>
      </w:r>
      <w:r>
        <w:rPr>
          <w:color w:val="000000"/>
          <w:sz w:val="24"/>
          <w:szCs w:val="24"/>
        </w:rPr>
        <w:br/>
        <w:t xml:space="preserve">     The various man.</w:t>
      </w:r>
    </w:p>
    <w:p>
      <w:pPr>
        <w:widowControl w:val="on"/>
        <w:pBdr/>
        <w:spacing w:before="240" w:after="240" w:line="240" w:lineRule="auto"/>
        <w:ind w:left="0" w:right="0"/>
        <w:jc w:val="left"/>
      </w:pPr>
      <w:r>
        <w:rPr>
          <w:color w:val="000000"/>
          <w:sz w:val="24"/>
          <w:szCs w:val="24"/>
        </w:rPr>
        <w:t xml:space="preserve">     “When yellow waves the heavy grain,</w:t>
      </w:r>
      <w:r>
        <w:rPr>
          <w:color w:val="000000"/>
          <w:sz w:val="24"/>
          <w:szCs w:val="24"/>
        </w:rPr>
        <w:br/>
        <w:t xml:space="preserve">     The threat’ning storm some strongly rein;</w:t>
      </w:r>
      <w:r>
        <w:rPr>
          <w:color w:val="000000"/>
          <w:sz w:val="24"/>
          <w:szCs w:val="24"/>
        </w:rPr>
        <w:br/>
        <w:t xml:space="preserve">     Some teach to meliorate the plain</w:t>
      </w:r>
      <w:r>
        <w:rPr>
          <w:color w:val="000000"/>
          <w:sz w:val="24"/>
          <w:szCs w:val="24"/>
        </w:rPr>
        <w:br/>
        <w:t xml:space="preserve">     With tillage-skill;</w:t>
      </w:r>
      <w:r>
        <w:rPr>
          <w:color w:val="000000"/>
          <w:sz w:val="24"/>
          <w:szCs w:val="24"/>
        </w:rPr>
        <w:br/>
        <w:t xml:space="preserve">     And some instruct the shepherd-train,</w:t>
      </w:r>
      <w:r>
        <w:rPr>
          <w:color w:val="000000"/>
          <w:sz w:val="24"/>
          <w:szCs w:val="24"/>
        </w:rPr>
        <w:br/>
        <w:t xml:space="preserve">     Blythe o’er the hill.</w:t>
      </w:r>
    </w:p>
    <w:p>
      <w:pPr>
        <w:widowControl w:val="on"/>
        <w:pBdr/>
        <w:spacing w:before="240" w:after="240" w:line="240" w:lineRule="auto"/>
        <w:ind w:left="0" w:right="0"/>
        <w:jc w:val="left"/>
      </w:pPr>
      <w:r>
        <w:rPr>
          <w:color w:val="000000"/>
          <w:sz w:val="24"/>
          <w:szCs w:val="24"/>
        </w:rPr>
        <w:t xml:space="preserve">     “Some hint the lover’s harmless wile;</w:t>
      </w:r>
      <w:r>
        <w:rPr>
          <w:color w:val="000000"/>
          <w:sz w:val="24"/>
          <w:szCs w:val="24"/>
        </w:rPr>
        <w:br/>
        <w:t xml:space="preserve">     Some grace the maiden’s artless smile;</w:t>
      </w:r>
      <w:r>
        <w:rPr>
          <w:color w:val="000000"/>
          <w:sz w:val="24"/>
          <w:szCs w:val="24"/>
        </w:rPr>
        <w:br/>
        <w:t xml:space="preserve">     Some soothe the lab’rer’s weary toil</w:t>
      </w:r>
      <w:r>
        <w:rPr>
          <w:color w:val="000000"/>
          <w:sz w:val="24"/>
          <w:szCs w:val="24"/>
        </w:rPr>
        <w:br/>
        <w:t xml:space="preserve">     For humble gains,</w:t>
      </w:r>
      <w:r>
        <w:rPr>
          <w:color w:val="000000"/>
          <w:sz w:val="24"/>
          <w:szCs w:val="24"/>
        </w:rPr>
        <w:br/>
        <w:t xml:space="preserve">     And make his cottage-scenes beguile</w:t>
      </w:r>
      <w:r>
        <w:rPr>
          <w:color w:val="000000"/>
          <w:sz w:val="24"/>
          <w:szCs w:val="24"/>
        </w:rPr>
        <w:br/>
        <w:t xml:space="preserve">     His cares and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“Some, bounded to a district-space</w:t>
      </w:r>
      <w:r>
        <w:rPr>
          <w:color w:val="000000"/>
          <w:sz w:val="24"/>
          <w:szCs w:val="24"/>
        </w:rPr>
        <w:br/>
        <w:t xml:space="preserve">     Explore at large man’s infant race,</w:t>
      </w:r>
      <w:r>
        <w:rPr>
          <w:color w:val="000000"/>
          <w:sz w:val="24"/>
          <w:szCs w:val="24"/>
        </w:rPr>
        <w:br/>
        <w:t xml:space="preserve">     To mark the embryotic trace</w:t>
      </w:r>
      <w:r>
        <w:rPr>
          <w:color w:val="000000"/>
          <w:sz w:val="24"/>
          <w:szCs w:val="24"/>
        </w:rPr>
        <w:br/>
        <w:t xml:space="preserve">     Of rustic bard;</w:t>
      </w:r>
      <w:r>
        <w:rPr>
          <w:color w:val="000000"/>
          <w:sz w:val="24"/>
          <w:szCs w:val="24"/>
        </w:rPr>
        <w:br/>
        <w:t xml:space="preserve">     And careful note each opening grace,</w:t>
      </w:r>
      <w:r>
        <w:rPr>
          <w:color w:val="000000"/>
          <w:sz w:val="24"/>
          <w:szCs w:val="24"/>
        </w:rPr>
        <w:br/>
        <w:t xml:space="preserve">     A guide and guard.</w:t>
      </w:r>
    </w:p>
    <w:p>
      <w:pPr>
        <w:widowControl w:val="on"/>
        <w:pBdr/>
        <w:spacing w:before="240" w:after="240" w:line="240" w:lineRule="auto"/>
        <w:ind w:left="0" w:right="0"/>
        <w:jc w:val="left"/>
      </w:pPr>
      <w:r>
        <w:rPr>
          <w:color w:val="000000"/>
          <w:sz w:val="24"/>
          <w:szCs w:val="24"/>
        </w:rPr>
        <w:t xml:space="preserve">     “Of these am I—­Coila my name: </w:t>
      </w:r>
      <w:r>
        <w:rPr>
          <w:color w:val="000000"/>
          <w:sz w:val="24"/>
          <w:szCs w:val="24"/>
        </w:rPr>
        <w:br/>
        <w:t xml:space="preserve">     And this district as mine I claim,</w:t>
      </w:r>
      <w:r>
        <w:rPr>
          <w:color w:val="000000"/>
          <w:sz w:val="24"/>
          <w:szCs w:val="24"/>
        </w:rPr>
        <w:br/>
        <w:t xml:space="preserve">     Where once the Campbells, chiefs of fame,</w:t>
      </w:r>
      <w:r>
        <w:rPr>
          <w:color w:val="000000"/>
          <w:sz w:val="24"/>
          <w:szCs w:val="24"/>
        </w:rPr>
        <w:br/>
        <w:t xml:space="preserve">     Held ruling power: </w:t>
      </w:r>
      <w:r>
        <w:rPr>
          <w:color w:val="000000"/>
          <w:sz w:val="24"/>
          <w:szCs w:val="24"/>
        </w:rPr>
        <w:br/>
        <w:t xml:space="preserve">     I mark’d thy embryo-tuneful flame,</w:t>
      </w:r>
      <w:r>
        <w:rPr>
          <w:color w:val="000000"/>
          <w:sz w:val="24"/>
          <w:szCs w:val="24"/>
        </w:rPr>
        <w:br/>
        <w:t xml:space="preserve">     Thy natal hour.</w:t>
      </w:r>
    </w:p>
    <w:p>
      <w:pPr>
        <w:widowControl w:val="on"/>
        <w:pBdr/>
        <w:spacing w:before="240" w:after="240" w:line="240" w:lineRule="auto"/>
        <w:ind w:left="0" w:right="0"/>
        <w:jc w:val="left"/>
      </w:pPr>
      <w:r>
        <w:rPr>
          <w:color w:val="000000"/>
          <w:sz w:val="24"/>
          <w:szCs w:val="24"/>
        </w:rPr>
        <w:t xml:space="preserve">     “With future hope I oft would gaze</w:t>
      </w:r>
      <w:r>
        <w:rPr>
          <w:color w:val="000000"/>
          <w:sz w:val="24"/>
          <w:szCs w:val="24"/>
        </w:rPr>
        <w:br/>
        <w:t xml:space="preserve">     Fond, on thy little early ways,</w:t>
      </w:r>
      <w:r>
        <w:rPr>
          <w:color w:val="000000"/>
          <w:sz w:val="24"/>
          <w:szCs w:val="24"/>
        </w:rPr>
        <w:br/>
        <w:t xml:space="preserve">     Thy rudely, caroll’d, chiming phrase,</w:t>
      </w:r>
      <w:r>
        <w:rPr>
          <w:color w:val="000000"/>
          <w:sz w:val="24"/>
          <w:szCs w:val="24"/>
        </w:rPr>
        <w:br/>
        <w:t xml:space="preserve">     In uncouth rhymes;</w:t>
      </w:r>
      <w:r>
        <w:rPr>
          <w:color w:val="000000"/>
          <w:sz w:val="24"/>
          <w:szCs w:val="24"/>
        </w:rPr>
        <w:br/>
        <w:t xml:space="preserve">     Fir’d at the simple, artless lays</w:t>
      </w:r>
      <w:r>
        <w:rPr>
          <w:color w:val="000000"/>
          <w:sz w:val="24"/>
          <w:szCs w:val="24"/>
        </w:rPr>
        <w:br/>
        <w:t xml:space="preserve">     Of other times.</w:t>
      </w:r>
    </w:p>
    <w:p>
      <w:pPr>
        <w:widowControl w:val="on"/>
        <w:pBdr/>
        <w:spacing w:before="240" w:after="240" w:line="240" w:lineRule="auto"/>
        <w:ind w:left="0" w:right="0"/>
        <w:jc w:val="left"/>
      </w:pPr>
      <w:r>
        <w:rPr>
          <w:color w:val="000000"/>
          <w:sz w:val="24"/>
          <w:szCs w:val="24"/>
        </w:rPr>
        <w:t xml:space="preserve">     “I saw thee seek the sounding shore,</w:t>
      </w:r>
      <w:r>
        <w:rPr>
          <w:color w:val="000000"/>
          <w:sz w:val="24"/>
          <w:szCs w:val="24"/>
        </w:rPr>
        <w:br/>
        <w:t xml:space="preserve">     Delighted with the dashing roar;</w:t>
      </w:r>
      <w:r>
        <w:rPr>
          <w:color w:val="000000"/>
          <w:sz w:val="24"/>
          <w:szCs w:val="24"/>
        </w:rPr>
        <w:br/>
        <w:t xml:space="preserve">     Or when the North his fleecy store</w:t>
      </w:r>
      <w:r>
        <w:rPr>
          <w:color w:val="000000"/>
          <w:sz w:val="24"/>
          <w:szCs w:val="24"/>
        </w:rPr>
        <w:br/>
        <w:t xml:space="preserve">     Drove thro’ the sky,</w:t>
      </w:r>
      <w:r>
        <w:rPr>
          <w:color w:val="000000"/>
          <w:sz w:val="24"/>
          <w:szCs w:val="24"/>
        </w:rPr>
        <w:br/>
        <w:t xml:space="preserve">     I saw grim Nature’s visage hoar</w:t>
      </w:r>
      <w:r>
        <w:rPr>
          <w:color w:val="000000"/>
          <w:sz w:val="24"/>
          <w:szCs w:val="24"/>
        </w:rPr>
        <w:br/>
        <w:t xml:space="preserve">     Struck thy young eye.</w:t>
      </w:r>
    </w:p>
    <w:p>
      <w:pPr>
        <w:widowControl w:val="on"/>
        <w:pBdr/>
        <w:spacing w:before="240" w:after="240" w:line="240" w:lineRule="auto"/>
        <w:ind w:left="0" w:right="0"/>
        <w:jc w:val="left"/>
      </w:pPr>
      <w:r>
        <w:rPr>
          <w:color w:val="000000"/>
          <w:sz w:val="24"/>
          <w:szCs w:val="24"/>
        </w:rPr>
        <w:t xml:space="preserve">     “Or when the deep green-mantled earth</w:t>
      </w:r>
      <w:r>
        <w:rPr>
          <w:color w:val="000000"/>
          <w:sz w:val="24"/>
          <w:szCs w:val="24"/>
        </w:rPr>
        <w:br/>
        <w:t xml:space="preserve">     Warm cherish’d ev’ry floweret’s birth,</w:t>
      </w:r>
      <w:r>
        <w:rPr>
          <w:color w:val="000000"/>
          <w:sz w:val="24"/>
          <w:szCs w:val="24"/>
        </w:rPr>
        <w:br/>
        <w:t xml:space="preserve">     And joy and music pouring forth</w:t>
      </w:r>
      <w:r>
        <w:rPr>
          <w:color w:val="000000"/>
          <w:sz w:val="24"/>
          <w:szCs w:val="24"/>
        </w:rPr>
        <w:br/>
        <w:t xml:space="preserve">     In ev’ry grove;</w:t>
      </w:r>
      <w:r>
        <w:rPr>
          <w:color w:val="000000"/>
          <w:sz w:val="24"/>
          <w:szCs w:val="24"/>
        </w:rPr>
        <w:br/>
        <w:t xml:space="preserve">     I saw thee eye the general mirth</w:t>
      </w:r>
      <w:r>
        <w:rPr>
          <w:color w:val="000000"/>
          <w:sz w:val="24"/>
          <w:szCs w:val="24"/>
        </w:rPr>
        <w:br/>
        <w:t xml:space="preserve">     With boundless love.</w:t>
      </w:r>
    </w:p>
    <w:p>
      <w:pPr>
        <w:widowControl w:val="on"/>
        <w:pBdr/>
        <w:spacing w:before="240" w:after="240" w:line="240" w:lineRule="auto"/>
        <w:ind w:left="0" w:right="0"/>
        <w:jc w:val="left"/>
      </w:pPr>
      <w:r>
        <w:rPr>
          <w:color w:val="000000"/>
          <w:sz w:val="24"/>
          <w:szCs w:val="24"/>
        </w:rPr>
        <w:t xml:space="preserve">     “When ripen’d fields and azure skies</w:t>
      </w:r>
      <w:r>
        <w:rPr>
          <w:color w:val="000000"/>
          <w:sz w:val="24"/>
          <w:szCs w:val="24"/>
        </w:rPr>
        <w:br/>
        <w:t xml:space="preserve">     Call’d forth the reapers’ rustling noise,</w:t>
      </w:r>
      <w:r>
        <w:rPr>
          <w:color w:val="000000"/>
          <w:sz w:val="24"/>
          <w:szCs w:val="24"/>
        </w:rPr>
        <w:br/>
        <w:t xml:space="preserve">     I saw thee leave their ev’ning joys,</w:t>
      </w:r>
      <w:r>
        <w:rPr>
          <w:color w:val="000000"/>
          <w:sz w:val="24"/>
          <w:szCs w:val="24"/>
        </w:rPr>
        <w:br/>
        <w:t xml:space="preserve">     And lonely stalk,</w:t>
      </w:r>
      <w:r>
        <w:rPr>
          <w:color w:val="000000"/>
          <w:sz w:val="24"/>
          <w:szCs w:val="24"/>
        </w:rPr>
        <w:br/>
        <w:t xml:space="preserve">     To vent thy bosom’s swelling rise,</w:t>
      </w:r>
      <w:r>
        <w:rPr>
          <w:color w:val="000000"/>
          <w:sz w:val="24"/>
          <w:szCs w:val="24"/>
        </w:rPr>
        <w:br/>
        <w:t xml:space="preserve">     In pensive walk.</w:t>
      </w:r>
    </w:p>
    <w:p>
      <w:pPr>
        <w:widowControl w:val="on"/>
        <w:pBdr/>
        <w:spacing w:before="240" w:after="240" w:line="240" w:lineRule="auto"/>
        <w:ind w:left="0" w:right="0"/>
        <w:jc w:val="left"/>
      </w:pPr>
      <w:r>
        <w:rPr>
          <w:color w:val="000000"/>
          <w:sz w:val="24"/>
          <w:szCs w:val="24"/>
        </w:rPr>
        <w:t xml:space="preserve">     “When youthful love, warm-blushing, strong,</w:t>
      </w:r>
      <w:r>
        <w:rPr>
          <w:color w:val="000000"/>
          <w:sz w:val="24"/>
          <w:szCs w:val="24"/>
        </w:rPr>
        <w:br/>
        <w:t xml:space="preserve">     Keen-shivering, shot thy nerves along,</w:t>
      </w:r>
      <w:r>
        <w:rPr>
          <w:color w:val="000000"/>
          <w:sz w:val="24"/>
          <w:szCs w:val="24"/>
        </w:rPr>
        <w:br/>
        <w:t xml:space="preserve">     Those accents grateful to thy tongue,</w:t>
      </w:r>
      <w:r>
        <w:rPr>
          <w:color w:val="000000"/>
          <w:sz w:val="24"/>
          <w:szCs w:val="24"/>
        </w:rPr>
        <w:br/>
        <w:t xml:space="preserve">     Th’ adored Name,</w:t>
      </w:r>
      <w:r>
        <w:rPr>
          <w:color w:val="000000"/>
          <w:sz w:val="24"/>
          <w:szCs w:val="24"/>
        </w:rPr>
        <w:br/>
        <w:t xml:space="preserve">     I taught thee how to pour in song,</w:t>
      </w:r>
      <w:r>
        <w:rPr>
          <w:color w:val="000000"/>
          <w:sz w:val="24"/>
          <w:szCs w:val="24"/>
        </w:rPr>
        <w:br/>
        <w:t xml:space="preserve">     To soothe thy flame.</w:t>
      </w:r>
    </w:p>
    <w:p>
      <w:pPr>
        <w:widowControl w:val="on"/>
        <w:pBdr/>
        <w:spacing w:before="240" w:after="240" w:line="240" w:lineRule="auto"/>
        <w:ind w:left="0" w:right="0"/>
        <w:jc w:val="left"/>
      </w:pPr>
      <w:r>
        <w:rPr>
          <w:color w:val="000000"/>
          <w:sz w:val="24"/>
          <w:szCs w:val="24"/>
        </w:rPr>
        <w:t xml:space="preserve">     “I saw thy pulse’s maddening play,</w:t>
      </w:r>
      <w:r>
        <w:rPr>
          <w:color w:val="000000"/>
          <w:sz w:val="24"/>
          <w:szCs w:val="24"/>
        </w:rPr>
        <w:br/>
        <w:t xml:space="preserve">     Wild send thee Pleasure’s devious way,</w:t>
      </w:r>
      <w:r>
        <w:rPr>
          <w:color w:val="000000"/>
          <w:sz w:val="24"/>
          <w:szCs w:val="24"/>
        </w:rPr>
        <w:br/>
        <w:t xml:space="preserve">     Misled by Fancy’s meteor-ray,</w:t>
      </w:r>
      <w:r>
        <w:rPr>
          <w:color w:val="000000"/>
          <w:sz w:val="24"/>
          <w:szCs w:val="24"/>
        </w:rPr>
        <w:br/>
        <w:t xml:space="preserve">     By passion driven;</w:t>
      </w:r>
      <w:r>
        <w:rPr>
          <w:color w:val="000000"/>
          <w:sz w:val="24"/>
          <w:szCs w:val="24"/>
        </w:rPr>
        <w:br/>
        <w:t xml:space="preserve">     But yet the light that led astray</w:t>
      </w:r>
      <w:r>
        <w:rPr>
          <w:color w:val="000000"/>
          <w:sz w:val="24"/>
          <w:szCs w:val="24"/>
        </w:rPr>
        <w:br/>
        <w:t xml:space="preserve">     Was light from Heaven.</w:t>
      </w:r>
    </w:p>
    <w:p>
      <w:pPr>
        <w:widowControl w:val="on"/>
        <w:pBdr/>
        <w:spacing w:before="240" w:after="240" w:line="240" w:lineRule="auto"/>
        <w:ind w:left="0" w:right="0"/>
        <w:jc w:val="left"/>
      </w:pPr>
      <w:r>
        <w:rPr>
          <w:color w:val="000000"/>
          <w:sz w:val="24"/>
          <w:szCs w:val="24"/>
        </w:rPr>
        <w:t xml:space="preserve">     “I taught thy manners-painting strains,</w:t>
      </w:r>
      <w:r>
        <w:rPr>
          <w:color w:val="000000"/>
          <w:sz w:val="24"/>
          <w:szCs w:val="24"/>
        </w:rPr>
        <w:br/>
        <w:t xml:space="preserve">     The loves, the ways of simple swains,</w:t>
      </w:r>
      <w:r>
        <w:rPr>
          <w:color w:val="000000"/>
          <w:sz w:val="24"/>
          <w:szCs w:val="24"/>
        </w:rPr>
        <w:br/>
        <w:t xml:space="preserve">     Till now, o’er all my wide domains</w:t>
      </w:r>
      <w:r>
        <w:rPr>
          <w:color w:val="000000"/>
          <w:sz w:val="24"/>
          <w:szCs w:val="24"/>
        </w:rPr>
        <w:br/>
        <w:t xml:space="preserve">     Thy fame extends;</w:t>
      </w:r>
      <w:r>
        <w:rPr>
          <w:color w:val="000000"/>
          <w:sz w:val="24"/>
          <w:szCs w:val="24"/>
        </w:rPr>
        <w:br/>
        <w:t xml:space="preserve">     And some, the pride of Coila’s plains,</w:t>
      </w:r>
      <w:r>
        <w:rPr>
          <w:color w:val="000000"/>
          <w:sz w:val="24"/>
          <w:szCs w:val="24"/>
        </w:rPr>
        <w:br/>
        <w:t xml:space="preserve">     Become thy friends.</w:t>
      </w:r>
    </w:p>
    <w:p>
      <w:pPr>
        <w:widowControl w:val="on"/>
        <w:pBdr/>
        <w:spacing w:before="240" w:after="240" w:line="240" w:lineRule="auto"/>
        <w:ind w:left="0" w:right="0"/>
        <w:jc w:val="left"/>
      </w:pPr>
      <w:r>
        <w:rPr>
          <w:color w:val="000000"/>
          <w:sz w:val="24"/>
          <w:szCs w:val="24"/>
        </w:rPr>
        <w:t xml:space="preserve">     “Thou canst not learn, nor I can show,</w:t>
      </w:r>
      <w:r>
        <w:rPr>
          <w:color w:val="000000"/>
          <w:sz w:val="24"/>
          <w:szCs w:val="24"/>
        </w:rPr>
        <w:br/>
        <w:t xml:space="preserve">     To paint with Thomson’s landscape glow;</w:t>
      </w:r>
      <w:r>
        <w:rPr>
          <w:color w:val="000000"/>
          <w:sz w:val="24"/>
          <w:szCs w:val="24"/>
        </w:rPr>
        <w:br/>
        <w:t xml:space="preserve">     Or wake the bosom-melting throe,</w:t>
      </w:r>
      <w:r>
        <w:rPr>
          <w:color w:val="000000"/>
          <w:sz w:val="24"/>
          <w:szCs w:val="24"/>
        </w:rPr>
        <w:br/>
        <w:t xml:space="preserve">     With Shenstone’s art;</w:t>
      </w:r>
      <w:r>
        <w:rPr>
          <w:color w:val="000000"/>
          <w:sz w:val="24"/>
          <w:szCs w:val="24"/>
        </w:rPr>
        <w:br/>
        <w:t xml:space="preserve">     Or pour, with Gray, the moving flow</w:t>
      </w:r>
      <w:r>
        <w:rPr>
          <w:color w:val="000000"/>
          <w:sz w:val="24"/>
          <w:szCs w:val="24"/>
        </w:rPr>
        <w:br/>
        <w:t xml:space="preserve">     Warm on the heart.</w:t>
      </w:r>
    </w:p>
    <w:p>
      <w:pPr>
        <w:widowControl w:val="on"/>
        <w:pBdr/>
        <w:spacing w:before="240" w:after="240" w:line="240" w:lineRule="auto"/>
        <w:ind w:left="0" w:right="0"/>
        <w:jc w:val="left"/>
      </w:pPr>
      <w:r>
        <w:rPr>
          <w:color w:val="000000"/>
          <w:sz w:val="24"/>
          <w:szCs w:val="24"/>
        </w:rPr>
        <w:t xml:space="preserve">     “Yet, all beneath th’ unrivall’d rose,</w:t>
      </w:r>
      <w:r>
        <w:rPr>
          <w:color w:val="000000"/>
          <w:sz w:val="24"/>
          <w:szCs w:val="24"/>
        </w:rPr>
        <w:br/>
        <w:t xml:space="preserve">     T e lowly daisy sweetly blows;</w:t>
      </w:r>
      <w:r>
        <w:rPr>
          <w:color w:val="000000"/>
          <w:sz w:val="24"/>
          <w:szCs w:val="24"/>
        </w:rPr>
        <w:br/>
        <w:t xml:space="preserve">     Tho’ large the forest’s monarch throws</w:t>
      </w:r>
      <w:r>
        <w:rPr>
          <w:color w:val="000000"/>
          <w:sz w:val="24"/>
          <w:szCs w:val="24"/>
        </w:rPr>
        <w:br/>
        <w:t xml:space="preserve">     His army shade,</w:t>
      </w:r>
      <w:r>
        <w:rPr>
          <w:color w:val="000000"/>
          <w:sz w:val="24"/>
          <w:szCs w:val="24"/>
        </w:rPr>
        <w:br/>
        <w:t xml:space="preserve">     Yet green the juicy hawthorn grows,</w:t>
      </w:r>
      <w:r>
        <w:rPr>
          <w:color w:val="000000"/>
          <w:sz w:val="24"/>
          <w:szCs w:val="24"/>
        </w:rPr>
        <w:br/>
        <w:t xml:space="preserve">     Adown the glade.</w:t>
      </w:r>
    </w:p>
    <w:p>
      <w:pPr>
        <w:widowControl w:val="on"/>
        <w:pBdr/>
        <w:spacing w:before="240" w:after="240" w:line="240" w:lineRule="auto"/>
        <w:ind w:left="0" w:right="0"/>
        <w:jc w:val="left"/>
      </w:pPr>
      <w:r>
        <w:rPr>
          <w:color w:val="000000"/>
          <w:sz w:val="24"/>
          <w:szCs w:val="24"/>
        </w:rPr>
        <w:t xml:space="preserve">     “Then never murmur nor repine;</w:t>
      </w:r>
      <w:r>
        <w:rPr>
          <w:color w:val="000000"/>
          <w:sz w:val="24"/>
          <w:szCs w:val="24"/>
        </w:rPr>
        <w:br/>
        <w:t xml:space="preserve">     Strive in thy humble sphere to shine;</w:t>
      </w:r>
      <w:r>
        <w:rPr>
          <w:color w:val="000000"/>
          <w:sz w:val="24"/>
          <w:szCs w:val="24"/>
        </w:rPr>
        <w:br/>
        <w:t xml:space="preserve">     And trust me, not Potosi’s mine,</w:t>
      </w:r>
      <w:r>
        <w:rPr>
          <w:color w:val="000000"/>
          <w:sz w:val="24"/>
          <w:szCs w:val="24"/>
        </w:rPr>
        <w:br/>
        <w:t xml:space="preserve">     Nor king’s regard,</w:t>
      </w:r>
      <w:r>
        <w:rPr>
          <w:color w:val="000000"/>
          <w:sz w:val="24"/>
          <w:szCs w:val="24"/>
        </w:rPr>
        <w:br/>
        <w:t xml:space="preserve">     Can give a bliss o’ermatching thine,</w:t>
      </w:r>
      <w:r>
        <w:rPr>
          <w:color w:val="000000"/>
          <w:sz w:val="24"/>
          <w:szCs w:val="24"/>
        </w:rPr>
        <w:br/>
        <w:t xml:space="preserve">     A rustic bard.</w:t>
      </w:r>
    </w:p>
    <w:p>
      <w:pPr>
        <w:widowControl w:val="on"/>
        <w:pBdr/>
        <w:spacing w:before="240" w:after="240" w:line="240" w:lineRule="auto"/>
        <w:ind w:left="0" w:right="0"/>
        <w:jc w:val="left"/>
      </w:pPr>
      <w:r>
        <w:rPr>
          <w:color w:val="000000"/>
          <w:sz w:val="24"/>
          <w:szCs w:val="24"/>
        </w:rPr>
        <w:t xml:space="preserve">     “To give my counsels all in one,</w:t>
      </w:r>
      <w:r>
        <w:rPr>
          <w:color w:val="000000"/>
          <w:sz w:val="24"/>
          <w:szCs w:val="24"/>
        </w:rPr>
        <w:br/>
        <w:t xml:space="preserve">     Thy tuneful flame still careful fan: </w:t>
      </w:r>
      <w:r>
        <w:rPr>
          <w:color w:val="000000"/>
          <w:sz w:val="24"/>
          <w:szCs w:val="24"/>
        </w:rPr>
        <w:br/>
        <w:t xml:space="preserve">     Preserve the dignity of Man,</w:t>
      </w:r>
      <w:r>
        <w:rPr>
          <w:color w:val="000000"/>
          <w:sz w:val="24"/>
          <w:szCs w:val="24"/>
        </w:rPr>
        <w:br/>
        <w:t xml:space="preserve">     With soul erect;</w:t>
      </w:r>
      <w:r>
        <w:rPr>
          <w:color w:val="000000"/>
          <w:sz w:val="24"/>
          <w:szCs w:val="24"/>
        </w:rPr>
        <w:br/>
        <w:t xml:space="preserve">     And trust the Universal Plan</w:t>
      </w:r>
      <w:r>
        <w:rPr>
          <w:color w:val="000000"/>
          <w:sz w:val="24"/>
          <w:szCs w:val="24"/>
        </w:rPr>
        <w:br/>
        <w:t xml:space="preserve">     Will all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“And wear thou this”—­she solemn said,</w:t>
      </w:r>
      <w:r>
        <w:rPr>
          <w:color w:val="000000"/>
          <w:sz w:val="24"/>
          <w:szCs w:val="24"/>
        </w:rPr>
        <w:br/>
        <w:t xml:space="preserve">     And bound the holly round my head: </w:t>
      </w:r>
      <w:r>
        <w:rPr>
          <w:color w:val="000000"/>
          <w:sz w:val="24"/>
          <w:szCs w:val="24"/>
        </w:rPr>
        <w:br/>
        <w:t xml:space="preserve">     The polish’d leaves and berries red</w:t>
      </w:r>
      <w:r>
        <w:rPr>
          <w:color w:val="000000"/>
          <w:sz w:val="24"/>
          <w:szCs w:val="24"/>
        </w:rPr>
        <w:br/>
        <w:t xml:space="preserve">     Did rustling play;</w:t>
      </w:r>
      <w:r>
        <w:rPr>
          <w:color w:val="000000"/>
          <w:sz w:val="24"/>
          <w:szCs w:val="24"/>
        </w:rPr>
        <w:br/>
        <w:t xml:space="preserve">     And, like a passing thought, she fled</w:t>
      </w:r>
      <w:r>
        <w:rPr>
          <w:color w:val="000000"/>
          <w:sz w:val="24"/>
          <w:szCs w:val="24"/>
        </w:rPr>
        <w:br/>
        <w:t xml:space="preserve">     In light away.</w:t>
      </w:r>
    </w:p>
    <w:p>
      <w:pPr>
        <w:widowControl w:val="on"/>
        <w:pBdr/>
        <w:spacing w:before="0" w:after="0" w:line="240" w:lineRule="auto"/>
        <w:ind w:left="0" w:right="0"/>
        <w:jc w:val="left"/>
      </w:pPr>
      <w:r>
        <w:rPr>
          <w:color w:val="000000"/>
          <w:sz w:val="24"/>
          <w:szCs w:val="24"/>
        </w:rPr>
        <w:t xml:space="preserve">[To Mrs. Stewart of Stair, Burns presented a manuscript copy of the Vision.  That copy embraces about twenty stanzas at the end of Duan First, which he cancelled when he came to print the price in his Kilmarnock volume.  Seven of these he restored in printing his second edition, as noted on p. 174.  The following are the verses which he left unpublished.]</w:t>
      </w:r>
    </w:p>
    <w:p>
      <w:pPr>
        <w:widowControl w:val="on"/>
        <w:pBdr/>
        <w:spacing w:before="240" w:after="240" w:line="240" w:lineRule="auto"/>
        <w:ind w:left="0" w:right="0"/>
        <w:jc w:val="left"/>
      </w:pPr>
      <w:r>
        <w:rPr>
          <w:color w:val="000000"/>
          <w:sz w:val="24"/>
          <w:szCs w:val="24"/>
        </w:rPr>
        <w:t xml:space="preserve">Suppressed Stanza’s Of “The Vision”</w:t>
      </w:r>
    </w:p>
    <w:p>
      <w:pPr>
        <w:widowControl w:val="on"/>
        <w:pBdr/>
        <w:spacing w:before="240" w:after="240" w:line="240" w:lineRule="auto"/>
        <w:ind w:left="0" w:right="0"/>
        <w:jc w:val="left"/>
      </w:pPr>
      <w:r>
        <w:rPr>
          <w:color w:val="000000"/>
          <w:sz w:val="24"/>
          <w:szCs w:val="24"/>
        </w:rPr>
        <w:t xml:space="preserve">     After 18th stanza of the text (at “His native land"):—­</w:t>
      </w:r>
    </w:p>
    <w:p>
      <w:pPr>
        <w:widowControl w:val="on"/>
        <w:pBdr/>
        <w:spacing w:before="240" w:after="240" w:line="240" w:lineRule="auto"/>
        <w:ind w:left="0" w:right="0"/>
        <w:jc w:val="left"/>
      </w:pPr>
      <w:r>
        <w:rPr>
          <w:color w:val="000000"/>
          <w:sz w:val="24"/>
          <w:szCs w:val="24"/>
        </w:rPr>
        <w:t xml:space="preserve">     With secret throes I marked that earth,</w:t>
      </w:r>
      <w:r>
        <w:rPr>
          <w:color w:val="000000"/>
          <w:sz w:val="24"/>
          <w:szCs w:val="24"/>
        </w:rPr>
        <w:br/>
        <w:t xml:space="preserve">     That cottage, witness of my birth;</w:t>
      </w:r>
      <w:r>
        <w:rPr>
          <w:color w:val="000000"/>
          <w:sz w:val="24"/>
          <w:szCs w:val="24"/>
        </w:rPr>
        <w:br/>
        <w:t xml:space="preserve">     And near I saw, bold issuing forth</w:t>
      </w:r>
      <w:r>
        <w:rPr>
          <w:color w:val="000000"/>
          <w:sz w:val="24"/>
          <w:szCs w:val="24"/>
        </w:rPr>
        <w:br/>
        <w:t xml:space="preserve">     In youthful pride,</w:t>
      </w:r>
      <w:r>
        <w:rPr>
          <w:color w:val="000000"/>
          <w:sz w:val="24"/>
          <w:szCs w:val="24"/>
        </w:rPr>
        <w:br/>
        <w:t xml:space="preserve">     A Lindsay race of noble worth,</w:t>
      </w:r>
      <w:r>
        <w:rPr>
          <w:color w:val="000000"/>
          <w:sz w:val="24"/>
          <w:szCs w:val="24"/>
        </w:rPr>
        <w:br/>
        <w:t xml:space="preserve">     Famed far and wide.</w:t>
      </w:r>
    </w:p>
    <w:p>
      <w:pPr>
        <w:widowControl w:val="on"/>
        <w:pBdr/>
        <w:spacing w:before="240" w:after="240" w:line="240" w:lineRule="auto"/>
        <w:ind w:left="0" w:right="0"/>
        <w:jc w:val="left"/>
      </w:pPr>
      <w:r>
        <w:rPr>
          <w:color w:val="000000"/>
          <w:sz w:val="24"/>
          <w:szCs w:val="24"/>
        </w:rPr>
        <w:t xml:space="preserve">     Where, hid behind a spreading wood,</w:t>
      </w:r>
      <w:r>
        <w:rPr>
          <w:color w:val="000000"/>
          <w:sz w:val="24"/>
          <w:szCs w:val="24"/>
        </w:rPr>
        <w:br/>
        <w:t xml:space="preserve">     An ancient Pict-built mansion stood,</w:t>
      </w:r>
      <w:r>
        <w:rPr>
          <w:color w:val="000000"/>
          <w:sz w:val="24"/>
          <w:szCs w:val="24"/>
        </w:rPr>
        <w:br/>
        <w:t xml:space="preserve">     I spied, among an angel brood,</w:t>
      </w:r>
      <w:r>
        <w:rPr>
          <w:color w:val="000000"/>
          <w:sz w:val="24"/>
          <w:szCs w:val="24"/>
        </w:rPr>
        <w:br/>
        <w:t xml:space="preserve">     A female pair;</w:t>
      </w:r>
      <w:r>
        <w:rPr>
          <w:color w:val="000000"/>
          <w:sz w:val="24"/>
          <w:szCs w:val="24"/>
        </w:rPr>
        <w:br/>
        <w:t xml:space="preserve">     Sweet shone their high maternal blood,</w:t>
      </w:r>
      <w:r>
        <w:rPr>
          <w:color w:val="000000"/>
          <w:sz w:val="24"/>
          <w:szCs w:val="24"/>
        </w:rPr>
        <w:br/>
        <w:t xml:space="preserve">     And father’s air.^1</w:t>
      </w:r>
    </w:p>
    <w:p>
      <w:pPr>
        <w:widowControl w:val="on"/>
        <w:pBdr/>
        <w:spacing w:before="240" w:after="240" w:line="240" w:lineRule="auto"/>
        <w:ind w:left="0" w:right="0"/>
        <w:jc w:val="left"/>
      </w:pPr>
      <w:r>
        <w:rPr>
          <w:color w:val="000000"/>
          <w:sz w:val="24"/>
          <w:szCs w:val="24"/>
        </w:rPr>
        <w:t xml:space="preserve">     An ancient tower^2 to memory brought</w:t>
      </w:r>
      <w:r>
        <w:rPr>
          <w:color w:val="000000"/>
          <w:sz w:val="24"/>
          <w:szCs w:val="24"/>
        </w:rPr>
        <w:br/>
        <w:t xml:space="preserve">     How Dettingen’s bold hero fought;</w:t>
      </w:r>
      <w:r>
        <w:rPr>
          <w:color w:val="000000"/>
          <w:sz w:val="24"/>
          <w:szCs w:val="24"/>
        </w:rPr>
        <w:br/>
        <w:t xml:space="preserve">     Still, far from sinking into nought,</w:t>
      </w:r>
      <w:r>
        <w:rPr>
          <w:color w:val="000000"/>
          <w:sz w:val="24"/>
          <w:szCs w:val="24"/>
        </w:rPr>
        <w:br/>
        <w:t xml:space="preserve">     It owns a lord</w:t>
      </w:r>
      <w:r>
        <w:rPr>
          <w:color w:val="000000"/>
          <w:sz w:val="24"/>
          <w:szCs w:val="24"/>
        </w:rPr>
        <w:br/>
        <w:t xml:space="preserve">     Who far in western climates fought,</w:t>
      </w:r>
      <w:r>
        <w:rPr>
          <w:color w:val="000000"/>
          <w:sz w:val="24"/>
          <w:szCs w:val="24"/>
        </w:rPr>
        <w:br/>
        <w:t xml:space="preserve">     With trusty sword.</w:t>
      </w:r>
    </w:p>
    <w:p>
      <w:pPr>
        <w:widowControl w:val="on"/>
        <w:pBdr/>
        <w:spacing w:before="240" w:after="240" w:line="240" w:lineRule="auto"/>
        <w:ind w:left="0" w:right="0"/>
        <w:jc w:val="left"/>
      </w:pPr>
      <w:r>
        <w:rPr>
          <w:color w:val="000000"/>
          <w:sz w:val="24"/>
          <w:szCs w:val="24"/>
        </w:rPr>
        <w:t xml:space="preserve">     [Footnote 1:  Sundrum.—­R.B.]</w:t>
      </w:r>
    </w:p>
    <w:p>
      <w:pPr>
        <w:widowControl w:val="on"/>
        <w:pBdr/>
        <w:spacing w:before="240" w:after="240" w:line="240" w:lineRule="auto"/>
        <w:ind w:left="0" w:right="0"/>
        <w:jc w:val="left"/>
      </w:pPr>
      <w:r>
        <w:rPr>
          <w:color w:val="000000"/>
          <w:sz w:val="24"/>
          <w:szCs w:val="24"/>
        </w:rPr>
        <w:t xml:space="preserve">     [Footnote 2:  Stair.—­R.B.]</w:t>
      </w:r>
    </w:p>
    <w:p>
      <w:pPr>
        <w:widowControl w:val="on"/>
        <w:pBdr/>
        <w:spacing w:before="240" w:after="240" w:line="240" w:lineRule="auto"/>
        <w:ind w:left="0" w:right="0"/>
        <w:jc w:val="left"/>
      </w:pPr>
      <w:r>
        <w:rPr>
          <w:color w:val="000000"/>
          <w:sz w:val="24"/>
          <w:szCs w:val="24"/>
        </w:rPr>
        <w:t xml:space="preserve">     Among the rest I well could spy</w:t>
      </w:r>
      <w:r>
        <w:rPr>
          <w:color w:val="000000"/>
          <w:sz w:val="24"/>
          <w:szCs w:val="24"/>
        </w:rPr>
        <w:br/>
        <w:t xml:space="preserve">     One gallant, graceful, martial boy,</w:t>
      </w:r>
      <w:r>
        <w:rPr>
          <w:color w:val="000000"/>
          <w:sz w:val="24"/>
          <w:szCs w:val="24"/>
        </w:rPr>
        <w:br/>
        <w:t xml:space="preserve">     The soldier sparkled in his eye,</w:t>
      </w:r>
      <w:r>
        <w:rPr>
          <w:color w:val="000000"/>
          <w:sz w:val="24"/>
          <w:szCs w:val="24"/>
        </w:rPr>
        <w:br/>
        <w:t xml:space="preserve">     A diamond water. </w:t>
      </w:r>
      <w:r>
        <w:rPr>
          <w:color w:val="000000"/>
          <w:sz w:val="24"/>
          <w:szCs w:val="24"/>
        </w:rPr>
        <w:br/>
        <w:t xml:space="preserve">     I blest that noble badge with joy,</w:t>
      </w:r>
      <w:r>
        <w:rPr>
          <w:color w:val="000000"/>
          <w:sz w:val="24"/>
          <w:szCs w:val="24"/>
        </w:rPr>
        <w:br/>
        <w:t xml:space="preserve">     That owned me frater.^3</w:t>
      </w:r>
    </w:p>
    <w:p>
      <w:pPr>
        <w:widowControl w:val="on"/>
        <w:pBdr/>
        <w:spacing w:before="240" w:after="240" w:line="240" w:lineRule="auto"/>
        <w:ind w:left="0" w:right="0"/>
        <w:jc w:val="left"/>
      </w:pPr>
      <w:r>
        <w:rPr>
          <w:color w:val="000000"/>
          <w:sz w:val="24"/>
          <w:szCs w:val="24"/>
        </w:rPr>
        <w:t xml:space="preserve">     After 20th stanza of the text (at “Dispensing good"):—­</w:t>
      </w:r>
    </w:p>
    <w:p>
      <w:pPr>
        <w:widowControl w:val="on"/>
        <w:pBdr/>
        <w:spacing w:before="240" w:after="240" w:line="240" w:lineRule="auto"/>
        <w:ind w:left="0" w:right="0"/>
        <w:jc w:val="left"/>
      </w:pPr>
      <w:r>
        <w:rPr>
          <w:color w:val="000000"/>
          <w:sz w:val="24"/>
          <w:szCs w:val="24"/>
        </w:rPr>
        <w:t xml:space="preserve">     Near by arose a mansion fine^4</w:t>
      </w:r>
      <w:r>
        <w:rPr>
          <w:color w:val="000000"/>
          <w:sz w:val="24"/>
          <w:szCs w:val="24"/>
        </w:rPr>
        <w:br/>
        <w:t xml:space="preserve">     The seat of many a muse divine;</w:t>
      </w:r>
      <w:r>
        <w:rPr>
          <w:color w:val="000000"/>
          <w:sz w:val="24"/>
          <w:szCs w:val="24"/>
        </w:rPr>
        <w:br/>
        <w:t xml:space="preserve">     Not rustic muses such as mine,</w:t>
      </w:r>
      <w:r>
        <w:rPr>
          <w:color w:val="000000"/>
          <w:sz w:val="24"/>
          <w:szCs w:val="24"/>
        </w:rPr>
        <w:br/>
        <w:t xml:space="preserve">     With holly crown’d,</w:t>
      </w:r>
      <w:r>
        <w:rPr>
          <w:color w:val="000000"/>
          <w:sz w:val="24"/>
          <w:szCs w:val="24"/>
        </w:rPr>
        <w:br/>
        <w:t xml:space="preserve">     But th’ ancient, tuneful, laurell’d Nine,</w:t>
      </w:r>
      <w:r>
        <w:rPr>
          <w:color w:val="000000"/>
          <w:sz w:val="24"/>
          <w:szCs w:val="24"/>
        </w:rPr>
        <w:br/>
        <w:t xml:space="preserve">     From classic ground.</w:t>
      </w:r>
    </w:p>
    <w:p>
      <w:pPr>
        <w:widowControl w:val="on"/>
        <w:pBdr/>
        <w:spacing w:before="240" w:after="240" w:line="240" w:lineRule="auto"/>
        <w:ind w:left="0" w:right="0"/>
        <w:jc w:val="left"/>
      </w:pPr>
      <w:r>
        <w:rPr>
          <w:color w:val="000000"/>
          <w:sz w:val="24"/>
          <w:szCs w:val="24"/>
        </w:rPr>
        <w:t xml:space="preserve">     I mourn’d the card that Fortune dealt,</w:t>
      </w:r>
      <w:r>
        <w:rPr>
          <w:color w:val="000000"/>
          <w:sz w:val="24"/>
          <w:szCs w:val="24"/>
        </w:rPr>
        <w:br/>
        <w:t xml:space="preserve">     To see where bonie Whitefoords dwelt;^5</w:t>
      </w:r>
      <w:r>
        <w:rPr>
          <w:color w:val="000000"/>
          <w:sz w:val="24"/>
          <w:szCs w:val="24"/>
        </w:rPr>
        <w:br/>
        <w:t xml:space="preserve">     But other prospects made me melt,</w:t>
      </w:r>
      <w:r>
        <w:rPr>
          <w:color w:val="000000"/>
          <w:sz w:val="24"/>
          <w:szCs w:val="24"/>
        </w:rPr>
        <w:br/>
        <w:t xml:space="preserve">     That village near;^6</w:t>
      </w:r>
      <w:r>
        <w:rPr>
          <w:color w:val="000000"/>
          <w:sz w:val="24"/>
          <w:szCs w:val="24"/>
        </w:rPr>
        <w:br/>
        <w:t xml:space="preserve">     There Nature, Friendship, Love, I felt,</w:t>
      </w:r>
      <w:r>
        <w:rPr>
          <w:color w:val="000000"/>
          <w:sz w:val="24"/>
          <w:szCs w:val="24"/>
        </w:rPr>
        <w:br/>
        <w:t xml:space="preserve">     Fond-mingling, dear!</w:t>
      </w:r>
    </w:p>
    <w:p>
      <w:pPr>
        <w:widowControl w:val="on"/>
        <w:pBdr/>
        <w:spacing w:before="240" w:after="240" w:line="240" w:lineRule="auto"/>
        <w:ind w:left="0" w:right="0"/>
        <w:jc w:val="left"/>
      </w:pPr>
      <w:r>
        <w:rPr>
          <w:color w:val="000000"/>
          <w:sz w:val="24"/>
          <w:szCs w:val="24"/>
        </w:rPr>
        <w:t xml:space="preserve">     Hail!  Nature’s pang, more strong than death! </w:t>
      </w:r>
      <w:r>
        <w:rPr>
          <w:color w:val="000000"/>
          <w:sz w:val="24"/>
          <w:szCs w:val="24"/>
        </w:rPr>
        <w:br/>
        <w:t xml:space="preserve">     Warm Friendship’s glow, like kindling wrath! </w:t>
      </w:r>
      <w:r>
        <w:rPr>
          <w:color w:val="000000"/>
          <w:sz w:val="24"/>
          <w:szCs w:val="24"/>
        </w:rPr>
        <w:br/>
        <w:t xml:space="preserve">     Love, dearer than the parting breath</w:t>
      </w:r>
      <w:r>
        <w:rPr>
          <w:color w:val="000000"/>
          <w:sz w:val="24"/>
          <w:szCs w:val="24"/>
        </w:rPr>
        <w:br/>
        <w:t xml:space="preserve">     Of dying friend! </w:t>
      </w:r>
      <w:r>
        <w:rPr>
          <w:color w:val="000000"/>
          <w:sz w:val="24"/>
          <w:szCs w:val="24"/>
        </w:rPr>
        <w:br/>
        <w:t xml:space="preserve">     Not ev’n with life’s wild devious path,</w:t>
      </w:r>
      <w:r>
        <w:rPr>
          <w:color w:val="000000"/>
          <w:sz w:val="24"/>
          <w:szCs w:val="24"/>
        </w:rPr>
        <w:br/>
        <w:t xml:space="preserve">     Your force shall end!</w:t>
      </w:r>
    </w:p>
    <w:p>
      <w:pPr>
        <w:widowControl w:val="on"/>
        <w:pBdr/>
        <w:spacing w:before="240" w:after="240" w:line="240" w:lineRule="auto"/>
        <w:ind w:left="0" w:right="0"/>
        <w:jc w:val="left"/>
      </w:pPr>
      <w:r>
        <w:rPr>
          <w:color w:val="000000"/>
          <w:sz w:val="24"/>
          <w:szCs w:val="24"/>
        </w:rPr>
        <w:t xml:space="preserve">     The Power that gave the soft alarms</w:t>
      </w:r>
      <w:r>
        <w:rPr>
          <w:color w:val="000000"/>
          <w:sz w:val="24"/>
          <w:szCs w:val="24"/>
        </w:rPr>
        <w:br/>
        <w:t xml:space="preserve">     In blooming Whitefoord’s rosy charms,</w:t>
      </w:r>
      <w:r>
        <w:rPr>
          <w:color w:val="000000"/>
          <w:sz w:val="24"/>
          <w:szCs w:val="24"/>
        </w:rPr>
        <w:br/>
        <w:t xml:space="preserve">     Still threats the tiny, feather’d arms,</w:t>
      </w:r>
      <w:r>
        <w:rPr>
          <w:color w:val="000000"/>
          <w:sz w:val="24"/>
          <w:szCs w:val="24"/>
        </w:rPr>
        <w:br/>
        <w:t xml:space="preserve">     The barbed dart,</w:t>
      </w:r>
      <w:r>
        <w:rPr>
          <w:color w:val="000000"/>
          <w:sz w:val="24"/>
          <w:szCs w:val="24"/>
        </w:rPr>
        <w:br/>
        <w:t xml:space="preserve">     While lovely Wilhelmina warms</w:t>
      </w:r>
      <w:r>
        <w:rPr>
          <w:color w:val="000000"/>
          <w:sz w:val="24"/>
          <w:szCs w:val="24"/>
        </w:rPr>
        <w:br/>
        <w:t xml:space="preserve">     The coldest heart.^7</w:t>
      </w:r>
    </w:p>
    <w:p>
      <w:pPr>
        <w:widowControl w:val="on"/>
        <w:pBdr/>
        <w:spacing w:before="240" w:after="240" w:line="240" w:lineRule="auto"/>
        <w:ind w:left="0" w:right="0"/>
        <w:jc w:val="left"/>
      </w:pPr>
      <w:r>
        <w:rPr>
          <w:color w:val="000000"/>
          <w:sz w:val="24"/>
          <w:szCs w:val="24"/>
        </w:rPr>
        <w:t xml:space="preserve">     After 21st stanza of the text (at “That, to adore"):—­</w:t>
      </w:r>
    </w:p>
    <w:p>
      <w:pPr>
        <w:widowControl w:val="on"/>
        <w:pBdr/>
        <w:spacing w:before="240" w:after="240" w:line="240" w:lineRule="auto"/>
        <w:ind w:left="0" w:right="0"/>
        <w:jc w:val="left"/>
      </w:pPr>
      <w:r>
        <w:rPr>
          <w:color w:val="000000"/>
          <w:sz w:val="24"/>
          <w:szCs w:val="24"/>
        </w:rPr>
        <w:t xml:space="preserve">     Where Lugar leaves his moorland plaid,^8</w:t>
      </w:r>
      <w:r>
        <w:rPr>
          <w:color w:val="000000"/>
          <w:sz w:val="24"/>
          <w:szCs w:val="24"/>
        </w:rPr>
        <w:br/>
        <w:t xml:space="preserve">     Where lately Want was idly laid,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[Footnote 3:  Captain James Montgomerie, Master of St. James’</w:t>
      </w:r>
      <w:r>
        <w:rPr>
          <w:color w:val="000000"/>
          <w:sz w:val="24"/>
          <w:szCs w:val="24"/>
        </w:rPr>
        <w:br/>
        <w:t xml:space="preserve">     Lodge, Tarbolton, to which the author has the honour to</w:t>
      </w:r>
      <w:r>
        <w:rPr>
          <w:color w:val="000000"/>
          <w:sz w:val="24"/>
          <w:szCs w:val="24"/>
        </w:rPr>
        <w:br/>
        <w:t xml:space="preserve">     belong.—­R.B.]</w:t>
      </w:r>
    </w:p>
    <w:p>
      <w:pPr>
        <w:widowControl w:val="on"/>
        <w:pBdr/>
        <w:spacing w:before="240" w:after="240" w:line="240" w:lineRule="auto"/>
        <w:ind w:left="0" w:right="0"/>
        <w:jc w:val="left"/>
      </w:pPr>
      <w:r>
        <w:rPr>
          <w:color w:val="000000"/>
          <w:sz w:val="24"/>
          <w:szCs w:val="24"/>
        </w:rPr>
        <w:t xml:space="preserve">     [Footnote 4:  Auchinleck.—­R.B.]</w:t>
      </w:r>
    </w:p>
    <w:p>
      <w:pPr>
        <w:widowControl w:val="on"/>
        <w:pBdr/>
        <w:spacing w:before="240" w:after="240" w:line="240" w:lineRule="auto"/>
        <w:ind w:left="0" w:right="0"/>
        <w:jc w:val="left"/>
      </w:pPr>
      <w:r>
        <w:rPr>
          <w:color w:val="000000"/>
          <w:sz w:val="24"/>
          <w:szCs w:val="24"/>
        </w:rPr>
        <w:t xml:space="preserve">     [Footnote 5:  Ballochmyle.]</w:t>
      </w:r>
    </w:p>
    <w:p>
      <w:pPr>
        <w:widowControl w:val="on"/>
        <w:pBdr/>
        <w:spacing w:before="240" w:after="240" w:line="240" w:lineRule="auto"/>
        <w:ind w:left="0" w:right="0"/>
        <w:jc w:val="left"/>
      </w:pPr>
      <w:r>
        <w:rPr>
          <w:color w:val="000000"/>
          <w:sz w:val="24"/>
          <w:szCs w:val="24"/>
        </w:rPr>
        <w:t xml:space="preserve">     [Footnote 6:  Mauchline.]</w:t>
      </w:r>
    </w:p>
    <w:p>
      <w:pPr>
        <w:widowControl w:val="on"/>
        <w:pBdr/>
        <w:spacing w:before="240" w:after="240" w:line="240" w:lineRule="auto"/>
        <w:ind w:left="0" w:right="0"/>
        <w:jc w:val="left"/>
      </w:pPr>
      <w:r>
        <w:rPr>
          <w:color w:val="000000"/>
          <w:sz w:val="24"/>
          <w:szCs w:val="24"/>
        </w:rPr>
        <w:t xml:space="preserve">     [Footnote 7:  Miss Wilhelmina Alexander.]</w:t>
      </w:r>
    </w:p>
    <w:p>
      <w:pPr>
        <w:widowControl w:val="on"/>
        <w:pBdr/>
        <w:spacing w:before="240" w:after="240" w:line="240" w:lineRule="auto"/>
        <w:ind w:left="0" w:right="0"/>
        <w:jc w:val="left"/>
      </w:pPr>
      <w:r>
        <w:rPr>
          <w:color w:val="000000"/>
          <w:sz w:val="24"/>
          <w:szCs w:val="24"/>
        </w:rPr>
        <w:t xml:space="preserve">     [Footnote 8:  Cumnock.—­R.B.]</w:t>
      </w:r>
    </w:p>
    <w:p>
      <w:pPr>
        <w:widowControl w:val="on"/>
        <w:pBdr/>
        <w:spacing w:before="0" w:after="0" w:line="240" w:lineRule="auto"/>
        <w:ind w:left="0" w:right="0"/>
        <w:jc w:val="left"/>
      </w:pPr>
      <w:r>
        <w:rPr>
          <w:color w:val="000000"/>
          <w:sz w:val="24"/>
          <w:szCs w:val="24"/>
        </w:rPr>
        <w:t xml:space="preserve">I marked busy, bustling Trade, In fervid flame, Beneath a Patroness’ aid, of noble name.</w:t>
      </w:r>
    </w:p>
    <w:p>
      <w:pPr>
        <w:widowControl w:val="on"/>
        <w:pBdr/>
        <w:spacing w:before="240" w:after="240" w:line="240" w:lineRule="auto"/>
        <w:ind w:left="0" w:right="0"/>
        <w:jc w:val="left"/>
      </w:pPr>
      <w:r>
        <w:rPr>
          <w:color w:val="000000"/>
          <w:sz w:val="24"/>
          <w:szCs w:val="24"/>
        </w:rPr>
        <w:t xml:space="preserve">     Wild, countless hills I could survey,</w:t>
      </w:r>
      <w:r>
        <w:rPr>
          <w:color w:val="000000"/>
          <w:sz w:val="24"/>
          <w:szCs w:val="24"/>
        </w:rPr>
        <w:br/>
        <w:t xml:space="preserve">     And countless flocks as wild as they;</w:t>
      </w:r>
      <w:r>
        <w:rPr>
          <w:color w:val="000000"/>
          <w:sz w:val="24"/>
          <w:szCs w:val="24"/>
        </w:rPr>
        <w:br/>
        <w:t xml:space="preserve">     But other scenes did charms display,</w:t>
      </w:r>
      <w:r>
        <w:rPr>
          <w:color w:val="000000"/>
          <w:sz w:val="24"/>
          <w:szCs w:val="24"/>
        </w:rPr>
        <w:br/>
        <w:t xml:space="preserve">     That better please,</w:t>
      </w:r>
      <w:r>
        <w:rPr>
          <w:color w:val="000000"/>
          <w:sz w:val="24"/>
          <w:szCs w:val="24"/>
        </w:rPr>
        <w:br/>
        <w:t xml:space="preserve">     Where polish’d manners dwell with Gray,</w:t>
      </w:r>
      <w:r>
        <w:rPr>
          <w:color w:val="000000"/>
          <w:sz w:val="24"/>
          <w:szCs w:val="24"/>
        </w:rPr>
        <w:br/>
        <w:t xml:space="preserve">     In rural ease.^9</w:t>
      </w:r>
    </w:p>
    <w:p>
      <w:pPr>
        <w:widowControl w:val="on"/>
        <w:pBdr/>
        <w:spacing w:before="240" w:after="240" w:line="240" w:lineRule="auto"/>
        <w:ind w:left="0" w:right="0"/>
        <w:jc w:val="left"/>
      </w:pPr>
      <w:r>
        <w:rPr>
          <w:color w:val="000000"/>
          <w:sz w:val="24"/>
          <w:szCs w:val="24"/>
        </w:rPr>
        <w:t xml:space="preserve">     Where Cessnock pours with gurgling sound;^10</w:t>
      </w:r>
      <w:r>
        <w:rPr>
          <w:color w:val="000000"/>
          <w:sz w:val="24"/>
          <w:szCs w:val="24"/>
        </w:rPr>
        <w:br/>
        <w:t xml:space="preserve">     And Irwine, marking out the bound,</w:t>
      </w:r>
      <w:r>
        <w:rPr>
          <w:color w:val="000000"/>
          <w:sz w:val="24"/>
          <w:szCs w:val="24"/>
        </w:rPr>
        <w:br/>
        <w:t xml:space="preserve">     Enamour’d of the scenes around,</w:t>
      </w:r>
      <w:r>
        <w:rPr>
          <w:color w:val="000000"/>
          <w:sz w:val="24"/>
          <w:szCs w:val="24"/>
        </w:rPr>
        <w:br/>
        <w:t xml:space="preserve">     Slow runs his race,</w:t>
      </w:r>
      <w:r>
        <w:rPr>
          <w:color w:val="000000"/>
          <w:sz w:val="24"/>
          <w:szCs w:val="24"/>
        </w:rPr>
        <w:br/>
        <w:t xml:space="preserve">     A name I doubly honour’d found,^11</w:t>
      </w:r>
      <w:r>
        <w:rPr>
          <w:color w:val="000000"/>
          <w:sz w:val="24"/>
          <w:szCs w:val="24"/>
        </w:rPr>
        <w:br/>
        <w:t xml:space="preserve">     With knightly grace.</w:t>
      </w:r>
    </w:p>
    <w:p>
      <w:pPr>
        <w:widowControl w:val="on"/>
        <w:pBdr/>
        <w:spacing w:before="240" w:after="240" w:line="240" w:lineRule="auto"/>
        <w:ind w:left="0" w:right="0"/>
        <w:jc w:val="left"/>
      </w:pPr>
      <w:r>
        <w:rPr>
          <w:color w:val="000000"/>
          <w:sz w:val="24"/>
          <w:szCs w:val="24"/>
        </w:rPr>
        <w:t xml:space="preserve">     Brydon’s brave ward,^12 I saw him stand,</w:t>
      </w:r>
      <w:r>
        <w:rPr>
          <w:color w:val="000000"/>
          <w:sz w:val="24"/>
          <w:szCs w:val="24"/>
        </w:rPr>
        <w:br/>
        <w:t xml:space="preserve">     Fame humbly offering her hand,</w:t>
      </w:r>
      <w:r>
        <w:rPr>
          <w:color w:val="000000"/>
          <w:sz w:val="24"/>
          <w:szCs w:val="24"/>
        </w:rPr>
        <w:br/>
        <w:t xml:space="preserve">     And near, his kinsman’s rustic band,^13</w:t>
      </w:r>
      <w:r>
        <w:rPr>
          <w:color w:val="000000"/>
          <w:sz w:val="24"/>
          <w:szCs w:val="24"/>
        </w:rPr>
        <w:br/>
        <w:t xml:space="preserve">     With one accord,</w:t>
      </w:r>
      <w:r>
        <w:rPr>
          <w:color w:val="000000"/>
          <w:sz w:val="24"/>
          <w:szCs w:val="24"/>
        </w:rPr>
        <w:br/>
        <w:t xml:space="preserve">     Lamenting their late blessed land</w:t>
      </w:r>
      <w:r>
        <w:rPr>
          <w:color w:val="000000"/>
          <w:sz w:val="24"/>
          <w:szCs w:val="24"/>
        </w:rPr>
        <w:br/>
        <w:t xml:space="preserve">     Must change its lord.</w:t>
      </w:r>
    </w:p>
    <w:p>
      <w:pPr>
        <w:widowControl w:val="on"/>
        <w:pBdr/>
        <w:spacing w:before="240" w:after="240" w:line="240" w:lineRule="auto"/>
        <w:ind w:left="0" w:right="0"/>
        <w:jc w:val="left"/>
      </w:pPr>
      <w:r>
        <w:rPr>
          <w:color w:val="000000"/>
          <w:sz w:val="24"/>
          <w:szCs w:val="24"/>
        </w:rPr>
        <w:t xml:space="preserve">     The owner of a pleasant spot,</w:t>
      </w:r>
      <w:r>
        <w:rPr>
          <w:color w:val="000000"/>
          <w:sz w:val="24"/>
          <w:szCs w:val="24"/>
        </w:rPr>
        <w:br/>
        <w:t xml:space="preserve">     Near and sandy wilds, I last did note;^14</w:t>
      </w:r>
      <w:r>
        <w:rPr>
          <w:color w:val="000000"/>
          <w:sz w:val="24"/>
          <w:szCs w:val="24"/>
        </w:rPr>
        <w:br/>
        <w:t xml:space="preserve">     A heart too warm, a pulse too hot</w:t>
      </w:r>
      <w:r>
        <w:rPr>
          <w:color w:val="000000"/>
          <w:sz w:val="24"/>
          <w:szCs w:val="24"/>
        </w:rPr>
        <w:br/>
        <w:t xml:space="preserve">     At times, o’erran: </w:t>
      </w:r>
      <w:r>
        <w:rPr>
          <w:color w:val="000000"/>
          <w:sz w:val="24"/>
          <w:szCs w:val="24"/>
        </w:rPr>
        <w:br/>
        <w:t xml:space="preserve">     But large in ev’ry feature wrote,</w:t>
      </w:r>
      <w:r>
        <w:rPr>
          <w:color w:val="000000"/>
          <w:sz w:val="24"/>
          <w:szCs w:val="24"/>
        </w:rPr>
        <w:br/>
        <w:t xml:space="preserve">     Appear’d the Man.</w:t>
      </w:r>
    </w:p>
    <w:p>
      <w:pPr>
        <w:widowControl w:val="on"/>
        <w:pBdr/>
        <w:spacing w:before="240" w:after="240" w:line="240" w:lineRule="auto"/>
        <w:ind w:left="0" w:right="0"/>
        <w:jc w:val="left"/>
      </w:pPr>
      <w:r>
        <w:rPr>
          <w:color w:val="000000"/>
          <w:sz w:val="24"/>
          <w:szCs w:val="24"/>
        </w:rPr>
        <w:t xml:space="preserve">     The Rantin’ Dog, The Daddie O’t</w:t>
      </w:r>
    </w:p>
    <w:p>
      <w:pPr>
        <w:widowControl w:val="on"/>
        <w:pBdr/>
        <w:spacing w:before="240" w:after="240" w:line="240" w:lineRule="auto"/>
        <w:ind w:left="0" w:right="0"/>
        <w:jc w:val="left"/>
      </w:pPr>
      <w:r>
        <w:rPr>
          <w:color w:val="000000"/>
          <w:sz w:val="24"/>
          <w:szCs w:val="24"/>
        </w:rPr>
        <w:t xml:space="preserve">     Tune—­“Whare’ll our guidman lie.”</w:t>
      </w:r>
    </w:p>
    <w:p>
      <w:pPr>
        <w:widowControl w:val="on"/>
        <w:pBdr/>
        <w:spacing w:before="240" w:after="240" w:line="240" w:lineRule="auto"/>
        <w:ind w:left="0" w:right="0"/>
        <w:jc w:val="left"/>
      </w:pPr>
      <w:r>
        <w:rPr>
          <w:color w:val="000000"/>
          <w:sz w:val="24"/>
          <w:szCs w:val="24"/>
        </w:rPr>
        <w:t xml:space="preserve">     O wha my babie-clouts will buy? </w:t>
      </w:r>
      <w:r>
        <w:rPr>
          <w:color w:val="000000"/>
          <w:sz w:val="24"/>
          <w:szCs w:val="24"/>
        </w:rPr>
        <w:br/>
        <w:t xml:space="preserve">     O wha will tent me when I cry? </w:t>
      </w:r>
      <w:r>
        <w:rPr>
          <w:color w:val="000000"/>
          <w:sz w:val="24"/>
          <w:szCs w:val="24"/>
        </w:rPr>
        <w:br/>
        <w:t xml:space="preserve">     Wha will kiss me where I lie? </w:t>
      </w:r>
      <w:r>
        <w:rPr>
          <w:color w:val="000000"/>
          <w:sz w:val="24"/>
          <w:szCs w:val="24"/>
        </w:rPr>
        <w:br/>
        <w:t xml:space="preserve">     The rantin’ dog, the daddie o’t.</w:t>
      </w:r>
    </w:p>
    <w:p>
      <w:pPr>
        <w:widowControl w:val="on"/>
        <w:pBdr/>
        <w:spacing w:before="240" w:after="240" w:line="240" w:lineRule="auto"/>
        <w:ind w:left="0" w:right="0"/>
        <w:jc w:val="left"/>
      </w:pPr>
      <w:r>
        <w:rPr>
          <w:color w:val="000000"/>
          <w:sz w:val="24"/>
          <w:szCs w:val="24"/>
        </w:rPr>
        <w:t xml:space="preserve">     [Footnote 9:  Mr. Farquhar Gray.—­R.B.]</w:t>
      </w:r>
    </w:p>
    <w:p>
      <w:pPr>
        <w:widowControl w:val="on"/>
        <w:pBdr/>
        <w:spacing w:before="240" w:after="240" w:line="240" w:lineRule="auto"/>
        <w:ind w:left="0" w:right="0"/>
        <w:jc w:val="left"/>
      </w:pPr>
      <w:r>
        <w:rPr>
          <w:color w:val="000000"/>
          <w:sz w:val="24"/>
          <w:szCs w:val="24"/>
        </w:rPr>
        <w:t xml:space="preserve">     [Footnote 10:  Auchinskieth.—­R.B.]</w:t>
      </w:r>
    </w:p>
    <w:p>
      <w:pPr>
        <w:widowControl w:val="on"/>
        <w:pBdr/>
        <w:spacing w:before="240" w:after="240" w:line="240" w:lineRule="auto"/>
        <w:ind w:left="0" w:right="0"/>
        <w:jc w:val="left"/>
      </w:pPr>
      <w:r>
        <w:rPr>
          <w:color w:val="000000"/>
          <w:sz w:val="24"/>
          <w:szCs w:val="24"/>
        </w:rPr>
        <w:t xml:space="preserve">     [Footnote 11:  Caprington.—­R.B.]</w:t>
      </w:r>
    </w:p>
    <w:p>
      <w:pPr>
        <w:widowControl w:val="on"/>
        <w:pBdr/>
        <w:spacing w:before="240" w:after="240" w:line="240" w:lineRule="auto"/>
        <w:ind w:left="0" w:right="0"/>
        <w:jc w:val="left"/>
      </w:pPr>
      <w:r>
        <w:rPr>
          <w:color w:val="000000"/>
          <w:sz w:val="24"/>
          <w:szCs w:val="24"/>
        </w:rPr>
        <w:t xml:space="preserve">     [Footnote 12:  Colonel Fullerton.—­R.B.]</w:t>
      </w:r>
    </w:p>
    <w:p>
      <w:pPr>
        <w:widowControl w:val="on"/>
        <w:pBdr/>
        <w:spacing w:before="240" w:after="240" w:line="240" w:lineRule="auto"/>
        <w:ind w:left="0" w:right="0"/>
        <w:jc w:val="left"/>
      </w:pPr>
      <w:r>
        <w:rPr>
          <w:color w:val="000000"/>
          <w:sz w:val="24"/>
          <w:szCs w:val="24"/>
        </w:rPr>
        <w:t xml:space="preserve">     [Footnote 13:  Dr. Fullerton.—­R.B.]</w:t>
      </w:r>
    </w:p>
    <w:p>
      <w:pPr>
        <w:widowControl w:val="on"/>
        <w:pBdr/>
        <w:spacing w:before="240" w:after="240" w:line="240" w:lineRule="auto"/>
        <w:ind w:left="0" w:right="0"/>
        <w:jc w:val="left"/>
      </w:pPr>
      <w:r>
        <w:rPr>
          <w:color w:val="000000"/>
          <w:sz w:val="24"/>
          <w:szCs w:val="24"/>
        </w:rPr>
        <w:t xml:space="preserve">     [Footnote 14:  Orangefield.—­R.B.]</w:t>
      </w:r>
    </w:p>
    <w:p>
      <w:pPr>
        <w:widowControl w:val="on"/>
        <w:pBdr/>
        <w:spacing w:before="240" w:after="240" w:line="240" w:lineRule="auto"/>
        <w:ind w:left="0" w:right="0"/>
        <w:jc w:val="left"/>
      </w:pPr>
      <w:r>
        <w:rPr>
          <w:color w:val="000000"/>
          <w:sz w:val="24"/>
          <w:szCs w:val="24"/>
        </w:rPr>
        <w:t xml:space="preserve">     O wha will own he did the faut? </w:t>
      </w:r>
      <w:r>
        <w:rPr>
          <w:color w:val="000000"/>
          <w:sz w:val="24"/>
          <w:szCs w:val="24"/>
        </w:rPr>
        <w:br/>
        <w:t xml:space="preserve">     O wha will buy the groanin maut? </w:t>
      </w:r>
      <w:r>
        <w:rPr>
          <w:color w:val="000000"/>
          <w:sz w:val="24"/>
          <w:szCs w:val="24"/>
        </w:rPr>
        <w:br/>
        <w:t xml:space="preserve">     O wha will tell me how to ca’t? </w:t>
      </w:r>
      <w:r>
        <w:rPr>
          <w:color w:val="000000"/>
          <w:sz w:val="24"/>
          <w:szCs w:val="24"/>
        </w:rPr>
        <w:br/>
        <w:t xml:space="preserve">     The rantin’ dog, the daddie o’t.</w:t>
      </w:r>
    </w:p>
    <w:p>
      <w:pPr>
        <w:widowControl w:val="on"/>
        <w:pBdr/>
        <w:spacing w:before="240" w:after="240" w:line="240" w:lineRule="auto"/>
        <w:ind w:left="0" w:right="0"/>
        <w:jc w:val="left"/>
      </w:pPr>
      <w:r>
        <w:rPr>
          <w:color w:val="000000"/>
          <w:sz w:val="24"/>
          <w:szCs w:val="24"/>
        </w:rPr>
        <w:t xml:space="preserve">     When I mount the creepie-chair,</w:t>
      </w:r>
      <w:r>
        <w:rPr>
          <w:color w:val="000000"/>
          <w:sz w:val="24"/>
          <w:szCs w:val="24"/>
        </w:rPr>
        <w:br/>
        <w:t xml:space="preserve">     Wha will sit beside me there? </w:t>
      </w:r>
      <w:r>
        <w:rPr>
          <w:color w:val="000000"/>
          <w:sz w:val="24"/>
          <w:szCs w:val="24"/>
        </w:rPr>
        <w:br/>
        <w:t xml:space="preserve">     Gie me Rob, I’ll seek nae mair,</w:t>
      </w:r>
      <w:r>
        <w:rPr>
          <w:color w:val="000000"/>
          <w:sz w:val="24"/>
          <w:szCs w:val="24"/>
        </w:rPr>
        <w:br/>
        <w:t xml:space="preserve">     The rantin’ dog, the daddie o’t.</w:t>
      </w:r>
    </w:p>
    <w:p>
      <w:pPr>
        <w:widowControl w:val="on"/>
        <w:pBdr/>
        <w:spacing w:before="240" w:after="240" w:line="240" w:lineRule="auto"/>
        <w:ind w:left="0" w:right="0"/>
        <w:jc w:val="left"/>
      </w:pPr>
      <w:r>
        <w:rPr>
          <w:color w:val="000000"/>
          <w:sz w:val="24"/>
          <w:szCs w:val="24"/>
        </w:rPr>
        <w:t xml:space="preserve">     Wha will crack to me my lane? </w:t>
      </w:r>
      <w:r>
        <w:rPr>
          <w:color w:val="000000"/>
          <w:sz w:val="24"/>
          <w:szCs w:val="24"/>
        </w:rPr>
        <w:br/>
        <w:t xml:space="preserve">     Wha will mak me fidgin’ fain? </w:t>
      </w:r>
      <w:r>
        <w:rPr>
          <w:color w:val="000000"/>
          <w:sz w:val="24"/>
          <w:szCs w:val="24"/>
        </w:rPr>
        <w:br/>
        <w:t xml:space="preserve">     Wha will kiss me o’er again? </w:t>
      </w:r>
      <w:r>
        <w:rPr>
          <w:color w:val="000000"/>
          <w:sz w:val="24"/>
          <w:szCs w:val="24"/>
        </w:rPr>
        <w:br/>
        <w:t xml:space="preserve">     The rantin’ dog, the daddie o’t.</w:t>
      </w:r>
    </w:p>
    <w:p>
      <w:pPr>
        <w:widowControl w:val="on"/>
        <w:pBdr/>
        <w:spacing w:before="240" w:after="240" w:line="240" w:lineRule="auto"/>
        <w:ind w:left="0" w:right="0"/>
        <w:jc w:val="left"/>
      </w:pPr>
      <w:r>
        <w:rPr>
          <w:color w:val="000000"/>
          <w:sz w:val="24"/>
          <w:szCs w:val="24"/>
        </w:rPr>
        <w:t xml:space="preserve">     Here’s His Health In Water</w:t>
      </w:r>
    </w:p>
    <w:p>
      <w:pPr>
        <w:widowControl w:val="on"/>
        <w:pBdr/>
        <w:spacing w:before="240" w:after="240" w:line="240" w:lineRule="auto"/>
        <w:ind w:left="0" w:right="0"/>
        <w:jc w:val="left"/>
      </w:pPr>
      <w:r>
        <w:rPr>
          <w:color w:val="000000"/>
          <w:sz w:val="24"/>
          <w:szCs w:val="24"/>
        </w:rPr>
        <w:t xml:space="preserve">     Tune—­“The Job of Journey-work.”</w:t>
      </w:r>
    </w:p>
    <w:p>
      <w:pPr>
        <w:widowControl w:val="on"/>
        <w:pBdr/>
        <w:spacing w:before="240" w:after="240" w:line="240" w:lineRule="auto"/>
        <w:ind w:left="0" w:right="0"/>
        <w:jc w:val="left"/>
      </w:pPr>
      <w:r>
        <w:rPr>
          <w:color w:val="000000"/>
          <w:sz w:val="24"/>
          <w:szCs w:val="24"/>
        </w:rPr>
        <w:t xml:space="preserve">     Altho’ my back be at the wa’,</w:t>
      </w:r>
      <w:r>
        <w:rPr>
          <w:color w:val="000000"/>
          <w:sz w:val="24"/>
          <w:szCs w:val="24"/>
        </w:rPr>
        <w:br/>
        <w:t xml:space="preserve">     And tho’ he be the fautor;</w:t>
      </w:r>
      <w:r>
        <w:rPr>
          <w:color w:val="000000"/>
          <w:sz w:val="24"/>
          <w:szCs w:val="24"/>
        </w:rPr>
        <w:br/>
        <w:t xml:space="preserve">     Altho’ my back be at the wa’,</w:t>
      </w:r>
      <w:r>
        <w:rPr>
          <w:color w:val="000000"/>
          <w:sz w:val="24"/>
          <w:szCs w:val="24"/>
        </w:rPr>
        <w:br/>
        <w:t xml:space="preserve">     Yet, here’s his health in water. </w:t>
      </w:r>
      <w:r>
        <w:rPr>
          <w:color w:val="000000"/>
          <w:sz w:val="24"/>
          <w:szCs w:val="24"/>
        </w:rPr>
        <w:br/>
        <w:t xml:space="preserve">     O wae gae by his wanton sides,</w:t>
      </w:r>
      <w:r>
        <w:rPr>
          <w:color w:val="000000"/>
          <w:sz w:val="24"/>
          <w:szCs w:val="24"/>
        </w:rPr>
        <w:br/>
        <w:t xml:space="preserve">     Sae brawlie’s he could flatter;</w:t>
      </w:r>
      <w:r>
        <w:rPr>
          <w:color w:val="000000"/>
          <w:sz w:val="24"/>
          <w:szCs w:val="24"/>
        </w:rPr>
        <w:br/>
        <w:t xml:space="preserve">     Till for his sake I’m slighted sair,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And dree the kintra clatter: </w:t>
      </w:r>
      <w:r>
        <w:rPr>
          <w:color w:val="000000"/>
          <w:sz w:val="24"/>
          <w:szCs w:val="24"/>
        </w:rPr>
        <w:br/>
        <w:t xml:space="preserve">     But tho’ my back be at the wa’,</w:t>
      </w:r>
      <w:r>
        <w:rPr>
          <w:color w:val="000000"/>
          <w:sz w:val="24"/>
          <w:szCs w:val="24"/>
        </w:rPr>
        <w:br/>
        <w:t xml:space="preserve">     And tho’ he be the fautor;</w:t>
      </w:r>
      <w:r>
        <w:rPr>
          <w:color w:val="000000"/>
          <w:sz w:val="24"/>
          <w:szCs w:val="24"/>
        </w:rPr>
        <w:br/>
        <w:t xml:space="preserve">     But tho’ my back be at the wa’,</w:t>
      </w:r>
      <w:r>
        <w:rPr>
          <w:color w:val="000000"/>
          <w:sz w:val="24"/>
          <w:szCs w:val="24"/>
        </w:rPr>
        <w:br/>
        <w:t xml:space="preserve">     Yet here’s his health in water!
</w:t>
      </w:r>
    </w:p>
    <w:p>
      <w:pPr>
        <w:keepNext w:val="on"/>
        <w:widowControl w:val="on"/>
        <w:pBdr/>
        <w:spacing w:before="299" w:after="299" w:line="240" w:lineRule="auto"/>
        <w:ind w:left="0" w:right="0"/>
        <w:jc w:val="left"/>
        <w:outlineLvl w:val="1"/>
      </w:pPr>
      <w:r>
        <w:rPr>
          <w:b/>
          <w:color w:val="000000"/>
          <w:sz w:val="36"/>
          <w:szCs w:val="36"/>
        </w:rPr>
        <w:t xml:space="preserve">Address To The Unco Guid, Or The Rigidly Righteous</w:t>
      </w:r>
    </w:p>
    <w:p>
      <w:pPr>
        <w:widowControl w:val="on"/>
        <w:pBdr/>
        <w:spacing w:before="240" w:after="240" w:line="240" w:lineRule="auto"/>
        <w:ind w:left="0" w:right="0"/>
        <w:jc w:val="left"/>
      </w:pPr>
      <w:r>
        <w:rPr>
          <w:color w:val="000000"/>
          <w:sz w:val="24"/>
          <w:szCs w:val="24"/>
        </w:rPr>
        <w:t xml:space="preserve">     My Son, these maxims make a rule,</w:t>
      </w:r>
      <w:r>
        <w:rPr>
          <w:color w:val="000000"/>
          <w:sz w:val="24"/>
          <w:szCs w:val="24"/>
        </w:rPr>
        <w:br/>
        <w:t xml:space="preserve">     An’ lump them aye thegither;</w:t>
      </w:r>
      <w:r>
        <w:rPr>
          <w:color w:val="000000"/>
          <w:sz w:val="24"/>
          <w:szCs w:val="24"/>
        </w:rPr>
        <w:br/>
        <w:t xml:space="preserve">     The Rigid Righteous is a fool,</w:t>
      </w:r>
      <w:r>
        <w:rPr>
          <w:color w:val="000000"/>
          <w:sz w:val="24"/>
          <w:szCs w:val="24"/>
        </w:rPr>
        <w:br/>
        <w:t xml:space="preserve">     The Rigid Wise anither: </w:t>
      </w:r>
      <w:r>
        <w:rPr>
          <w:color w:val="000000"/>
          <w:sz w:val="24"/>
          <w:szCs w:val="24"/>
        </w:rPr>
        <w:br/>
        <w:t xml:space="preserve">     The cleanest corn that ere was dight</w:t>
      </w:r>
      <w:r>
        <w:rPr>
          <w:color w:val="000000"/>
          <w:sz w:val="24"/>
          <w:szCs w:val="24"/>
        </w:rPr>
        <w:br/>
        <w:t xml:space="preserve">     May hae some pyles o’ caff in;</w:t>
      </w:r>
      <w:r>
        <w:rPr>
          <w:color w:val="000000"/>
          <w:sz w:val="24"/>
          <w:szCs w:val="24"/>
        </w:rPr>
        <w:br/>
        <w:t xml:space="preserve">     So ne’er a fellow-creature slight</w:t>
      </w:r>
      <w:r>
        <w:rPr>
          <w:color w:val="000000"/>
          <w:sz w:val="24"/>
          <w:szCs w:val="24"/>
        </w:rPr>
        <w:br/>
        <w:t xml:space="preserve">     For random fits o’ daffin.</w:t>
      </w:r>
    </w:p>
    <w:p>
      <w:pPr>
        <w:widowControl w:val="on"/>
        <w:pBdr/>
        <w:spacing w:before="240" w:after="240" w:line="240" w:lineRule="auto"/>
        <w:ind w:left="0" w:right="0"/>
        <w:jc w:val="left"/>
      </w:pPr>
      <w:r>
        <w:rPr>
          <w:color w:val="000000"/>
          <w:sz w:val="24"/>
          <w:szCs w:val="24"/>
        </w:rPr>
        <w:t xml:space="preserve">     (Solomon.—­Eccles. ch. vii. verse 16.)</w:t>
      </w:r>
    </w:p>
    <w:p>
      <w:pPr>
        <w:widowControl w:val="on"/>
        <w:pBdr/>
        <w:spacing w:before="240" w:after="240" w:line="240" w:lineRule="auto"/>
        <w:ind w:left="0" w:right="0"/>
        <w:jc w:val="left"/>
      </w:pPr>
      <w:r>
        <w:rPr>
          <w:color w:val="000000"/>
          <w:sz w:val="24"/>
          <w:szCs w:val="24"/>
        </w:rPr>
        <w:t xml:space="preserve">     O ye wha are sae guid yoursel’,</w:t>
      </w:r>
      <w:r>
        <w:rPr>
          <w:color w:val="000000"/>
          <w:sz w:val="24"/>
          <w:szCs w:val="24"/>
        </w:rPr>
        <w:br/>
        <w:t xml:space="preserve">     Sae pious and sae holy,</w:t>
      </w:r>
      <w:r>
        <w:rPr>
          <w:color w:val="000000"/>
          <w:sz w:val="24"/>
          <w:szCs w:val="24"/>
        </w:rPr>
        <w:br/>
        <w:t xml:space="preserve">     Ye’ve nought to do but mark and tell</w:t>
      </w:r>
      <w:r>
        <w:rPr>
          <w:color w:val="000000"/>
          <w:sz w:val="24"/>
          <w:szCs w:val="24"/>
        </w:rPr>
        <w:br/>
        <w:t xml:space="preserve">     Your neibours’ fauts and folly! </w:t>
      </w:r>
      <w:r>
        <w:rPr>
          <w:color w:val="000000"/>
          <w:sz w:val="24"/>
          <w:szCs w:val="24"/>
        </w:rPr>
        <w:br/>
        <w:t xml:space="preserve">     Whase life is like a weel-gaun mill,</w:t>
      </w:r>
      <w:r>
        <w:rPr>
          <w:color w:val="000000"/>
          <w:sz w:val="24"/>
          <w:szCs w:val="24"/>
        </w:rPr>
        <w:br/>
        <w:t xml:space="preserve">     Supplied wi’ store o’ water;</w:t>
      </w:r>
      <w:r>
        <w:rPr>
          <w:color w:val="000000"/>
          <w:sz w:val="24"/>
          <w:szCs w:val="24"/>
        </w:rPr>
        <w:br/>
        <w:t xml:space="preserve">     The heaped happer’s ebbing still,</w:t>
      </w:r>
      <w:r>
        <w:rPr>
          <w:color w:val="000000"/>
          <w:sz w:val="24"/>
          <w:szCs w:val="24"/>
        </w:rPr>
        <w:br/>
        <w:t xml:space="preserve">     An’ still the clap plays clatter.</w:t>
      </w:r>
    </w:p>
    <w:p>
      <w:pPr>
        <w:widowControl w:val="on"/>
        <w:pBdr/>
        <w:spacing w:before="240" w:after="240" w:line="240" w:lineRule="auto"/>
        <w:ind w:left="0" w:right="0"/>
        <w:jc w:val="left"/>
      </w:pPr>
      <w:r>
        <w:rPr>
          <w:color w:val="000000"/>
          <w:sz w:val="24"/>
          <w:szCs w:val="24"/>
        </w:rPr>
        <w:t xml:space="preserve">     Hear me, ye venerable core,</w:t>
      </w:r>
      <w:r>
        <w:rPr>
          <w:color w:val="000000"/>
          <w:sz w:val="24"/>
          <w:szCs w:val="24"/>
        </w:rPr>
        <w:br/>
        <w:t xml:space="preserve">     As counsel for poor mortals</w:t>
      </w:r>
      <w:r>
        <w:rPr>
          <w:color w:val="000000"/>
          <w:sz w:val="24"/>
          <w:szCs w:val="24"/>
        </w:rPr>
        <w:br/>
        <w:t xml:space="preserve">     That frequent pass douce Wisdom’s door</w:t>
      </w:r>
      <w:r>
        <w:rPr>
          <w:color w:val="000000"/>
          <w:sz w:val="24"/>
          <w:szCs w:val="24"/>
        </w:rPr>
        <w:br/>
        <w:t xml:space="preserve">     For glaikit Folly’s portals: </w:t>
      </w:r>
      <w:r>
        <w:rPr>
          <w:color w:val="000000"/>
          <w:sz w:val="24"/>
          <w:szCs w:val="24"/>
        </w:rPr>
        <w:br/>
        <w:t xml:space="preserve">     I, for their thoughtless, careless sakes,</w:t>
      </w:r>
      <w:r>
        <w:rPr>
          <w:color w:val="000000"/>
          <w:sz w:val="24"/>
          <w:szCs w:val="24"/>
        </w:rPr>
        <w:br/>
        <w:t xml:space="preserve">     Would here propone defences—­</w:t>
      </w:r>
      <w:r>
        <w:rPr>
          <w:color w:val="000000"/>
          <w:sz w:val="24"/>
          <w:szCs w:val="24"/>
        </w:rPr>
        <w:br/>
        <w:t xml:space="preserve">     Their donsie tricks, their black mistakes,</w:t>
      </w:r>
      <w:r>
        <w:rPr>
          <w:color w:val="000000"/>
          <w:sz w:val="24"/>
          <w:szCs w:val="24"/>
        </w:rPr>
        <w:br/>
        <w:t xml:space="preserve">     Their failings and mischances.</w:t>
      </w:r>
    </w:p>
    <w:p>
      <w:pPr>
        <w:widowControl w:val="on"/>
        <w:pBdr/>
        <w:spacing w:before="240" w:after="240" w:line="240" w:lineRule="auto"/>
        <w:ind w:left="0" w:right="0"/>
        <w:jc w:val="left"/>
      </w:pPr>
      <w:r>
        <w:rPr>
          <w:color w:val="000000"/>
          <w:sz w:val="24"/>
          <w:szCs w:val="24"/>
        </w:rPr>
        <w:t xml:space="preserve">     Ye see your state wi’ theirs compared,</w:t>
      </w:r>
      <w:r>
        <w:rPr>
          <w:color w:val="000000"/>
          <w:sz w:val="24"/>
          <w:szCs w:val="24"/>
        </w:rPr>
        <w:br/>
        <w:t xml:space="preserve">     And shudder at the niffer;</w:t>
      </w:r>
      <w:r>
        <w:rPr>
          <w:color w:val="000000"/>
          <w:sz w:val="24"/>
          <w:szCs w:val="24"/>
        </w:rPr>
        <w:br/>
        <w:t xml:space="preserve">     But cast a moment’s fair regard,</w:t>
      </w:r>
      <w:r>
        <w:rPr>
          <w:color w:val="000000"/>
          <w:sz w:val="24"/>
          <w:szCs w:val="24"/>
        </w:rPr>
        <w:br/>
        <w:t xml:space="preserve">     What maks the mighty differ;</w:t>
      </w:r>
      <w:r>
        <w:rPr>
          <w:color w:val="000000"/>
          <w:sz w:val="24"/>
          <w:szCs w:val="24"/>
        </w:rPr>
        <w:br/>
        <w:t xml:space="preserve">     Discount what scant occasion gave,</w:t>
      </w:r>
      <w:r>
        <w:rPr>
          <w:color w:val="000000"/>
          <w:sz w:val="24"/>
          <w:szCs w:val="24"/>
        </w:rPr>
        <w:br/>
        <w:t xml:space="preserve">     That purity ye pride in;</w:t>
      </w:r>
      <w:r>
        <w:rPr>
          <w:color w:val="000000"/>
          <w:sz w:val="24"/>
          <w:szCs w:val="24"/>
        </w:rPr>
        <w:br/>
        <w:t xml:space="preserve">     And (what’s aft mair than a’ the lave),</w:t>
      </w:r>
      <w:r>
        <w:rPr>
          <w:color w:val="000000"/>
          <w:sz w:val="24"/>
          <w:szCs w:val="24"/>
        </w:rPr>
        <w:br/>
        <w:t xml:space="preserve">     Your better art o’ hidin.</w:t>
      </w:r>
    </w:p>
    <w:p>
      <w:pPr>
        <w:widowControl w:val="on"/>
        <w:pBdr/>
        <w:spacing w:before="240" w:after="240" w:line="240" w:lineRule="auto"/>
        <w:ind w:left="0" w:right="0"/>
        <w:jc w:val="left"/>
      </w:pPr>
      <w:r>
        <w:rPr>
          <w:color w:val="000000"/>
          <w:sz w:val="24"/>
          <w:szCs w:val="24"/>
        </w:rPr>
        <w:t xml:space="preserve">     Think, when your castigated pulse</w:t>
      </w:r>
      <w:r>
        <w:rPr>
          <w:color w:val="000000"/>
          <w:sz w:val="24"/>
          <w:szCs w:val="24"/>
        </w:rPr>
        <w:br/>
        <w:t xml:space="preserve">     Gies now and then a wallop! </w:t>
      </w:r>
      <w:r>
        <w:rPr>
          <w:color w:val="000000"/>
          <w:sz w:val="24"/>
          <w:szCs w:val="24"/>
        </w:rPr>
        <w:br/>
        <w:t xml:space="preserve">     What ragings must his veins convulse,</w:t>
      </w:r>
      <w:r>
        <w:rPr>
          <w:color w:val="000000"/>
          <w:sz w:val="24"/>
          <w:szCs w:val="24"/>
        </w:rPr>
        <w:br/>
        <w:t xml:space="preserve">     That still eternal gallop! </w:t>
      </w:r>
      <w:r>
        <w:rPr>
          <w:color w:val="000000"/>
          <w:sz w:val="24"/>
          <w:szCs w:val="24"/>
        </w:rPr>
        <w:br/>
        <w:t xml:space="preserve">     Wi’ wind and tide fair i’ your tail,</w:t>
      </w:r>
      <w:r>
        <w:rPr>
          <w:color w:val="000000"/>
          <w:sz w:val="24"/>
          <w:szCs w:val="24"/>
        </w:rPr>
        <w:br/>
        <w:t xml:space="preserve">     Right on ye scud your sea-way;</w:t>
      </w:r>
      <w:r>
        <w:rPr>
          <w:color w:val="000000"/>
          <w:sz w:val="24"/>
          <w:szCs w:val="24"/>
        </w:rPr>
        <w:br/>
        <w:t xml:space="preserve">     But in the teeth o’ baith to sail,</w:t>
      </w:r>
      <w:r>
        <w:rPr>
          <w:color w:val="000000"/>
          <w:sz w:val="24"/>
          <w:szCs w:val="24"/>
        </w:rPr>
        <w:br/>
        <w:t xml:space="preserve">     It maks a unco lee-way.</w:t>
      </w:r>
    </w:p>
    <w:p>
      <w:pPr>
        <w:widowControl w:val="on"/>
        <w:pBdr/>
        <w:spacing w:before="240" w:after="240" w:line="240" w:lineRule="auto"/>
        <w:ind w:left="0" w:right="0"/>
        <w:jc w:val="left"/>
      </w:pPr>
      <w:r>
        <w:rPr>
          <w:color w:val="000000"/>
          <w:sz w:val="24"/>
          <w:szCs w:val="24"/>
        </w:rPr>
        <w:t xml:space="preserve">     See Social Life and Glee sit down,</w:t>
      </w:r>
      <w:r>
        <w:rPr>
          <w:color w:val="000000"/>
          <w:sz w:val="24"/>
          <w:szCs w:val="24"/>
        </w:rPr>
        <w:br/>
        <w:t xml:space="preserve">     All joyous and unthinking,</w:t>
      </w:r>
      <w:r>
        <w:rPr>
          <w:color w:val="000000"/>
          <w:sz w:val="24"/>
          <w:szCs w:val="24"/>
        </w:rPr>
        <w:br/>
        <w:t xml:space="preserve">     Till, quite transmugrified, they’re grown</w:t>
      </w:r>
      <w:r>
        <w:rPr>
          <w:color w:val="000000"/>
          <w:sz w:val="24"/>
          <w:szCs w:val="24"/>
        </w:rPr>
        <w:br/>
        <w:t xml:space="preserve">     Debauchery and Drinking: </w:t>
      </w:r>
      <w:r>
        <w:rPr>
          <w:color w:val="000000"/>
          <w:sz w:val="24"/>
          <w:szCs w:val="24"/>
        </w:rPr>
        <w:br/>
        <w:t xml:space="preserve">     O would they stay to calculate</w:t>
      </w:r>
      <w:r>
        <w:rPr>
          <w:color w:val="000000"/>
          <w:sz w:val="24"/>
          <w:szCs w:val="24"/>
        </w:rPr>
        <w:br/>
        <w:t xml:space="preserve">     Th’ eternal consequences;</w:t>
      </w:r>
      <w:r>
        <w:rPr>
          <w:color w:val="000000"/>
          <w:sz w:val="24"/>
          <w:szCs w:val="24"/>
        </w:rPr>
        <w:br/>
        <w:t xml:space="preserve">     Or your more dreaded hell to state,</w:t>
      </w:r>
      <w:r>
        <w:rPr>
          <w:color w:val="000000"/>
          <w:sz w:val="24"/>
          <w:szCs w:val="24"/>
        </w:rPr>
        <w:br/>
        <w:t xml:space="preserve">     Damnation of expenses!</w:t>
      </w:r>
    </w:p>
    <w:p>
      <w:pPr>
        <w:widowControl w:val="on"/>
        <w:pBdr/>
        <w:spacing w:before="240" w:after="240" w:line="240" w:lineRule="auto"/>
        <w:ind w:left="0" w:right="0"/>
        <w:jc w:val="left"/>
      </w:pPr>
      <w:r>
        <w:rPr>
          <w:color w:val="000000"/>
          <w:sz w:val="24"/>
          <w:szCs w:val="24"/>
        </w:rPr>
        <w:t xml:space="preserve">     Ye high, exalted, virtuous dames,</w:t>
      </w:r>
      <w:r>
        <w:rPr>
          <w:color w:val="000000"/>
          <w:sz w:val="24"/>
          <w:szCs w:val="24"/>
        </w:rPr>
        <w:br/>
        <w:t xml:space="preserve">     Tied up in godly laces,</w:t>
      </w:r>
      <w:r>
        <w:rPr>
          <w:color w:val="000000"/>
          <w:sz w:val="24"/>
          <w:szCs w:val="24"/>
        </w:rPr>
        <w:br/>
        <w:t xml:space="preserve">     Before ye gie poor Frailty names,</w:t>
      </w:r>
      <w:r>
        <w:rPr>
          <w:color w:val="000000"/>
          <w:sz w:val="24"/>
          <w:szCs w:val="24"/>
        </w:rPr>
        <w:br/>
        <w:t xml:space="preserve">     Suppose a change o’ cases;</w:t>
      </w:r>
      <w:r>
        <w:rPr>
          <w:color w:val="000000"/>
          <w:sz w:val="24"/>
          <w:szCs w:val="24"/>
        </w:rPr>
        <w:br/>
        <w:t xml:space="preserve">     A dear-lov’d lad, convenience snug,</w:t>
      </w:r>
      <w:r>
        <w:rPr>
          <w:color w:val="000000"/>
          <w:sz w:val="24"/>
          <w:szCs w:val="24"/>
        </w:rPr>
        <w:br/>
        <w:t xml:space="preserve">     A treach’rous inclination—­</w:t>
      </w:r>
      <w:r>
        <w:rPr>
          <w:color w:val="000000"/>
          <w:sz w:val="24"/>
          <w:szCs w:val="24"/>
        </w:rPr>
        <w:br/>
        <w:t xml:space="preserve">     But let me whisper i’ your lug,</w:t>
      </w:r>
      <w:r>
        <w:rPr>
          <w:color w:val="000000"/>
          <w:sz w:val="24"/>
          <w:szCs w:val="24"/>
        </w:rPr>
        <w:br/>
        <w:t xml:space="preserve">     Ye’re aiblins nae temptation.</w:t>
      </w:r>
    </w:p>
    <w:p>
      <w:pPr>
        <w:widowControl w:val="on"/>
        <w:pBdr/>
        <w:spacing w:before="240" w:after="240" w:line="240" w:lineRule="auto"/>
        <w:ind w:left="0" w:right="0"/>
        <w:jc w:val="left"/>
      </w:pPr>
      <w:r>
        <w:rPr>
          <w:color w:val="000000"/>
          <w:sz w:val="24"/>
          <w:szCs w:val="24"/>
        </w:rPr>
        <w:t xml:space="preserve">     Then gently scan your brother man,</w:t>
      </w:r>
      <w:r>
        <w:rPr>
          <w:color w:val="000000"/>
          <w:sz w:val="24"/>
          <w:szCs w:val="24"/>
        </w:rPr>
        <w:br/>
        <w:t xml:space="preserve">     Still gentler sister woman;</w:t>
      </w:r>
      <w:r>
        <w:rPr>
          <w:color w:val="000000"/>
          <w:sz w:val="24"/>
          <w:szCs w:val="24"/>
        </w:rPr>
        <w:br/>
        <w:t xml:space="preserve">     Tho’ they may gang a kennin wrang,</w:t>
      </w:r>
      <w:r>
        <w:rPr>
          <w:color w:val="000000"/>
          <w:sz w:val="24"/>
          <w:szCs w:val="24"/>
        </w:rPr>
        <w:br/>
        <w:t xml:space="preserve">     To step aside is human: </w:t>
      </w:r>
      <w:r>
        <w:rPr>
          <w:color w:val="000000"/>
          <w:sz w:val="24"/>
          <w:szCs w:val="24"/>
        </w:rPr>
        <w:br/>
        <w:t xml:space="preserve">     One point must still be greatly dark,—­</w:t>
      </w:r>
      <w:r>
        <w:rPr>
          <w:color w:val="000000"/>
          <w:sz w:val="24"/>
          <w:szCs w:val="24"/>
        </w:rPr>
        <w:br/>
        <w:t xml:space="preserve">     The moving Why they do it;</w:t>
      </w:r>
      <w:r>
        <w:rPr>
          <w:color w:val="000000"/>
          <w:sz w:val="24"/>
          <w:szCs w:val="24"/>
        </w:rPr>
        <w:br/>
        <w:t xml:space="preserve">     And just as lamely can ye mark,</w:t>
      </w:r>
      <w:r>
        <w:rPr>
          <w:color w:val="000000"/>
          <w:sz w:val="24"/>
          <w:szCs w:val="24"/>
        </w:rPr>
        <w:br/>
        <w:t xml:space="preserve">     How far perhaps they rue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Who made the heart, ’tis He alone</w:t>
      </w:r>
      <w:r>
        <w:rPr>
          <w:color w:val="000000"/>
          <w:sz w:val="24"/>
          <w:szCs w:val="24"/>
        </w:rPr>
        <w:br/>
        <w:t xml:space="preserve">     Decidedly can try us;</w:t>
      </w:r>
      <w:r>
        <w:rPr>
          <w:color w:val="000000"/>
          <w:sz w:val="24"/>
          <w:szCs w:val="24"/>
        </w:rPr>
        <w:br/>
        <w:t xml:space="preserve">     He knows each chord, its various tone,</w:t>
      </w:r>
      <w:r>
        <w:rPr>
          <w:color w:val="000000"/>
          <w:sz w:val="24"/>
          <w:szCs w:val="24"/>
        </w:rPr>
        <w:br/>
        <w:t xml:space="preserve">     Each spring, its various bias: </w:t>
      </w:r>
      <w:r>
        <w:rPr>
          <w:color w:val="000000"/>
          <w:sz w:val="24"/>
          <w:szCs w:val="24"/>
        </w:rPr>
        <w:br/>
        <w:t xml:space="preserve">     Then at the balance let’s be mute,</w:t>
      </w:r>
      <w:r>
        <w:rPr>
          <w:color w:val="000000"/>
          <w:sz w:val="24"/>
          <w:szCs w:val="24"/>
        </w:rPr>
        <w:br/>
        <w:t xml:space="preserve">     We never can adjust it;</w:t>
      </w:r>
      <w:r>
        <w:rPr>
          <w:color w:val="000000"/>
          <w:sz w:val="24"/>
          <w:szCs w:val="24"/>
        </w:rPr>
        <w:br/>
        <w:t xml:space="preserve">     What’s done we partly may compute,</w:t>
      </w:r>
      <w:r>
        <w:rPr>
          <w:color w:val="000000"/>
          <w:sz w:val="24"/>
          <w:szCs w:val="24"/>
        </w:rPr>
        <w:br/>
        <w:t xml:space="preserve">     But know not what’s resisted.</w:t>
      </w:r>
    </w:p>
    <w:p>
      <w:pPr>
        <w:widowControl w:val="on"/>
        <w:pBdr/>
        <w:spacing w:before="240" w:after="240" w:line="240" w:lineRule="auto"/>
        <w:ind w:left="0" w:right="0"/>
        <w:jc w:val="left"/>
      </w:pPr>
      <w:r>
        <w:rPr>
          <w:b/>
          <w:color w:val="000000"/>
          <w:sz w:val="24"/>
          <w:szCs w:val="24"/>
        </w:rPr>
        <w:t xml:space="preserve">The Inventory^1</w:t>
      </w:r>
    </w:p>
    <w:p>
      <w:pPr>
        <w:widowControl w:val="on"/>
        <w:pBdr/>
        <w:spacing w:before="240" w:after="240" w:line="240" w:lineRule="auto"/>
        <w:ind w:left="0" w:right="0"/>
        <w:jc w:val="left"/>
      </w:pPr>
      <w:r>
        <w:rPr>
          <w:color w:val="000000"/>
          <w:sz w:val="24"/>
          <w:szCs w:val="24"/>
        </w:rPr>
        <w:t xml:space="preserve">     In answer to a mandate by the Surveyor of the Taxes</w:t>
      </w:r>
    </w:p>
    <w:p>
      <w:pPr>
        <w:widowControl w:val="on"/>
        <w:pBdr/>
        <w:spacing w:before="240" w:after="240" w:line="240" w:lineRule="auto"/>
        <w:ind w:left="0" w:right="0"/>
        <w:jc w:val="left"/>
      </w:pPr>
      <w:r>
        <w:rPr>
          <w:color w:val="000000"/>
          <w:sz w:val="24"/>
          <w:szCs w:val="24"/>
        </w:rPr>
        <w:t xml:space="preserve">     Sir, as your mandate did request,</w:t>
      </w:r>
      <w:r>
        <w:rPr>
          <w:color w:val="000000"/>
          <w:sz w:val="24"/>
          <w:szCs w:val="24"/>
        </w:rPr>
        <w:br/>
        <w:t xml:space="preserve">     I send you here a faithfu’ list,</w:t>
      </w:r>
      <w:r>
        <w:rPr>
          <w:color w:val="000000"/>
          <w:sz w:val="24"/>
          <w:szCs w:val="24"/>
        </w:rPr>
        <w:br/>
        <w:t xml:space="preserve">     O’ gudes an’ gear, an’ a’ my graith,</w:t>
      </w:r>
      <w:r>
        <w:rPr>
          <w:color w:val="000000"/>
          <w:sz w:val="24"/>
          <w:szCs w:val="24"/>
        </w:rPr>
        <w:br/>
        <w:t xml:space="preserve">     To which I’m clear to gi’e my aith.</w:t>
      </w:r>
    </w:p>
    <w:p>
      <w:pPr>
        <w:widowControl w:val="on"/>
        <w:pBdr/>
        <w:spacing w:before="240" w:after="240" w:line="240" w:lineRule="auto"/>
        <w:ind w:left="0" w:right="0"/>
        <w:jc w:val="left"/>
      </w:pPr>
      <w:r>
        <w:rPr>
          <w:color w:val="000000"/>
          <w:sz w:val="24"/>
          <w:szCs w:val="24"/>
        </w:rPr>
        <w:t xml:space="preserve">     Imprimis, then, for carriage cattle,</w:t>
      </w:r>
      <w:r>
        <w:rPr>
          <w:color w:val="000000"/>
          <w:sz w:val="24"/>
          <w:szCs w:val="24"/>
        </w:rPr>
        <w:br/>
        <w:t xml:space="preserve">     I hae four brutes o’ gallant mettle,</w:t>
      </w:r>
      <w:r>
        <w:rPr>
          <w:color w:val="000000"/>
          <w:sz w:val="24"/>
          <w:szCs w:val="24"/>
        </w:rPr>
        <w:br/>
        <w:t xml:space="preserve">     As ever drew afore a pettle. </w:t>
      </w:r>
      <w:r>
        <w:rPr>
          <w:color w:val="000000"/>
          <w:sz w:val="24"/>
          <w:szCs w:val="24"/>
        </w:rPr>
        <w:br/>
        <w:t xml:space="preserve">     My hand-afore ’s a guid auld has-been,</w:t>
      </w:r>
      <w:r>
        <w:rPr>
          <w:color w:val="000000"/>
          <w:sz w:val="24"/>
          <w:szCs w:val="24"/>
        </w:rPr>
        <w:br/>
        <w:t xml:space="preserve">     An’ wight an’ wilfu’ a’ his days been: </w:t>
      </w:r>
      <w:r>
        <w:rPr>
          <w:color w:val="000000"/>
          <w:sz w:val="24"/>
          <w:szCs w:val="24"/>
        </w:rPr>
        <w:br/>
        <w:t xml:space="preserve">     My hand-ahin ’s a weel gaun fillie,</w:t>
      </w:r>
      <w:r>
        <w:rPr>
          <w:color w:val="000000"/>
          <w:sz w:val="24"/>
          <w:szCs w:val="24"/>
        </w:rPr>
        <w:br/>
        <w:t xml:space="preserve">     That aft has borne me hame frae Killie.^2</w:t>
      </w:r>
      <w:r>
        <w:rPr>
          <w:color w:val="000000"/>
          <w:sz w:val="24"/>
          <w:szCs w:val="24"/>
        </w:rPr>
        <w:br/>
        <w:t xml:space="preserve">     An’ your auld borough mony a time</w:t>
      </w:r>
      <w:r>
        <w:rPr>
          <w:color w:val="000000"/>
          <w:sz w:val="24"/>
          <w:szCs w:val="24"/>
        </w:rPr>
        <w:br/>
        <w:t xml:space="preserve">     In days when riding was nae crime. </w:t>
      </w:r>
      <w:r>
        <w:rPr>
          <w:color w:val="000000"/>
          <w:sz w:val="24"/>
          <w:szCs w:val="24"/>
        </w:rPr>
        <w:br/>
        <w:t xml:space="preserve">     But ance, when in my wooing pride</w:t>
      </w:r>
      <w:r>
        <w:rPr>
          <w:color w:val="000000"/>
          <w:sz w:val="24"/>
          <w:szCs w:val="24"/>
        </w:rPr>
        <w:br/>
        <w:t xml:space="preserve">     I, like a blockhead, boost to ride,</w:t>
      </w:r>
      <w:r>
        <w:rPr>
          <w:color w:val="000000"/>
          <w:sz w:val="24"/>
          <w:szCs w:val="24"/>
        </w:rPr>
        <w:br/>
        <w:t xml:space="preserve">     The wilfu’ creature sae I pat to,</w:t>
      </w:r>
      <w:r>
        <w:rPr>
          <w:color w:val="000000"/>
          <w:sz w:val="24"/>
          <w:szCs w:val="24"/>
        </w:rPr>
        <w:br/>
        <w:t xml:space="preserve">     (Lord pardon a’ my sins, an’ that too!)</w:t>
      </w:r>
      <w:r>
        <w:rPr>
          <w:color w:val="000000"/>
          <w:sz w:val="24"/>
          <w:szCs w:val="24"/>
        </w:rPr>
        <w:br/>
        <w:t xml:space="preserve">     I play’d my fillie sic a shavie,</w:t>
      </w:r>
      <w:r>
        <w:rPr>
          <w:color w:val="000000"/>
          <w:sz w:val="24"/>
          <w:szCs w:val="24"/>
        </w:rPr>
        <w:br/>
        <w:t xml:space="preserve">     She’s a’ bedevil’d wi’ the spavie. </w:t>
      </w:r>
      <w:r>
        <w:rPr>
          <w:color w:val="000000"/>
          <w:sz w:val="24"/>
          <w:szCs w:val="24"/>
        </w:rPr>
        <w:br/>
        <w:t xml:space="preserve">     My furr-ahin ’s a wordy beast,</w:t>
      </w:r>
      <w:r>
        <w:rPr>
          <w:color w:val="000000"/>
          <w:sz w:val="24"/>
          <w:szCs w:val="24"/>
        </w:rPr>
        <w:br/>
        <w:t xml:space="preserve">     As e’er in tug or tow was traced. </w:t>
      </w:r>
      <w:r>
        <w:rPr>
          <w:color w:val="000000"/>
          <w:sz w:val="24"/>
          <w:szCs w:val="24"/>
        </w:rPr>
        <w:br/>
        <w:t xml:space="preserve">     The fourth’s a Highland Donald hastle,</w:t>
      </w:r>
      <w:r>
        <w:rPr>
          <w:color w:val="000000"/>
          <w:sz w:val="24"/>
          <w:szCs w:val="24"/>
        </w:rPr>
        <w:br/>
        <w:t xml:space="preserve">     A damn’d red-wud Kilburnie blastie! </w:t>
      </w:r>
      <w:r>
        <w:rPr>
          <w:color w:val="000000"/>
          <w:sz w:val="24"/>
          <w:szCs w:val="24"/>
        </w:rPr>
        <w:br/>
        <w:t xml:space="preserve">     Foreby a cowt, o’ cowts the wale,</w:t>
      </w:r>
      <w:r>
        <w:rPr>
          <w:color w:val="000000"/>
          <w:sz w:val="24"/>
          <w:szCs w:val="24"/>
        </w:rPr>
        <w:br/>
        <w:t xml:space="preserve">     As ever ran afore a tail: </w:t>
      </w:r>
      <w:r>
        <w:rPr>
          <w:color w:val="000000"/>
          <w:sz w:val="24"/>
          <w:szCs w:val="24"/>
        </w:rPr>
        <w:br/>
        <w:t xml:space="preserve">     Gin he be spar’d to be a beast,</w:t>
      </w:r>
      <w:r>
        <w:rPr>
          <w:color w:val="000000"/>
          <w:sz w:val="24"/>
          <w:szCs w:val="24"/>
        </w:rPr>
        <w:br/>
        <w:t xml:space="preserve">     He’ll draw me fifteen pund at least. </w:t>
      </w:r>
      <w:r>
        <w:rPr>
          <w:color w:val="000000"/>
          <w:sz w:val="24"/>
          <w:szCs w:val="24"/>
        </w:rPr>
        <w:br/>
        <w:t xml:space="preserve">     Wheel-carriages I ha’e but few,</w:t>
      </w:r>
      <w:r>
        <w:rPr>
          <w:color w:val="000000"/>
          <w:sz w:val="24"/>
          <w:szCs w:val="24"/>
        </w:rPr>
        <w:br/>
        <w:t xml:space="preserve">     Three carts, an’ twa are feckly new;</w:t>
      </w:r>
      <w:r>
        <w:rPr>
          <w:color w:val="000000"/>
          <w:sz w:val="24"/>
          <w:szCs w:val="24"/>
        </w:rPr>
        <w:br/>
        <w:t xml:space="preserve">     An auld wheelbarrow, mair for token,</w:t>
      </w:r>
      <w:r>
        <w:rPr>
          <w:color w:val="000000"/>
          <w:sz w:val="24"/>
          <w:szCs w:val="24"/>
        </w:rPr>
        <w:br/>
        <w:t xml:space="preserve">     Ae leg an’ baith the trams are broken;</w:t>
      </w:r>
      <w:r>
        <w:rPr>
          <w:color w:val="000000"/>
          <w:sz w:val="24"/>
          <w:szCs w:val="24"/>
        </w:rPr>
        <w:br/>
        <w:t xml:space="preserve">     I made a poker o’ the spin’le,</w:t>
      </w:r>
      <w:r>
        <w:rPr>
          <w:color w:val="000000"/>
          <w:sz w:val="24"/>
          <w:szCs w:val="24"/>
        </w:rPr>
        <w:br/>
        <w:t xml:space="preserve">     An’ my auld mither brunt the trin’le.</w:t>
      </w:r>
    </w:p>
    <w:p>
      <w:pPr>
        <w:widowControl w:val="on"/>
        <w:pBdr/>
        <w:spacing w:before="240" w:after="240" w:line="240" w:lineRule="auto"/>
        <w:ind w:left="0" w:right="0"/>
        <w:jc w:val="left"/>
      </w:pPr>
      <w:r>
        <w:rPr>
          <w:color w:val="000000"/>
          <w:sz w:val="24"/>
          <w:szCs w:val="24"/>
        </w:rPr>
        <w:t xml:space="preserve">     [Footnote 1:  The “Inventory” was addressed to</w:t>
      </w:r>
      <w:r>
        <w:rPr>
          <w:color w:val="000000"/>
          <w:sz w:val="24"/>
          <w:szCs w:val="24"/>
        </w:rPr>
        <w:br/>
        <w:t xml:space="preserve">      Mr. Aitken of Ayr, surveyor of taxes for the district.]</w:t>
      </w:r>
    </w:p>
    <w:p>
      <w:pPr>
        <w:widowControl w:val="on"/>
        <w:pBdr/>
        <w:spacing w:before="240" w:after="240" w:line="240" w:lineRule="auto"/>
        <w:ind w:left="0" w:right="0"/>
        <w:jc w:val="left"/>
      </w:pPr>
      <w:r>
        <w:rPr>
          <w:color w:val="000000"/>
          <w:sz w:val="24"/>
          <w:szCs w:val="24"/>
        </w:rPr>
        <w:t xml:space="preserve">     [Footnote 2:  Kilmarnock.—­R.  B.]</w:t>
      </w:r>
    </w:p>
    <w:p>
      <w:pPr>
        <w:widowControl w:val="on"/>
        <w:pBdr/>
        <w:spacing w:before="240" w:after="240" w:line="240" w:lineRule="auto"/>
        <w:ind w:left="0" w:right="0"/>
        <w:jc w:val="left"/>
      </w:pPr>
      <w:r>
        <w:rPr>
          <w:color w:val="000000"/>
          <w:sz w:val="24"/>
          <w:szCs w:val="24"/>
        </w:rPr>
        <w:t xml:space="preserve">     For men, I’ve three mischievous boys,</w:t>
      </w:r>
      <w:r>
        <w:rPr>
          <w:color w:val="000000"/>
          <w:sz w:val="24"/>
          <w:szCs w:val="24"/>
        </w:rPr>
        <w:br/>
        <w:t xml:space="preserve">     Run-deils for ranting an’ for noise;</w:t>
      </w:r>
      <w:r>
        <w:rPr>
          <w:color w:val="000000"/>
          <w:sz w:val="24"/>
          <w:szCs w:val="24"/>
        </w:rPr>
        <w:br/>
        <w:t xml:space="preserve">     A gaudsman ane, a thrasher t’ other: </w:t>
      </w:r>
      <w:r>
        <w:rPr>
          <w:color w:val="000000"/>
          <w:sz w:val="24"/>
          <w:szCs w:val="24"/>
        </w:rPr>
        <w:br/>
        <w:t xml:space="preserve">     Wee Davock hauds the nowt in fother. </w:t>
      </w:r>
      <w:r>
        <w:rPr>
          <w:color w:val="000000"/>
          <w:sz w:val="24"/>
          <w:szCs w:val="24"/>
        </w:rPr>
        <w:br/>
        <w:t xml:space="preserve">     I rule them as I ought, discreetly,</w:t>
      </w:r>
      <w:r>
        <w:rPr>
          <w:color w:val="000000"/>
          <w:sz w:val="24"/>
          <w:szCs w:val="24"/>
        </w:rPr>
        <w:br/>
        <w:t xml:space="preserve">     An’ aften labour them completely;</w:t>
      </w:r>
      <w:r>
        <w:rPr>
          <w:color w:val="000000"/>
          <w:sz w:val="24"/>
          <w:szCs w:val="24"/>
        </w:rPr>
        <w:br/>
        <w:t xml:space="preserve">     An’ aye on Sundays duly, nightly,</w:t>
      </w:r>
      <w:r>
        <w:rPr>
          <w:color w:val="000000"/>
          <w:sz w:val="24"/>
          <w:szCs w:val="24"/>
        </w:rPr>
        <w:br/>
        <w:t xml:space="preserve">     I on the Questions targe them tightly;</w:t>
      </w:r>
      <w:r>
        <w:rPr>
          <w:color w:val="000000"/>
          <w:sz w:val="24"/>
          <w:szCs w:val="24"/>
        </w:rPr>
        <w:br/>
        <w:t xml:space="preserve">     Till, faith! wee Davock’s grown sae gleg,</w:t>
      </w:r>
      <w:r>
        <w:rPr>
          <w:color w:val="000000"/>
          <w:sz w:val="24"/>
          <w:szCs w:val="24"/>
        </w:rPr>
        <w:br/>
        <w:t xml:space="preserve">     Tho’ scarcely langer than your leg,</w:t>
      </w:r>
      <w:r>
        <w:rPr>
          <w:color w:val="000000"/>
          <w:sz w:val="24"/>
          <w:szCs w:val="24"/>
        </w:rPr>
        <w:br/>
        <w:t xml:space="preserve">     He’ll screed you aff Effectual Calling,</w:t>
      </w:r>
      <w:r>
        <w:rPr>
          <w:color w:val="000000"/>
          <w:sz w:val="24"/>
          <w:szCs w:val="24"/>
        </w:rPr>
        <w:br/>
        <w:t xml:space="preserve">     As fast as ony in the dwalling.</w:t>
      </w:r>
    </w:p>
    <w:p>
      <w:pPr>
        <w:widowControl w:val="on"/>
        <w:pBdr/>
        <w:spacing w:before="240" w:after="240" w:line="240" w:lineRule="auto"/>
        <w:ind w:left="0" w:right="0"/>
        <w:jc w:val="left"/>
      </w:pPr>
      <w:r>
        <w:rPr>
          <w:color w:val="000000"/>
          <w:sz w:val="24"/>
          <w:szCs w:val="24"/>
        </w:rPr>
        <w:t xml:space="preserve">     I’ve nane in female servant station,</w:t>
      </w:r>
      <w:r>
        <w:rPr>
          <w:color w:val="000000"/>
          <w:sz w:val="24"/>
          <w:szCs w:val="24"/>
        </w:rPr>
        <w:br/>
        <w:t xml:space="preserve">     (Lord keep me aye frae a’ temptation!)</w:t>
      </w:r>
      <w:r>
        <w:rPr>
          <w:color w:val="000000"/>
          <w:sz w:val="24"/>
          <w:szCs w:val="24"/>
        </w:rPr>
        <w:br/>
        <w:t xml:space="preserve">     I hae nae wife—­and thay my bliss is,</w:t>
      </w:r>
      <w:r>
        <w:rPr>
          <w:color w:val="000000"/>
          <w:sz w:val="24"/>
          <w:szCs w:val="24"/>
        </w:rPr>
        <w:br/>
        <w:t xml:space="preserve">     An’ ye have laid nae tax on misses;</w:t>
      </w:r>
      <w:r>
        <w:rPr>
          <w:color w:val="000000"/>
          <w:sz w:val="24"/>
          <w:szCs w:val="24"/>
        </w:rPr>
        <w:br/>
        <w:t xml:space="preserve">     An’ then, if kirk folks dinna clutch me,</w:t>
      </w:r>
      <w:r>
        <w:rPr>
          <w:color w:val="000000"/>
          <w:sz w:val="24"/>
          <w:szCs w:val="24"/>
        </w:rPr>
        <w:br/>
        <w:t xml:space="preserve">     I ken the deevils darena touch me. </w:t>
      </w:r>
      <w:r>
        <w:rPr>
          <w:color w:val="000000"/>
          <w:sz w:val="24"/>
          <w:szCs w:val="24"/>
        </w:rPr>
        <w:br/>
        <w:t xml:space="preserve">     Wi’ weans I’m mair than weel contented,</w:t>
      </w:r>
      <w:r>
        <w:rPr>
          <w:color w:val="000000"/>
          <w:sz w:val="24"/>
          <w:szCs w:val="24"/>
        </w:rPr>
        <w:br/>
        <w:t xml:space="preserve">     Heav’n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ane mae than I wanted! </w:t>
      </w:r>
      <w:r>
        <w:rPr>
          <w:color w:val="000000"/>
          <w:sz w:val="24"/>
          <w:szCs w:val="24"/>
        </w:rPr>
        <w:br/>
        <w:t xml:space="preserve">     My sonsie, smirking, dear-bought Bess,</w:t>
      </w:r>
      <w:r>
        <w:rPr>
          <w:color w:val="000000"/>
          <w:sz w:val="24"/>
          <w:szCs w:val="24"/>
        </w:rPr>
        <w:br/>
        <w:t xml:space="preserve">     She stares the daddy in her face,</w:t>
      </w:r>
      <w:r>
        <w:rPr>
          <w:color w:val="000000"/>
          <w:sz w:val="24"/>
          <w:szCs w:val="24"/>
        </w:rPr>
        <w:br/>
        <w:t xml:space="preserve">     Enough of ought ye like but grace;</w:t>
      </w:r>
      <w:r>
        <w:rPr>
          <w:color w:val="000000"/>
          <w:sz w:val="24"/>
          <w:szCs w:val="24"/>
        </w:rPr>
        <w:br/>
        <w:t xml:space="preserve">     But her, my bonie, sweet wee lady,</w:t>
      </w:r>
      <w:r>
        <w:rPr>
          <w:color w:val="000000"/>
          <w:sz w:val="24"/>
          <w:szCs w:val="24"/>
        </w:rPr>
        <w:br/>
        <w:t xml:space="preserve">     I’ve paid enough for her already;</w:t>
      </w:r>
      <w:r>
        <w:rPr>
          <w:color w:val="000000"/>
          <w:sz w:val="24"/>
          <w:szCs w:val="24"/>
        </w:rPr>
        <w:br/>
        <w:t xml:space="preserve">     An’ gin ye tax her or her mither,</w:t>
      </w:r>
      <w:r>
        <w:rPr>
          <w:color w:val="000000"/>
          <w:sz w:val="24"/>
          <w:szCs w:val="24"/>
        </w:rPr>
        <w:br/>
        <w:t xml:space="preserve">     By the Lord, ye’se get them a’ thegither!
</w:t>
      </w:r>
    </w:p>
    <w:p>
      <w:pPr>
        <w:widowControl w:val="on"/>
        <w:pBdr/>
        <w:spacing w:before="240" w:after="240" w:line="240" w:lineRule="auto"/>
        <w:ind w:left="0" w:right="0"/>
        <w:jc w:val="left"/>
      </w:pPr>
      <w:r>
        <w:rPr>
          <w:color w:val="000000"/>
          <w:sz w:val="24"/>
          <w:szCs w:val="24"/>
        </w:rPr>
        <w:t xml:space="preserve">     And now, remember, Mr. Aiken,</w:t>
      </w:r>
      <w:r>
        <w:rPr>
          <w:color w:val="000000"/>
          <w:sz w:val="24"/>
          <w:szCs w:val="24"/>
        </w:rPr>
        <w:br/>
        <w:t xml:space="preserve">     Nae kind of licence out I’m takin: </w:t>
      </w:r>
      <w:r>
        <w:rPr>
          <w:color w:val="000000"/>
          <w:sz w:val="24"/>
          <w:szCs w:val="24"/>
        </w:rPr>
        <w:br/>
        <w:t xml:space="preserve">     Frae this time forth, I do declare</w:t>
      </w:r>
      <w:r>
        <w:rPr>
          <w:color w:val="000000"/>
          <w:sz w:val="24"/>
          <w:szCs w:val="24"/>
        </w:rPr>
        <w:br/>
        <w:t xml:space="preserve">     I’se ne’er ride horse nor hizzie mair;</w:t>
      </w:r>
      <w:r>
        <w:rPr>
          <w:color w:val="000000"/>
          <w:sz w:val="24"/>
          <w:szCs w:val="24"/>
        </w:rPr>
        <w:br/>
        <w:t xml:space="preserve">     Thro’ dirt and dub for life I’ll paidle,</w:t>
      </w:r>
      <w:r>
        <w:rPr>
          <w:color w:val="000000"/>
          <w:sz w:val="24"/>
          <w:szCs w:val="24"/>
        </w:rPr>
        <w:br/>
        <w:t xml:space="preserve">     Ere I sae dear pay for a saddle;</w:t>
      </w:r>
      <w:r>
        <w:rPr>
          <w:color w:val="000000"/>
          <w:sz w:val="24"/>
          <w:szCs w:val="24"/>
        </w:rPr>
        <w:br/>
        <w:t xml:space="preserve">     My travel a’ on foot I’ll shank it,</w:t>
      </w:r>
      <w:r>
        <w:rPr>
          <w:color w:val="000000"/>
          <w:sz w:val="24"/>
          <w:szCs w:val="24"/>
        </w:rPr>
        <w:br/>
        <w:t xml:space="preserve">     I’ve sturdy bearers, Gude the thankit! </w:t>
      </w:r>
      <w:r>
        <w:rPr>
          <w:color w:val="000000"/>
          <w:sz w:val="24"/>
          <w:szCs w:val="24"/>
        </w:rPr>
        <w:br/>
        <w:t xml:space="preserve">     The kirk and you may tak you that,</w:t>
      </w:r>
      <w:r>
        <w:rPr>
          <w:color w:val="000000"/>
          <w:sz w:val="24"/>
          <w:szCs w:val="24"/>
        </w:rPr>
        <w:br/>
        <w:t xml:space="preserve">     It puts but little in your pat;</w:t>
      </w:r>
      <w:r>
        <w:rPr>
          <w:color w:val="000000"/>
          <w:sz w:val="24"/>
          <w:szCs w:val="24"/>
        </w:rPr>
        <w:br/>
        <w:t xml:space="preserve">     Sae dinna put me in your beuk,</w:t>
      </w:r>
      <w:r>
        <w:rPr>
          <w:color w:val="000000"/>
          <w:sz w:val="24"/>
          <w:szCs w:val="24"/>
        </w:rPr>
        <w:br/>
        <w:t xml:space="preserve">     Nor for my ten white shillings leuk.</w:t>
      </w:r>
    </w:p>
    <w:p>
      <w:pPr>
        <w:widowControl w:val="on"/>
        <w:pBdr/>
        <w:spacing w:before="240" w:after="240" w:line="240" w:lineRule="auto"/>
        <w:ind w:left="0" w:right="0"/>
        <w:jc w:val="left"/>
      </w:pPr>
      <w:r>
        <w:rPr>
          <w:color w:val="000000"/>
          <w:sz w:val="24"/>
          <w:szCs w:val="24"/>
        </w:rPr>
        <w:t xml:space="preserve">     This list, wi’ my ain hand I wrote it,</w:t>
      </w:r>
      <w:r>
        <w:rPr>
          <w:color w:val="000000"/>
          <w:sz w:val="24"/>
          <w:szCs w:val="24"/>
        </w:rPr>
        <w:br/>
        <w:t xml:space="preserve">     The day and date as under noted;</w:t>
      </w:r>
      <w:r>
        <w:rPr>
          <w:color w:val="000000"/>
          <w:sz w:val="24"/>
          <w:szCs w:val="24"/>
        </w:rPr>
        <w:br/>
        <w:t xml:space="preserve">     Then know all ye whom it concerns,</w:t>
      </w:r>
      <w:r>
        <w:rPr>
          <w:color w:val="000000"/>
          <w:sz w:val="24"/>
          <w:szCs w:val="24"/>
        </w:rPr>
        <w:br/>
        <w:t xml:space="preserve">     Subscripsi huic,</w:t>
      </w:r>
    </w:p>
    <w:p>
      <w:pPr>
        <w:widowControl w:val="on"/>
        <w:pBdr/>
        <w:spacing w:before="240" w:after="240" w:line="240" w:lineRule="auto"/>
        <w:ind w:left="0" w:right="0"/>
        <w:jc w:val="left"/>
      </w:pPr>
      <w:r>
        <w:rPr>
          <w:color w:val="000000"/>
          <w:sz w:val="24"/>
          <w:szCs w:val="24"/>
        </w:rPr>
        <w:t xml:space="preserve">     Robert Burns. </w:t>
      </w:r>
      <w:r>
        <w:rPr>
          <w:color w:val="000000"/>
          <w:sz w:val="24"/>
          <w:szCs w:val="24"/>
        </w:rPr>
        <w:br/>
        <w:t xml:space="preserve">     Mossgiel, February 22, 1786.</w:t>
      </w:r>
    </w:p>
    <w:p>
      <w:pPr>
        <w:keepNext w:val="on"/>
        <w:widowControl w:val="on"/>
        <w:pBdr/>
        <w:spacing w:before="299" w:after="299" w:line="240" w:lineRule="auto"/>
        <w:ind w:left="0" w:right="0"/>
        <w:jc w:val="left"/>
        <w:outlineLvl w:val="1"/>
      </w:pPr>
      <w:r>
        <w:rPr>
          <w:b/>
          <w:color w:val="000000"/>
          <w:sz w:val="36"/>
          <w:szCs w:val="36"/>
        </w:rPr>
        <w:t xml:space="preserve">To John Kennedy, Dumfries House</w:t>
      </w:r>
    </w:p>
    <w:p>
      <w:pPr>
        <w:widowControl w:val="on"/>
        <w:pBdr/>
        <w:spacing w:before="240" w:after="240" w:line="240" w:lineRule="auto"/>
        <w:ind w:left="0" w:right="0"/>
        <w:jc w:val="left"/>
      </w:pPr>
      <w:r>
        <w:rPr>
          <w:color w:val="000000"/>
          <w:sz w:val="24"/>
          <w:szCs w:val="24"/>
        </w:rPr>
        <w:t xml:space="preserve">     Now, Kennedy, if foot or horse</w:t>
      </w:r>
      <w:r>
        <w:rPr>
          <w:color w:val="000000"/>
          <w:sz w:val="24"/>
          <w:szCs w:val="24"/>
        </w:rPr>
        <w:br/>
        <w:t xml:space="preserve">     E’er bring you in by Mauchlin corse,</w:t>
      </w:r>
      <w:r>
        <w:rPr>
          <w:color w:val="000000"/>
          <w:sz w:val="24"/>
          <w:szCs w:val="24"/>
        </w:rPr>
        <w:br/>
        <w:t xml:space="preserve">     (Lord, man, there’s lasses there wad force</w:t>
      </w:r>
      <w:r>
        <w:rPr>
          <w:color w:val="000000"/>
          <w:sz w:val="24"/>
          <w:szCs w:val="24"/>
        </w:rPr>
        <w:br/>
        <w:t xml:space="preserve">     A hermit’s fancy;</w:t>
      </w:r>
      <w:r>
        <w:rPr>
          <w:color w:val="000000"/>
          <w:sz w:val="24"/>
          <w:szCs w:val="24"/>
        </w:rPr>
        <w:br/>
        <w:t xml:space="preserve">     An’ down the gate in faith they’re worse,</w:t>
      </w:r>
      <w:r>
        <w:rPr>
          <w:color w:val="000000"/>
          <w:sz w:val="24"/>
          <w:szCs w:val="24"/>
        </w:rPr>
        <w:br/>
        <w:t xml:space="preserve">     An’ mair unchancy).</w:t>
      </w:r>
    </w:p>
    <w:p>
      <w:pPr>
        <w:widowControl w:val="on"/>
        <w:pBdr/>
        <w:spacing w:before="240" w:after="240" w:line="240" w:lineRule="auto"/>
        <w:ind w:left="0" w:right="0"/>
        <w:jc w:val="left"/>
      </w:pPr>
      <w:r>
        <w:rPr>
          <w:color w:val="000000"/>
          <w:sz w:val="24"/>
          <w:szCs w:val="24"/>
        </w:rPr>
        <w:t xml:space="preserve">     But as I’m sayin, please step to Dow’s,</w:t>
      </w:r>
      <w:r>
        <w:rPr>
          <w:color w:val="000000"/>
          <w:sz w:val="24"/>
          <w:szCs w:val="24"/>
        </w:rPr>
        <w:br/>
        <w:t xml:space="preserve">     An’ taste sic gear as Johnie brews,</w:t>
      </w:r>
      <w:r>
        <w:rPr>
          <w:color w:val="000000"/>
          <w:sz w:val="24"/>
          <w:szCs w:val="24"/>
        </w:rPr>
        <w:br/>
        <w:t xml:space="preserve">     Till some bit callan bring me news</w:t>
      </w:r>
      <w:r>
        <w:rPr>
          <w:color w:val="000000"/>
          <w:sz w:val="24"/>
          <w:szCs w:val="24"/>
        </w:rPr>
        <w:br/>
        <w:t xml:space="preserve">     That ye are there;</w:t>
      </w:r>
      <w:r>
        <w:rPr>
          <w:color w:val="000000"/>
          <w:sz w:val="24"/>
          <w:szCs w:val="24"/>
        </w:rPr>
        <w:br/>
        <w:t xml:space="preserve">     An’ if we dinna hae a bouze,</w:t>
      </w:r>
      <w:r>
        <w:rPr>
          <w:color w:val="000000"/>
          <w:sz w:val="24"/>
          <w:szCs w:val="24"/>
        </w:rPr>
        <w:br/>
        <w:t xml:space="preserve">     I’se ne’er drink mair.</w:t>
      </w:r>
    </w:p>
    <w:p>
      <w:pPr>
        <w:widowControl w:val="on"/>
        <w:pBdr/>
        <w:spacing w:before="240" w:after="240" w:line="240" w:lineRule="auto"/>
        <w:ind w:left="0" w:right="0"/>
        <w:jc w:val="left"/>
      </w:pPr>
      <w:r>
        <w:rPr>
          <w:color w:val="000000"/>
          <w:sz w:val="24"/>
          <w:szCs w:val="24"/>
        </w:rPr>
        <w:t xml:space="preserve">     It’s no I like to sit an’ swallow,</w:t>
      </w:r>
      <w:r>
        <w:rPr>
          <w:color w:val="000000"/>
          <w:sz w:val="24"/>
          <w:szCs w:val="24"/>
        </w:rPr>
        <w:br/>
        <w:t xml:space="preserve">     Then like a swine to puke an’ wallow;</w:t>
      </w:r>
      <w:r>
        <w:rPr>
          <w:color w:val="000000"/>
          <w:sz w:val="24"/>
          <w:szCs w:val="24"/>
        </w:rPr>
        <w:br/>
        <w:t xml:space="preserve">     But gie me just a true good fallow,</w:t>
      </w:r>
      <w:r>
        <w:rPr>
          <w:color w:val="000000"/>
          <w:sz w:val="24"/>
          <w:szCs w:val="24"/>
        </w:rPr>
        <w:br/>
        <w:t xml:space="preserve">     Wi’ right ingine,</w:t>
      </w:r>
      <w:r>
        <w:rPr>
          <w:color w:val="000000"/>
          <w:sz w:val="24"/>
          <w:szCs w:val="24"/>
        </w:rPr>
        <w:br/>
        <w:t xml:space="preserve">     And spunkie ance to mak us mellow,</w:t>
      </w:r>
      <w:r>
        <w:rPr>
          <w:color w:val="000000"/>
          <w:sz w:val="24"/>
          <w:szCs w:val="24"/>
        </w:rPr>
        <w:br/>
        <w:t xml:space="preserve">     An’ then we’ll shine.</w:t>
      </w:r>
    </w:p>
    <w:p>
      <w:pPr>
        <w:widowControl w:val="on"/>
        <w:pBdr/>
        <w:spacing w:before="240" w:after="240" w:line="240" w:lineRule="auto"/>
        <w:ind w:left="0" w:right="0"/>
        <w:jc w:val="left"/>
      </w:pPr>
      <w:r>
        <w:rPr>
          <w:color w:val="000000"/>
          <w:sz w:val="24"/>
          <w:szCs w:val="24"/>
        </w:rPr>
        <w:t xml:space="preserve">     Now if ye’re ane o’ warl’s folk,</w:t>
      </w:r>
      <w:r>
        <w:rPr>
          <w:color w:val="000000"/>
          <w:sz w:val="24"/>
          <w:szCs w:val="24"/>
        </w:rPr>
        <w:br/>
        <w:t xml:space="preserve">     Wha rate the wearer by the cloak,</w:t>
      </w:r>
      <w:r>
        <w:rPr>
          <w:color w:val="000000"/>
          <w:sz w:val="24"/>
          <w:szCs w:val="24"/>
        </w:rPr>
        <w:br/>
        <w:t xml:space="preserve">     An’ sklent on poverty their joke,</w:t>
      </w:r>
      <w:r>
        <w:rPr>
          <w:color w:val="000000"/>
          <w:sz w:val="24"/>
          <w:szCs w:val="24"/>
        </w:rPr>
        <w:br/>
        <w:t xml:space="preserve">     Wi’ bitter sneer,</w:t>
      </w:r>
      <w:r>
        <w:rPr>
          <w:color w:val="000000"/>
          <w:sz w:val="24"/>
          <w:szCs w:val="24"/>
        </w:rPr>
        <w:br/>
        <w:t xml:space="preserve">     Wi’ you nae friendship I will troke,</w:t>
      </w:r>
      <w:r>
        <w:rPr>
          <w:color w:val="000000"/>
          <w:sz w:val="24"/>
          <w:szCs w:val="24"/>
        </w:rPr>
        <w:br/>
        <w:t xml:space="preserve">     Nor cheap nor dear.</w:t>
      </w:r>
    </w:p>
    <w:p>
      <w:pPr>
        <w:widowControl w:val="on"/>
        <w:pBdr/>
        <w:spacing w:before="240" w:after="240" w:line="240" w:lineRule="auto"/>
        <w:ind w:left="0" w:right="0"/>
        <w:jc w:val="left"/>
      </w:pPr>
      <w:r>
        <w:rPr>
          <w:color w:val="000000"/>
          <w:sz w:val="24"/>
          <w:szCs w:val="24"/>
        </w:rPr>
        <w:t xml:space="preserve">     But if, as I’m informed weel,</w:t>
      </w:r>
      <w:r>
        <w:rPr>
          <w:color w:val="000000"/>
          <w:sz w:val="24"/>
          <w:szCs w:val="24"/>
        </w:rPr>
        <w:br/>
        <w:t xml:space="preserve">     Ye hate as ill’s the very deil</w:t>
      </w:r>
      <w:r>
        <w:rPr>
          <w:color w:val="000000"/>
          <w:sz w:val="24"/>
          <w:szCs w:val="24"/>
        </w:rPr>
        <w:br/>
        <w:t xml:space="preserve">     The flinty heart that canna feel—­</w:t>
      </w:r>
      <w:r>
        <w:rPr>
          <w:color w:val="000000"/>
          <w:sz w:val="24"/>
          <w:szCs w:val="24"/>
        </w:rPr>
        <w:br/>
        <w:t xml:space="preserve">     Come, sir, here’s to you! </w:t>
      </w:r>
      <w:r>
        <w:rPr>
          <w:color w:val="000000"/>
          <w:sz w:val="24"/>
          <w:szCs w:val="24"/>
        </w:rPr>
        <w:br/>
        <w:t xml:space="preserve">     Hae, there’s my haun’, I wiss you weel,</w:t>
      </w:r>
      <w:r>
        <w:rPr>
          <w:color w:val="000000"/>
          <w:sz w:val="24"/>
          <w:szCs w:val="24"/>
        </w:rPr>
        <w:br/>
        <w:t xml:space="preserve">     An’ gude be wi’ you.</w:t>
      </w:r>
    </w:p>
    <w:p>
      <w:pPr>
        <w:widowControl w:val="on"/>
        <w:pBdr/>
        <w:spacing w:before="240" w:after="240" w:line="240" w:lineRule="auto"/>
        <w:ind w:left="0" w:right="0"/>
        <w:jc w:val="left"/>
      </w:pPr>
      <w:r>
        <w:rPr>
          <w:color w:val="000000"/>
          <w:sz w:val="24"/>
          <w:szCs w:val="24"/>
        </w:rPr>
        <w:t xml:space="preserve">     Robt.  Burness. </w:t>
      </w:r>
      <w:r>
        <w:rPr>
          <w:color w:val="000000"/>
          <w:sz w:val="24"/>
          <w:szCs w:val="24"/>
        </w:rPr>
        <w:br/>
        <w:t xml:space="preserve">     Mossgiel, 3rd March, 1786.</w:t>
      </w:r>
    </w:p>
    <w:p>
      <w:pPr>
        <w:widowControl w:val="on"/>
        <w:pBdr/>
        <w:spacing w:before="240" w:after="240" w:line="240" w:lineRule="auto"/>
        <w:ind w:left="0" w:right="0"/>
        <w:jc w:val="left"/>
      </w:pPr>
      <w:r>
        <w:rPr>
          <w:b/>
          <w:color w:val="000000"/>
          <w:sz w:val="24"/>
          <w:szCs w:val="24"/>
        </w:rPr>
        <w:t xml:space="preserve">To Mr. M’Adam, Of Craigen-Gillan</w:t>
      </w:r>
    </w:p>
    <w:p>
      <w:pPr>
        <w:widowControl w:val="on"/>
        <w:pBdr/>
        <w:spacing w:before="240" w:after="240" w:line="240" w:lineRule="auto"/>
        <w:ind w:left="0" w:right="0"/>
        <w:jc w:val="left"/>
      </w:pPr>
      <w:r>
        <w:rPr>
          <w:color w:val="000000"/>
          <w:sz w:val="24"/>
          <w:szCs w:val="24"/>
        </w:rPr>
        <w:t xml:space="preserve">     In answer to an obliging Letter he sent</w:t>
      </w:r>
      <w:r>
        <w:rPr>
          <w:color w:val="000000"/>
          <w:sz w:val="24"/>
          <w:szCs w:val="24"/>
        </w:rPr>
        <w:br/>
        <w:t xml:space="preserve">     in the commencement of my poetic career.</w:t>
      </w:r>
    </w:p>
    <w:p>
      <w:pPr>
        <w:widowControl w:val="on"/>
        <w:pBdr/>
        <w:spacing w:before="240" w:after="240" w:line="240" w:lineRule="auto"/>
        <w:ind w:left="0" w:right="0"/>
        <w:jc w:val="left"/>
      </w:pPr>
      <w:r>
        <w:rPr>
          <w:color w:val="000000"/>
          <w:sz w:val="24"/>
          <w:szCs w:val="24"/>
        </w:rPr>
        <w:t xml:space="preserve">     Sir, o’er a gill I gat your card,</w:t>
      </w:r>
      <w:r>
        <w:rPr>
          <w:color w:val="000000"/>
          <w:sz w:val="24"/>
          <w:szCs w:val="24"/>
        </w:rPr>
        <w:br/>
        <w:t xml:space="preserve">     I trow it made me proud;</w:t>
      </w:r>
      <w:r>
        <w:rPr>
          <w:color w:val="000000"/>
          <w:sz w:val="24"/>
          <w:szCs w:val="24"/>
        </w:rPr>
        <w:br/>
        <w:t xml:space="preserve">     “See wha taks notice o’ the bard!”</w:t>
      </w:r>
      <w:r>
        <w:rPr>
          <w:color w:val="000000"/>
          <w:sz w:val="24"/>
          <w:szCs w:val="24"/>
        </w:rPr>
        <w:br/>
        <w:t xml:space="preserve">     I lap and cried fu’ loud.</w:t>
      </w:r>
    </w:p>
    <w:p>
      <w:pPr>
        <w:widowControl w:val="on"/>
        <w:pBdr/>
        <w:spacing w:before="240" w:after="240" w:line="240" w:lineRule="auto"/>
        <w:ind w:left="0" w:right="0"/>
        <w:jc w:val="left"/>
      </w:pPr>
      <w:r>
        <w:rPr>
          <w:color w:val="000000"/>
          <w:sz w:val="24"/>
          <w:szCs w:val="24"/>
        </w:rPr>
        <w:t xml:space="preserve">     Now deil-ma-care about their jaw,</w:t>
      </w:r>
      <w:r>
        <w:rPr>
          <w:color w:val="000000"/>
          <w:sz w:val="24"/>
          <w:szCs w:val="24"/>
        </w:rPr>
        <w:br/>
        <w:t xml:space="preserve">     The senseless, gawky million;</w:t>
      </w:r>
      <w:r>
        <w:rPr>
          <w:color w:val="000000"/>
          <w:sz w:val="24"/>
          <w:szCs w:val="24"/>
        </w:rPr>
        <w:br/>
        <w:t xml:space="preserve">     I’ll cock my nose abune them a’,</w:t>
      </w:r>
      <w:r>
        <w:rPr>
          <w:color w:val="000000"/>
          <w:sz w:val="24"/>
          <w:szCs w:val="24"/>
        </w:rPr>
        <w:br/>
        <w:t xml:space="preserve">     I’m roos’d by Craigen-Gillan!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’Twas noble, sir; ‘twas like yourself’,</w:t>
      </w:r>
      <w:r>
        <w:rPr>
          <w:color w:val="000000"/>
          <w:sz w:val="24"/>
          <w:szCs w:val="24"/>
        </w:rPr>
        <w:br/>
        <w:t xml:space="preserve">     To grant your high protection: </w:t>
      </w:r>
      <w:r>
        <w:rPr>
          <w:color w:val="000000"/>
          <w:sz w:val="24"/>
          <w:szCs w:val="24"/>
        </w:rPr>
        <w:br/>
        <w:t xml:space="preserve">     A great man’s smile ye ken fu’ well</w:t>
      </w:r>
      <w:r>
        <w:rPr>
          <w:color w:val="000000"/>
          <w:sz w:val="24"/>
          <w:szCs w:val="24"/>
        </w:rPr>
        <w:br/>
        <w:t xml:space="preserve">     Is aye a blest infection.</w:t>
      </w:r>
    </w:p>
    <w:p>
      <w:pPr>
        <w:widowControl w:val="on"/>
        <w:pBdr/>
        <w:spacing w:before="240" w:after="240" w:line="240" w:lineRule="auto"/>
        <w:ind w:left="0" w:right="0"/>
        <w:jc w:val="left"/>
      </w:pPr>
      <w:r>
        <w:rPr>
          <w:color w:val="000000"/>
          <w:sz w:val="24"/>
          <w:szCs w:val="24"/>
        </w:rPr>
        <w:t xml:space="preserve">     Tho’, by his banes wha in a tub</w:t>
      </w:r>
      <w:r>
        <w:rPr>
          <w:color w:val="000000"/>
          <w:sz w:val="24"/>
          <w:szCs w:val="24"/>
        </w:rPr>
        <w:br/>
        <w:t xml:space="preserve">     Match’d Macedonian Sandy! </w:t>
      </w:r>
      <w:r>
        <w:rPr>
          <w:color w:val="000000"/>
          <w:sz w:val="24"/>
          <w:szCs w:val="24"/>
        </w:rPr>
        <w:br/>
        <w:t xml:space="preserve">     On my ain legs thro’ dirt and dub,</w:t>
      </w:r>
      <w:r>
        <w:rPr>
          <w:color w:val="000000"/>
          <w:sz w:val="24"/>
          <w:szCs w:val="24"/>
        </w:rPr>
        <w:br/>
        <w:t xml:space="preserve">     I independent stand aye,—­</w:t>
      </w:r>
    </w:p>
    <w:p>
      <w:pPr>
        <w:widowControl w:val="on"/>
        <w:pBdr/>
        <w:spacing w:before="240" w:after="240" w:line="240" w:lineRule="auto"/>
        <w:ind w:left="0" w:right="0"/>
        <w:jc w:val="left"/>
      </w:pPr>
      <w:r>
        <w:rPr>
          <w:color w:val="000000"/>
          <w:sz w:val="24"/>
          <w:szCs w:val="24"/>
        </w:rPr>
        <w:t xml:space="preserve">     And when those legs to gude, warm kail,</w:t>
      </w:r>
      <w:r>
        <w:rPr>
          <w:color w:val="000000"/>
          <w:sz w:val="24"/>
          <w:szCs w:val="24"/>
        </w:rPr>
        <w:br/>
        <w:t xml:space="preserve">     Wi’ welcome canna bear me,</w:t>
      </w:r>
      <w:r>
        <w:rPr>
          <w:color w:val="000000"/>
          <w:sz w:val="24"/>
          <w:szCs w:val="24"/>
        </w:rPr>
        <w:br/>
        <w:t xml:space="preserve">     A lee dyke-side, a sybow-tail,</w:t>
      </w:r>
      <w:r>
        <w:rPr>
          <w:color w:val="000000"/>
          <w:sz w:val="24"/>
          <w:szCs w:val="24"/>
        </w:rPr>
        <w:br/>
        <w:t xml:space="preserve">     An’ barley-scone shall cheer me.</w:t>
      </w:r>
    </w:p>
    <w:p>
      <w:pPr>
        <w:widowControl w:val="on"/>
        <w:pBdr/>
        <w:spacing w:before="240" w:after="240" w:line="240" w:lineRule="auto"/>
        <w:ind w:left="0" w:right="0"/>
        <w:jc w:val="left"/>
      </w:pPr>
      <w:r>
        <w:rPr>
          <w:color w:val="000000"/>
          <w:sz w:val="24"/>
          <w:szCs w:val="24"/>
        </w:rPr>
        <w:t xml:space="preserve">     Heaven spare you lang to kiss the breath</w:t>
      </w:r>
      <w:r>
        <w:rPr>
          <w:color w:val="000000"/>
          <w:sz w:val="24"/>
          <w:szCs w:val="24"/>
        </w:rPr>
        <w:br/>
        <w:t xml:space="preserve">     O’ mony flow’ry simmers! </w:t>
      </w:r>
      <w:r>
        <w:rPr>
          <w:color w:val="000000"/>
          <w:sz w:val="24"/>
          <w:szCs w:val="24"/>
        </w:rPr>
        <w:br/>
        <w:t xml:space="preserve">     An’ bless your bonie lasses baith,</w:t>
      </w:r>
      <w:r>
        <w:rPr>
          <w:color w:val="000000"/>
          <w:sz w:val="24"/>
          <w:szCs w:val="24"/>
        </w:rPr>
        <w:br/>
        <w:t xml:space="preserve">     I’m tauld they’re loosome kimmers!</w:t>
      </w:r>
    </w:p>
    <w:p>
      <w:pPr>
        <w:widowControl w:val="on"/>
        <w:pBdr/>
        <w:spacing w:before="240" w:after="240" w:line="240" w:lineRule="auto"/>
        <w:ind w:left="0" w:right="0"/>
        <w:jc w:val="left"/>
      </w:pPr>
      <w:r>
        <w:rPr>
          <w:color w:val="000000"/>
          <w:sz w:val="24"/>
          <w:szCs w:val="24"/>
        </w:rPr>
        <w:t xml:space="preserve">     An’ God bless young Dunaskin’s laird,</w:t>
      </w:r>
      <w:r>
        <w:rPr>
          <w:color w:val="000000"/>
          <w:sz w:val="24"/>
          <w:szCs w:val="24"/>
        </w:rPr>
        <w:br/>
        <w:t xml:space="preserve">     The blossom of our gentry! </w:t>
      </w:r>
      <w:r>
        <w:rPr>
          <w:color w:val="000000"/>
          <w:sz w:val="24"/>
          <w:szCs w:val="24"/>
        </w:rPr>
        <w:br/>
        <w:t xml:space="preserve">     An’ may he wear and auld man’s beard,</w:t>
      </w:r>
      <w:r>
        <w:rPr>
          <w:color w:val="000000"/>
          <w:sz w:val="24"/>
          <w:szCs w:val="24"/>
        </w:rPr>
        <w:br/>
        <w:t xml:space="preserve">     A credit to his country.</w:t>
      </w:r>
    </w:p>
    <w:p>
      <w:pPr>
        <w:keepNext w:val="on"/>
        <w:widowControl w:val="on"/>
        <w:pBdr/>
        <w:spacing w:before="299" w:after="299" w:line="240" w:lineRule="auto"/>
        <w:ind w:left="0" w:right="0"/>
        <w:jc w:val="left"/>
        <w:outlineLvl w:val="1"/>
      </w:pPr>
      <w:r>
        <w:rPr>
          <w:b/>
          <w:color w:val="000000"/>
          <w:sz w:val="36"/>
          <w:szCs w:val="36"/>
        </w:rPr>
        <w:t xml:space="preserve">To A Louse, On Seeing One On A Lady’s Bonnet, At Church</w:t>
      </w:r>
    </w:p>
    <w:p>
      <w:pPr>
        <w:widowControl w:val="on"/>
        <w:pBdr/>
        <w:spacing w:before="240" w:after="240" w:line="240" w:lineRule="auto"/>
        <w:ind w:left="0" w:right="0"/>
        <w:jc w:val="left"/>
      </w:pPr>
      <w:r>
        <w:rPr>
          <w:color w:val="000000"/>
          <w:sz w:val="24"/>
          <w:szCs w:val="24"/>
        </w:rPr>
        <w:t xml:space="preserve">     Ha! whaur ye gaun, ye crowlin ferlie? </w:t>
      </w:r>
      <w:r>
        <w:rPr>
          <w:color w:val="000000"/>
          <w:sz w:val="24"/>
          <w:szCs w:val="24"/>
        </w:rPr>
        <w:br/>
        <w:t xml:space="preserve">     Your impudence protects you sairly;</w:t>
      </w:r>
      <w:r>
        <w:rPr>
          <w:color w:val="000000"/>
          <w:sz w:val="24"/>
          <w:szCs w:val="24"/>
        </w:rPr>
        <w:br/>
        <w:t xml:space="preserve">     I canna say but ye strunt rarely,</w:t>
      </w:r>
      <w:r>
        <w:rPr>
          <w:color w:val="000000"/>
          <w:sz w:val="24"/>
          <w:szCs w:val="24"/>
        </w:rPr>
        <w:br/>
        <w:t xml:space="preserve">     Owre gauze and lace;</w:t>
      </w:r>
      <w:r>
        <w:rPr>
          <w:color w:val="000000"/>
          <w:sz w:val="24"/>
          <w:szCs w:val="24"/>
        </w:rPr>
        <w:br/>
        <w:t xml:space="preserve">     Tho’, faith!  I fear ye dine but sparely</w:t>
      </w:r>
      <w:r>
        <w:rPr>
          <w:color w:val="000000"/>
          <w:sz w:val="24"/>
          <w:szCs w:val="24"/>
        </w:rPr>
        <w:br/>
        <w:t xml:space="preserve">     On sic a place.</w:t>
      </w:r>
    </w:p>
    <w:p>
      <w:pPr>
        <w:widowControl w:val="on"/>
        <w:pBdr/>
        <w:spacing w:before="240" w:after="240" w:line="240" w:lineRule="auto"/>
        <w:ind w:left="0" w:right="0"/>
        <w:jc w:val="left"/>
      </w:pPr>
      <w:r>
        <w:rPr>
          <w:color w:val="000000"/>
          <w:sz w:val="24"/>
          <w:szCs w:val="24"/>
        </w:rPr>
        <w:t xml:space="preserve">     Ye ugly, creepin, blastit wonner,</w:t>
      </w:r>
      <w:r>
        <w:rPr>
          <w:color w:val="000000"/>
          <w:sz w:val="24"/>
          <w:szCs w:val="24"/>
        </w:rPr>
        <w:br/>
        <w:t xml:space="preserve">     Detested, shunn’d by saunt an’ sinner,</w:t>
      </w:r>
      <w:r>
        <w:rPr>
          <w:color w:val="000000"/>
          <w:sz w:val="24"/>
          <w:szCs w:val="24"/>
        </w:rPr>
        <w:br/>
        <w:t xml:space="preserve">     How daur ye set your fit upon her—­</w:t>
      </w:r>
      <w:r>
        <w:rPr>
          <w:color w:val="000000"/>
          <w:sz w:val="24"/>
          <w:szCs w:val="24"/>
        </w:rPr>
        <w:br/>
        <w:t xml:space="preserve">     Sae fine a lady? </w:t>
      </w:r>
      <w:r>
        <w:rPr>
          <w:color w:val="000000"/>
          <w:sz w:val="24"/>
          <w:szCs w:val="24"/>
        </w:rPr>
        <w:br/>
        <w:t xml:space="preserve">     Gae somewhere else and seek your dinner</w:t>
      </w:r>
      <w:r>
        <w:rPr>
          <w:color w:val="000000"/>
          <w:sz w:val="24"/>
          <w:szCs w:val="24"/>
        </w:rPr>
        <w:br/>
        <w:t xml:space="preserve">     On some poor body.</w:t>
      </w:r>
    </w:p>
    <w:p>
      <w:pPr>
        <w:widowControl w:val="on"/>
        <w:pBdr/>
        <w:spacing w:before="240" w:after="240" w:line="240" w:lineRule="auto"/>
        <w:ind w:left="0" w:right="0"/>
        <w:jc w:val="left"/>
      </w:pPr>
      <w:r>
        <w:rPr>
          <w:color w:val="000000"/>
          <w:sz w:val="24"/>
          <w:szCs w:val="24"/>
        </w:rPr>
        <w:t xml:space="preserve">     Swith! in some beggar’s haffet squattle;</w:t>
      </w:r>
      <w:r>
        <w:rPr>
          <w:color w:val="000000"/>
          <w:sz w:val="24"/>
          <w:szCs w:val="24"/>
        </w:rPr>
        <w:br/>
        <w:t xml:space="preserve">     There ye may creep, and sprawl, and sprattle,</w:t>
      </w:r>
      <w:r>
        <w:rPr>
          <w:color w:val="000000"/>
          <w:sz w:val="24"/>
          <w:szCs w:val="24"/>
        </w:rPr>
        <w:br/>
        <w:t xml:space="preserve">     Wi’ ither kindred, jumping cattle,</w:t>
      </w:r>
      <w:r>
        <w:rPr>
          <w:color w:val="000000"/>
          <w:sz w:val="24"/>
          <w:szCs w:val="24"/>
        </w:rPr>
        <w:br/>
        <w:t xml:space="preserve">     In shoals and nations;</w:t>
      </w:r>
      <w:r>
        <w:rPr>
          <w:color w:val="000000"/>
          <w:sz w:val="24"/>
          <w:szCs w:val="24"/>
        </w:rPr>
        <w:br/>
        <w:t xml:space="preserve">     Whaur horn nor bane ne’er daur unsettle</w:t>
      </w:r>
      <w:r>
        <w:rPr>
          <w:color w:val="000000"/>
          <w:sz w:val="24"/>
          <w:szCs w:val="24"/>
        </w:rPr>
        <w:br/>
        <w:t xml:space="preserve">     Your thick plantations.</w:t>
      </w:r>
    </w:p>
    <w:p>
      <w:pPr>
        <w:widowControl w:val="on"/>
        <w:pBdr/>
        <w:spacing w:before="240" w:after="240" w:line="240" w:lineRule="auto"/>
        <w:ind w:left="0" w:right="0"/>
        <w:jc w:val="left"/>
      </w:pPr>
      <w:r>
        <w:rPr>
          <w:color w:val="000000"/>
          <w:sz w:val="24"/>
          <w:szCs w:val="24"/>
        </w:rPr>
        <w:t xml:space="preserve">     Now haud you there, ye’re out o’ sight,</w:t>
      </w:r>
      <w:r>
        <w:rPr>
          <w:color w:val="000000"/>
          <w:sz w:val="24"/>
          <w:szCs w:val="24"/>
        </w:rPr>
        <w:br/>
        <w:t xml:space="preserve">     Below the fatt’rels, snug and tight;</w:t>
      </w:r>
      <w:r>
        <w:rPr>
          <w:color w:val="000000"/>
          <w:sz w:val="24"/>
          <w:szCs w:val="24"/>
        </w:rPr>
        <w:br/>
        <w:t xml:space="preserve">     Na, faith ye yet! ye’ll no be right,</w:t>
      </w:r>
      <w:r>
        <w:rPr>
          <w:color w:val="000000"/>
          <w:sz w:val="24"/>
          <w:szCs w:val="24"/>
        </w:rPr>
        <w:br/>
        <w:t xml:space="preserve">     Till ye’ve got on it—­</w:t>
      </w:r>
      <w:r>
        <w:rPr>
          <w:color w:val="000000"/>
          <w:sz w:val="24"/>
          <w:szCs w:val="24"/>
        </w:rPr>
        <w:br/>
        <w:t xml:space="preserve">     The verra tapmost, tow’rin height</w:t>
      </w:r>
      <w:r>
        <w:rPr>
          <w:color w:val="000000"/>
          <w:sz w:val="24"/>
          <w:szCs w:val="24"/>
        </w:rPr>
        <w:br/>
        <w:t xml:space="preserve">     O’ Miss’ bonnet.</w:t>
      </w:r>
    </w:p>
    <w:p>
      <w:pPr>
        <w:widowControl w:val="on"/>
        <w:pBdr/>
        <w:spacing w:before="240" w:after="240" w:line="240" w:lineRule="auto"/>
        <w:ind w:left="0" w:right="0"/>
        <w:jc w:val="left"/>
      </w:pPr>
      <w:r>
        <w:rPr>
          <w:color w:val="000000"/>
          <w:sz w:val="24"/>
          <w:szCs w:val="24"/>
        </w:rPr>
        <w:t xml:space="preserve">     My sooth! right bauld ye set your nose out,</w:t>
      </w:r>
      <w:r>
        <w:rPr>
          <w:color w:val="000000"/>
          <w:sz w:val="24"/>
          <w:szCs w:val="24"/>
        </w:rPr>
        <w:br/>
        <w:t xml:space="preserve">     As plump an’ grey as ony groset: </w:t>
      </w:r>
      <w:r>
        <w:rPr>
          <w:color w:val="000000"/>
          <w:sz w:val="24"/>
          <w:szCs w:val="24"/>
        </w:rPr>
        <w:br/>
        <w:t xml:space="preserve">     O for some rank, mercurial rozet,</w:t>
      </w:r>
      <w:r>
        <w:rPr>
          <w:color w:val="000000"/>
          <w:sz w:val="24"/>
          <w:szCs w:val="24"/>
        </w:rPr>
        <w:br/>
        <w:t xml:space="preserve">     Or fell, red smeddum,</w:t>
      </w:r>
      <w:r>
        <w:rPr>
          <w:color w:val="000000"/>
          <w:sz w:val="24"/>
          <w:szCs w:val="24"/>
        </w:rPr>
        <w:br/>
        <w:t xml:space="preserve">     I’d gie you sic a hearty dose o’t,</w:t>
      </w:r>
      <w:r>
        <w:rPr>
          <w:color w:val="000000"/>
          <w:sz w:val="24"/>
          <w:szCs w:val="24"/>
        </w:rPr>
        <w:br/>
        <w:t xml:space="preserve">     Wad dress your droddum.</w:t>
      </w:r>
    </w:p>
    <w:p>
      <w:pPr>
        <w:widowControl w:val="on"/>
        <w:pBdr/>
        <w:spacing w:before="240" w:after="240" w:line="240" w:lineRule="auto"/>
        <w:ind w:left="0" w:right="0"/>
        <w:jc w:val="left"/>
      </w:pPr>
      <w:r>
        <w:rPr>
          <w:color w:val="000000"/>
          <w:sz w:val="24"/>
          <w:szCs w:val="24"/>
        </w:rPr>
        <w:t xml:space="preserve">     I wad na been surpris’d to spy</w:t>
      </w:r>
      <w:r>
        <w:rPr>
          <w:color w:val="000000"/>
          <w:sz w:val="24"/>
          <w:szCs w:val="24"/>
        </w:rPr>
        <w:br/>
        <w:t xml:space="preserve">     You on an auld wife’s flainen toy;</w:t>
      </w:r>
      <w:r>
        <w:rPr>
          <w:color w:val="000000"/>
          <w:sz w:val="24"/>
          <w:szCs w:val="24"/>
        </w:rPr>
        <w:br/>
        <w:t xml:space="preserve">     Or aiblins some bit dubbie boy,</w:t>
      </w:r>
      <w:r>
        <w:rPr>
          <w:color w:val="000000"/>
          <w:sz w:val="24"/>
          <w:szCs w:val="24"/>
        </w:rPr>
        <w:br/>
        <w:t xml:space="preserve">     On’s wyliecoat;</w:t>
      </w:r>
      <w:r>
        <w:rPr>
          <w:color w:val="000000"/>
          <w:sz w:val="24"/>
          <w:szCs w:val="24"/>
        </w:rPr>
        <w:br/>
        <w:t xml:space="preserve">     But Miss’ fine Lunardi! fye! </w:t>
      </w:r>
      <w:r>
        <w:rPr>
          <w:color w:val="000000"/>
          <w:sz w:val="24"/>
          <w:szCs w:val="24"/>
        </w:rPr>
        <w:br/>
        <w:t xml:space="preserve">     How daur ye do’t?</w:t>
      </w:r>
    </w:p>
    <w:p>
      <w:pPr>
        <w:widowControl w:val="on"/>
        <w:pBdr/>
        <w:spacing w:before="240" w:after="240" w:line="240" w:lineRule="auto"/>
        <w:ind w:left="0" w:right="0"/>
        <w:jc w:val="left"/>
      </w:pPr>
      <w:r>
        <w:rPr>
          <w:color w:val="000000"/>
          <w:sz w:val="24"/>
          <w:szCs w:val="24"/>
        </w:rPr>
        <w:t xml:space="preserve">     O Jeany, dinna toss your head,</w:t>
      </w:r>
      <w:r>
        <w:rPr>
          <w:color w:val="000000"/>
          <w:sz w:val="24"/>
          <w:szCs w:val="24"/>
        </w:rPr>
        <w:br/>
        <w:t xml:space="preserve">     An’ set your beauties a’ abread! </w:t>
      </w:r>
      <w:r>
        <w:rPr>
          <w:color w:val="000000"/>
          <w:sz w:val="24"/>
          <w:szCs w:val="24"/>
        </w:rPr>
        <w:br/>
        <w:t xml:space="preserve">     Ye little ken what cursed speed</w:t>
      </w:r>
      <w:r>
        <w:rPr>
          <w:color w:val="000000"/>
          <w:sz w:val="24"/>
          <w:szCs w:val="24"/>
        </w:rPr>
        <w:br/>
        <w:t xml:space="preserve">     The blastie’s makin: </w:t>
      </w:r>
      <w:r>
        <w:rPr>
          <w:color w:val="000000"/>
          <w:sz w:val="24"/>
          <w:szCs w:val="24"/>
        </w:rPr>
        <w:br/>
        <w:t xml:space="preserve">     Thae winks an’ finger-ends, I dread,</w:t>
      </w:r>
      <w:r>
        <w:rPr>
          <w:color w:val="000000"/>
          <w:sz w:val="24"/>
          <w:szCs w:val="24"/>
        </w:rPr>
        <w:br/>
        <w:t xml:space="preserve">     Are notice takin.</w:t>
      </w:r>
    </w:p>
    <w:p>
      <w:pPr>
        <w:widowControl w:val="on"/>
        <w:pBdr/>
        <w:spacing w:before="240" w:after="240" w:line="240" w:lineRule="auto"/>
        <w:ind w:left="0" w:right="0"/>
        <w:jc w:val="left"/>
      </w:pPr>
      <w:r>
        <w:rPr>
          <w:color w:val="000000"/>
          <w:sz w:val="24"/>
          <w:szCs w:val="24"/>
        </w:rPr>
        <w:t xml:space="preserve">     O wad some Power the giftie gie us</w:t>
      </w:r>
      <w:r>
        <w:rPr>
          <w:color w:val="000000"/>
          <w:sz w:val="24"/>
          <w:szCs w:val="24"/>
        </w:rPr>
        <w:br/>
        <w:t xml:space="preserve">     To see oursels as ithers see us! </w:t>
      </w:r>
      <w:r>
        <w:rPr>
          <w:color w:val="000000"/>
          <w:sz w:val="24"/>
          <w:szCs w:val="24"/>
        </w:rPr>
        <w:br/>
        <w:t xml:space="preserve">     It wad frae mony a blunder free us,</w:t>
      </w:r>
      <w:r>
        <w:rPr>
          <w:color w:val="000000"/>
          <w:sz w:val="24"/>
          <w:szCs w:val="24"/>
        </w:rPr>
        <w:br/>
        <w:t xml:space="preserve">     An’ foolish notion: </w:t>
      </w:r>
      <w:r>
        <w:rPr>
          <w:color w:val="000000"/>
          <w:sz w:val="24"/>
          <w:szCs w:val="24"/>
        </w:rPr>
        <w:br/>
        <w:t xml:space="preserve">     What airs in dress an’ gait wad lea’e us,</w:t>
      </w:r>
      <w:r>
        <w:rPr>
          <w:color w:val="000000"/>
          <w:sz w:val="24"/>
          <w:szCs w:val="24"/>
        </w:rPr>
        <w:br/>
        <w:t xml:space="preserve">     An’ ev’n devotion!</w:t>
      </w:r>
    </w:p>
    <w:p>
      <w:pPr>
        <w:widowControl w:val="on"/>
        <w:pBdr/>
        <w:spacing w:before="240" w:after="240" w:line="240" w:lineRule="auto"/>
        <w:ind w:left="0" w:right="0"/>
        <w:jc w:val="left"/>
      </w:pPr>
      <w:r>
        <w:rPr>
          <w:b/>
          <w:color w:val="000000"/>
          <w:sz w:val="24"/>
          <w:szCs w:val="24"/>
        </w:rPr>
        <w:t xml:space="preserve">Inscribed On A Work Of Hannah More’s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Presented to the Author by a Lady.</w:t>
      </w:r>
    </w:p>
    <w:p>
      <w:pPr>
        <w:widowControl w:val="on"/>
        <w:pBdr/>
        <w:spacing w:before="240" w:after="240" w:line="240" w:lineRule="auto"/>
        <w:ind w:left="0" w:right="0"/>
        <w:jc w:val="left"/>
      </w:pPr>
      <w:r>
        <w:rPr>
          <w:color w:val="000000"/>
          <w:sz w:val="24"/>
          <w:szCs w:val="24"/>
        </w:rPr>
        <w:t xml:space="preserve">     Thou flatt’ring mark of friendship kind,</w:t>
      </w:r>
      <w:r>
        <w:rPr>
          <w:color w:val="000000"/>
          <w:sz w:val="24"/>
          <w:szCs w:val="24"/>
        </w:rPr>
        <w:br/>
        <w:t xml:space="preserve">     Still may thy pages call to mind</w:t>
      </w:r>
      <w:r>
        <w:rPr>
          <w:color w:val="000000"/>
          <w:sz w:val="24"/>
          <w:szCs w:val="24"/>
        </w:rPr>
        <w:br/>
        <w:t xml:space="preserve">     The dear, the beauteous donor;</w:t>
      </w:r>
      <w:r>
        <w:rPr>
          <w:color w:val="000000"/>
          <w:sz w:val="24"/>
          <w:szCs w:val="24"/>
        </w:rPr>
        <w:br/>
        <w:t xml:space="preserve">     Tho’ sweetly female ev’ry part,</w:t>
      </w:r>
      <w:r>
        <w:rPr>
          <w:color w:val="000000"/>
          <w:sz w:val="24"/>
          <w:szCs w:val="24"/>
        </w:rPr>
        <w:br/>
        <w:t xml:space="preserve">     Yet such a head, and more the heart</w:t>
      </w:r>
      <w:r>
        <w:rPr>
          <w:color w:val="000000"/>
          <w:sz w:val="24"/>
          <w:szCs w:val="24"/>
        </w:rPr>
        <w:br/>
        <w:t xml:space="preserve">     Does both the sexes honour: </w:t>
      </w:r>
      <w:r>
        <w:rPr>
          <w:color w:val="000000"/>
          <w:sz w:val="24"/>
          <w:szCs w:val="24"/>
        </w:rPr>
        <w:br/>
        <w:t xml:space="preserve">     She show’d her taste refin’d and just,</w:t>
      </w:r>
      <w:r>
        <w:rPr>
          <w:color w:val="000000"/>
          <w:sz w:val="24"/>
          <w:szCs w:val="24"/>
        </w:rPr>
        <w:br/>
        <w:t xml:space="preserve">     When she selected thee;</w:t>
      </w:r>
      <w:r>
        <w:rPr>
          <w:color w:val="000000"/>
          <w:sz w:val="24"/>
          <w:szCs w:val="24"/>
        </w:rPr>
        <w:br/>
        <w:t xml:space="preserve">     Yet deviating, own I must,</w:t>
      </w:r>
      <w:r>
        <w:rPr>
          <w:color w:val="000000"/>
          <w:sz w:val="24"/>
          <w:szCs w:val="24"/>
        </w:rPr>
        <w:br/>
        <w:t xml:space="preserve">     For sae approving me: </w:t>
      </w:r>
      <w:r>
        <w:rPr>
          <w:color w:val="000000"/>
          <w:sz w:val="24"/>
          <w:szCs w:val="24"/>
        </w:rPr>
        <w:br/>
        <w:t xml:space="preserve">     But kind still I’ll mind still</w:t>
      </w:r>
      <w:r>
        <w:rPr>
          <w:color w:val="000000"/>
          <w:sz w:val="24"/>
          <w:szCs w:val="24"/>
        </w:rPr>
        <w:br/>
        <w:t xml:space="preserve">     The giver in the gift;</w:t>
      </w:r>
      <w:r>
        <w:rPr>
          <w:color w:val="000000"/>
          <w:sz w:val="24"/>
          <w:szCs w:val="24"/>
        </w:rPr>
        <w:br/>
        <w:t xml:space="preserve">     I’ll bless her, an’ wiss her</w:t>
      </w:r>
      <w:r>
        <w:rPr>
          <w:color w:val="000000"/>
          <w:sz w:val="24"/>
          <w:szCs w:val="24"/>
        </w:rPr>
        <w:br/>
        <w:t xml:space="preserve">     A Friend aboon the lift.</w:t>
      </w:r>
    </w:p>
    <w:p>
      <w:pPr>
        <w:keepNext w:val="on"/>
        <w:widowControl w:val="on"/>
        <w:pBdr/>
        <w:spacing w:before="299" w:after="299" w:line="240" w:lineRule="auto"/>
        <w:ind w:left="0" w:right="0"/>
        <w:jc w:val="left"/>
        <w:outlineLvl w:val="1"/>
      </w:pPr>
      <w:r>
        <w:rPr>
          <w:b/>
          <w:color w:val="000000"/>
          <w:sz w:val="36"/>
          <w:szCs w:val="36"/>
        </w:rPr>
        <w:t xml:space="preserve">Song, Composed In Spring</w:t>
      </w:r>
    </w:p>
    <w:p>
      <w:pPr>
        <w:widowControl w:val="on"/>
        <w:pBdr/>
        <w:spacing w:before="240" w:after="240" w:line="240" w:lineRule="auto"/>
        <w:ind w:left="0" w:right="0"/>
        <w:jc w:val="left"/>
      </w:pPr>
      <w:r>
        <w:rPr>
          <w:color w:val="000000"/>
          <w:sz w:val="24"/>
          <w:szCs w:val="24"/>
        </w:rPr>
        <w:t xml:space="preserve">     Tune—­“Jockey’s Grey Breeks.”</w:t>
      </w:r>
    </w:p>
    <w:p>
      <w:pPr>
        <w:widowControl w:val="on"/>
        <w:pBdr/>
        <w:spacing w:before="240" w:after="240" w:line="240" w:lineRule="auto"/>
        <w:ind w:left="0" w:right="0"/>
        <w:jc w:val="left"/>
      </w:pPr>
      <w:r>
        <w:rPr>
          <w:color w:val="000000"/>
          <w:sz w:val="24"/>
          <w:szCs w:val="24"/>
        </w:rPr>
        <w:t xml:space="preserve">     Again rejoicing Nature sees</w:t>
      </w:r>
      <w:r>
        <w:rPr>
          <w:color w:val="000000"/>
          <w:sz w:val="24"/>
          <w:szCs w:val="24"/>
        </w:rPr>
        <w:br/>
        <w:t xml:space="preserve">     Her robe assume its vernal hues: </w:t>
      </w:r>
      <w:r>
        <w:rPr>
          <w:color w:val="000000"/>
          <w:sz w:val="24"/>
          <w:szCs w:val="24"/>
        </w:rPr>
        <w:br/>
        <w:t xml:space="preserve">     Her leafy locks wave in the breeze,</w:t>
      </w:r>
      <w:r>
        <w:rPr>
          <w:color w:val="000000"/>
          <w:sz w:val="24"/>
          <w:szCs w:val="24"/>
        </w:rPr>
        <w:br/>
        <w:t xml:space="preserve">     All freshly steep’d in morning dews.</w:t>
      </w:r>
    </w:p>
    <w:p>
      <w:pPr>
        <w:widowControl w:val="on"/>
        <w:pBdr/>
        <w:spacing w:before="240" w:after="240" w:line="240" w:lineRule="auto"/>
        <w:ind w:left="0" w:right="0"/>
        <w:jc w:val="left"/>
      </w:pPr>
      <w:r>
        <w:rPr>
          <w:color w:val="000000"/>
          <w:sz w:val="24"/>
          <w:szCs w:val="24"/>
        </w:rPr>
        <w:t xml:space="preserve">     Chorus.—­And maun I still on Menie doat,</w:t>
      </w:r>
      <w:r>
        <w:rPr>
          <w:color w:val="000000"/>
          <w:sz w:val="24"/>
          <w:szCs w:val="24"/>
        </w:rPr>
        <w:br/>
        <w:t xml:space="preserve">     And bear the scorn that’s in her e’e? </w:t>
      </w:r>
      <w:r>
        <w:rPr>
          <w:color w:val="000000"/>
          <w:sz w:val="24"/>
          <w:szCs w:val="24"/>
        </w:rPr>
        <w:br/>
        <w:t xml:space="preserve">     For it’s jet, jet black, an’ it’s like a hawk,</w:t>
      </w:r>
      <w:r>
        <w:rPr>
          <w:color w:val="000000"/>
          <w:sz w:val="24"/>
          <w:szCs w:val="24"/>
        </w:rPr>
        <w:br/>
        <w:t xml:space="preserve">     An’ it winna let a body be.</w:t>
      </w:r>
    </w:p>
    <w:p>
      <w:pPr>
        <w:widowControl w:val="on"/>
        <w:pBdr/>
        <w:spacing w:before="240" w:after="240" w:line="240" w:lineRule="auto"/>
        <w:ind w:left="0" w:right="0"/>
        <w:jc w:val="left"/>
      </w:pPr>
      <w:r>
        <w:rPr>
          <w:color w:val="000000"/>
          <w:sz w:val="24"/>
          <w:szCs w:val="24"/>
        </w:rPr>
        <w:t xml:space="preserve">     In vain to me the cowslips blaw,</w:t>
      </w:r>
      <w:r>
        <w:rPr>
          <w:color w:val="000000"/>
          <w:sz w:val="24"/>
          <w:szCs w:val="24"/>
        </w:rPr>
        <w:br/>
        <w:t xml:space="preserve">     In vain to me the vi’lets spring;</w:t>
      </w:r>
      <w:r>
        <w:rPr>
          <w:color w:val="000000"/>
          <w:sz w:val="24"/>
          <w:szCs w:val="24"/>
        </w:rPr>
        <w:br/>
        <w:t xml:space="preserve">     In vain to me in glen or shaw,</w:t>
      </w:r>
      <w:r>
        <w:rPr>
          <w:color w:val="000000"/>
          <w:sz w:val="24"/>
          <w:szCs w:val="24"/>
        </w:rPr>
        <w:br/>
        <w:t xml:space="preserve">     The mavis and the lintwhite sing. </w:t>
      </w:r>
      <w:r>
        <w:rPr>
          <w:color w:val="000000"/>
          <w:sz w:val="24"/>
          <w:szCs w:val="24"/>
        </w:rPr>
        <w:br/>
        <w:t xml:space="preserve">     And maun I still, &amp;c.</w:t>
      </w:r>
    </w:p>
    <w:p>
      <w:pPr>
        <w:widowControl w:val="on"/>
        <w:pBdr/>
        <w:spacing w:before="240" w:after="240" w:line="240" w:lineRule="auto"/>
        <w:ind w:left="0" w:right="0"/>
        <w:jc w:val="left"/>
      </w:pPr>
      <w:r>
        <w:rPr>
          <w:color w:val="000000"/>
          <w:sz w:val="24"/>
          <w:szCs w:val="24"/>
        </w:rPr>
        <w:t xml:space="preserve">     The merry ploughboy cheers his team,</w:t>
      </w:r>
      <w:r>
        <w:rPr>
          <w:color w:val="000000"/>
          <w:sz w:val="24"/>
          <w:szCs w:val="24"/>
        </w:rPr>
        <w:br/>
        <w:t xml:space="preserve">     Wi’ joy the tentie seedsman stalks;</w:t>
      </w:r>
      <w:r>
        <w:rPr>
          <w:color w:val="000000"/>
          <w:sz w:val="24"/>
          <w:szCs w:val="24"/>
        </w:rPr>
        <w:br/>
        <w:t xml:space="preserve">     But life to me’s a weary dream,</w:t>
      </w:r>
      <w:r>
        <w:rPr>
          <w:color w:val="000000"/>
          <w:sz w:val="24"/>
          <w:szCs w:val="24"/>
        </w:rPr>
        <w:br/>
        <w:t xml:space="preserve">     A dream of ane that never wauks. </w:t>
      </w:r>
      <w:r>
        <w:rPr>
          <w:color w:val="000000"/>
          <w:sz w:val="24"/>
          <w:szCs w:val="24"/>
        </w:rPr>
        <w:br/>
        <w:t xml:space="preserve">     And maun I still, &amp;c.</w:t>
      </w:r>
    </w:p>
    <w:p>
      <w:pPr>
        <w:widowControl w:val="on"/>
        <w:pBdr/>
        <w:spacing w:before="240" w:after="240" w:line="240" w:lineRule="auto"/>
        <w:ind w:left="0" w:right="0"/>
        <w:jc w:val="left"/>
      </w:pPr>
      <w:r>
        <w:rPr>
          <w:color w:val="000000"/>
          <w:sz w:val="24"/>
          <w:szCs w:val="24"/>
        </w:rPr>
        <w:t xml:space="preserve">     The wanton coot the water skims,</w:t>
      </w:r>
      <w:r>
        <w:rPr>
          <w:color w:val="000000"/>
          <w:sz w:val="24"/>
          <w:szCs w:val="24"/>
        </w:rPr>
        <w:br/>
        <w:t xml:space="preserve">     Amang the reeds the ducklings cry,</w:t>
      </w:r>
      <w:r>
        <w:rPr>
          <w:color w:val="000000"/>
          <w:sz w:val="24"/>
          <w:szCs w:val="24"/>
        </w:rPr>
        <w:br/>
        <w:t xml:space="preserve">     The stately swan majestic swims,</w:t>
      </w:r>
      <w:r>
        <w:rPr>
          <w:color w:val="000000"/>
          <w:sz w:val="24"/>
          <w:szCs w:val="24"/>
        </w:rPr>
        <w:br/>
        <w:t xml:space="preserve">     And ev’ry thing is blest but I.</w:t>
      </w:r>
      <w:r>
        <w:rPr>
          <w:color w:val="000000"/>
          <w:sz w:val="24"/>
          <w:szCs w:val="24"/>
        </w:rPr>
        <w:br/>
        <w:t xml:space="preserve">     And maun I still, &amp;c.</w:t>
      </w:r>
    </w:p>
    <w:p>
      <w:pPr>
        <w:widowControl w:val="on"/>
        <w:pBdr/>
        <w:spacing w:before="240" w:after="240" w:line="240" w:lineRule="auto"/>
        <w:ind w:left="0" w:right="0"/>
        <w:jc w:val="left"/>
      </w:pPr>
      <w:r>
        <w:rPr>
          <w:color w:val="000000"/>
          <w:sz w:val="24"/>
          <w:szCs w:val="24"/>
        </w:rPr>
        <w:t xml:space="preserve">     The sheep-herd steeks his faulding slap,</w:t>
      </w:r>
      <w:r>
        <w:rPr>
          <w:color w:val="000000"/>
          <w:sz w:val="24"/>
          <w:szCs w:val="24"/>
        </w:rPr>
        <w:br/>
        <w:t xml:space="preserve">     And o’er the moorlands whistles shill: </w:t>
      </w:r>
      <w:r>
        <w:rPr>
          <w:color w:val="000000"/>
          <w:sz w:val="24"/>
          <w:szCs w:val="24"/>
        </w:rPr>
        <w:br/>
        <w:t xml:space="preserve">     Wi’ wild, unequal, wand’ring step,</w:t>
      </w:r>
      <w:r>
        <w:rPr>
          <w:color w:val="000000"/>
          <w:sz w:val="24"/>
          <w:szCs w:val="24"/>
        </w:rPr>
        <w:br/>
        <w:t xml:space="preserve">     I meet him on the dewy hill. </w:t>
      </w:r>
      <w:r>
        <w:rPr>
          <w:color w:val="000000"/>
          <w:sz w:val="24"/>
          <w:szCs w:val="24"/>
        </w:rPr>
        <w:br/>
        <w:t xml:space="preserve">     And maun I still, &amp;c.</w:t>
      </w:r>
    </w:p>
    <w:p>
      <w:pPr>
        <w:widowControl w:val="on"/>
        <w:pBdr/>
        <w:spacing w:before="240" w:after="240" w:line="240" w:lineRule="auto"/>
        <w:ind w:left="0" w:right="0"/>
        <w:jc w:val="left"/>
      </w:pPr>
      <w:r>
        <w:rPr>
          <w:color w:val="000000"/>
          <w:sz w:val="24"/>
          <w:szCs w:val="24"/>
        </w:rPr>
        <w:t xml:space="preserve">     And when the lark, ’tween light and dark,</w:t>
      </w:r>
      <w:r>
        <w:rPr>
          <w:color w:val="000000"/>
          <w:sz w:val="24"/>
          <w:szCs w:val="24"/>
        </w:rPr>
        <w:br/>
        <w:t xml:space="preserve">     Blythe waukens by the daisy’s side,</w:t>
      </w:r>
      <w:r>
        <w:rPr>
          <w:color w:val="000000"/>
          <w:sz w:val="24"/>
          <w:szCs w:val="24"/>
        </w:rPr>
        <w:br/>
        <w:t xml:space="preserve">     And mounts and sings on flittering wings,</w:t>
      </w:r>
      <w:r>
        <w:rPr>
          <w:color w:val="000000"/>
          <w:sz w:val="24"/>
          <w:szCs w:val="24"/>
        </w:rPr>
        <w:br/>
        <w:t xml:space="preserve">     A woe-worn ghaist I hameward glide. </w:t>
      </w:r>
      <w:r>
        <w:rPr>
          <w:color w:val="000000"/>
          <w:sz w:val="24"/>
          <w:szCs w:val="24"/>
        </w:rPr>
        <w:br/>
        <w:t xml:space="preserve">     And maun I still, &amp;c.</w:t>
      </w:r>
    </w:p>
    <w:p>
      <w:pPr>
        <w:widowControl w:val="on"/>
        <w:pBdr/>
        <w:spacing w:before="240" w:after="240" w:line="240" w:lineRule="auto"/>
        <w:ind w:left="0" w:right="0"/>
        <w:jc w:val="left"/>
      </w:pPr>
      <w:r>
        <w:rPr>
          <w:color w:val="000000"/>
          <w:sz w:val="24"/>
          <w:szCs w:val="24"/>
        </w:rPr>
        <w:t xml:space="preserve">     Come winter, with thine angry howl,</w:t>
      </w:r>
      <w:r>
        <w:rPr>
          <w:color w:val="000000"/>
          <w:sz w:val="24"/>
          <w:szCs w:val="24"/>
        </w:rPr>
        <w:br/>
        <w:t xml:space="preserve">     And raging, bend the naked tree;</w:t>
      </w:r>
      <w:r>
        <w:rPr>
          <w:color w:val="000000"/>
          <w:sz w:val="24"/>
          <w:szCs w:val="24"/>
        </w:rPr>
        <w:br/>
        <w:t xml:space="preserve">     Thy gloom will soothe my cheerless soul,</w:t>
      </w:r>
      <w:r>
        <w:rPr>
          <w:color w:val="000000"/>
          <w:sz w:val="24"/>
          <w:szCs w:val="24"/>
        </w:rPr>
        <w:br/>
        <w:t xml:space="preserve">     When nature all is sad like me! </w:t>
      </w:r>
      <w:r>
        <w:rPr>
          <w:color w:val="000000"/>
          <w:sz w:val="24"/>
          <w:szCs w:val="24"/>
        </w:rPr>
        <w:br/>
        <w:t xml:space="preserve">     And maun I still, &amp;c.</w:t>
      </w:r>
    </w:p>
    <w:p>
      <w:pPr>
        <w:widowControl w:val="on"/>
        <w:pBdr/>
        <w:spacing w:before="240" w:after="240" w:line="240" w:lineRule="auto"/>
        <w:ind w:left="0" w:right="0"/>
        <w:jc w:val="left"/>
      </w:pPr>
      <w:r>
        <w:rPr>
          <w:color w:val="000000"/>
          <w:sz w:val="24"/>
          <w:szCs w:val="24"/>
        </w:rPr>
        <w:t xml:space="preserve">To A Mountain Daisy,</w:t>
      </w:r>
    </w:p>
    <w:p>
      <w:pPr>
        <w:widowControl w:val="on"/>
        <w:pBdr/>
        <w:spacing w:before="240" w:after="240" w:line="240" w:lineRule="auto"/>
        <w:ind w:left="0" w:right="0"/>
        <w:jc w:val="left"/>
      </w:pPr>
      <w:r>
        <w:rPr>
          <w:color w:val="000000"/>
          <w:sz w:val="24"/>
          <w:szCs w:val="24"/>
        </w:rPr>
        <w:t xml:space="preserve">     On turning down with the Plough, in April, 1786.</w:t>
      </w:r>
    </w:p>
    <w:p>
      <w:pPr>
        <w:widowControl w:val="on"/>
        <w:pBdr/>
        <w:spacing w:before="240" w:after="240" w:line="240" w:lineRule="auto"/>
        <w:ind w:left="0" w:right="0"/>
        <w:jc w:val="left"/>
      </w:pPr>
      <w:r>
        <w:rPr>
          <w:color w:val="000000"/>
          <w:sz w:val="24"/>
          <w:szCs w:val="24"/>
        </w:rPr>
        <w:t xml:space="preserve">     Wee, modest crimson-tipped flow’r,</w:t>
      </w:r>
      <w:r>
        <w:rPr>
          <w:color w:val="000000"/>
          <w:sz w:val="24"/>
          <w:szCs w:val="24"/>
        </w:rPr>
        <w:br/>
        <w:t xml:space="preserve">     Thou’s met me in an evil hour;</w:t>
      </w:r>
      <w:r>
        <w:rPr>
          <w:color w:val="000000"/>
          <w:sz w:val="24"/>
          <w:szCs w:val="24"/>
        </w:rPr>
        <w:br/>
        <w:t xml:space="preserve">     For I maun crush amang the stoure</w:t>
      </w:r>
      <w:r>
        <w:rPr>
          <w:color w:val="000000"/>
          <w:sz w:val="24"/>
          <w:szCs w:val="24"/>
        </w:rPr>
        <w:br/>
        <w:t xml:space="preserve">     Thy slender stem: </w:t>
      </w:r>
      <w:r>
        <w:rPr>
          <w:color w:val="000000"/>
          <w:sz w:val="24"/>
          <w:szCs w:val="24"/>
        </w:rPr>
        <w:br/>
        <w:t xml:space="preserve">     To spare thee now is past my pow’r,</w:t>
      </w:r>
      <w:r>
        <w:rPr>
          <w:color w:val="000000"/>
          <w:sz w:val="24"/>
          <w:szCs w:val="24"/>
        </w:rPr>
        <w:br/>
        <w:t xml:space="preserve">     Thou bonie gem.</w:t>
      </w:r>
    </w:p>
    <w:p>
      <w:pPr>
        <w:widowControl w:val="on"/>
        <w:pBdr/>
        <w:spacing w:before="240" w:after="240" w:line="240" w:lineRule="auto"/>
        <w:ind w:left="0" w:right="0"/>
        <w:jc w:val="left"/>
      </w:pPr>
      <w:r>
        <w:rPr>
          <w:color w:val="000000"/>
          <w:sz w:val="24"/>
          <w:szCs w:val="24"/>
        </w:rPr>
        <w:t xml:space="preserve">     Alas! it’s no thy neibor sweet,</w:t>
      </w:r>
      <w:r>
        <w:rPr>
          <w:color w:val="000000"/>
          <w:sz w:val="24"/>
          <w:szCs w:val="24"/>
        </w:rPr>
        <w:br/>
        <w:t xml:space="preserve">     The bonie lark, companion meet,</w:t>
      </w:r>
      <w:r>
        <w:rPr>
          <w:color w:val="000000"/>
          <w:sz w:val="24"/>
          <w:szCs w:val="24"/>
        </w:rPr>
        <w:br/>
        <w:t xml:space="preserve">     Bending thee ’mang the dewy weet,</w:t>
      </w:r>
      <w:r>
        <w:rPr>
          <w:color w:val="000000"/>
          <w:sz w:val="24"/>
          <w:szCs w:val="24"/>
        </w:rPr>
        <w:br/>
        <w:t xml:space="preserve">     Wi’ spreckl’d breast! </w:t>
      </w:r>
      <w:r>
        <w:rPr>
          <w:color w:val="000000"/>
          <w:sz w:val="24"/>
          <w:szCs w:val="24"/>
        </w:rPr>
        <w:br/>
        <w:t xml:space="preserve">     When upward-springing, blythe, to greet</w:t>
      </w:r>
      <w:r>
        <w:rPr>
          <w:color w:val="000000"/>
          <w:sz w:val="24"/>
          <w:szCs w:val="24"/>
        </w:rPr>
        <w:br/>
        <w:t xml:space="preserve">     The purpling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Cauld blew the bitter-biting north</w:t>
      </w:r>
      <w:r>
        <w:rPr>
          <w:color w:val="000000"/>
          <w:sz w:val="24"/>
          <w:szCs w:val="24"/>
        </w:rPr>
        <w:br/>
        <w:t xml:space="preserve">     Upon thy early, humble birth;</w:t>
      </w:r>
      <w:r>
        <w:rPr>
          <w:color w:val="000000"/>
          <w:sz w:val="24"/>
          <w:szCs w:val="24"/>
        </w:rPr>
        <w:br/>
        <w:t xml:space="preserve">     Yet cheerfully thou glinted forth</w:t>
      </w:r>
      <w:r>
        <w:rPr>
          <w:color w:val="000000"/>
          <w:sz w:val="24"/>
          <w:szCs w:val="24"/>
        </w:rPr>
        <w:br/>
        <w:t xml:space="preserve">     Amid the storm,</w:t>
      </w:r>
      <w:r>
        <w:rPr>
          <w:color w:val="000000"/>
          <w:sz w:val="24"/>
          <w:szCs w:val="24"/>
        </w:rPr>
        <w:br/>
        <w:t xml:space="preserve">     Scarce rear’d above the parent-earth</w:t>
      </w:r>
      <w:r>
        <w:rPr>
          <w:color w:val="000000"/>
          <w:sz w:val="24"/>
          <w:szCs w:val="24"/>
        </w:rPr>
        <w:br/>
        <w:t xml:space="preserve">     Thy tender form.</w:t>
      </w:r>
    </w:p>
    <w:p>
      <w:pPr>
        <w:widowControl w:val="on"/>
        <w:pBdr/>
        <w:spacing w:before="240" w:after="240" w:line="240" w:lineRule="auto"/>
        <w:ind w:left="0" w:right="0"/>
        <w:jc w:val="left"/>
      </w:pPr>
      <w:r>
        <w:rPr>
          <w:color w:val="000000"/>
          <w:sz w:val="24"/>
          <w:szCs w:val="24"/>
        </w:rPr>
        <w:t xml:space="preserve">     The flaunting flow’rs our gardens yield,</w:t>
      </w:r>
      <w:r>
        <w:rPr>
          <w:color w:val="000000"/>
          <w:sz w:val="24"/>
          <w:szCs w:val="24"/>
        </w:rPr>
        <w:br/>
        <w:t xml:space="preserve">     High shelt’ring woods and wa’s maun shield;</w:t>
      </w:r>
      <w:r>
        <w:rPr>
          <w:color w:val="000000"/>
          <w:sz w:val="24"/>
          <w:szCs w:val="24"/>
        </w:rPr>
        <w:br/>
        <w:t xml:space="preserve">     But thou, beneath the random bield</w:t>
      </w:r>
      <w:r>
        <w:rPr>
          <w:color w:val="000000"/>
          <w:sz w:val="24"/>
          <w:szCs w:val="24"/>
        </w:rPr>
        <w:br/>
        <w:t xml:space="preserve">     O’ clod or stane,</w:t>
      </w:r>
      <w:r>
        <w:rPr>
          <w:color w:val="000000"/>
          <w:sz w:val="24"/>
          <w:szCs w:val="24"/>
        </w:rPr>
        <w:br/>
        <w:t xml:space="preserve">     Adorns the histie stibble field,</w:t>
      </w:r>
      <w:r>
        <w:rPr>
          <w:color w:val="000000"/>
          <w:sz w:val="24"/>
          <w:szCs w:val="24"/>
        </w:rPr>
        <w:br/>
        <w:t xml:space="preserve">     Unseen, alane.</w:t>
      </w:r>
    </w:p>
    <w:p>
      <w:pPr>
        <w:widowControl w:val="on"/>
        <w:pBdr/>
        <w:spacing w:before="240" w:after="240" w:line="240" w:lineRule="auto"/>
        <w:ind w:left="0" w:right="0"/>
        <w:jc w:val="left"/>
      </w:pPr>
      <w:r>
        <w:rPr>
          <w:color w:val="000000"/>
          <w:sz w:val="24"/>
          <w:szCs w:val="24"/>
        </w:rPr>
        <w:t xml:space="preserve">     There, in thy scanty mantle clad,</w:t>
      </w:r>
      <w:r>
        <w:rPr>
          <w:color w:val="000000"/>
          <w:sz w:val="24"/>
          <w:szCs w:val="24"/>
        </w:rPr>
        <w:br/>
        <w:t xml:space="preserve">     Thy snawie bosom sun-ward spread,</w:t>
      </w:r>
      <w:r>
        <w:rPr>
          <w:color w:val="000000"/>
          <w:sz w:val="24"/>
          <w:szCs w:val="24"/>
        </w:rPr>
        <w:br/>
        <w:t xml:space="preserve">     Thou lifts thy unassuming head</w:t>
      </w:r>
      <w:r>
        <w:rPr>
          <w:color w:val="000000"/>
          <w:sz w:val="24"/>
          <w:szCs w:val="24"/>
        </w:rPr>
        <w:br/>
        <w:t xml:space="preserve">     In humble guise;</w:t>
      </w:r>
      <w:r>
        <w:rPr>
          <w:color w:val="000000"/>
          <w:sz w:val="24"/>
          <w:szCs w:val="24"/>
        </w:rPr>
        <w:br/>
        <w:t xml:space="preserve">     But now the share uptears thy bed,</w:t>
      </w:r>
      <w:r>
        <w:rPr>
          <w:color w:val="000000"/>
          <w:sz w:val="24"/>
          <w:szCs w:val="24"/>
        </w:rPr>
        <w:br/>
        <w:t xml:space="preserve">     And low thou lies!</w:t>
      </w:r>
    </w:p>
    <w:p>
      <w:pPr>
        <w:widowControl w:val="on"/>
        <w:pBdr/>
        <w:spacing w:before="240" w:after="240" w:line="240" w:lineRule="auto"/>
        <w:ind w:left="0" w:right="0"/>
        <w:jc w:val="left"/>
      </w:pPr>
      <w:r>
        <w:rPr>
          <w:color w:val="000000"/>
          <w:sz w:val="24"/>
          <w:szCs w:val="24"/>
        </w:rPr>
        <w:t xml:space="preserve">     Such is the fate of artless maid,</w:t>
      </w:r>
      <w:r>
        <w:rPr>
          <w:color w:val="000000"/>
          <w:sz w:val="24"/>
          <w:szCs w:val="24"/>
        </w:rPr>
        <w:br/>
        <w:t xml:space="preserve">     Sweet flow’ret of the rural shade! </w:t>
      </w:r>
      <w:r>
        <w:rPr>
          <w:color w:val="000000"/>
          <w:sz w:val="24"/>
          <w:szCs w:val="24"/>
        </w:rPr>
        <w:br/>
        <w:t xml:space="preserve">     By love’s simplicity betray’d,</w:t>
      </w:r>
      <w:r>
        <w:rPr>
          <w:color w:val="000000"/>
          <w:sz w:val="24"/>
          <w:szCs w:val="24"/>
        </w:rPr>
        <w:br/>
        <w:t xml:space="preserve">     And guileless trust;</w:t>
      </w:r>
      <w:r>
        <w:rPr>
          <w:color w:val="000000"/>
          <w:sz w:val="24"/>
          <w:szCs w:val="24"/>
        </w:rPr>
        <w:br/>
        <w:t xml:space="preserve">     Till she, like thee, all soil’d, is laid</w:t>
      </w:r>
      <w:r>
        <w:rPr>
          <w:color w:val="000000"/>
          <w:sz w:val="24"/>
          <w:szCs w:val="24"/>
        </w:rPr>
        <w:br/>
        <w:t xml:space="preserve">     Low i’ the dust.</w:t>
      </w:r>
    </w:p>
    <w:p>
      <w:pPr>
        <w:widowControl w:val="on"/>
        <w:pBdr/>
        <w:spacing w:before="240" w:after="240" w:line="240" w:lineRule="auto"/>
        <w:ind w:left="0" w:right="0"/>
        <w:jc w:val="left"/>
      </w:pPr>
      <w:r>
        <w:rPr>
          <w:color w:val="000000"/>
          <w:sz w:val="24"/>
          <w:szCs w:val="24"/>
        </w:rPr>
        <w:t xml:space="preserve">     Such is the fate of simple bard,</w:t>
      </w:r>
      <w:r>
        <w:rPr>
          <w:color w:val="000000"/>
          <w:sz w:val="24"/>
          <w:szCs w:val="24"/>
        </w:rPr>
        <w:br/>
        <w:t xml:space="preserve">     On life’s rough ocean luckless starr’d! </w:t>
      </w:r>
      <w:r>
        <w:rPr>
          <w:color w:val="000000"/>
          <w:sz w:val="24"/>
          <w:szCs w:val="24"/>
        </w:rPr>
        <w:br/>
        <w:t xml:space="preserve">     Unskilful he to note the card</w:t>
      </w:r>
      <w:r>
        <w:rPr>
          <w:color w:val="000000"/>
          <w:sz w:val="24"/>
          <w:szCs w:val="24"/>
        </w:rPr>
        <w:br/>
        <w:t xml:space="preserve">     Of prudent lore,</w:t>
      </w:r>
      <w:r>
        <w:rPr>
          <w:color w:val="000000"/>
          <w:sz w:val="24"/>
          <w:szCs w:val="24"/>
        </w:rPr>
        <w:br/>
        <w:t xml:space="preserve">     Till billows rage, and gales blow hard,</w:t>
      </w:r>
      <w:r>
        <w:rPr>
          <w:color w:val="000000"/>
          <w:sz w:val="24"/>
          <w:szCs w:val="24"/>
        </w:rPr>
        <w:br/>
        <w:t xml:space="preserve">     And whelm him o’er!</w:t>
      </w:r>
    </w:p>
    <w:p>
      <w:pPr>
        <w:widowControl w:val="on"/>
        <w:pBdr/>
        <w:spacing w:before="240" w:after="240" w:line="240" w:lineRule="auto"/>
        <w:ind w:left="0" w:right="0"/>
        <w:jc w:val="left"/>
      </w:pPr>
      <w:r>
        <w:rPr>
          <w:color w:val="000000"/>
          <w:sz w:val="24"/>
          <w:szCs w:val="24"/>
        </w:rPr>
        <w:t xml:space="preserve">     Such fate to suffering worth is giv’n,</w:t>
      </w:r>
      <w:r>
        <w:rPr>
          <w:color w:val="000000"/>
          <w:sz w:val="24"/>
          <w:szCs w:val="24"/>
        </w:rPr>
        <w:br/>
        <w:t xml:space="preserve">     Who long with wants and woes has striv’n,</w:t>
      </w:r>
      <w:r>
        <w:rPr>
          <w:color w:val="000000"/>
          <w:sz w:val="24"/>
          <w:szCs w:val="24"/>
        </w:rPr>
        <w:br/>
        <w:t xml:space="preserve">     By human pride or cunning driv’n</w:t>
      </w:r>
      <w:r>
        <w:rPr>
          <w:color w:val="000000"/>
          <w:sz w:val="24"/>
          <w:szCs w:val="24"/>
        </w:rPr>
        <w:br/>
        <w:t xml:space="preserve">     To mis’ry’s brink;</w:t>
      </w:r>
      <w:r>
        <w:rPr>
          <w:color w:val="000000"/>
          <w:sz w:val="24"/>
          <w:szCs w:val="24"/>
        </w:rPr>
        <w:br/>
        <w:t xml:space="preserve">     Till wrench’d of ev’ry stay but Heav’n,</w:t>
      </w:r>
      <w:r>
        <w:rPr>
          <w:color w:val="000000"/>
          <w:sz w:val="24"/>
          <w:szCs w:val="24"/>
        </w:rPr>
        <w:br/>
        <w:t xml:space="preserve">     He, ruin’d, sink!</w:t>
      </w:r>
    </w:p>
    <w:p>
      <w:pPr>
        <w:widowControl w:val="on"/>
        <w:pBdr/>
        <w:spacing w:before="240" w:after="240" w:line="240" w:lineRule="auto"/>
        <w:ind w:left="0" w:right="0"/>
        <w:jc w:val="left"/>
      </w:pPr>
      <w:r>
        <w:rPr>
          <w:color w:val="000000"/>
          <w:sz w:val="24"/>
          <w:szCs w:val="24"/>
        </w:rPr>
        <w:t xml:space="preserve">     Ev’n thou who mourn’st the Daisy’s fate,</w:t>
      </w:r>
      <w:r>
        <w:rPr>
          <w:color w:val="000000"/>
          <w:sz w:val="24"/>
          <w:szCs w:val="24"/>
        </w:rPr>
        <w:br/>
        <w:t xml:space="preserve">     That fate is thine—­no distant date;</w:t>
      </w:r>
      <w:r>
        <w:rPr>
          <w:color w:val="000000"/>
          <w:sz w:val="24"/>
          <w:szCs w:val="24"/>
        </w:rPr>
        <w:br/>
        <w:t xml:space="preserve">     Stern Ruin’s plough-share drives elate,</w:t>
      </w:r>
      <w:r>
        <w:rPr>
          <w:color w:val="000000"/>
          <w:sz w:val="24"/>
          <w:szCs w:val="24"/>
        </w:rPr>
        <w:br/>
        <w:t xml:space="preserve">     Full on thy bloom,</w:t>
      </w:r>
      <w:r>
        <w:rPr>
          <w:color w:val="000000"/>
          <w:sz w:val="24"/>
          <w:szCs w:val="24"/>
        </w:rPr>
        <w:br/>
        <w:t xml:space="preserve">     Till crush’d beneath the furrow’s weight,</w:t>
      </w:r>
      <w:r>
        <w:rPr>
          <w:color w:val="000000"/>
          <w:sz w:val="24"/>
          <w:szCs w:val="24"/>
        </w:rPr>
        <w:br/>
        <w:t xml:space="preserve">     Shall be thy doom!</w:t>
      </w:r>
    </w:p>
    <w:p>
      <w:pPr>
        <w:keepNext w:val="on"/>
        <w:widowControl w:val="on"/>
        <w:pBdr/>
        <w:spacing w:before="299" w:after="299" w:line="240" w:lineRule="auto"/>
        <w:ind w:left="0" w:right="0"/>
        <w:jc w:val="left"/>
        <w:outlineLvl w:val="1"/>
      </w:pPr>
      <w:r>
        <w:rPr>
          <w:b/>
          <w:color w:val="000000"/>
          <w:sz w:val="36"/>
          <w:szCs w:val="36"/>
        </w:rPr>
        <w:t xml:space="preserve">To Ruin</w:t>
      </w:r>
    </w:p>
    <w:p>
      <w:pPr>
        <w:widowControl w:val="on"/>
        <w:pBdr/>
        <w:spacing w:before="240" w:after="240" w:line="240" w:lineRule="auto"/>
        <w:ind w:left="0" w:right="0"/>
        <w:jc w:val="left"/>
      </w:pPr>
      <w:r>
        <w:rPr>
          <w:color w:val="000000"/>
          <w:sz w:val="24"/>
          <w:szCs w:val="24"/>
        </w:rPr>
        <w:t xml:space="preserve">     All hail! inexorable lord! </w:t>
      </w:r>
      <w:r>
        <w:rPr>
          <w:color w:val="000000"/>
          <w:sz w:val="24"/>
          <w:szCs w:val="24"/>
        </w:rPr>
        <w:br/>
        <w:t xml:space="preserve">     At whose destruction-breathing word,</w:t>
      </w:r>
      <w:r>
        <w:rPr>
          <w:color w:val="000000"/>
          <w:sz w:val="24"/>
          <w:szCs w:val="24"/>
        </w:rPr>
        <w:br/>
        <w:t xml:space="preserve">     The mightiest empires fall! </w:t>
      </w:r>
      <w:r>
        <w:rPr>
          <w:color w:val="000000"/>
          <w:sz w:val="24"/>
          <w:szCs w:val="24"/>
        </w:rPr>
        <w:br/>
        <w:t xml:space="preserve">     Thy cruel, woe-delighted train,</w:t>
      </w:r>
      <w:r>
        <w:rPr>
          <w:color w:val="000000"/>
          <w:sz w:val="24"/>
          <w:szCs w:val="24"/>
        </w:rPr>
        <w:br/>
        <w:t xml:space="preserve">     The ministers of grief and pain,</w:t>
      </w:r>
      <w:r>
        <w:rPr>
          <w:color w:val="000000"/>
          <w:sz w:val="24"/>
          <w:szCs w:val="24"/>
        </w:rPr>
        <w:br/>
        <w:t xml:space="preserve">     A sullen welcome, all!</w:t>
      </w:r>
    </w:p>
    <w:p>
      <w:pPr>
        <w:widowControl w:val="on"/>
        <w:pBdr/>
        <w:spacing w:before="240" w:after="240" w:line="240" w:lineRule="auto"/>
        <w:ind w:left="0" w:right="0"/>
        <w:jc w:val="left"/>
      </w:pPr>
      <w:r>
        <w:rPr>
          <w:color w:val="000000"/>
          <w:sz w:val="24"/>
          <w:szCs w:val="24"/>
        </w:rPr>
        <w:t xml:space="preserve">     With stern-resolv’d, despairing eye,</w:t>
      </w:r>
      <w:r>
        <w:rPr>
          <w:color w:val="000000"/>
          <w:sz w:val="24"/>
          <w:szCs w:val="24"/>
        </w:rPr>
        <w:br/>
        <w:t xml:space="preserve">     I see each aimed dart;</w:t>
      </w:r>
      <w:r>
        <w:rPr>
          <w:color w:val="000000"/>
          <w:sz w:val="24"/>
          <w:szCs w:val="24"/>
        </w:rPr>
        <w:br/>
        <w:t xml:space="preserve">     For one has cut my dearest tie,</w:t>
      </w:r>
      <w:r>
        <w:rPr>
          <w:color w:val="000000"/>
          <w:sz w:val="24"/>
          <w:szCs w:val="24"/>
        </w:rPr>
        <w:br/>
        <w:t xml:space="preserve">     And quivers in my heart. </w:t>
      </w:r>
      <w:r>
        <w:rPr>
          <w:color w:val="000000"/>
          <w:sz w:val="24"/>
          <w:szCs w:val="24"/>
        </w:rPr>
        <w:br/>
        <w:t xml:space="preserve">     Then low’ring, and pouring,</w:t>
      </w:r>
      <w:r>
        <w:rPr>
          <w:color w:val="000000"/>
          <w:sz w:val="24"/>
          <w:szCs w:val="24"/>
        </w:rPr>
        <w:br/>
        <w:t xml:space="preserve">     The storm no more I dread;</w:t>
      </w:r>
      <w:r>
        <w:rPr>
          <w:color w:val="000000"/>
          <w:sz w:val="24"/>
          <w:szCs w:val="24"/>
        </w:rPr>
        <w:br/>
        <w:t xml:space="preserve">     Tho’ thick’ning, and black’ning,</w:t>
      </w:r>
      <w:r>
        <w:rPr>
          <w:color w:val="000000"/>
          <w:sz w:val="24"/>
          <w:szCs w:val="24"/>
        </w:rPr>
        <w:br/>
        <w:t xml:space="preserve">     Round my devoted head.</w:t>
      </w:r>
    </w:p>
    <w:p>
      <w:pPr>
        <w:widowControl w:val="on"/>
        <w:pBdr/>
        <w:spacing w:before="240" w:after="240" w:line="240" w:lineRule="auto"/>
        <w:ind w:left="0" w:right="0"/>
        <w:jc w:val="left"/>
      </w:pPr>
      <w:r>
        <w:rPr>
          <w:color w:val="000000"/>
          <w:sz w:val="24"/>
          <w:szCs w:val="24"/>
        </w:rPr>
        <w:t xml:space="preserve">     And thou grim Pow’r by life abhorr’d,</w:t>
      </w:r>
      <w:r>
        <w:rPr>
          <w:color w:val="000000"/>
          <w:sz w:val="24"/>
          <w:szCs w:val="24"/>
        </w:rPr>
        <w:br/>
        <w:t xml:space="preserve">     While life a pleasure can afford,</w:t>
      </w:r>
      <w:r>
        <w:rPr>
          <w:color w:val="000000"/>
          <w:sz w:val="24"/>
          <w:szCs w:val="24"/>
        </w:rPr>
        <w:br/>
        <w:t xml:space="preserve">     Oh! hear a wretch’s pray’r! </w:t>
      </w:r>
      <w:r>
        <w:rPr>
          <w:color w:val="000000"/>
          <w:sz w:val="24"/>
          <w:szCs w:val="24"/>
        </w:rPr>
        <w:br/>
        <w:t xml:space="preserve">     Nor more I shrink appall’d, afraid;</w:t>
      </w:r>
      <w:r>
        <w:rPr>
          <w:color w:val="000000"/>
          <w:sz w:val="24"/>
          <w:szCs w:val="24"/>
        </w:rPr>
        <w:br/>
        <w:t xml:space="preserve">     I court, I beg thy friendly aid,</w:t>
      </w:r>
      <w:r>
        <w:rPr>
          <w:color w:val="000000"/>
          <w:sz w:val="24"/>
          <w:szCs w:val="24"/>
        </w:rPr>
        <w:br/>
        <w:t xml:space="preserve">     To close this scene of care! </w:t>
      </w:r>
      <w:r>
        <w:rPr>
          <w:color w:val="000000"/>
          <w:sz w:val="24"/>
          <w:szCs w:val="24"/>
        </w:rPr>
        <w:br/>
        <w:t xml:space="preserve">     When shall my soul, in silent peace,</w:t>
      </w:r>
      <w:r>
        <w:rPr>
          <w:color w:val="000000"/>
          <w:sz w:val="24"/>
          <w:szCs w:val="24"/>
        </w:rPr>
        <w:br/>
        <w:t xml:space="preserve">     Resign life’s joyless day—­</w:t>
      </w:r>
      <w:r>
        <w:rPr>
          <w:color w:val="000000"/>
          <w:sz w:val="24"/>
          <w:szCs w:val="24"/>
        </w:rPr>
        <w:br/>
        <w:t xml:space="preserve">     My weary heart is throbbing cease,</w:t>
      </w:r>
      <w:r>
        <w:rPr>
          <w:color w:val="000000"/>
          <w:sz w:val="24"/>
          <w:szCs w:val="24"/>
        </w:rPr>
        <w:br/>
        <w:t xml:space="preserve">     Cold mould’ring in the clay? </w:t>
      </w:r>
      <w:r>
        <w:rPr>
          <w:color w:val="000000"/>
          <w:sz w:val="24"/>
          <w:szCs w:val="24"/>
        </w:rPr>
        <w:br/>
        <w:t xml:space="preserve">     No fear more, no tear more,</w:t>
      </w:r>
      <w:r>
        <w:rPr>
          <w:color w:val="000000"/>
          <w:sz w:val="24"/>
          <w:szCs w:val="24"/>
        </w:rPr>
        <w:br/>
        <w:t xml:space="preserve">     To stain my lifeless face,</w:t>
      </w:r>
      <w:r>
        <w:rPr>
          <w:color w:val="000000"/>
          <w:sz w:val="24"/>
          <w:szCs w:val="24"/>
        </w:rPr>
        <w:br/>
        <w:t xml:space="preserve">     Enclasped, and grasped,</w:t>
      </w:r>
      <w:r>
        <w:rPr>
          <w:color w:val="000000"/>
          <w:sz w:val="24"/>
          <w:szCs w:val="24"/>
        </w:rPr>
        <w:br/>
        <w:t xml:space="preserve">     Within thy cold embrace!</w:t>
      </w:r>
    </w:p>
    <w:p>
      <w:pPr>
        <w:widowControl w:val="on"/>
        <w:pBdr/>
        <w:spacing w:before="240" w:after="240" w:line="240" w:lineRule="auto"/>
        <w:ind w:left="0" w:right="0"/>
        <w:jc w:val="left"/>
      </w:pPr>
      <w:r>
        <w:rPr>
          <w:b/>
          <w:color w:val="000000"/>
          <w:sz w:val="24"/>
          <w:szCs w:val="24"/>
        </w:rPr>
        <w:t xml:space="preserve">The Lament</w:t>
      </w:r>
    </w:p>
    <w:p>
      <w:pPr>
        <w:widowControl w:val="on"/>
        <w:pBdr/>
        <w:spacing w:before="240" w:after="240" w:line="240" w:lineRule="auto"/>
        <w:ind w:left="0" w:right="0"/>
        <w:jc w:val="left"/>
      </w:pPr>
      <w:r>
        <w:rPr>
          <w:color w:val="000000"/>
          <w:sz w:val="24"/>
          <w:szCs w:val="24"/>
        </w:rPr>
        <w:t xml:space="preserve">     Occasioned by the unfortunate issue of a Friend’s Amour.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Alas! how oft does goodness would itself,</w:t>
      </w:r>
      <w:r>
        <w:rPr>
          <w:color w:val="000000"/>
          <w:sz w:val="24"/>
          <w:szCs w:val="24"/>
        </w:rPr>
        <w:br/>
        <w:t xml:space="preserve">     And sweet affection prove the spring of woe!</w:t>
      </w:r>
    </w:p>
    <w:p>
      <w:pPr>
        <w:widowControl w:val="on"/>
        <w:pBdr/>
        <w:spacing w:before="240" w:after="240" w:line="240" w:lineRule="auto"/>
        <w:ind w:left="0" w:right="0"/>
        <w:jc w:val="left"/>
      </w:pPr>
      <w:r>
        <w:rPr>
          <w:color w:val="000000"/>
          <w:sz w:val="24"/>
          <w:szCs w:val="24"/>
        </w:rPr>
        <w:t xml:space="preserve">     Home.</w:t>
      </w:r>
    </w:p>
    <w:p>
      <w:pPr>
        <w:widowControl w:val="on"/>
        <w:pBdr/>
        <w:spacing w:before="240" w:after="240" w:line="240" w:lineRule="auto"/>
        <w:ind w:left="0" w:right="0"/>
        <w:jc w:val="left"/>
      </w:pPr>
      <w:r>
        <w:rPr>
          <w:color w:val="000000"/>
          <w:sz w:val="24"/>
          <w:szCs w:val="24"/>
        </w:rPr>
        <w:t xml:space="preserve">     O thou pale orb that silent shines</w:t>
      </w:r>
      <w:r>
        <w:rPr>
          <w:color w:val="000000"/>
          <w:sz w:val="24"/>
          <w:szCs w:val="24"/>
        </w:rPr>
        <w:br/>
        <w:t xml:space="preserve">     While care-untroubled mortals sleep! </w:t>
      </w:r>
      <w:r>
        <w:rPr>
          <w:color w:val="000000"/>
          <w:sz w:val="24"/>
          <w:szCs w:val="24"/>
        </w:rPr>
        <w:br/>
        <w:t xml:space="preserve">     Thou seest a wretch who inly pines. </w:t>
      </w:r>
      <w:r>
        <w:rPr>
          <w:color w:val="000000"/>
          <w:sz w:val="24"/>
          <w:szCs w:val="24"/>
        </w:rPr>
        <w:br/>
        <w:t xml:space="preserve">     And wanders here to wail and weep! </w:t>
      </w:r>
      <w:r>
        <w:rPr>
          <w:color w:val="000000"/>
          <w:sz w:val="24"/>
          <w:szCs w:val="24"/>
        </w:rPr>
        <w:br/>
        <w:t xml:space="preserve">     With woe I nightly vigils keep,</w:t>
      </w:r>
      <w:r>
        <w:rPr>
          <w:color w:val="000000"/>
          <w:sz w:val="24"/>
          <w:szCs w:val="24"/>
        </w:rPr>
        <w:br/>
        <w:t xml:space="preserve">     Beneath thy wan, unwarming beam;</w:t>
      </w:r>
      <w:r>
        <w:rPr>
          <w:color w:val="000000"/>
          <w:sz w:val="24"/>
          <w:szCs w:val="24"/>
        </w:rPr>
        <w:br/>
        <w:t xml:space="preserve">     And mourn, in lamentation deep,</w:t>
      </w:r>
      <w:r>
        <w:rPr>
          <w:color w:val="000000"/>
          <w:sz w:val="24"/>
          <w:szCs w:val="24"/>
        </w:rPr>
        <w:br/>
        <w:t xml:space="preserve">     How life and love are all a dream!</w:t>
      </w:r>
    </w:p>
    <w:p>
      <w:pPr>
        <w:widowControl w:val="on"/>
        <w:pBdr/>
        <w:spacing w:before="240" w:after="240" w:line="240" w:lineRule="auto"/>
        <w:ind w:left="0" w:right="0"/>
        <w:jc w:val="left"/>
      </w:pPr>
      <w:r>
        <w:rPr>
          <w:color w:val="000000"/>
          <w:sz w:val="24"/>
          <w:szCs w:val="24"/>
        </w:rPr>
        <w:t xml:space="preserve">     I joyless view thy rays adorn</w:t>
      </w:r>
      <w:r>
        <w:rPr>
          <w:color w:val="000000"/>
          <w:sz w:val="24"/>
          <w:szCs w:val="24"/>
        </w:rPr>
        <w:br/>
        <w:t xml:space="preserve">     The faintly-marked, distant hill;</w:t>
      </w:r>
      <w:r>
        <w:rPr>
          <w:color w:val="000000"/>
          <w:sz w:val="24"/>
          <w:szCs w:val="24"/>
        </w:rPr>
        <w:br/>
        <w:t xml:space="preserve">     I joyless view thy trembling horn,</w:t>
      </w:r>
      <w:r>
        <w:rPr>
          <w:color w:val="000000"/>
          <w:sz w:val="24"/>
          <w:szCs w:val="24"/>
        </w:rPr>
        <w:br/>
        <w:t xml:space="preserve">     Reflected in the gurgling rill: </w:t>
      </w:r>
      <w:r>
        <w:rPr>
          <w:color w:val="000000"/>
          <w:sz w:val="24"/>
          <w:szCs w:val="24"/>
        </w:rPr>
        <w:br/>
        <w:t xml:space="preserve">     My fondly-fluttering heart, be still! </w:t>
      </w:r>
      <w:r>
        <w:rPr>
          <w:color w:val="000000"/>
          <w:sz w:val="24"/>
          <w:szCs w:val="24"/>
        </w:rPr>
        <w:br/>
        <w:t xml:space="preserve">     Thou busy pow’r, remembrance, cease! </w:t>
      </w:r>
      <w:r>
        <w:rPr>
          <w:color w:val="000000"/>
          <w:sz w:val="24"/>
          <w:szCs w:val="24"/>
        </w:rPr>
        <w:br/>
        <w:t xml:space="preserve">     Ah! must the agonizing thrill</w:t>
      </w:r>
      <w:r>
        <w:rPr>
          <w:color w:val="000000"/>
          <w:sz w:val="24"/>
          <w:szCs w:val="24"/>
        </w:rPr>
        <w:br/>
        <w:t xml:space="preserve">     For ever bar returning peace!</w:t>
      </w:r>
    </w:p>
    <w:p>
      <w:pPr>
        <w:widowControl w:val="on"/>
        <w:pBdr/>
        <w:spacing w:before="240" w:after="240" w:line="240" w:lineRule="auto"/>
        <w:ind w:left="0" w:right="0"/>
        <w:jc w:val="left"/>
      </w:pPr>
      <w:r>
        <w:rPr>
          <w:color w:val="000000"/>
          <w:sz w:val="24"/>
          <w:szCs w:val="24"/>
        </w:rPr>
        <w:t xml:space="preserve">     No idly-feign’d, poetic pains,</w:t>
      </w:r>
      <w:r>
        <w:rPr>
          <w:color w:val="000000"/>
          <w:sz w:val="24"/>
          <w:szCs w:val="24"/>
        </w:rPr>
        <w:br/>
        <w:t xml:space="preserve">     My sad, love-lorn lamentings claim: </w:t>
      </w:r>
      <w:r>
        <w:rPr>
          <w:color w:val="000000"/>
          <w:sz w:val="24"/>
          <w:szCs w:val="24"/>
        </w:rPr>
        <w:br/>
        <w:t xml:space="preserve">     No shepherd’s pipe-Arcadian strains;</w:t>
      </w:r>
      <w:r>
        <w:rPr>
          <w:color w:val="000000"/>
          <w:sz w:val="24"/>
          <w:szCs w:val="24"/>
        </w:rPr>
        <w:br/>
        <w:t xml:space="preserve">     No fabled tortures, quaint and tame. </w:t>
      </w:r>
      <w:r>
        <w:rPr>
          <w:color w:val="000000"/>
          <w:sz w:val="24"/>
          <w:szCs w:val="24"/>
        </w:rPr>
        <w:br/>
        <w:t xml:space="preserve">     The plighted faith, the mutual flame,</w:t>
      </w:r>
      <w:r>
        <w:rPr>
          <w:color w:val="000000"/>
          <w:sz w:val="24"/>
          <w:szCs w:val="24"/>
        </w:rPr>
        <w:br/>
        <w:t xml:space="preserve">     The oft-attested pow’rs above,</w:t>
      </w:r>
      <w:r>
        <w:rPr>
          <w:color w:val="000000"/>
          <w:sz w:val="24"/>
          <w:szCs w:val="24"/>
        </w:rPr>
        <w:br/>
        <w:t xml:space="preserve">     The promis’d father’s tender name;</w:t>
      </w:r>
      <w:r>
        <w:rPr>
          <w:color w:val="000000"/>
          <w:sz w:val="24"/>
          <w:szCs w:val="24"/>
        </w:rPr>
        <w:br/>
        <w:t xml:space="preserve">     These were the pledges of my love!</w:t>
      </w:r>
    </w:p>
    <w:p>
      <w:pPr>
        <w:widowControl w:val="on"/>
        <w:pBdr/>
        <w:spacing w:before="240" w:after="240" w:line="240" w:lineRule="auto"/>
        <w:ind w:left="0" w:right="0"/>
        <w:jc w:val="left"/>
      </w:pPr>
      <w:r>
        <w:rPr>
          <w:color w:val="000000"/>
          <w:sz w:val="24"/>
          <w:szCs w:val="24"/>
        </w:rPr>
        <w:t xml:space="preserve">     Encircled in her clasping arms,</w:t>
      </w:r>
      <w:r>
        <w:rPr>
          <w:color w:val="000000"/>
          <w:sz w:val="24"/>
          <w:szCs w:val="24"/>
        </w:rPr>
        <w:br/>
        <w:t xml:space="preserve">     How have the raptur’d moments flown! </w:t>
      </w:r>
      <w:r>
        <w:rPr>
          <w:color w:val="000000"/>
          <w:sz w:val="24"/>
          <w:szCs w:val="24"/>
        </w:rPr>
        <w:br/>
        <w:t xml:space="preserve">     How have I wish’d for fortune’s charms,</w:t>
      </w:r>
      <w:r>
        <w:rPr>
          <w:color w:val="000000"/>
          <w:sz w:val="24"/>
          <w:szCs w:val="24"/>
        </w:rPr>
        <w:br/>
        <w:t xml:space="preserve">     For her dear sake, and her’s alone! </w:t>
      </w:r>
      <w:r>
        <w:rPr>
          <w:color w:val="000000"/>
          <w:sz w:val="24"/>
          <w:szCs w:val="24"/>
        </w:rPr>
        <w:br/>
        <w:t xml:space="preserve">     And, must I think it! is she gone,</w:t>
      </w:r>
      <w:r>
        <w:rPr>
          <w:color w:val="000000"/>
          <w:sz w:val="24"/>
          <w:szCs w:val="24"/>
        </w:rPr>
        <w:br/>
        <w:t xml:space="preserve">     My secret heart’s exulting boast? </w:t>
      </w:r>
      <w:r>
        <w:rPr>
          <w:color w:val="000000"/>
          <w:sz w:val="24"/>
          <w:szCs w:val="24"/>
        </w:rPr>
        <w:br/>
        <w:t xml:space="preserve">     And does she heedless hear my groan? </w:t>
      </w:r>
      <w:r>
        <w:rPr>
          <w:color w:val="000000"/>
          <w:sz w:val="24"/>
          <w:szCs w:val="24"/>
        </w:rPr>
        <w:br/>
        <w:t xml:space="preserve">     And is she ever, ever lost?</w:t>
      </w:r>
    </w:p>
    <w:p>
      <w:pPr>
        <w:widowControl w:val="on"/>
        <w:pBdr/>
        <w:spacing w:before="240" w:after="240" w:line="240" w:lineRule="auto"/>
        <w:ind w:left="0" w:right="0"/>
        <w:jc w:val="left"/>
      </w:pPr>
      <w:r>
        <w:rPr>
          <w:color w:val="000000"/>
          <w:sz w:val="24"/>
          <w:szCs w:val="24"/>
        </w:rPr>
        <w:t xml:space="preserve">     Oh! can she bear so base a heart,</w:t>
      </w:r>
      <w:r>
        <w:rPr>
          <w:color w:val="000000"/>
          <w:sz w:val="24"/>
          <w:szCs w:val="24"/>
        </w:rPr>
        <w:br/>
        <w:t xml:space="preserve">     So lost to honour, lost to truth,</w:t>
      </w:r>
      <w:r>
        <w:rPr>
          <w:color w:val="000000"/>
          <w:sz w:val="24"/>
          <w:szCs w:val="24"/>
        </w:rPr>
        <w:br/>
        <w:t xml:space="preserve">     As from the fondest lover part,</w:t>
      </w:r>
      <w:r>
        <w:rPr>
          <w:color w:val="000000"/>
          <w:sz w:val="24"/>
          <w:szCs w:val="24"/>
        </w:rPr>
        <w:br/>
        <w:t xml:space="preserve">     The plighted husband of her youth? </w:t>
      </w:r>
      <w:r>
        <w:rPr>
          <w:color w:val="000000"/>
          <w:sz w:val="24"/>
          <w:szCs w:val="24"/>
        </w:rPr>
        <w:br/>
        <w:t xml:space="preserve">     Alas! life’s path may be unsmooth! </w:t>
      </w:r>
      <w:r>
        <w:rPr>
          <w:color w:val="000000"/>
          <w:sz w:val="24"/>
          <w:szCs w:val="24"/>
        </w:rPr>
        <w:br/>
        <w:t xml:space="preserve">     Her way may lie thro’ rough distress! </w:t>
      </w:r>
      <w:r>
        <w:rPr>
          <w:color w:val="000000"/>
          <w:sz w:val="24"/>
          <w:szCs w:val="24"/>
        </w:rPr>
        <w:br/>
        <w:t xml:space="preserve">     Then, who her pangs and pains will soothe</w:t>
      </w:r>
      <w:r>
        <w:rPr>
          <w:color w:val="000000"/>
          <w:sz w:val="24"/>
          <w:szCs w:val="24"/>
        </w:rPr>
        <w:br/>
        <w:t xml:space="preserve">     Her sorrows share, and make them less?</w:t>
      </w:r>
    </w:p>
    <w:p>
      <w:pPr>
        <w:widowControl w:val="on"/>
        <w:pBdr/>
        <w:spacing w:before="240" w:after="240" w:line="240" w:lineRule="auto"/>
        <w:ind w:left="0" w:right="0"/>
        <w:jc w:val="left"/>
      </w:pPr>
      <w:r>
        <w:rPr>
          <w:color w:val="000000"/>
          <w:sz w:val="24"/>
          <w:szCs w:val="24"/>
        </w:rPr>
        <w:t xml:space="preserve">     Ye winged hours that o’er us pass’d,</w:t>
      </w:r>
      <w:r>
        <w:rPr>
          <w:color w:val="000000"/>
          <w:sz w:val="24"/>
          <w:szCs w:val="24"/>
        </w:rPr>
        <w:br/>
        <w:t xml:space="preserve">     Enraptur’d more, the more enjoy’d,</w:t>
      </w:r>
      <w:r>
        <w:rPr>
          <w:color w:val="000000"/>
          <w:sz w:val="24"/>
          <w:szCs w:val="24"/>
        </w:rPr>
        <w:br/>
        <w:t xml:space="preserve">     Your dear remembrance in my breast</w:t>
      </w:r>
      <w:r>
        <w:rPr>
          <w:color w:val="000000"/>
          <w:sz w:val="24"/>
          <w:szCs w:val="24"/>
        </w:rPr>
        <w:br/>
        <w:t xml:space="preserve">     My fondly-treasur’d thoughts employ’d: </w:t>
      </w:r>
      <w:r>
        <w:rPr>
          <w:color w:val="000000"/>
          <w:sz w:val="24"/>
          <w:szCs w:val="24"/>
        </w:rPr>
        <w:br/>
        <w:t xml:space="preserve">     That breast, how dreary now, and void,</w:t>
      </w:r>
      <w:r>
        <w:rPr>
          <w:color w:val="000000"/>
          <w:sz w:val="24"/>
          <w:szCs w:val="24"/>
        </w:rPr>
        <w:br/>
        <w:t xml:space="preserve">     For her too scanty once of room! </w:t>
      </w:r>
      <w:r>
        <w:rPr>
          <w:color w:val="000000"/>
          <w:sz w:val="24"/>
          <w:szCs w:val="24"/>
        </w:rPr>
        <w:br/>
        <w:t xml:space="preserve">     Ev’n ev’ry ray of hope destroy’d,</w:t>
      </w:r>
      <w:r>
        <w:rPr>
          <w:color w:val="000000"/>
          <w:sz w:val="24"/>
          <w:szCs w:val="24"/>
        </w:rPr>
        <w:br/>
        <w:t xml:space="preserve">     And not a wish to gild the gloom!</w:t>
      </w:r>
    </w:p>
    <w:p>
      <w:pPr>
        <w:widowControl w:val="on"/>
        <w:pBdr/>
        <w:spacing w:before="240" w:after="240" w:line="240" w:lineRule="auto"/>
        <w:ind w:left="0" w:right="0"/>
        <w:jc w:val="left"/>
      </w:pPr>
      <w:r>
        <w:rPr>
          <w:color w:val="000000"/>
          <w:sz w:val="24"/>
          <w:szCs w:val="24"/>
        </w:rPr>
        <w:t xml:space="preserve">     The morn, that warns th’ approaching day,</w:t>
      </w:r>
      <w:r>
        <w:rPr>
          <w:color w:val="000000"/>
          <w:sz w:val="24"/>
          <w:szCs w:val="24"/>
        </w:rPr>
        <w:br/>
        <w:t xml:space="preserve">     Awakes me up to toil and woe;</w:t>
      </w:r>
      <w:r>
        <w:rPr>
          <w:color w:val="000000"/>
          <w:sz w:val="24"/>
          <w:szCs w:val="24"/>
        </w:rPr>
        <w:br/>
        <w:t xml:space="preserve">     I see the hours in long array,</w:t>
      </w:r>
      <w:r>
        <w:rPr>
          <w:color w:val="000000"/>
          <w:sz w:val="24"/>
          <w:szCs w:val="24"/>
        </w:rPr>
        <w:br/>
        <w:t xml:space="preserve">     That I must suffer, lingering, slow: </w:t>
      </w:r>
      <w:r>
        <w:rPr>
          <w:color w:val="000000"/>
          <w:sz w:val="24"/>
          <w:szCs w:val="24"/>
        </w:rPr>
        <w:br/>
        <w:t xml:space="preserve">     Full many a pang, and many a throe,</w:t>
      </w:r>
      <w:r>
        <w:rPr>
          <w:color w:val="000000"/>
          <w:sz w:val="24"/>
          <w:szCs w:val="24"/>
        </w:rPr>
        <w:br/>
        <w:t xml:space="preserve">     Keen recollection’s direful train,</w:t>
      </w:r>
      <w:r>
        <w:rPr>
          <w:color w:val="000000"/>
          <w:sz w:val="24"/>
          <w:szCs w:val="24"/>
        </w:rPr>
        <w:br/>
        <w:t xml:space="preserve">     Must wring my soul, were Phoebus, low,</w:t>
      </w:r>
      <w:r>
        <w:rPr>
          <w:color w:val="000000"/>
          <w:sz w:val="24"/>
          <w:szCs w:val="24"/>
        </w:rPr>
        <w:br/>
        <w:t xml:space="preserve">     Shall kiss the distant western main.</w:t>
      </w:r>
    </w:p>
    <w:p>
      <w:pPr>
        <w:widowControl w:val="on"/>
        <w:pBdr/>
        <w:spacing w:before="240" w:after="240" w:line="240" w:lineRule="auto"/>
        <w:ind w:left="0" w:right="0"/>
        <w:jc w:val="left"/>
      </w:pPr>
      <w:r>
        <w:rPr>
          <w:color w:val="000000"/>
          <w:sz w:val="24"/>
          <w:szCs w:val="24"/>
        </w:rPr>
        <w:t xml:space="preserve">     And when my nightly couch I try,</w:t>
      </w:r>
      <w:r>
        <w:rPr>
          <w:color w:val="000000"/>
          <w:sz w:val="24"/>
          <w:szCs w:val="24"/>
        </w:rPr>
        <w:br/>
        <w:t xml:space="preserve">     Sore harass’d out with care and grief,</w:t>
      </w:r>
      <w:r>
        <w:rPr>
          <w:color w:val="000000"/>
          <w:sz w:val="24"/>
          <w:szCs w:val="24"/>
        </w:rPr>
        <w:br/>
        <w:t xml:space="preserve">     My toil-beat nerves, and tear-worn eye,</w:t>
      </w:r>
      <w:r>
        <w:rPr>
          <w:color w:val="000000"/>
          <w:sz w:val="24"/>
          <w:szCs w:val="24"/>
        </w:rPr>
        <w:br/>
        <w:t xml:space="preserve">     Keep watchings with the nightly thief: </w:t>
      </w:r>
      <w:r>
        <w:rPr>
          <w:color w:val="000000"/>
          <w:sz w:val="24"/>
          <w:szCs w:val="24"/>
        </w:rPr>
        <w:br/>
        <w:t xml:space="preserve">     Or if I slumber, fancy, chief,</w:t>
      </w:r>
      <w:r>
        <w:rPr>
          <w:color w:val="000000"/>
          <w:sz w:val="24"/>
          <w:szCs w:val="24"/>
        </w:rPr>
        <w:br/>
        <w:t xml:space="preserve">     Reigns, haggard—­wild, in sore affright: </w:t>
      </w:r>
      <w:r>
        <w:rPr>
          <w:color w:val="000000"/>
          <w:sz w:val="24"/>
          <w:szCs w:val="24"/>
        </w:rPr>
        <w:br/>
        <w:t xml:space="preserve">     Ev’n day, all-bitter, brings relief</w:t>
      </w:r>
      <w:r>
        <w:rPr>
          <w:color w:val="000000"/>
          <w:sz w:val="24"/>
          <w:szCs w:val="24"/>
        </w:rPr>
        <w:br/>
        <w:t xml:space="preserve">     From such a horror-breathing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O thou bright queen, who o’er th’ expanse</w:t>
      </w:r>
      <w:r>
        <w:rPr>
          <w:color w:val="000000"/>
          <w:sz w:val="24"/>
          <w:szCs w:val="24"/>
        </w:rPr>
        <w:br/>
        <w:t xml:space="preserve">     Now highest reign’st, with boundless sway</w:t>
      </w:r>
      <w:r>
        <w:rPr>
          <w:color w:val="000000"/>
          <w:sz w:val="24"/>
          <w:szCs w:val="24"/>
        </w:rPr>
        <w:br/>
        <w:t xml:space="preserve">     Oft has thy silent-marking glance</w:t>
      </w:r>
      <w:r>
        <w:rPr>
          <w:color w:val="000000"/>
          <w:sz w:val="24"/>
          <w:szCs w:val="24"/>
        </w:rPr>
        <w:br/>
        <w:t xml:space="preserve">     Observ’d us, fondly-wand’ring, stray! </w:t>
      </w:r>
      <w:r>
        <w:rPr>
          <w:color w:val="000000"/>
          <w:sz w:val="24"/>
          <w:szCs w:val="24"/>
        </w:rPr>
        <w:br/>
        <w:t xml:space="preserve">     The time, unheeded, sped away,</w:t>
      </w:r>
      <w:r>
        <w:rPr>
          <w:color w:val="000000"/>
          <w:sz w:val="24"/>
          <w:szCs w:val="24"/>
        </w:rPr>
        <w:br/>
        <w:t xml:space="preserve">     While love’s luxurious pulse beat high,</w:t>
      </w:r>
      <w:r>
        <w:rPr>
          <w:color w:val="000000"/>
          <w:sz w:val="24"/>
          <w:szCs w:val="24"/>
        </w:rPr>
        <w:br/>
        <w:t xml:space="preserve">     Beneath thy silver-gleaming ray,</w:t>
      </w:r>
      <w:r>
        <w:rPr>
          <w:color w:val="000000"/>
          <w:sz w:val="24"/>
          <w:szCs w:val="24"/>
        </w:rPr>
        <w:br/>
        <w:t xml:space="preserve">     To mark the mutual-kindling eye.</w:t>
      </w:r>
    </w:p>
    <w:p>
      <w:pPr>
        <w:widowControl w:val="on"/>
        <w:pBdr/>
        <w:spacing w:before="240" w:after="240" w:line="240" w:lineRule="auto"/>
        <w:ind w:left="0" w:right="0"/>
        <w:jc w:val="left"/>
      </w:pPr>
      <w:r>
        <w:rPr>
          <w:color w:val="000000"/>
          <w:sz w:val="24"/>
          <w:szCs w:val="24"/>
        </w:rPr>
        <w:t xml:space="preserve">     Oh! scenes in strong remembrance set! </w:t>
      </w:r>
      <w:r>
        <w:rPr>
          <w:color w:val="000000"/>
          <w:sz w:val="24"/>
          <w:szCs w:val="24"/>
        </w:rPr>
        <w:br/>
        <w:t xml:space="preserve">     Scenes, never, never to return! </w:t>
      </w:r>
      <w:r>
        <w:rPr>
          <w:color w:val="000000"/>
          <w:sz w:val="24"/>
          <w:szCs w:val="24"/>
        </w:rPr>
        <w:br/>
        <w:t xml:space="preserve">     Scenes, if in stupor I forget,</w:t>
      </w:r>
      <w:r>
        <w:rPr>
          <w:color w:val="000000"/>
          <w:sz w:val="24"/>
          <w:szCs w:val="24"/>
        </w:rPr>
        <w:br/>
        <w:t xml:space="preserve">     Again I feel, again I burn! </w:t>
      </w:r>
      <w:r>
        <w:rPr>
          <w:color w:val="000000"/>
          <w:sz w:val="24"/>
          <w:szCs w:val="24"/>
        </w:rPr>
        <w:br/>
        <w:t xml:space="preserve">     From ev’ry joy and pleasure torn,</w:t>
      </w:r>
      <w:r>
        <w:rPr>
          <w:color w:val="000000"/>
          <w:sz w:val="24"/>
          <w:szCs w:val="24"/>
        </w:rPr>
        <w:br/>
        <w:t xml:space="preserve">     Life’s weary vale I’ll wander thro’;</w:t>
      </w:r>
      <w:r>
        <w:rPr>
          <w:color w:val="000000"/>
          <w:sz w:val="24"/>
          <w:szCs w:val="24"/>
        </w:rPr>
        <w:br/>
        <w:t xml:space="preserve">     And hopeless, comfortless, I’ll mourn</w:t>
      </w:r>
      <w:r>
        <w:rPr>
          <w:color w:val="000000"/>
          <w:sz w:val="24"/>
          <w:szCs w:val="24"/>
        </w:rPr>
        <w:br/>
        <w:t xml:space="preserve">     A faithless woman’s broken vow!</w:t>
      </w:r>
    </w:p>
    <w:p>
      <w:pPr>
        <w:keepNext w:val="on"/>
        <w:widowControl w:val="on"/>
        <w:pBdr/>
        <w:spacing w:before="299" w:after="299" w:line="240" w:lineRule="auto"/>
        <w:ind w:left="0" w:right="0"/>
        <w:jc w:val="left"/>
        <w:outlineLvl w:val="1"/>
      </w:pPr>
      <w:r>
        <w:rPr>
          <w:b/>
          <w:color w:val="000000"/>
          <w:sz w:val="36"/>
          <w:szCs w:val="36"/>
        </w:rPr>
        <w:t xml:space="preserve">Despondency:  An Ode</w:t>
      </w:r>
    </w:p>
    <w:p>
      <w:pPr>
        <w:widowControl w:val="on"/>
        <w:pBdr/>
        <w:spacing w:before="240" w:after="240" w:line="240" w:lineRule="auto"/>
        <w:ind w:left="0" w:right="0"/>
        <w:jc w:val="left"/>
      </w:pPr>
      <w:r>
        <w:rPr>
          <w:color w:val="000000"/>
          <w:sz w:val="24"/>
          <w:szCs w:val="24"/>
        </w:rPr>
        <w:t xml:space="preserve">     Oppress’d with grief, oppress’d with care,</w:t>
      </w:r>
      <w:r>
        <w:rPr>
          <w:color w:val="000000"/>
          <w:sz w:val="24"/>
          <w:szCs w:val="24"/>
        </w:rPr>
        <w:br/>
        <w:t xml:space="preserve">     A burden more than I can bear,</w:t>
      </w:r>
      <w:r>
        <w:rPr>
          <w:color w:val="000000"/>
          <w:sz w:val="24"/>
          <w:szCs w:val="24"/>
        </w:rPr>
        <w:br/>
        <w:t xml:space="preserve">     I set me down and sigh;</w:t>
      </w:r>
      <w:r>
        <w:rPr>
          <w:color w:val="000000"/>
          <w:sz w:val="24"/>
          <w:szCs w:val="24"/>
        </w:rPr>
        <w:br/>
        <w:t xml:space="preserve">     O life! thou art a galling load,</w:t>
      </w:r>
      <w:r>
        <w:rPr>
          <w:color w:val="000000"/>
          <w:sz w:val="24"/>
          <w:szCs w:val="24"/>
        </w:rPr>
        <w:br/>
        <w:t xml:space="preserve">     Along a rough, a weary road,</w:t>
      </w:r>
      <w:r>
        <w:rPr>
          <w:color w:val="000000"/>
          <w:sz w:val="24"/>
          <w:szCs w:val="24"/>
        </w:rPr>
        <w:br/>
        <w:t xml:space="preserve">     To wretches such as I! </w:t>
      </w:r>
      <w:r>
        <w:rPr>
          <w:color w:val="000000"/>
          <w:sz w:val="24"/>
          <w:szCs w:val="24"/>
        </w:rPr>
        <w:br/>
        <w:t xml:space="preserve">     Dim backward as I cast my view,</w:t>
      </w:r>
      <w:r>
        <w:rPr>
          <w:color w:val="000000"/>
          <w:sz w:val="24"/>
          <w:szCs w:val="24"/>
        </w:rPr>
        <w:br/>
        <w:t xml:space="preserve">     What sick’ning scenes appear! </w:t>
      </w:r>
      <w:r>
        <w:rPr>
          <w:color w:val="000000"/>
          <w:sz w:val="24"/>
          <w:szCs w:val="24"/>
        </w:rPr>
        <w:br/>
        <w:t xml:space="preserve">     What sorrows yet may pierce me through,</w:t>
      </w:r>
      <w:r>
        <w:rPr>
          <w:color w:val="000000"/>
          <w:sz w:val="24"/>
          <w:szCs w:val="24"/>
        </w:rPr>
        <w:br/>
        <w:t xml:space="preserve">     Too justly I may fear! </w:t>
      </w:r>
      <w:r>
        <w:rPr>
          <w:color w:val="000000"/>
          <w:sz w:val="24"/>
          <w:szCs w:val="24"/>
        </w:rPr>
        <w:br/>
        <w:t xml:space="preserve">     Still caring, despairing,</w:t>
      </w:r>
      <w:r>
        <w:rPr>
          <w:color w:val="000000"/>
          <w:sz w:val="24"/>
          <w:szCs w:val="24"/>
        </w:rPr>
        <w:br/>
        <w:t xml:space="preserve">     Must be my bitter doom;</w:t>
      </w:r>
      <w:r>
        <w:rPr>
          <w:color w:val="000000"/>
          <w:sz w:val="24"/>
          <w:szCs w:val="24"/>
        </w:rPr>
        <w:br/>
        <w:t xml:space="preserve">     My woes here shall close ne’er</w:t>
      </w:r>
      <w:r>
        <w:rPr>
          <w:color w:val="000000"/>
          <w:sz w:val="24"/>
          <w:szCs w:val="24"/>
        </w:rPr>
        <w:br/>
        <w:t xml:space="preserve">     But with the closing tomb!</w:t>
      </w:r>
    </w:p>
    <w:p>
      <w:pPr>
        <w:widowControl w:val="on"/>
        <w:pBdr/>
        <w:spacing w:before="240" w:after="240" w:line="240" w:lineRule="auto"/>
        <w:ind w:left="0" w:right="0"/>
        <w:jc w:val="left"/>
      </w:pPr>
      <w:r>
        <w:rPr>
          <w:color w:val="000000"/>
          <w:sz w:val="24"/>
          <w:szCs w:val="24"/>
        </w:rPr>
        <w:t xml:space="preserve">     Happy! ye sons of busy life,</w:t>
      </w:r>
      <w:r>
        <w:rPr>
          <w:color w:val="000000"/>
          <w:sz w:val="24"/>
          <w:szCs w:val="24"/>
        </w:rPr>
        <w:br/>
        <w:t xml:space="preserve">     Who, equal to the bustling strife,</w:t>
      </w:r>
      <w:r>
        <w:rPr>
          <w:color w:val="000000"/>
          <w:sz w:val="24"/>
          <w:szCs w:val="24"/>
        </w:rPr>
        <w:br/>
        <w:t xml:space="preserve">     No other view regard! </w:t>
      </w:r>
      <w:r>
        <w:rPr>
          <w:color w:val="000000"/>
          <w:sz w:val="24"/>
          <w:szCs w:val="24"/>
        </w:rPr>
        <w:br/>
        <w:t xml:space="preserve">     Ev’n when the wished end’s denied,</w:t>
      </w:r>
      <w:r>
        <w:rPr>
          <w:color w:val="000000"/>
          <w:sz w:val="24"/>
          <w:szCs w:val="24"/>
        </w:rPr>
        <w:br/>
        <w:t xml:space="preserve">     Yet while the busy means are plied,</w:t>
      </w:r>
      <w:r>
        <w:rPr>
          <w:color w:val="000000"/>
          <w:sz w:val="24"/>
          <w:szCs w:val="24"/>
        </w:rPr>
        <w:br/>
        <w:t xml:space="preserve">     They bring their own reward: </w:t>
      </w:r>
      <w:r>
        <w:rPr>
          <w:color w:val="000000"/>
          <w:sz w:val="24"/>
          <w:szCs w:val="24"/>
        </w:rPr>
        <w:br/>
        <w:t xml:space="preserve">     Whilst I, a hope-abandon’d wight,</w:t>
      </w:r>
      <w:r>
        <w:rPr>
          <w:color w:val="000000"/>
          <w:sz w:val="24"/>
          <w:szCs w:val="24"/>
        </w:rPr>
        <w:br/>
        <w:t xml:space="preserve">     Unfitted with an aim,</w:t>
      </w:r>
      <w:r>
        <w:rPr>
          <w:color w:val="000000"/>
          <w:sz w:val="24"/>
          <w:szCs w:val="24"/>
        </w:rPr>
        <w:br/>
        <w:t xml:space="preserve">     Meet ev’ry sad returning night,</w:t>
      </w:r>
      <w:r>
        <w:rPr>
          <w:color w:val="000000"/>
          <w:sz w:val="24"/>
          <w:szCs w:val="24"/>
        </w:rPr>
        <w:br/>
        <w:t xml:space="preserve">     And joyless morn the same! </w:t>
      </w:r>
      <w:r>
        <w:rPr>
          <w:color w:val="000000"/>
          <w:sz w:val="24"/>
          <w:szCs w:val="24"/>
        </w:rPr>
        <w:br/>
        <w:t xml:space="preserve">     You, bustling, and justling,</w:t>
      </w:r>
      <w:r>
        <w:rPr>
          <w:color w:val="000000"/>
          <w:sz w:val="24"/>
          <w:szCs w:val="24"/>
        </w:rPr>
        <w:br/>
        <w:t xml:space="preserve">     Forget each grief and pain;</w:t>
      </w:r>
      <w:r>
        <w:rPr>
          <w:color w:val="000000"/>
          <w:sz w:val="24"/>
          <w:szCs w:val="24"/>
        </w:rPr>
        <w:br/>
        <w:t xml:space="preserve">     I, listless, yet restless,</w:t>
      </w:r>
      <w:r>
        <w:rPr>
          <w:color w:val="000000"/>
          <w:sz w:val="24"/>
          <w:szCs w:val="24"/>
        </w:rPr>
        <w:br/>
        <w:t xml:space="preserve">     Find ev’ry prospect vain.</w:t>
      </w:r>
    </w:p>
    <w:p>
      <w:pPr>
        <w:widowControl w:val="on"/>
        <w:pBdr/>
        <w:spacing w:before="240" w:after="240" w:line="240" w:lineRule="auto"/>
        <w:ind w:left="0" w:right="0"/>
        <w:jc w:val="left"/>
      </w:pPr>
      <w:r>
        <w:rPr>
          <w:color w:val="000000"/>
          <w:sz w:val="24"/>
          <w:szCs w:val="24"/>
        </w:rPr>
        <w:t xml:space="preserve">     How blest the solitary’s lot,</w:t>
      </w:r>
      <w:r>
        <w:rPr>
          <w:color w:val="000000"/>
          <w:sz w:val="24"/>
          <w:szCs w:val="24"/>
        </w:rPr>
        <w:br/>
        <w:t xml:space="preserve">     Who, all-forgetting, all forgot,</w:t>
      </w:r>
      <w:r>
        <w:rPr>
          <w:color w:val="000000"/>
          <w:sz w:val="24"/>
          <w:szCs w:val="24"/>
        </w:rPr>
        <w:br/>
        <w:t xml:space="preserve">     Within his humble cell,</w:t>
      </w:r>
      <w:r>
        <w:rPr>
          <w:color w:val="000000"/>
          <w:sz w:val="24"/>
          <w:szCs w:val="24"/>
        </w:rPr>
        <w:br/>
        <w:t xml:space="preserve">     The cavern, wild with tangling roots,</w:t>
      </w:r>
      <w:r>
        <w:rPr>
          <w:color w:val="000000"/>
          <w:sz w:val="24"/>
          <w:szCs w:val="24"/>
        </w:rPr>
        <w:br/>
        <w:t xml:space="preserve">     Sits o’er his newly gather’d fruits,</w:t>
      </w:r>
      <w:r>
        <w:rPr>
          <w:color w:val="000000"/>
          <w:sz w:val="24"/>
          <w:szCs w:val="24"/>
        </w:rPr>
        <w:br/>
        <w:t xml:space="preserve">     Beside his crystal well! </w:t>
      </w:r>
      <w:r>
        <w:rPr>
          <w:color w:val="000000"/>
          <w:sz w:val="24"/>
          <w:szCs w:val="24"/>
        </w:rPr>
        <w:br/>
        <w:t xml:space="preserve">     Or haply, to his ev’ning thought,</w:t>
      </w:r>
      <w:r>
        <w:rPr>
          <w:color w:val="000000"/>
          <w:sz w:val="24"/>
          <w:szCs w:val="24"/>
        </w:rPr>
        <w:br/>
        <w:t xml:space="preserve">     By unfrequented stream,</w:t>
      </w:r>
      <w:r>
        <w:rPr>
          <w:color w:val="000000"/>
          <w:sz w:val="24"/>
          <w:szCs w:val="24"/>
        </w:rPr>
        <w:br/>
        <w:t xml:space="preserve">     The ways of men are distant brought,</w:t>
      </w:r>
      <w:r>
        <w:rPr>
          <w:color w:val="000000"/>
          <w:sz w:val="24"/>
          <w:szCs w:val="24"/>
        </w:rPr>
        <w:br/>
        <w:t xml:space="preserve">     A faint, collected dream;</w:t>
      </w:r>
      <w:r>
        <w:rPr>
          <w:color w:val="000000"/>
          <w:sz w:val="24"/>
          <w:szCs w:val="24"/>
        </w:rPr>
        <w:br/>
        <w:t xml:space="preserve">     While praising, and raising</w:t>
      </w:r>
      <w:r>
        <w:rPr>
          <w:color w:val="000000"/>
          <w:sz w:val="24"/>
          <w:szCs w:val="24"/>
        </w:rPr>
        <w:br/>
        <w:t xml:space="preserve">     His thoughts to heav’n on high,</w:t>
      </w:r>
      <w:r>
        <w:rPr>
          <w:color w:val="000000"/>
          <w:sz w:val="24"/>
          <w:szCs w:val="24"/>
        </w:rPr>
        <w:br/>
        <w:t xml:space="preserve">     As wand’ring, meand’ring,</w:t>
      </w:r>
      <w:r>
        <w:rPr>
          <w:color w:val="000000"/>
          <w:sz w:val="24"/>
          <w:szCs w:val="24"/>
        </w:rPr>
        <w:br/>
        <w:t xml:space="preserve">     He views the solemn sky.</w:t>
      </w:r>
    </w:p>
    <w:p>
      <w:pPr>
        <w:widowControl w:val="on"/>
        <w:pBdr/>
        <w:spacing w:before="240" w:after="240" w:line="240" w:lineRule="auto"/>
        <w:ind w:left="0" w:right="0"/>
        <w:jc w:val="left"/>
      </w:pPr>
      <w:r>
        <w:rPr>
          <w:color w:val="000000"/>
          <w:sz w:val="24"/>
          <w:szCs w:val="24"/>
        </w:rPr>
        <w:t xml:space="preserve">     Than I, no lonely hermit plac’d</w:t>
      </w:r>
      <w:r>
        <w:rPr>
          <w:color w:val="000000"/>
          <w:sz w:val="24"/>
          <w:szCs w:val="24"/>
        </w:rPr>
        <w:br/>
        <w:t xml:space="preserve">     Where never human footstep trac’d,</w:t>
      </w:r>
      <w:r>
        <w:rPr>
          <w:color w:val="000000"/>
          <w:sz w:val="24"/>
          <w:szCs w:val="24"/>
        </w:rPr>
        <w:br/>
        <w:t xml:space="preserve">     Less fit to play the part,</w:t>
      </w:r>
      <w:r>
        <w:rPr>
          <w:color w:val="000000"/>
          <w:sz w:val="24"/>
          <w:szCs w:val="24"/>
        </w:rPr>
        <w:br/>
        <w:t xml:space="preserve">     The lucky moment to improve,</w:t>
      </w:r>
      <w:r>
        <w:rPr>
          <w:color w:val="000000"/>
          <w:sz w:val="24"/>
          <w:szCs w:val="24"/>
        </w:rPr>
        <w:br/>
        <w:t xml:space="preserve">     And just to stop, and just to move,</w:t>
      </w:r>
      <w:r>
        <w:rPr>
          <w:color w:val="000000"/>
          <w:sz w:val="24"/>
          <w:szCs w:val="24"/>
        </w:rPr>
        <w:br/>
        <w:t xml:space="preserve">     With self-respecting art: </w:t>
      </w:r>
      <w:r>
        <w:rPr>
          <w:color w:val="000000"/>
          <w:sz w:val="24"/>
          <w:szCs w:val="24"/>
        </w:rPr>
        <w:br/>
        <w:t xml:space="preserve">     But ah! those pleasures, loves, and joys,</w:t>
      </w:r>
      <w:r>
        <w:rPr>
          <w:color w:val="000000"/>
          <w:sz w:val="24"/>
          <w:szCs w:val="24"/>
        </w:rPr>
        <w:br/>
        <w:t xml:space="preserve">     Which I too keenly taste,</w:t>
      </w:r>
      <w:r>
        <w:rPr>
          <w:color w:val="000000"/>
          <w:sz w:val="24"/>
          <w:szCs w:val="24"/>
        </w:rPr>
        <w:br/>
        <w:t xml:space="preserve">     The solitary can despise,</w:t>
      </w:r>
      <w:r>
        <w:rPr>
          <w:color w:val="000000"/>
          <w:sz w:val="24"/>
          <w:szCs w:val="24"/>
        </w:rPr>
        <w:br/>
        <w:t xml:space="preserve">     Can want, and yet be blest! </w:t>
      </w:r>
      <w:r>
        <w:rPr>
          <w:color w:val="000000"/>
          <w:sz w:val="24"/>
          <w:szCs w:val="24"/>
        </w:rPr>
        <w:br/>
        <w:t xml:space="preserve">     He needs not, he heeds not,</w:t>
      </w:r>
      <w:r>
        <w:rPr>
          <w:color w:val="000000"/>
          <w:sz w:val="24"/>
          <w:szCs w:val="24"/>
        </w:rPr>
        <w:br/>
        <w:t xml:space="preserve">     Or human love or hate;</w:t>
      </w:r>
      <w:r>
        <w:rPr>
          <w:color w:val="000000"/>
          <w:sz w:val="24"/>
          <w:szCs w:val="24"/>
        </w:rPr>
        <w:br/>
        <w:t xml:space="preserve">     Whilst I here must cry here</w:t>
      </w:r>
      <w:r>
        <w:rPr>
          <w:color w:val="000000"/>
          <w:sz w:val="24"/>
          <w:szCs w:val="24"/>
        </w:rPr>
        <w:br/>
        <w:t xml:space="preserve">     At perfidy ingrate!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O, enviable, early days,</w:t>
      </w:r>
      <w:r>
        <w:rPr>
          <w:color w:val="000000"/>
          <w:sz w:val="24"/>
          <w:szCs w:val="24"/>
        </w:rPr>
        <w:br/>
        <w:t xml:space="preserve">     When dancing thoughtless pleasure’s maze,</w:t>
      </w:r>
      <w:r>
        <w:rPr>
          <w:color w:val="000000"/>
          <w:sz w:val="24"/>
          <w:szCs w:val="24"/>
        </w:rPr>
        <w:br/>
        <w:t xml:space="preserve">     To care, to guilt unknown! </w:t>
      </w:r>
      <w:r>
        <w:rPr>
          <w:color w:val="000000"/>
          <w:sz w:val="24"/>
          <w:szCs w:val="24"/>
        </w:rPr>
        <w:br/>
        <w:t xml:space="preserve">     How ill exchang’d for riper times,</w:t>
      </w:r>
      <w:r>
        <w:rPr>
          <w:color w:val="000000"/>
          <w:sz w:val="24"/>
          <w:szCs w:val="24"/>
        </w:rPr>
        <w:br/>
        <w:t xml:space="preserve">     To feel the follies, or the crimes,</w:t>
      </w:r>
      <w:r>
        <w:rPr>
          <w:color w:val="000000"/>
          <w:sz w:val="24"/>
          <w:szCs w:val="24"/>
        </w:rPr>
        <w:br/>
        <w:t xml:space="preserve">     Of others, or my own! </w:t>
      </w:r>
      <w:r>
        <w:rPr>
          <w:color w:val="000000"/>
          <w:sz w:val="24"/>
          <w:szCs w:val="24"/>
        </w:rPr>
        <w:br/>
        <w:t xml:space="preserve">     Ye tiny elves that guiltless sport,</w:t>
      </w:r>
      <w:r>
        <w:rPr>
          <w:color w:val="000000"/>
          <w:sz w:val="24"/>
          <w:szCs w:val="24"/>
        </w:rPr>
        <w:br/>
        <w:t xml:space="preserve">     Like linnets in the bush,</w:t>
      </w:r>
      <w:r>
        <w:rPr>
          <w:color w:val="000000"/>
          <w:sz w:val="24"/>
          <w:szCs w:val="24"/>
        </w:rPr>
        <w:br/>
        <w:t xml:space="preserve">     Ye little know the ills ye court,</w:t>
      </w:r>
      <w:r>
        <w:rPr>
          <w:color w:val="000000"/>
          <w:sz w:val="24"/>
          <w:szCs w:val="24"/>
        </w:rPr>
        <w:br/>
        <w:t xml:space="preserve">     When manhood is your wish! </w:t>
      </w:r>
      <w:r>
        <w:rPr>
          <w:color w:val="000000"/>
          <w:sz w:val="24"/>
          <w:szCs w:val="24"/>
        </w:rPr>
        <w:br/>
        <w:t xml:space="preserve">     The losses, the crosses,</w:t>
      </w:r>
      <w:r>
        <w:rPr>
          <w:color w:val="000000"/>
          <w:sz w:val="24"/>
          <w:szCs w:val="24"/>
        </w:rPr>
        <w:br/>
        <w:t xml:space="preserve">     That active man engage;</w:t>
      </w:r>
      <w:r>
        <w:rPr>
          <w:color w:val="000000"/>
          <w:sz w:val="24"/>
          <w:szCs w:val="24"/>
        </w:rPr>
        <w:br/>
        <w:t xml:space="preserve">     The fears all, the tears all,</w:t>
      </w:r>
      <w:r>
        <w:rPr>
          <w:color w:val="000000"/>
          <w:sz w:val="24"/>
          <w:szCs w:val="24"/>
        </w:rPr>
        <w:br/>
        <w:t xml:space="preserve">     Of dim declining age!</w:t>
      </w:r>
    </w:p>
    <w:p>
      <w:pPr>
        <w:widowControl w:val="on"/>
        <w:pBdr/>
        <w:spacing w:before="240" w:after="240" w:line="240" w:lineRule="auto"/>
        <w:ind w:left="0" w:right="0"/>
        <w:jc w:val="left"/>
      </w:pPr>
      <w:r>
        <w:rPr>
          <w:color w:val="000000"/>
          <w:sz w:val="24"/>
          <w:szCs w:val="24"/>
        </w:rPr>
        <w:t xml:space="preserve">To Gavin Hamilton, Esq., Mauchline,</w:t>
      </w:r>
    </w:p>
    <w:p>
      <w:pPr>
        <w:widowControl w:val="on"/>
        <w:pBdr/>
        <w:spacing w:before="240" w:after="240" w:line="240" w:lineRule="auto"/>
        <w:ind w:left="0" w:right="0"/>
        <w:jc w:val="left"/>
      </w:pPr>
      <w:r>
        <w:rPr>
          <w:color w:val="000000"/>
          <w:sz w:val="24"/>
          <w:szCs w:val="24"/>
        </w:rPr>
        <w:t xml:space="preserve">     Recommending a Boy.</w:t>
      </w:r>
    </w:p>
    <w:p>
      <w:pPr>
        <w:widowControl w:val="on"/>
        <w:pBdr/>
        <w:spacing w:before="240" w:after="240" w:line="240" w:lineRule="auto"/>
        <w:ind w:left="0" w:right="0"/>
        <w:jc w:val="left"/>
      </w:pPr>
      <w:r>
        <w:rPr>
          <w:color w:val="000000"/>
          <w:sz w:val="24"/>
          <w:szCs w:val="24"/>
        </w:rPr>
        <w:t xml:space="preserve">     Mossgaville, May 3, 1786.</w:t>
      </w:r>
    </w:p>
    <w:p>
      <w:pPr>
        <w:widowControl w:val="on"/>
        <w:pBdr/>
        <w:spacing w:before="240" w:after="240" w:line="240" w:lineRule="auto"/>
        <w:ind w:left="0" w:right="0"/>
        <w:jc w:val="left"/>
      </w:pPr>
      <w:r>
        <w:rPr>
          <w:color w:val="000000"/>
          <w:sz w:val="24"/>
          <w:szCs w:val="24"/>
        </w:rPr>
        <w:t xml:space="preserve">     I hold it, sir, my bounden duty</w:t>
      </w:r>
      <w:r>
        <w:rPr>
          <w:color w:val="000000"/>
          <w:sz w:val="24"/>
          <w:szCs w:val="24"/>
        </w:rPr>
        <w:br/>
        <w:t xml:space="preserve">     To warn you how that Master Tootie,</w:t>
      </w:r>
      <w:r>
        <w:rPr>
          <w:color w:val="000000"/>
          <w:sz w:val="24"/>
          <w:szCs w:val="24"/>
        </w:rPr>
        <w:br/>
        <w:t xml:space="preserve">     Alias, Laird M’Gaun,</w:t>
      </w:r>
      <w:r>
        <w:rPr>
          <w:color w:val="000000"/>
          <w:sz w:val="24"/>
          <w:szCs w:val="24"/>
        </w:rPr>
        <w:br/>
        <w:t xml:space="preserve">     Was here to hire yon lad away</w:t>
      </w:r>
      <w:r>
        <w:rPr>
          <w:color w:val="000000"/>
          <w:sz w:val="24"/>
          <w:szCs w:val="24"/>
        </w:rPr>
        <w:br/>
        <w:t xml:space="preserve">     ’Bout whom ye spak the tither day,</w:t>
      </w:r>
      <w:r>
        <w:rPr>
          <w:color w:val="000000"/>
          <w:sz w:val="24"/>
          <w:szCs w:val="24"/>
        </w:rPr>
        <w:br/>
        <w:t xml:space="preserve">     An’ wad hae don’t aff han’;</w:t>
      </w:r>
    </w:p>
    <w:p>
      <w:pPr>
        <w:widowControl w:val="on"/>
        <w:pBdr/>
        <w:spacing w:before="240" w:after="240" w:line="240" w:lineRule="auto"/>
        <w:ind w:left="0" w:right="0"/>
        <w:jc w:val="left"/>
      </w:pPr>
      <w:r>
        <w:rPr>
          <w:color w:val="000000"/>
          <w:sz w:val="24"/>
          <w:szCs w:val="24"/>
        </w:rPr>
        <w:t xml:space="preserve">     But lest he learn the callan tricks—­</w:t>
      </w:r>
      <w:r>
        <w:rPr>
          <w:color w:val="000000"/>
          <w:sz w:val="24"/>
          <w:szCs w:val="24"/>
        </w:rPr>
        <w:br/>
        <w:t xml:space="preserve">     An’ faith I muckle doubt him—­</w:t>
      </w:r>
      <w:r>
        <w:rPr>
          <w:color w:val="000000"/>
          <w:sz w:val="24"/>
          <w:szCs w:val="24"/>
        </w:rPr>
        <w:br/>
        <w:t xml:space="preserve">     Like scrapin out auld Crummie’s nicks,</w:t>
      </w:r>
      <w:r>
        <w:rPr>
          <w:color w:val="000000"/>
          <w:sz w:val="24"/>
          <w:szCs w:val="24"/>
        </w:rPr>
        <w:br/>
        <w:t xml:space="preserve">     An’ tellin lies about them;</w:t>
      </w:r>
      <w:r>
        <w:rPr>
          <w:color w:val="000000"/>
          <w:sz w:val="24"/>
          <w:szCs w:val="24"/>
        </w:rPr>
        <w:br/>
        <w:t xml:space="preserve">     As lieve then, I’d have then</w:t>
      </w:r>
      <w:r>
        <w:rPr>
          <w:color w:val="000000"/>
          <w:sz w:val="24"/>
          <w:szCs w:val="24"/>
        </w:rPr>
        <w:br/>
        <w:t xml:space="preserve">     Your clerkship he should sair,</w:t>
      </w:r>
      <w:r>
        <w:rPr>
          <w:color w:val="000000"/>
          <w:sz w:val="24"/>
          <w:szCs w:val="24"/>
        </w:rPr>
        <w:br/>
        <w:t xml:space="preserve">     If sae be ye may be</w:t>
      </w:r>
      <w:r>
        <w:rPr>
          <w:color w:val="000000"/>
          <w:sz w:val="24"/>
          <w:szCs w:val="24"/>
        </w:rPr>
        <w:br/>
        <w:t xml:space="preserve">     Not fitted otherwhere.</w:t>
      </w:r>
    </w:p>
    <w:p>
      <w:pPr>
        <w:widowControl w:val="on"/>
        <w:pBdr/>
        <w:spacing w:before="240" w:after="240" w:line="240" w:lineRule="auto"/>
        <w:ind w:left="0" w:right="0"/>
        <w:jc w:val="left"/>
      </w:pPr>
      <w:r>
        <w:rPr>
          <w:color w:val="000000"/>
          <w:sz w:val="24"/>
          <w:szCs w:val="24"/>
        </w:rPr>
        <w:t xml:space="preserve">     Altho’ I say’t, he’s gleg enough,</w:t>
      </w:r>
      <w:r>
        <w:rPr>
          <w:color w:val="000000"/>
          <w:sz w:val="24"/>
          <w:szCs w:val="24"/>
        </w:rPr>
        <w:br/>
        <w:t xml:space="preserve">     An’ ‘bout a house that’s rude an’ rough,</w:t>
      </w:r>
      <w:r>
        <w:rPr>
          <w:color w:val="000000"/>
          <w:sz w:val="24"/>
          <w:szCs w:val="24"/>
        </w:rPr>
        <w:br/>
        <w:t xml:space="preserve">     The boy might learn to swear;</w:t>
      </w:r>
      <w:r>
        <w:rPr>
          <w:color w:val="000000"/>
          <w:sz w:val="24"/>
          <w:szCs w:val="24"/>
        </w:rPr>
        <w:br/>
        <w:t xml:space="preserve">     But then, wi’ you, he’ll be sae taught,</w:t>
      </w:r>
      <w:r>
        <w:rPr>
          <w:color w:val="000000"/>
          <w:sz w:val="24"/>
          <w:szCs w:val="24"/>
        </w:rPr>
        <w:br/>
        <w:t xml:space="preserve">     An’ get sic fair example straught,</w:t>
      </w:r>
      <w:r>
        <w:rPr>
          <w:color w:val="000000"/>
          <w:sz w:val="24"/>
          <w:szCs w:val="24"/>
        </w:rPr>
        <w:br/>
        <w:t xml:space="preserve">     I hae na ony fear. </w:t>
      </w:r>
      <w:r>
        <w:rPr>
          <w:color w:val="000000"/>
          <w:sz w:val="24"/>
          <w:szCs w:val="24"/>
        </w:rPr>
        <w:br/>
        <w:t xml:space="preserve">     Ye’ll catechise him, every quirk,</w:t>
      </w:r>
      <w:r>
        <w:rPr>
          <w:color w:val="000000"/>
          <w:sz w:val="24"/>
          <w:szCs w:val="24"/>
        </w:rPr>
        <w:br/>
        <w:t xml:space="preserve">     An’ shore him weel wi’ hell;</w:t>
      </w:r>
      <w:r>
        <w:rPr>
          <w:color w:val="000000"/>
          <w:sz w:val="24"/>
          <w:szCs w:val="24"/>
        </w:rPr>
        <w:br/>
        <w:t xml:space="preserve">     An’ gar him follow to the kirk—­</w:t>
      </w:r>
      <w:r>
        <w:rPr>
          <w:color w:val="000000"/>
          <w:sz w:val="24"/>
          <w:szCs w:val="24"/>
        </w:rPr>
        <w:br/>
        <w:t xml:space="preserve">     Aye when ye gang yoursel. </w:t>
      </w:r>
      <w:r>
        <w:rPr>
          <w:color w:val="000000"/>
          <w:sz w:val="24"/>
          <w:szCs w:val="24"/>
        </w:rPr>
        <w:br/>
        <w:t xml:space="preserve">     If ye then maun be then</w:t>
      </w:r>
      <w:r>
        <w:rPr>
          <w:color w:val="000000"/>
          <w:sz w:val="24"/>
          <w:szCs w:val="24"/>
        </w:rPr>
        <w:br/>
        <w:t xml:space="preserve">     Frae hame this comin’ Friday,</w:t>
      </w:r>
      <w:r>
        <w:rPr>
          <w:color w:val="000000"/>
          <w:sz w:val="24"/>
          <w:szCs w:val="24"/>
        </w:rPr>
        <w:br/>
        <w:t xml:space="preserve">     Then please, sir, to lea’e, sir,</w:t>
      </w:r>
      <w:r>
        <w:rPr>
          <w:color w:val="000000"/>
          <w:sz w:val="24"/>
          <w:szCs w:val="24"/>
        </w:rPr>
        <w:br/>
        <w:t xml:space="preserve">     The orders wi’ your lady.</w:t>
      </w:r>
    </w:p>
    <w:p>
      <w:pPr>
        <w:widowControl w:val="on"/>
        <w:pBdr/>
        <w:spacing w:before="240" w:after="240" w:line="240" w:lineRule="auto"/>
        <w:ind w:left="0" w:right="0"/>
        <w:jc w:val="left"/>
      </w:pPr>
      <w:r>
        <w:rPr>
          <w:color w:val="000000"/>
          <w:sz w:val="24"/>
          <w:szCs w:val="24"/>
        </w:rPr>
        <w:t xml:space="preserve">     My word of honour I hae gi’en,</w:t>
      </w:r>
      <w:r>
        <w:rPr>
          <w:color w:val="000000"/>
          <w:sz w:val="24"/>
          <w:szCs w:val="24"/>
        </w:rPr>
        <w:br/>
        <w:t xml:space="preserve">     In Paisley John’s, that night at e’en,</w:t>
      </w:r>
      <w:r>
        <w:rPr>
          <w:color w:val="000000"/>
          <w:sz w:val="24"/>
          <w:szCs w:val="24"/>
        </w:rPr>
        <w:br/>
        <w:t xml:space="preserve">     To meet the warld’s worm;</w:t>
      </w:r>
      <w:r>
        <w:rPr>
          <w:color w:val="000000"/>
          <w:sz w:val="24"/>
          <w:szCs w:val="24"/>
        </w:rPr>
        <w:br/>
        <w:t xml:space="preserve">     To try to get the twa to gree,</w:t>
      </w:r>
      <w:r>
        <w:rPr>
          <w:color w:val="000000"/>
          <w:sz w:val="24"/>
          <w:szCs w:val="24"/>
        </w:rPr>
        <w:br/>
        <w:t xml:space="preserve">     An’ name the airles an’ the fee,</w:t>
      </w:r>
      <w:r>
        <w:rPr>
          <w:color w:val="000000"/>
          <w:sz w:val="24"/>
          <w:szCs w:val="24"/>
        </w:rPr>
        <w:br/>
        <w:t xml:space="preserve">     In legal mode an’ form: </w:t>
      </w:r>
      <w:r>
        <w:rPr>
          <w:color w:val="000000"/>
          <w:sz w:val="24"/>
          <w:szCs w:val="24"/>
        </w:rPr>
        <w:br/>
        <w:t xml:space="preserve">     I ken he weel a snick can draw,</w:t>
      </w:r>
      <w:r>
        <w:rPr>
          <w:color w:val="000000"/>
          <w:sz w:val="24"/>
          <w:szCs w:val="24"/>
        </w:rPr>
        <w:br/>
        <w:t xml:space="preserve">     When simple bodies let him: </w:t>
      </w:r>
      <w:r>
        <w:rPr>
          <w:color w:val="000000"/>
          <w:sz w:val="24"/>
          <w:szCs w:val="24"/>
        </w:rPr>
        <w:br/>
        <w:t xml:space="preserve">     An’ if a Devil be at a’,</w:t>
      </w:r>
      <w:r>
        <w:rPr>
          <w:color w:val="000000"/>
          <w:sz w:val="24"/>
          <w:szCs w:val="24"/>
        </w:rPr>
        <w:br/>
        <w:t xml:space="preserve">     In faith he’s sure to get him. </w:t>
      </w:r>
      <w:r>
        <w:rPr>
          <w:color w:val="000000"/>
          <w:sz w:val="24"/>
          <w:szCs w:val="24"/>
        </w:rPr>
        <w:br/>
        <w:t xml:space="preserve">     To phrase you and praise you,</w:t>
      </w:r>
      <w:r>
        <w:rPr>
          <w:color w:val="000000"/>
          <w:sz w:val="24"/>
          <w:szCs w:val="24"/>
        </w:rPr>
        <w:br/>
        <w:t xml:space="preserve">     Ye ken your Laureat scorns: </w:t>
      </w:r>
      <w:r>
        <w:rPr>
          <w:color w:val="000000"/>
          <w:sz w:val="24"/>
          <w:szCs w:val="24"/>
        </w:rPr>
        <w:br/>
        <w:t xml:space="preserve">     The pray’r still you share still</w:t>
      </w:r>
      <w:r>
        <w:rPr>
          <w:color w:val="000000"/>
          <w:sz w:val="24"/>
          <w:szCs w:val="24"/>
        </w:rPr>
        <w:br/>
        <w:t xml:space="preserve">     Of grateful Minstrel Burns.</w:t>
      </w:r>
    </w:p>
    <w:p>
      <w:pPr>
        <w:keepNext w:val="on"/>
        <w:widowControl w:val="on"/>
        <w:pBdr/>
        <w:spacing w:before="299" w:after="299" w:line="240" w:lineRule="auto"/>
        <w:ind w:left="0" w:right="0"/>
        <w:jc w:val="left"/>
        <w:outlineLvl w:val="1"/>
      </w:pPr>
      <w:r>
        <w:rPr>
          <w:b/>
          <w:color w:val="000000"/>
          <w:sz w:val="36"/>
          <w:szCs w:val="36"/>
        </w:rPr>
        <w:t xml:space="preserve">Versified Reply To An Invitation</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Yours this moment I unseal,</w:t>
      </w:r>
      <w:r>
        <w:rPr>
          <w:color w:val="000000"/>
          <w:sz w:val="24"/>
          <w:szCs w:val="24"/>
        </w:rPr>
        <w:br/>
        <w:t xml:space="preserve">     And faith I’m gay and hearty! </w:t>
      </w:r>
      <w:r>
        <w:rPr>
          <w:color w:val="000000"/>
          <w:sz w:val="24"/>
          <w:szCs w:val="24"/>
        </w:rPr>
        <w:br/>
        <w:t xml:space="preserve">     To tell the truth and shame the deil,</w:t>
      </w:r>
      <w:r>
        <w:rPr>
          <w:color w:val="000000"/>
          <w:sz w:val="24"/>
          <w:szCs w:val="24"/>
        </w:rPr>
        <w:br/>
        <w:t xml:space="preserve">     I am as fou as Bartie: </w:t>
      </w:r>
      <w:r>
        <w:rPr>
          <w:color w:val="000000"/>
          <w:sz w:val="24"/>
          <w:szCs w:val="24"/>
        </w:rPr>
        <w:br/>
        <w:t xml:space="preserve">     But Foorsday, sir, my promise leal,</w:t>
      </w:r>
      <w:r>
        <w:rPr>
          <w:color w:val="000000"/>
          <w:sz w:val="24"/>
          <w:szCs w:val="24"/>
        </w:rPr>
        <w:br/>
        <w:t xml:space="preserve">     Expect me o’ your partie,</w:t>
      </w:r>
      <w:r>
        <w:rPr>
          <w:color w:val="000000"/>
          <w:sz w:val="24"/>
          <w:szCs w:val="24"/>
        </w:rPr>
        <w:br/>
        <w:t xml:space="preserve">     If on a beastie I can speel,</w:t>
      </w:r>
      <w:r>
        <w:rPr>
          <w:color w:val="000000"/>
          <w:sz w:val="24"/>
          <w:szCs w:val="24"/>
        </w:rPr>
        <w:br/>
        <w:t xml:space="preserve">     Or hurl in a cartie.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Robert Burns. </w:t>
      </w:r>
      <w:r>
        <w:rPr>
          <w:color w:val="000000"/>
          <w:sz w:val="24"/>
          <w:szCs w:val="24"/>
        </w:rPr>
        <w:br/>
        <w:t xml:space="preserve">     Mauchlin, Monday night, 10 o’clock.</w:t>
      </w:r>
    </w:p>
    <w:p>
      <w:pPr>
        <w:widowControl w:val="on"/>
        <w:pBdr/>
        <w:spacing w:before="240" w:after="240" w:line="240" w:lineRule="auto"/>
        <w:ind w:left="0" w:right="0"/>
        <w:jc w:val="left"/>
      </w:pPr>
      <w:r>
        <w:rPr>
          <w:color w:val="000000"/>
          <w:sz w:val="24"/>
          <w:szCs w:val="24"/>
        </w:rPr>
        <w:t xml:space="preserve">Song—­Will Ye Go To The Indies, My Mary?</w:t>
      </w:r>
    </w:p>
    <w:p>
      <w:pPr>
        <w:widowControl w:val="on"/>
        <w:pBdr/>
        <w:spacing w:before="240" w:after="240" w:line="240" w:lineRule="auto"/>
        <w:ind w:left="0" w:right="0"/>
        <w:jc w:val="left"/>
      </w:pPr>
      <w:r>
        <w:rPr>
          <w:color w:val="000000"/>
          <w:sz w:val="24"/>
          <w:szCs w:val="24"/>
        </w:rPr>
        <w:t xml:space="preserve">     Tune—­“Will ye go to the Ewe-Bughts, Marion.”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Will ye go to the Indies, my Mary,</w:t>
      </w:r>
      <w:r>
        <w:rPr>
          <w:color w:val="000000"/>
          <w:sz w:val="24"/>
          <w:szCs w:val="24"/>
        </w:rPr>
        <w:br/>
        <w:t xml:space="preserve">     And leave auld Scotia’s shore? </w:t>
      </w:r>
      <w:r>
        <w:rPr>
          <w:color w:val="000000"/>
          <w:sz w:val="24"/>
          <w:szCs w:val="24"/>
        </w:rPr>
        <w:br/>
        <w:t xml:space="preserve">     Will ye go to the Indies, my Mary,</w:t>
      </w:r>
      <w:r>
        <w:rPr>
          <w:color w:val="000000"/>
          <w:sz w:val="24"/>
          <w:szCs w:val="24"/>
        </w:rPr>
        <w:br/>
        <w:t xml:space="preserve">     Across th’ Atlantic roar?</w:t>
      </w:r>
    </w:p>
    <w:p>
      <w:pPr>
        <w:widowControl w:val="on"/>
        <w:pBdr/>
        <w:spacing w:before="240" w:after="240" w:line="240" w:lineRule="auto"/>
        <w:ind w:left="0" w:right="0"/>
        <w:jc w:val="left"/>
      </w:pPr>
      <w:r>
        <w:rPr>
          <w:color w:val="000000"/>
          <w:sz w:val="24"/>
          <w:szCs w:val="24"/>
        </w:rPr>
        <w:t xml:space="preserve">     O sweet grows the lime and the orange,</w:t>
      </w:r>
      <w:r>
        <w:rPr>
          <w:color w:val="000000"/>
          <w:sz w:val="24"/>
          <w:szCs w:val="24"/>
        </w:rPr>
        <w:br/>
        <w:t xml:space="preserve">     And the apple on the pine;</w:t>
      </w:r>
      <w:r>
        <w:rPr>
          <w:color w:val="000000"/>
          <w:sz w:val="24"/>
          <w:szCs w:val="24"/>
        </w:rPr>
        <w:br/>
        <w:t xml:space="preserve">     But a’ the charms o’ the Indies</w:t>
      </w:r>
      <w:r>
        <w:rPr>
          <w:color w:val="000000"/>
          <w:sz w:val="24"/>
          <w:szCs w:val="24"/>
        </w:rPr>
        <w:br/>
        <w:t xml:space="preserve">     Can never equal thine.</w:t>
      </w:r>
    </w:p>
    <w:p>
      <w:pPr>
        <w:widowControl w:val="on"/>
        <w:pBdr/>
        <w:spacing w:before="240" w:after="240" w:line="240" w:lineRule="auto"/>
        <w:ind w:left="0" w:right="0"/>
        <w:jc w:val="left"/>
      </w:pPr>
      <w:r>
        <w:rPr>
          <w:color w:val="000000"/>
          <w:sz w:val="24"/>
          <w:szCs w:val="24"/>
        </w:rPr>
        <w:t xml:space="preserve">     I hae sworn by the Heavens to my Mary,</w:t>
      </w:r>
      <w:r>
        <w:rPr>
          <w:color w:val="000000"/>
          <w:sz w:val="24"/>
          <w:szCs w:val="24"/>
        </w:rPr>
        <w:br/>
        <w:t xml:space="preserve">     I hae sworn by the Heavens to be true;</w:t>
      </w:r>
      <w:r>
        <w:rPr>
          <w:color w:val="000000"/>
          <w:sz w:val="24"/>
          <w:szCs w:val="24"/>
        </w:rPr>
        <w:br/>
        <w:t xml:space="preserve">     And sae may the Heavens forget me,</w:t>
      </w:r>
      <w:r>
        <w:rPr>
          <w:color w:val="000000"/>
          <w:sz w:val="24"/>
          <w:szCs w:val="24"/>
        </w:rPr>
        <w:br/>
        <w:t xml:space="preserve">     When I forget my vow!</w:t>
      </w:r>
    </w:p>
    <w:p>
      <w:pPr>
        <w:widowControl w:val="on"/>
        <w:pBdr/>
        <w:spacing w:before="240" w:after="240" w:line="240" w:lineRule="auto"/>
        <w:ind w:left="0" w:right="0"/>
        <w:jc w:val="left"/>
      </w:pPr>
      <w:r>
        <w:rPr>
          <w:color w:val="000000"/>
          <w:sz w:val="24"/>
          <w:szCs w:val="24"/>
        </w:rPr>
        <w:t xml:space="preserve">     O plight me your faith, my Mary,</w:t>
      </w:r>
      <w:r>
        <w:rPr>
          <w:color w:val="000000"/>
          <w:sz w:val="24"/>
          <w:szCs w:val="24"/>
        </w:rPr>
        <w:br/>
        <w:t xml:space="preserve">     And plight me your lily-white hand;</w:t>
      </w:r>
      <w:r>
        <w:rPr>
          <w:color w:val="000000"/>
          <w:sz w:val="24"/>
          <w:szCs w:val="24"/>
        </w:rPr>
        <w:br/>
        <w:t xml:space="preserve">     O plight me your faith, my Mary,</w:t>
      </w:r>
      <w:r>
        <w:rPr>
          <w:color w:val="000000"/>
          <w:sz w:val="24"/>
          <w:szCs w:val="24"/>
        </w:rPr>
        <w:br/>
        <w:t xml:space="preserve">     Before I leave Scotia’s strand.</w:t>
      </w:r>
    </w:p>
    <w:p>
      <w:pPr>
        <w:widowControl w:val="on"/>
        <w:pBdr/>
        <w:spacing w:before="240" w:after="240" w:line="240" w:lineRule="auto"/>
        <w:ind w:left="0" w:right="0"/>
        <w:jc w:val="left"/>
      </w:pPr>
      <w:r>
        <w:rPr>
          <w:color w:val="000000"/>
          <w:sz w:val="24"/>
          <w:szCs w:val="24"/>
        </w:rPr>
        <w:t xml:space="preserve">     We hae plighted our troth, my Mary,</w:t>
      </w:r>
      <w:r>
        <w:rPr>
          <w:color w:val="000000"/>
          <w:sz w:val="24"/>
          <w:szCs w:val="24"/>
        </w:rPr>
        <w:br/>
        <w:t xml:space="preserve">     In mutual affection to join;</w:t>
      </w:r>
      <w:r>
        <w:rPr>
          <w:color w:val="000000"/>
          <w:sz w:val="24"/>
          <w:szCs w:val="24"/>
        </w:rPr>
        <w:br/>
        <w:t xml:space="preserve">     And curst be the cause that shall part us! </w:t>
      </w:r>
      <w:r>
        <w:rPr>
          <w:color w:val="000000"/>
          <w:sz w:val="24"/>
          <w:szCs w:val="24"/>
        </w:rPr>
        <w:br/>
        <w:t xml:space="preserve">     The hour and the moment o’ time!</w:t>
      </w:r>
    </w:p>
    <w:p>
      <w:pPr>
        <w:keepNext w:val="on"/>
        <w:widowControl w:val="on"/>
        <w:pBdr/>
        <w:spacing w:before="299" w:after="299" w:line="240" w:lineRule="auto"/>
        <w:ind w:left="0" w:right="0"/>
        <w:jc w:val="left"/>
        <w:outlineLvl w:val="1"/>
      </w:pPr>
      <w:r>
        <w:rPr>
          <w:b/>
          <w:color w:val="000000"/>
          <w:sz w:val="36"/>
          <w:szCs w:val="36"/>
        </w:rPr>
        <w:t xml:space="preserve">Song—­My Highland Lassie, O</w:t>
      </w:r>
    </w:p>
    <w:p>
      <w:pPr>
        <w:widowControl w:val="on"/>
        <w:pBdr/>
        <w:spacing w:before="240" w:after="240" w:line="240" w:lineRule="auto"/>
        <w:ind w:left="0" w:right="0"/>
        <w:jc w:val="left"/>
      </w:pPr>
      <w:r>
        <w:rPr>
          <w:color w:val="000000"/>
          <w:sz w:val="24"/>
          <w:szCs w:val="24"/>
        </w:rPr>
        <w:t xml:space="preserve">     Tune—­“The deuks dang o’er my daddy.”</w:t>
      </w:r>
    </w:p>
    <w:p>
      <w:pPr>
        <w:widowControl w:val="on"/>
        <w:pBdr/>
        <w:spacing w:before="240" w:after="240" w:line="240" w:lineRule="auto"/>
        <w:ind w:left="0" w:right="0"/>
        <w:jc w:val="left"/>
      </w:pPr>
      <w:r>
        <w:rPr>
          <w:color w:val="000000"/>
          <w:sz w:val="24"/>
          <w:szCs w:val="24"/>
        </w:rPr>
        <w:t xml:space="preserve">     Nae gentle dames, tho’ e’er sae fair,</w:t>
      </w:r>
      <w:r>
        <w:rPr>
          <w:color w:val="000000"/>
          <w:sz w:val="24"/>
          <w:szCs w:val="24"/>
        </w:rPr>
        <w:br/>
        <w:t xml:space="preserve">     Shall ever be my muse’s care: </w:t>
      </w:r>
      <w:r>
        <w:rPr>
          <w:color w:val="000000"/>
          <w:sz w:val="24"/>
          <w:szCs w:val="24"/>
        </w:rPr>
        <w:br/>
        <w:t xml:space="preserve">     Their titles a’ arc empty show;</w:t>
      </w:r>
      <w:r>
        <w:rPr>
          <w:color w:val="000000"/>
          <w:sz w:val="24"/>
          <w:szCs w:val="24"/>
        </w:rPr>
        <w:br/>
        <w:t xml:space="preserve">     Gie me my Highland lassie, O.</w:t>
      </w:r>
    </w:p>
    <w:p>
      <w:pPr>
        <w:widowControl w:val="on"/>
        <w:pBdr/>
        <w:spacing w:before="240" w:after="240" w:line="240" w:lineRule="auto"/>
        <w:ind w:left="0" w:right="0"/>
        <w:jc w:val="left"/>
      </w:pPr>
      <w:r>
        <w:rPr>
          <w:color w:val="000000"/>
          <w:sz w:val="24"/>
          <w:szCs w:val="24"/>
        </w:rPr>
        <w:t xml:space="preserve">     Chorus.—­Within the glen sae bushy, O,</w:t>
      </w:r>
      <w:r>
        <w:rPr>
          <w:color w:val="000000"/>
          <w:sz w:val="24"/>
          <w:szCs w:val="24"/>
        </w:rPr>
        <w:br/>
        <w:t xml:space="preserve">     Aboon the plain sae rashy, O,</w:t>
      </w:r>
      <w:r>
        <w:rPr>
          <w:color w:val="000000"/>
          <w:sz w:val="24"/>
          <w:szCs w:val="24"/>
        </w:rPr>
        <w:br/>
        <w:t xml:space="preserve">     I set me down wi’ right guid will,</w:t>
      </w:r>
      <w:r>
        <w:rPr>
          <w:color w:val="000000"/>
          <w:sz w:val="24"/>
          <w:szCs w:val="24"/>
        </w:rPr>
        <w:br/>
        <w:t xml:space="preserve">     To sing my Highland lassie, O.</w:t>
      </w:r>
    </w:p>
    <w:p>
      <w:pPr>
        <w:widowControl w:val="on"/>
        <w:pBdr/>
        <w:spacing w:before="240" w:after="240" w:line="240" w:lineRule="auto"/>
        <w:ind w:left="0" w:right="0"/>
        <w:jc w:val="left"/>
      </w:pPr>
      <w:r>
        <w:rPr>
          <w:color w:val="000000"/>
          <w:sz w:val="24"/>
          <w:szCs w:val="24"/>
        </w:rPr>
        <w:t xml:space="preserve">     O were yon hills and vallies mine,</w:t>
      </w:r>
      <w:r>
        <w:rPr>
          <w:color w:val="000000"/>
          <w:sz w:val="24"/>
          <w:szCs w:val="24"/>
        </w:rPr>
        <w:br/>
        <w:t xml:space="preserve">     Yon palace and yon gardens fine! </w:t>
      </w:r>
      <w:r>
        <w:rPr>
          <w:color w:val="000000"/>
          <w:sz w:val="24"/>
          <w:szCs w:val="24"/>
        </w:rPr>
        <w:br/>
        <w:t xml:space="preserve">     The world then the love should know</w:t>
      </w:r>
      <w:r>
        <w:rPr>
          <w:color w:val="000000"/>
          <w:sz w:val="24"/>
          <w:szCs w:val="24"/>
        </w:rPr>
        <w:br/>
        <w:t xml:space="preserve">     I bear my Highland Lassie, O.</w:t>
      </w:r>
    </w:p>
    <w:p>
      <w:pPr>
        <w:widowControl w:val="on"/>
        <w:pBdr/>
        <w:spacing w:before="240" w:after="240" w:line="240" w:lineRule="auto"/>
        <w:ind w:left="0" w:right="0"/>
        <w:jc w:val="left"/>
      </w:pPr>
      <w:r>
        <w:rPr>
          <w:color w:val="000000"/>
          <w:sz w:val="24"/>
          <w:szCs w:val="24"/>
        </w:rPr>
        <w:t xml:space="preserve">     But fickle fortune frowns on me,</w:t>
      </w:r>
      <w:r>
        <w:rPr>
          <w:color w:val="000000"/>
          <w:sz w:val="24"/>
          <w:szCs w:val="24"/>
        </w:rPr>
        <w:br/>
        <w:t xml:space="preserve">     And I maun cross the raging sea! </w:t>
      </w:r>
      <w:r>
        <w:rPr>
          <w:color w:val="000000"/>
          <w:sz w:val="24"/>
          <w:szCs w:val="24"/>
        </w:rPr>
        <w:br/>
        <w:t xml:space="preserve">     But while my crimson currents flow,</w:t>
      </w:r>
      <w:r>
        <w:rPr>
          <w:color w:val="000000"/>
          <w:sz w:val="24"/>
          <w:szCs w:val="24"/>
        </w:rPr>
        <w:br/>
        <w:t xml:space="preserve">     I’ll love my Highland lassie, O.</w:t>
      </w:r>
    </w:p>
    <w:p>
      <w:pPr>
        <w:widowControl w:val="on"/>
        <w:pBdr/>
        <w:spacing w:before="240" w:after="240" w:line="240" w:lineRule="auto"/>
        <w:ind w:left="0" w:right="0"/>
        <w:jc w:val="left"/>
      </w:pPr>
      <w:r>
        <w:rPr>
          <w:color w:val="000000"/>
          <w:sz w:val="24"/>
          <w:szCs w:val="24"/>
        </w:rPr>
        <w:t xml:space="preserve">     Altho’ thro’ foreign climes I range,</w:t>
      </w:r>
      <w:r>
        <w:rPr>
          <w:color w:val="000000"/>
          <w:sz w:val="24"/>
          <w:szCs w:val="24"/>
        </w:rPr>
        <w:br/>
        <w:t xml:space="preserve">     I know her heart will never change,</w:t>
      </w:r>
      <w:r>
        <w:rPr>
          <w:color w:val="000000"/>
          <w:sz w:val="24"/>
          <w:szCs w:val="24"/>
        </w:rPr>
        <w:br/>
        <w:t xml:space="preserve">     For her bosom burns with honour’s glow,</w:t>
      </w:r>
      <w:r>
        <w:rPr>
          <w:color w:val="000000"/>
          <w:sz w:val="24"/>
          <w:szCs w:val="24"/>
        </w:rPr>
        <w:br/>
        <w:t xml:space="preserve">     My faithful Highland lassie, O.</w:t>
      </w:r>
    </w:p>
    <w:p>
      <w:pPr>
        <w:widowControl w:val="on"/>
        <w:pBdr/>
        <w:spacing w:before="240" w:after="240" w:line="240" w:lineRule="auto"/>
        <w:ind w:left="0" w:right="0"/>
        <w:jc w:val="left"/>
      </w:pPr>
      <w:r>
        <w:rPr>
          <w:color w:val="000000"/>
          <w:sz w:val="24"/>
          <w:szCs w:val="24"/>
        </w:rPr>
        <w:t xml:space="preserve">     For her I’ll dare the billow’s roar,</w:t>
      </w:r>
      <w:r>
        <w:rPr>
          <w:color w:val="000000"/>
          <w:sz w:val="24"/>
          <w:szCs w:val="24"/>
        </w:rPr>
        <w:br/>
        <w:t xml:space="preserve">     For her I’ll trace a distant shore,</w:t>
      </w:r>
      <w:r>
        <w:rPr>
          <w:color w:val="000000"/>
          <w:sz w:val="24"/>
          <w:szCs w:val="24"/>
        </w:rPr>
        <w:br/>
        <w:t xml:space="preserve">     That Indian wealth may lustre throw</w:t>
      </w:r>
      <w:r>
        <w:rPr>
          <w:color w:val="000000"/>
          <w:sz w:val="24"/>
          <w:szCs w:val="24"/>
        </w:rPr>
        <w:br/>
        <w:t xml:space="preserve">     Around my Highland lassie, O.</w:t>
      </w:r>
    </w:p>
    <w:p>
      <w:pPr>
        <w:widowControl w:val="on"/>
        <w:pBdr/>
        <w:spacing w:before="240" w:after="240" w:line="240" w:lineRule="auto"/>
        <w:ind w:left="0" w:right="0"/>
        <w:jc w:val="left"/>
      </w:pPr>
      <w:r>
        <w:rPr>
          <w:color w:val="000000"/>
          <w:sz w:val="24"/>
          <w:szCs w:val="24"/>
        </w:rPr>
        <w:t xml:space="preserve">     She has my heart, she has my hand,</w:t>
      </w:r>
      <w:r>
        <w:rPr>
          <w:color w:val="000000"/>
          <w:sz w:val="24"/>
          <w:szCs w:val="24"/>
        </w:rPr>
        <w:br/>
        <w:t xml:space="preserve">     By secret troth and honour’s band! </w:t>
      </w:r>
      <w:r>
        <w:rPr>
          <w:color w:val="000000"/>
          <w:sz w:val="24"/>
          <w:szCs w:val="24"/>
        </w:rPr>
        <w:br/>
        <w:t xml:space="preserve">     Till the mortal stroke shall lay me low,</w:t>
      </w:r>
      <w:r>
        <w:rPr>
          <w:color w:val="000000"/>
          <w:sz w:val="24"/>
          <w:szCs w:val="24"/>
        </w:rPr>
        <w:br/>
        <w:t xml:space="preserve">     I’m thine, my Highland lassie, O.</w:t>
      </w:r>
    </w:p>
    <w:p>
      <w:pPr>
        <w:widowControl w:val="on"/>
        <w:pBdr/>
        <w:spacing w:before="240" w:after="240" w:line="240" w:lineRule="auto"/>
        <w:ind w:left="0" w:right="0"/>
        <w:jc w:val="left"/>
      </w:pPr>
      <w:r>
        <w:rPr>
          <w:color w:val="000000"/>
          <w:sz w:val="24"/>
          <w:szCs w:val="24"/>
        </w:rPr>
        <w:t xml:space="preserve">     Farewell the glen sae bushy, O! </w:t>
      </w:r>
      <w:r>
        <w:rPr>
          <w:color w:val="000000"/>
          <w:sz w:val="24"/>
          <w:szCs w:val="24"/>
        </w:rPr>
        <w:br/>
        <w:t xml:space="preserve">     Farewell the plain sae rashy, O! </w:t>
      </w:r>
      <w:r>
        <w:rPr>
          <w:color w:val="000000"/>
          <w:sz w:val="24"/>
          <w:szCs w:val="24"/>
        </w:rPr>
        <w:br/>
        <w:t xml:space="preserve">     To other lands I now must go,</w:t>
      </w:r>
      <w:r>
        <w:rPr>
          <w:color w:val="000000"/>
          <w:sz w:val="24"/>
          <w:szCs w:val="24"/>
        </w:rPr>
        <w:br/>
        <w:t xml:space="preserve">     To sing my Highland lassie, O.</w:t>
      </w:r>
    </w:p>
    <w:p>
      <w:pPr>
        <w:widowControl w:val="on"/>
        <w:pBdr/>
        <w:spacing w:before="240" w:after="240" w:line="240" w:lineRule="auto"/>
        <w:ind w:left="0" w:right="0"/>
        <w:jc w:val="left"/>
      </w:pPr>
      <w:r>
        <w:rPr>
          <w:b/>
          <w:color w:val="000000"/>
          <w:sz w:val="24"/>
          <w:szCs w:val="24"/>
        </w:rPr>
        <w:t xml:space="preserve">Epistle To A Young Friend</w:t>
      </w:r>
    </w:p>
    <w:p>
      <w:pPr>
        <w:widowControl w:val="on"/>
        <w:pBdr/>
        <w:spacing w:before="240" w:after="240" w:line="240" w:lineRule="auto"/>
        <w:ind w:left="0" w:right="0"/>
        <w:jc w:val="left"/>
      </w:pPr>
      <w:r>
        <w:rPr>
          <w:color w:val="000000"/>
          <w:sz w:val="24"/>
          <w:szCs w:val="24"/>
        </w:rPr>
        <w:t xml:space="preserve">     May __, 1786.</w:t>
      </w:r>
    </w:p>
    <w:p>
      <w:pPr>
        <w:widowControl w:val="on"/>
        <w:pBdr/>
        <w:spacing w:before="240" w:after="240" w:line="240" w:lineRule="auto"/>
        <w:ind w:left="0" w:right="0"/>
        <w:jc w:val="left"/>
      </w:pPr>
      <w:r>
        <w:rPr>
          <w:color w:val="000000"/>
          <w:sz w:val="24"/>
          <w:szCs w:val="24"/>
        </w:rPr>
        <w:t xml:space="preserve">     I Lang hae thought, my youthfu’ friend,</w:t>
      </w:r>
      <w:r>
        <w:rPr>
          <w:color w:val="000000"/>
          <w:sz w:val="24"/>
          <w:szCs w:val="24"/>
        </w:rPr>
        <w:br/>
        <w:t xml:space="preserve">     A something to have sent you,</w:t>
      </w:r>
      <w:r>
        <w:rPr>
          <w:color w:val="000000"/>
          <w:sz w:val="24"/>
          <w:szCs w:val="24"/>
        </w:rPr>
        <w:br/>
        <w:t xml:space="preserve">     Tho’ it should serve nae ither end</w:t>
      </w:r>
      <w:r>
        <w:rPr>
          <w:color w:val="000000"/>
          <w:sz w:val="24"/>
          <w:szCs w:val="24"/>
        </w:rPr>
        <w:br/>
        <w:t xml:space="preserve">     Than just a kind memento: </w:t>
      </w:r>
      <w:r>
        <w:rPr>
          <w:color w:val="000000"/>
          <w:sz w:val="24"/>
          <w:szCs w:val="24"/>
        </w:rPr>
        <w:br/>
        <w:t xml:space="preserve">     But how the subject-theme may gang,</w:t>
      </w:r>
      <w:r>
        <w:rPr>
          <w:color w:val="000000"/>
          <w:sz w:val="24"/>
          <w:szCs w:val="24"/>
        </w:rPr>
        <w:br/>
        <w:t xml:space="preserve">     Let time and chance determine;</w:t>
      </w:r>
      <w:r>
        <w:rPr>
          <w:color w:val="000000"/>
          <w:sz w:val="24"/>
          <w:szCs w:val="24"/>
        </w:rPr>
        <w:br/>
        <w:t xml:space="preserve">     Perhaps it may turn out a sang: </w:t>
      </w:r>
      <w:r>
        <w:rPr>
          <w:color w:val="000000"/>
          <w:sz w:val="24"/>
          <w:szCs w:val="24"/>
        </w:rPr>
        <w:br/>
        <w:t xml:space="preserve">     Perhaps turn out a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Ye’ll try the world soon, my lad;</w:t>
      </w:r>
      <w:r>
        <w:rPr>
          <w:color w:val="000000"/>
          <w:sz w:val="24"/>
          <w:szCs w:val="24"/>
        </w:rPr>
        <w:br/>
        <w:t xml:space="preserve">     And, Andrew dear, believe me,</w:t>
      </w:r>
      <w:r>
        <w:rPr>
          <w:color w:val="000000"/>
          <w:sz w:val="24"/>
          <w:szCs w:val="24"/>
        </w:rPr>
        <w:br/>
        <w:t xml:space="preserve">     Ye’ll find mankind an unco squad,</w:t>
      </w:r>
      <w:r>
        <w:rPr>
          <w:color w:val="000000"/>
          <w:sz w:val="24"/>
          <w:szCs w:val="24"/>
        </w:rPr>
        <w:br/>
        <w:t xml:space="preserve">     And muckle they may grieve ye: </w:t>
      </w:r>
      <w:r>
        <w:rPr>
          <w:color w:val="000000"/>
          <w:sz w:val="24"/>
          <w:szCs w:val="24"/>
        </w:rPr>
        <w:br/>
        <w:t xml:space="preserve">     For care and trouble set your thought,</w:t>
      </w:r>
      <w:r>
        <w:rPr>
          <w:color w:val="000000"/>
          <w:sz w:val="24"/>
          <w:szCs w:val="24"/>
        </w:rPr>
        <w:br/>
        <w:t xml:space="preserve">     Ev’n when your end’s attained;</w:t>
      </w:r>
      <w:r>
        <w:rPr>
          <w:color w:val="000000"/>
          <w:sz w:val="24"/>
          <w:szCs w:val="24"/>
        </w:rPr>
        <w:br/>
        <w:t xml:space="preserve">     And a’ your views may come to nought,</w:t>
      </w:r>
      <w:r>
        <w:rPr>
          <w:color w:val="000000"/>
          <w:sz w:val="24"/>
          <w:szCs w:val="24"/>
        </w:rPr>
        <w:br/>
        <w:t xml:space="preserve">     Where ev’ry nerve is strained.</w:t>
      </w:r>
    </w:p>
    <w:p>
      <w:pPr>
        <w:widowControl w:val="on"/>
        <w:pBdr/>
        <w:spacing w:before="240" w:after="240" w:line="240" w:lineRule="auto"/>
        <w:ind w:left="0" w:right="0"/>
        <w:jc w:val="left"/>
      </w:pPr>
      <w:r>
        <w:rPr>
          <w:color w:val="000000"/>
          <w:sz w:val="24"/>
          <w:szCs w:val="24"/>
        </w:rPr>
        <w:t xml:space="preserve">     I’ll no say, men are villains a’;</w:t>
      </w:r>
      <w:r>
        <w:rPr>
          <w:color w:val="000000"/>
          <w:sz w:val="24"/>
          <w:szCs w:val="24"/>
        </w:rPr>
        <w:br/>
        <w:t xml:space="preserve">     The real, harden’d wicked,</w:t>
      </w:r>
      <w:r>
        <w:rPr>
          <w:color w:val="000000"/>
          <w:sz w:val="24"/>
          <w:szCs w:val="24"/>
        </w:rPr>
        <w:br/>
        <w:t xml:space="preserve">     Wha hae nae check but human law,</w:t>
      </w:r>
      <w:r>
        <w:rPr>
          <w:color w:val="000000"/>
          <w:sz w:val="24"/>
          <w:szCs w:val="24"/>
        </w:rPr>
        <w:br/>
        <w:t xml:space="preserve">     Are to a few restricked;</w:t>
      </w:r>
      <w:r>
        <w:rPr>
          <w:color w:val="000000"/>
          <w:sz w:val="24"/>
          <w:szCs w:val="24"/>
        </w:rPr>
        <w:br/>
        <w:t xml:space="preserve">     But, Och! mankind are unco weak,</w:t>
      </w:r>
      <w:r>
        <w:rPr>
          <w:color w:val="000000"/>
          <w:sz w:val="24"/>
          <w:szCs w:val="24"/>
        </w:rPr>
        <w:br/>
        <w:t xml:space="preserve">     An’ little to be trusted;</w:t>
      </w:r>
      <w:r>
        <w:rPr>
          <w:color w:val="000000"/>
          <w:sz w:val="24"/>
          <w:szCs w:val="24"/>
        </w:rPr>
        <w:br/>
        <w:t xml:space="preserve">     If self the wavering balance shake,</w:t>
      </w:r>
      <w:r>
        <w:rPr>
          <w:color w:val="000000"/>
          <w:sz w:val="24"/>
          <w:szCs w:val="24"/>
        </w:rPr>
        <w:br/>
        <w:t xml:space="preserve">     It’s rarely right adjusted!</w:t>
      </w:r>
    </w:p>
    <w:p>
      <w:pPr>
        <w:widowControl w:val="on"/>
        <w:pBdr/>
        <w:spacing w:before="240" w:after="240" w:line="240" w:lineRule="auto"/>
        <w:ind w:left="0" w:right="0"/>
        <w:jc w:val="left"/>
      </w:pPr>
      <w:r>
        <w:rPr>
          <w:color w:val="000000"/>
          <w:sz w:val="24"/>
          <w:szCs w:val="24"/>
        </w:rPr>
        <w:t xml:space="preserve">     Yet they wha fa’ in fortune’s strife,</w:t>
      </w:r>
      <w:r>
        <w:rPr>
          <w:color w:val="000000"/>
          <w:sz w:val="24"/>
          <w:szCs w:val="24"/>
        </w:rPr>
        <w:br/>
        <w:t xml:space="preserve">     Their fate we shouldna censure;</w:t>
      </w:r>
      <w:r>
        <w:rPr>
          <w:color w:val="000000"/>
          <w:sz w:val="24"/>
          <w:szCs w:val="24"/>
        </w:rPr>
        <w:br/>
        <w:t xml:space="preserve">     For still, th’ important end of life</w:t>
      </w:r>
      <w:r>
        <w:rPr>
          <w:color w:val="000000"/>
          <w:sz w:val="24"/>
          <w:szCs w:val="24"/>
        </w:rPr>
        <w:br/>
        <w:t xml:space="preserve">     They equally may answer;</w:t>
      </w:r>
      <w:r>
        <w:rPr>
          <w:color w:val="000000"/>
          <w:sz w:val="24"/>
          <w:szCs w:val="24"/>
        </w:rPr>
        <w:br/>
        <w:t xml:space="preserve">     A man may hae an honest heart,</w:t>
      </w:r>
      <w:r>
        <w:rPr>
          <w:color w:val="000000"/>
          <w:sz w:val="24"/>
          <w:szCs w:val="24"/>
        </w:rPr>
        <w:br/>
        <w:t xml:space="preserve">     Tho’ poortith hourly stare him;</w:t>
      </w:r>
      <w:r>
        <w:rPr>
          <w:color w:val="000000"/>
          <w:sz w:val="24"/>
          <w:szCs w:val="24"/>
        </w:rPr>
        <w:br/>
        <w:t xml:space="preserve">     A man may tak a neibor’s part,</w:t>
      </w:r>
      <w:r>
        <w:rPr>
          <w:color w:val="000000"/>
          <w:sz w:val="24"/>
          <w:szCs w:val="24"/>
        </w:rPr>
        <w:br/>
        <w:t xml:space="preserve">     Yet hae nae cash to spare him.</w:t>
      </w:r>
    </w:p>
    <w:p>
      <w:pPr>
        <w:widowControl w:val="on"/>
        <w:pBdr/>
        <w:spacing w:before="240" w:after="240" w:line="240" w:lineRule="auto"/>
        <w:ind w:left="0" w:right="0"/>
        <w:jc w:val="left"/>
      </w:pPr>
      <w:r>
        <w:rPr>
          <w:color w:val="000000"/>
          <w:sz w:val="24"/>
          <w:szCs w:val="24"/>
        </w:rPr>
        <w:t xml:space="preserve">     Aye free, aff-han’, your story tell,</w:t>
      </w:r>
      <w:r>
        <w:rPr>
          <w:color w:val="000000"/>
          <w:sz w:val="24"/>
          <w:szCs w:val="24"/>
        </w:rPr>
        <w:br/>
        <w:t xml:space="preserve">     When wi’ a bosom crony;</w:t>
      </w:r>
      <w:r>
        <w:rPr>
          <w:color w:val="000000"/>
          <w:sz w:val="24"/>
          <w:szCs w:val="24"/>
        </w:rPr>
        <w:br/>
        <w:t xml:space="preserve">     But still keep something to yoursel’,</w:t>
      </w:r>
      <w:r>
        <w:rPr>
          <w:color w:val="000000"/>
          <w:sz w:val="24"/>
          <w:szCs w:val="24"/>
        </w:rPr>
        <w:br/>
        <w:t xml:space="preserve">     Ye scarcely tell to ony: </w:t>
      </w:r>
      <w:r>
        <w:rPr>
          <w:color w:val="000000"/>
          <w:sz w:val="24"/>
          <w:szCs w:val="24"/>
        </w:rPr>
        <w:br/>
        <w:t xml:space="preserve">     Conceal yoursel’ as weel’s ye can</w:t>
      </w:r>
      <w:r>
        <w:rPr>
          <w:color w:val="000000"/>
          <w:sz w:val="24"/>
          <w:szCs w:val="24"/>
        </w:rPr>
        <w:br/>
        <w:t xml:space="preserve">     Frae critical dissection;</w:t>
      </w:r>
      <w:r>
        <w:rPr>
          <w:color w:val="000000"/>
          <w:sz w:val="24"/>
          <w:szCs w:val="24"/>
        </w:rPr>
        <w:br/>
        <w:t xml:space="preserve">     But keek thro’ ev’ry other man,</w:t>
      </w:r>
      <w:r>
        <w:rPr>
          <w:color w:val="000000"/>
          <w:sz w:val="24"/>
          <w:szCs w:val="24"/>
        </w:rPr>
        <w:br/>
        <w:t xml:space="preserve">     Wi’ sharpen’d, sly inspection.</w:t>
      </w:r>
    </w:p>
    <w:p>
      <w:pPr>
        <w:widowControl w:val="on"/>
        <w:pBdr/>
        <w:spacing w:before="240" w:after="240" w:line="240" w:lineRule="auto"/>
        <w:ind w:left="0" w:right="0"/>
        <w:jc w:val="left"/>
      </w:pPr>
      <w:r>
        <w:rPr>
          <w:color w:val="000000"/>
          <w:sz w:val="24"/>
          <w:szCs w:val="24"/>
        </w:rPr>
        <w:t xml:space="preserve">     The sacred lowe o’ weel-plac’d love,</w:t>
      </w:r>
      <w:r>
        <w:rPr>
          <w:color w:val="000000"/>
          <w:sz w:val="24"/>
          <w:szCs w:val="24"/>
        </w:rPr>
        <w:br/>
        <w:t xml:space="preserve">     Luxuriantly indulge it;</w:t>
      </w:r>
      <w:r>
        <w:rPr>
          <w:color w:val="000000"/>
          <w:sz w:val="24"/>
          <w:szCs w:val="24"/>
        </w:rPr>
        <w:br/>
        <w:t xml:space="preserve">     But never tempt th’ illicit rove,</w:t>
      </w:r>
      <w:r>
        <w:rPr>
          <w:color w:val="000000"/>
          <w:sz w:val="24"/>
          <w:szCs w:val="24"/>
        </w:rPr>
        <w:br/>
        <w:t xml:space="preserve">     Tho’ naething should divulge it: </w:t>
      </w:r>
      <w:r>
        <w:rPr>
          <w:color w:val="000000"/>
          <w:sz w:val="24"/>
          <w:szCs w:val="24"/>
        </w:rPr>
        <w:br/>
        <w:t xml:space="preserve">     I waive the quantum o’ the sin,</w:t>
      </w:r>
      <w:r>
        <w:rPr>
          <w:color w:val="000000"/>
          <w:sz w:val="24"/>
          <w:szCs w:val="24"/>
        </w:rPr>
        <w:br/>
        <w:t xml:space="preserve">     The hazard of concealing;</w:t>
      </w:r>
      <w:r>
        <w:rPr>
          <w:color w:val="000000"/>
          <w:sz w:val="24"/>
          <w:szCs w:val="24"/>
        </w:rPr>
        <w:br/>
        <w:t xml:space="preserve">     But, Och! it hardens a’ within,</w:t>
      </w:r>
      <w:r>
        <w:rPr>
          <w:color w:val="000000"/>
          <w:sz w:val="24"/>
          <w:szCs w:val="24"/>
        </w:rPr>
        <w:br/>
        <w:t xml:space="preserve">     And petrifies the feeling!</w:t>
      </w:r>
    </w:p>
    <w:p>
      <w:pPr>
        <w:widowControl w:val="on"/>
        <w:pBdr/>
        <w:spacing w:before="240" w:after="240" w:line="240" w:lineRule="auto"/>
        <w:ind w:left="0" w:right="0"/>
        <w:jc w:val="left"/>
      </w:pPr>
      <w:r>
        <w:rPr>
          <w:color w:val="000000"/>
          <w:sz w:val="24"/>
          <w:szCs w:val="24"/>
        </w:rPr>
        <w:t xml:space="preserve">     To catch dame Fortune’s golden smile,</w:t>
      </w:r>
      <w:r>
        <w:rPr>
          <w:color w:val="000000"/>
          <w:sz w:val="24"/>
          <w:szCs w:val="24"/>
        </w:rPr>
        <w:br/>
        <w:t xml:space="preserve">     Assiduous wait upon her;</w:t>
      </w:r>
      <w:r>
        <w:rPr>
          <w:color w:val="000000"/>
          <w:sz w:val="24"/>
          <w:szCs w:val="24"/>
        </w:rPr>
        <w:br/>
        <w:t xml:space="preserve">     And gather gear by ev’ry wile</w:t>
      </w:r>
      <w:r>
        <w:rPr>
          <w:color w:val="000000"/>
          <w:sz w:val="24"/>
          <w:szCs w:val="24"/>
        </w:rPr>
        <w:br/>
        <w:t xml:space="preserve">     That’s justified by honour;</w:t>
      </w:r>
      <w:r>
        <w:rPr>
          <w:color w:val="000000"/>
          <w:sz w:val="24"/>
          <w:szCs w:val="24"/>
        </w:rPr>
        <w:br/>
        <w:t xml:space="preserve">     Not for to hide it in a hedge,</w:t>
      </w:r>
      <w:r>
        <w:rPr>
          <w:color w:val="000000"/>
          <w:sz w:val="24"/>
          <w:szCs w:val="24"/>
        </w:rPr>
        <w:br/>
        <w:t xml:space="preserve">     Nor for a train attendant;</w:t>
      </w:r>
      <w:r>
        <w:rPr>
          <w:color w:val="000000"/>
          <w:sz w:val="24"/>
          <w:szCs w:val="24"/>
        </w:rPr>
        <w:br/>
        <w:t xml:space="preserve">     But for the glorious privilege</w:t>
      </w:r>
      <w:r>
        <w:rPr>
          <w:color w:val="000000"/>
          <w:sz w:val="24"/>
          <w:szCs w:val="24"/>
        </w:rPr>
        <w:br/>
        <w:t xml:space="preserve">     Of being independent.</w:t>
      </w:r>
    </w:p>
    <w:p>
      <w:pPr>
        <w:widowControl w:val="on"/>
        <w:pBdr/>
        <w:spacing w:before="240" w:after="240" w:line="240" w:lineRule="auto"/>
        <w:ind w:left="0" w:right="0"/>
        <w:jc w:val="left"/>
      </w:pPr>
      <w:r>
        <w:rPr>
          <w:color w:val="000000"/>
          <w:sz w:val="24"/>
          <w:szCs w:val="24"/>
        </w:rPr>
        <w:t xml:space="preserve">     The fear o’ hell’s a hangman’s whip,</w:t>
      </w:r>
      <w:r>
        <w:rPr>
          <w:color w:val="000000"/>
          <w:sz w:val="24"/>
          <w:szCs w:val="24"/>
        </w:rPr>
        <w:br/>
        <w:t xml:space="preserve">     To haud the wretch in order;</w:t>
      </w:r>
      <w:r>
        <w:rPr>
          <w:color w:val="000000"/>
          <w:sz w:val="24"/>
          <w:szCs w:val="24"/>
        </w:rPr>
        <w:br/>
        <w:t xml:space="preserve">     But where ye feel your honour grip,</w:t>
      </w:r>
      <w:r>
        <w:rPr>
          <w:color w:val="000000"/>
          <w:sz w:val="24"/>
          <w:szCs w:val="24"/>
        </w:rPr>
        <w:br/>
        <w:t xml:space="preserve">     Let that aye be your border;</w:t>
      </w:r>
      <w:r>
        <w:rPr>
          <w:color w:val="000000"/>
          <w:sz w:val="24"/>
          <w:szCs w:val="24"/>
        </w:rPr>
        <w:br/>
        <w:t xml:space="preserve">     Its slightest touches, instant pause—­</w:t>
      </w:r>
      <w:r>
        <w:rPr>
          <w:color w:val="000000"/>
          <w:sz w:val="24"/>
          <w:szCs w:val="24"/>
        </w:rPr>
        <w:br/>
        <w:t xml:space="preserve">     Debar a’ side-pretences;</w:t>
      </w:r>
      <w:r>
        <w:rPr>
          <w:color w:val="000000"/>
          <w:sz w:val="24"/>
          <w:szCs w:val="24"/>
        </w:rPr>
        <w:br/>
        <w:t xml:space="preserve">     And resolutely keep its laws,</w:t>
      </w:r>
      <w:r>
        <w:rPr>
          <w:color w:val="000000"/>
          <w:sz w:val="24"/>
          <w:szCs w:val="24"/>
        </w:rPr>
        <w:br/>
        <w:t xml:space="preserve">     Uncaring consequences.</w:t>
      </w:r>
    </w:p>
    <w:p>
      <w:pPr>
        <w:widowControl w:val="on"/>
        <w:pBdr/>
        <w:spacing w:before="240" w:after="240" w:line="240" w:lineRule="auto"/>
        <w:ind w:left="0" w:right="0"/>
        <w:jc w:val="left"/>
      </w:pPr>
      <w:r>
        <w:rPr>
          <w:color w:val="000000"/>
          <w:sz w:val="24"/>
          <w:szCs w:val="24"/>
        </w:rPr>
        <w:t xml:space="preserve">     The great Creator to revere,</w:t>
      </w:r>
      <w:r>
        <w:rPr>
          <w:color w:val="000000"/>
          <w:sz w:val="24"/>
          <w:szCs w:val="24"/>
        </w:rPr>
        <w:br/>
        <w:t xml:space="preserve">     Must sure become the creature;</w:t>
      </w:r>
      <w:r>
        <w:rPr>
          <w:color w:val="000000"/>
          <w:sz w:val="24"/>
          <w:szCs w:val="24"/>
        </w:rPr>
        <w:br/>
        <w:t xml:space="preserve">     But still the preaching cant forbear,</w:t>
      </w:r>
      <w:r>
        <w:rPr>
          <w:color w:val="000000"/>
          <w:sz w:val="24"/>
          <w:szCs w:val="24"/>
        </w:rPr>
        <w:br/>
        <w:t xml:space="preserve">     And ev’n the rigid feature: </w:t>
      </w:r>
      <w:r>
        <w:rPr>
          <w:color w:val="000000"/>
          <w:sz w:val="24"/>
          <w:szCs w:val="24"/>
        </w:rPr>
        <w:br/>
        <w:t xml:space="preserve">     Yet ne’er with wits profane to range,</w:t>
      </w:r>
      <w:r>
        <w:rPr>
          <w:color w:val="000000"/>
          <w:sz w:val="24"/>
          <w:szCs w:val="24"/>
        </w:rPr>
        <w:br/>
        <w:t xml:space="preserve">     Be complaisance extended;</w:t>
      </w:r>
      <w:r>
        <w:rPr>
          <w:color w:val="000000"/>
          <w:sz w:val="24"/>
          <w:szCs w:val="24"/>
        </w:rPr>
        <w:br/>
        <w:t xml:space="preserve">     An atheist-laugh’s a poor exchange</w:t>
      </w:r>
      <w:r>
        <w:rPr>
          <w:color w:val="000000"/>
          <w:sz w:val="24"/>
          <w:szCs w:val="24"/>
        </w:rPr>
        <w:br/>
        <w:t xml:space="preserve">     For Deity offended!</w:t>
      </w:r>
    </w:p>
    <w:p>
      <w:pPr>
        <w:widowControl w:val="on"/>
        <w:pBdr/>
        <w:spacing w:before="240" w:after="240" w:line="240" w:lineRule="auto"/>
        <w:ind w:left="0" w:right="0"/>
        <w:jc w:val="left"/>
      </w:pPr>
      <w:r>
        <w:rPr>
          <w:color w:val="000000"/>
          <w:sz w:val="24"/>
          <w:szCs w:val="24"/>
        </w:rPr>
        <w:t xml:space="preserve">     When ranting round in pleasure’s ring,</w:t>
      </w:r>
      <w:r>
        <w:rPr>
          <w:color w:val="000000"/>
          <w:sz w:val="24"/>
          <w:szCs w:val="24"/>
        </w:rPr>
        <w:br/>
        <w:t xml:space="preserve">     Religion may be blinded;</w:t>
      </w:r>
      <w:r>
        <w:rPr>
          <w:color w:val="000000"/>
          <w:sz w:val="24"/>
          <w:szCs w:val="24"/>
        </w:rPr>
        <w:br/>
        <w:t xml:space="preserve">     Or if she gie a random sting,</w:t>
      </w:r>
      <w:r>
        <w:rPr>
          <w:color w:val="000000"/>
          <w:sz w:val="24"/>
          <w:szCs w:val="24"/>
        </w:rPr>
        <w:br/>
        <w:t xml:space="preserve">     It may be little minded;</w:t>
      </w:r>
      <w:r>
        <w:rPr>
          <w:color w:val="000000"/>
          <w:sz w:val="24"/>
          <w:szCs w:val="24"/>
        </w:rPr>
        <w:br/>
        <w:t xml:space="preserve">     But when on life we’re tempest driv’n—­</w:t>
      </w:r>
      <w:r>
        <w:rPr>
          <w:color w:val="000000"/>
          <w:sz w:val="24"/>
          <w:szCs w:val="24"/>
        </w:rPr>
        <w:br/>
        <w:t xml:space="preserve">     A conscience but a canker—­</w:t>
      </w:r>
      <w:r>
        <w:rPr>
          <w:color w:val="000000"/>
          <w:sz w:val="24"/>
          <w:szCs w:val="24"/>
        </w:rPr>
        <w:br/>
        <w:t xml:space="preserve">     A correspondence fix’d wi’ Heav’n,</w:t>
      </w:r>
      <w:r>
        <w:rPr>
          <w:color w:val="000000"/>
          <w:sz w:val="24"/>
          <w:szCs w:val="24"/>
        </w:rPr>
        <w:br/>
        <w:t xml:space="preserve">     Is sure a noble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Adieu, dear, amiable youth! </w:t>
      </w:r>
      <w:r>
        <w:rPr>
          <w:color w:val="000000"/>
          <w:sz w:val="24"/>
          <w:szCs w:val="24"/>
        </w:rPr>
        <w:br/>
        <w:t xml:space="preserve">     Your heart can ne’er be wanting! </w:t>
      </w:r>
      <w:r>
        <w:rPr>
          <w:color w:val="000000"/>
          <w:sz w:val="24"/>
          <w:szCs w:val="24"/>
        </w:rPr>
        <w:br/>
        <w:t xml:space="preserve">     May prudence, fortitude, and truth,</w:t>
      </w:r>
      <w:r>
        <w:rPr>
          <w:color w:val="000000"/>
          <w:sz w:val="24"/>
          <w:szCs w:val="24"/>
        </w:rPr>
        <w:br/>
        <w:t xml:space="preserve">     Erect your brow undaunting! </w:t>
      </w:r>
      <w:r>
        <w:rPr>
          <w:color w:val="000000"/>
          <w:sz w:val="24"/>
          <w:szCs w:val="24"/>
        </w:rPr>
        <w:br/>
        <w:t xml:space="preserve">     In ploughman phrase, “God send you speed,”</w:t>
      </w:r>
      <w:r>
        <w:rPr>
          <w:color w:val="000000"/>
          <w:sz w:val="24"/>
          <w:szCs w:val="24"/>
        </w:rPr>
        <w:br/>
        <w:t xml:space="preserve">     Still daily to grow wiser;</w:t>
      </w:r>
      <w:r>
        <w:rPr>
          <w:color w:val="000000"/>
          <w:sz w:val="24"/>
          <w:szCs w:val="24"/>
        </w:rPr>
        <w:br/>
        <w:t xml:space="preserve">     And may ye better reck the rede,</w:t>
      </w:r>
      <w:r>
        <w:rPr>
          <w:color w:val="000000"/>
          <w:sz w:val="24"/>
          <w:szCs w:val="24"/>
        </w:rPr>
        <w:br/>
        <w:t xml:space="preserve">     Then ever did th’ adviser!</w:t>
      </w:r>
    </w:p>
    <w:p>
      <w:pPr>
        <w:keepNext w:val="on"/>
        <w:widowControl w:val="on"/>
        <w:pBdr/>
        <w:spacing w:before="299" w:after="299" w:line="240" w:lineRule="auto"/>
        <w:ind w:left="0" w:right="0"/>
        <w:jc w:val="left"/>
        <w:outlineLvl w:val="1"/>
      </w:pPr>
      <w:r>
        <w:rPr>
          <w:b/>
          <w:color w:val="000000"/>
          <w:sz w:val="36"/>
          <w:szCs w:val="36"/>
        </w:rPr>
        <w:t xml:space="preserve">Address Of Beelzebub</w:t>
      </w:r>
    </w:p>
    <w:p>
      <w:pPr>
        <w:widowControl w:val="on"/>
        <w:pBdr/>
        <w:spacing w:before="240" w:after="240" w:line="240" w:lineRule="auto"/>
        <w:ind w:left="0" w:right="0"/>
        <w:jc w:val="left"/>
      </w:pPr>
      <w:r>
        <w:rPr>
          <w:color w:val="000000"/>
          <w:sz w:val="24"/>
          <w:szCs w:val="24"/>
        </w:rPr>
        <w:t xml:space="preserve">To the Right Honourable the Earl of Breadalbane, President of the Right Honourable and Honourable the Highland Society, which met on the 23rd of May last at the Shakespeare, Covent Garden, to concert ways and means to frustrate the designs of five hundred Highlanders, who, as the Society were informed by Mr. M’Kenzie of Applecross, were so audacious as to attempt an escape from their lawful lords and masters whose property they were, by emigrating from the lands of Mr. Macdonald of Glengary to the wilds of Canada, in search of that fantastic thing—­Liberty.</w:t>
      </w:r>
    </w:p>
    <w:p>
      <w:pPr>
        <w:widowControl w:val="on"/>
        <w:pBdr/>
        <w:spacing w:before="240" w:after="240" w:line="240" w:lineRule="auto"/>
        <w:ind w:left="0" w:right="0"/>
        <w:jc w:val="left"/>
      </w:pPr>
      <w:r>
        <w:rPr>
          <w:color w:val="000000"/>
          <w:sz w:val="24"/>
          <w:szCs w:val="24"/>
        </w:rPr>
        <w:t xml:space="preserve">     Long life, my Lord, an’ health be yours,</w:t>
      </w:r>
      <w:r>
        <w:rPr>
          <w:color w:val="000000"/>
          <w:sz w:val="24"/>
          <w:szCs w:val="24"/>
        </w:rPr>
        <w:br/>
        <w:t xml:space="preserve">     Unskaithed by hunger’d Highland boors;</w:t>
      </w:r>
      <w:r>
        <w:rPr>
          <w:color w:val="000000"/>
          <w:sz w:val="24"/>
          <w:szCs w:val="24"/>
        </w:rPr>
        <w:br/>
        <w:t xml:space="preserve">     Lord grant me nae duddie, desperate beggar,</w:t>
      </w:r>
      <w:r>
        <w:rPr>
          <w:color w:val="000000"/>
          <w:sz w:val="24"/>
          <w:szCs w:val="24"/>
        </w:rPr>
        <w:br/>
        <w:t xml:space="preserve">     Wi’ dirk, claymore, and rusty trigger,</w:t>
      </w:r>
      <w:r>
        <w:rPr>
          <w:color w:val="000000"/>
          <w:sz w:val="24"/>
          <w:szCs w:val="24"/>
        </w:rPr>
        <w:br/>
        <w:t xml:space="preserve">     May twin auld Scotland o’ a life</w:t>
      </w:r>
      <w:r>
        <w:rPr>
          <w:color w:val="000000"/>
          <w:sz w:val="24"/>
          <w:szCs w:val="24"/>
        </w:rPr>
        <w:br/>
        <w:t xml:space="preserve">     She likes—­as butchers like a knife.</w:t>
      </w:r>
    </w:p>
    <w:p>
      <w:pPr>
        <w:widowControl w:val="on"/>
        <w:pBdr/>
        <w:spacing w:before="240" w:after="240" w:line="240" w:lineRule="auto"/>
        <w:ind w:left="0" w:right="0"/>
        <w:jc w:val="left"/>
      </w:pPr>
      <w:r>
        <w:rPr>
          <w:color w:val="000000"/>
          <w:sz w:val="24"/>
          <w:szCs w:val="24"/>
        </w:rPr>
        <w:t xml:space="preserve">     Faith you and Applecross were right</w:t>
      </w:r>
      <w:r>
        <w:rPr>
          <w:color w:val="000000"/>
          <w:sz w:val="24"/>
          <w:szCs w:val="24"/>
        </w:rPr>
        <w:br/>
        <w:t xml:space="preserve">     To keep the Highland hounds in sight: </w:t>
      </w:r>
      <w:r>
        <w:rPr>
          <w:color w:val="000000"/>
          <w:sz w:val="24"/>
          <w:szCs w:val="24"/>
        </w:rPr>
        <w:br/>
        <w:t xml:space="preserve">     I doubt na! they wad bid nae better,</w:t>
      </w:r>
      <w:r>
        <w:rPr>
          <w:color w:val="000000"/>
          <w:sz w:val="24"/>
          <w:szCs w:val="24"/>
        </w:rPr>
        <w:br/>
        <w:t xml:space="preserve">     Than let them ance out owre the water,</w:t>
      </w:r>
      <w:r>
        <w:rPr>
          <w:color w:val="000000"/>
          <w:sz w:val="24"/>
          <w:szCs w:val="24"/>
        </w:rPr>
        <w:br/>
        <w:t xml:space="preserve">     Then up among thae lakes and seas,</w:t>
      </w:r>
      <w:r>
        <w:rPr>
          <w:color w:val="000000"/>
          <w:sz w:val="24"/>
          <w:szCs w:val="24"/>
        </w:rPr>
        <w:br/>
        <w:t xml:space="preserve">     They’ll mak what rules and laws they please: </w:t>
      </w:r>
      <w:r>
        <w:rPr>
          <w:color w:val="000000"/>
          <w:sz w:val="24"/>
          <w:szCs w:val="24"/>
        </w:rPr>
        <w:br/>
        <w:t xml:space="preserve">     Some daring Hancocke, or a Franklin,</w:t>
      </w:r>
      <w:r>
        <w:rPr>
          <w:color w:val="000000"/>
          <w:sz w:val="24"/>
          <w:szCs w:val="24"/>
        </w:rPr>
        <w:br/>
        <w:t xml:space="preserve">     May set their Highland bluid a-ranklin;</w:t>
      </w:r>
      <w:r>
        <w:rPr>
          <w:color w:val="000000"/>
          <w:sz w:val="24"/>
          <w:szCs w:val="24"/>
        </w:rPr>
        <w:br/>
        <w:t xml:space="preserve">     Some Washington again may head them,</w:t>
      </w:r>
      <w:r>
        <w:rPr>
          <w:color w:val="000000"/>
          <w:sz w:val="24"/>
          <w:szCs w:val="24"/>
        </w:rPr>
        <w:br/>
        <w:t xml:space="preserve">     Or some Montgomery, fearless, lead them,</w:t>
      </w:r>
      <w:r>
        <w:rPr>
          <w:color w:val="000000"/>
          <w:sz w:val="24"/>
          <w:szCs w:val="24"/>
        </w:rPr>
        <w:br/>
        <w:t xml:space="preserve">     Till God knows what may be effected</w:t>
      </w:r>
      <w:r>
        <w:rPr>
          <w:color w:val="000000"/>
          <w:sz w:val="24"/>
          <w:szCs w:val="24"/>
        </w:rPr>
        <w:br/>
        <w:t xml:space="preserve">     When by such heads and hearts directed,</w:t>
      </w:r>
      <w:r>
        <w:rPr>
          <w:color w:val="000000"/>
          <w:sz w:val="24"/>
          <w:szCs w:val="24"/>
        </w:rPr>
        <w:br/>
        <w:t xml:space="preserve">     Poor dunghill sons of dirt and mire</w:t>
      </w:r>
      <w:r>
        <w:rPr>
          <w:color w:val="000000"/>
          <w:sz w:val="24"/>
          <w:szCs w:val="24"/>
        </w:rPr>
        <w:br/>
        <w:t xml:space="preserve">     May to Patrician rights aspire! </w:t>
      </w:r>
      <w:r>
        <w:rPr>
          <w:color w:val="000000"/>
          <w:sz w:val="24"/>
          <w:szCs w:val="24"/>
        </w:rPr>
        <w:br/>
        <w:t xml:space="preserve">     Nae sage North now, nor sager Sackville,</w:t>
      </w:r>
      <w:r>
        <w:rPr>
          <w:color w:val="000000"/>
          <w:sz w:val="24"/>
          <w:szCs w:val="24"/>
        </w:rPr>
        <w:br/>
        <w:t xml:space="preserve">     To watch and premier o’er the pack vile,—­</w:t>
      </w:r>
      <w:r>
        <w:rPr>
          <w:color w:val="000000"/>
          <w:sz w:val="24"/>
          <w:szCs w:val="24"/>
        </w:rPr>
        <w:br/>
        <w:t xml:space="preserve">     An’ whare will ye get Howes and Clintons</w:t>
      </w:r>
      <w:r>
        <w:rPr>
          <w:color w:val="000000"/>
          <w:sz w:val="24"/>
          <w:szCs w:val="24"/>
        </w:rPr>
        <w:br/>
        <w:t xml:space="preserve">     To bring them to a right repentance—­</w:t>
      </w:r>
      <w:r>
        <w:rPr>
          <w:color w:val="000000"/>
          <w:sz w:val="24"/>
          <w:szCs w:val="24"/>
        </w:rPr>
        <w:br/>
        <w:t xml:space="preserve">     To cowe the rebel generation,</w:t>
      </w:r>
      <w:r>
        <w:rPr>
          <w:color w:val="000000"/>
          <w:sz w:val="24"/>
          <w:szCs w:val="24"/>
        </w:rPr>
        <w:br/>
        <w:t xml:space="preserve">     An’ save the honour o’ the nation? </w:t>
      </w:r>
      <w:r>
        <w:rPr>
          <w:color w:val="000000"/>
          <w:sz w:val="24"/>
          <w:szCs w:val="24"/>
        </w:rPr>
        <w:br/>
        <w:t xml:space="preserve">     They, an’ be d-d! what right hae they</w:t>
      </w:r>
      <w:r>
        <w:rPr>
          <w:color w:val="000000"/>
          <w:sz w:val="24"/>
          <w:szCs w:val="24"/>
        </w:rPr>
        <w:br/>
        <w:t xml:space="preserve">     To meat, or sleep, or light o’ day? </w:t>
      </w:r>
      <w:r>
        <w:rPr>
          <w:color w:val="000000"/>
          <w:sz w:val="24"/>
          <w:szCs w:val="24"/>
        </w:rPr>
        <w:br/>
        <w:t xml:space="preserve">     Far less—­to riches, pow’r, or freedom,</w:t>
      </w:r>
      <w:r>
        <w:rPr>
          <w:color w:val="000000"/>
          <w:sz w:val="24"/>
          <w:szCs w:val="24"/>
        </w:rPr>
        <w:br/>
        <w:t xml:space="preserve">     But what your lordship likes to gie them?</w:t>
      </w:r>
    </w:p>
    <w:p>
      <w:pPr>
        <w:widowControl w:val="on"/>
        <w:pBdr/>
        <w:spacing w:before="240" w:after="240" w:line="240" w:lineRule="auto"/>
        <w:ind w:left="0" w:right="0"/>
        <w:jc w:val="left"/>
      </w:pPr>
      <w:r>
        <w:rPr>
          <w:color w:val="000000"/>
          <w:sz w:val="24"/>
          <w:szCs w:val="24"/>
        </w:rPr>
        <w:t xml:space="preserve">     But hear, my lord!  Glengarry, hear! </w:t>
      </w:r>
      <w:r>
        <w:rPr>
          <w:color w:val="000000"/>
          <w:sz w:val="24"/>
          <w:szCs w:val="24"/>
        </w:rPr>
        <w:br/>
        <w:t xml:space="preserve">     Your hand’s owre light to them, I fear;</w:t>
      </w:r>
      <w:r>
        <w:rPr>
          <w:color w:val="000000"/>
          <w:sz w:val="24"/>
          <w:szCs w:val="24"/>
        </w:rPr>
        <w:br/>
        <w:t xml:space="preserve">     Your factors, grieves, trustees, and bailies,</w:t>
      </w:r>
      <w:r>
        <w:rPr>
          <w:color w:val="000000"/>
          <w:sz w:val="24"/>
          <w:szCs w:val="24"/>
        </w:rPr>
        <w:br/>
        <w:t xml:space="preserve">     I canna say but they do gaylies;</w:t>
      </w:r>
      <w:r>
        <w:rPr>
          <w:color w:val="000000"/>
          <w:sz w:val="24"/>
          <w:szCs w:val="24"/>
        </w:rPr>
        <w:br/>
        <w:t xml:space="preserve">     They lay aside a’ tender mercies,</w:t>
      </w:r>
      <w:r>
        <w:rPr>
          <w:color w:val="000000"/>
          <w:sz w:val="24"/>
          <w:szCs w:val="24"/>
        </w:rPr>
        <w:br/>
        <w:t xml:space="preserve">     An’ tirl the hallions to the birses;</w:t>
      </w:r>
      <w:r>
        <w:rPr>
          <w:color w:val="000000"/>
          <w:sz w:val="24"/>
          <w:szCs w:val="24"/>
        </w:rPr>
        <w:br/>
        <w:t xml:space="preserve">     Yet while they’re only poind’t and herriet,</w:t>
      </w:r>
      <w:r>
        <w:rPr>
          <w:color w:val="000000"/>
          <w:sz w:val="24"/>
          <w:szCs w:val="24"/>
        </w:rPr>
        <w:br/>
        <w:t xml:space="preserve">     They’ll keep their stubborn Highland spirit: </w:t>
      </w:r>
      <w:r>
        <w:rPr>
          <w:color w:val="000000"/>
          <w:sz w:val="24"/>
          <w:szCs w:val="24"/>
        </w:rPr>
        <w:br/>
        <w:t xml:space="preserve">     But smash them! crash them a’ to spails,</w:t>
      </w:r>
      <w:r>
        <w:rPr>
          <w:color w:val="000000"/>
          <w:sz w:val="24"/>
          <w:szCs w:val="24"/>
        </w:rPr>
        <w:br/>
        <w:t xml:space="preserve">     An’ rot the dyvors i’ the jails! </w:t>
      </w:r>
      <w:r>
        <w:rPr>
          <w:color w:val="000000"/>
          <w:sz w:val="24"/>
          <w:szCs w:val="24"/>
        </w:rPr>
        <w:br/>
        <w:t xml:space="preserve">     The young dogs, swinge them to the labour;</w:t>
      </w:r>
      <w:r>
        <w:rPr>
          <w:color w:val="000000"/>
          <w:sz w:val="24"/>
          <w:szCs w:val="24"/>
        </w:rPr>
        <w:br/>
        <w:t xml:space="preserve">     Let wark an’ hunger mak them sober!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The hizzies, if they’re aughtlins fawsont,</w:t>
      </w:r>
      <w:r>
        <w:rPr>
          <w:color w:val="000000"/>
          <w:sz w:val="24"/>
          <w:szCs w:val="24"/>
        </w:rPr>
        <w:br/>
        <w:t xml:space="preserve">     Let them in Drury-lane be lesson’d! </w:t>
      </w:r>
      <w:r>
        <w:rPr>
          <w:color w:val="000000"/>
          <w:sz w:val="24"/>
          <w:szCs w:val="24"/>
        </w:rPr>
        <w:br/>
        <w:t xml:space="preserve">     An’ if the wives an’ dirty brats</w:t>
      </w:r>
      <w:r>
        <w:rPr>
          <w:color w:val="000000"/>
          <w:sz w:val="24"/>
          <w:szCs w:val="24"/>
        </w:rPr>
        <w:br/>
        <w:t xml:space="preserve">     Come thiggin at your doors an’ yetts,</w:t>
      </w:r>
      <w:r>
        <w:rPr>
          <w:color w:val="000000"/>
          <w:sz w:val="24"/>
          <w:szCs w:val="24"/>
        </w:rPr>
        <w:br/>
        <w:t xml:space="preserve">     Flaffin wi’ duds, an’ grey wi’ beas’,</w:t>
      </w:r>
      <w:r>
        <w:rPr>
          <w:color w:val="000000"/>
          <w:sz w:val="24"/>
          <w:szCs w:val="24"/>
        </w:rPr>
        <w:br/>
        <w:t xml:space="preserve">     Frightin away your ducks an’ geese;</w:t>
      </w:r>
      <w:r>
        <w:rPr>
          <w:color w:val="000000"/>
          <w:sz w:val="24"/>
          <w:szCs w:val="24"/>
        </w:rPr>
        <w:br/>
        <w:t xml:space="preserve">     Get out a horsewhip or a jowler,</w:t>
      </w:r>
      <w:r>
        <w:rPr>
          <w:color w:val="000000"/>
          <w:sz w:val="24"/>
          <w:szCs w:val="24"/>
        </w:rPr>
        <w:br/>
        <w:t xml:space="preserve">     The langest thong, the fiercest growler,</w:t>
      </w:r>
      <w:r>
        <w:rPr>
          <w:color w:val="000000"/>
          <w:sz w:val="24"/>
          <w:szCs w:val="24"/>
        </w:rPr>
        <w:br/>
        <w:t xml:space="preserve">     An’ gar the tatter’d gypsies pack</w:t>
      </w:r>
      <w:r>
        <w:rPr>
          <w:color w:val="000000"/>
          <w:sz w:val="24"/>
          <w:szCs w:val="24"/>
        </w:rPr>
        <w:br/>
        <w:t xml:space="preserve">     Wi’ a’ their bastards on their back! </w:t>
      </w:r>
      <w:r>
        <w:rPr>
          <w:color w:val="000000"/>
          <w:sz w:val="24"/>
          <w:szCs w:val="24"/>
        </w:rPr>
        <w:br/>
        <w:t xml:space="preserve">     Go on, my Lord!  I lang to meet you,</w:t>
      </w:r>
      <w:r>
        <w:rPr>
          <w:color w:val="000000"/>
          <w:sz w:val="24"/>
          <w:szCs w:val="24"/>
        </w:rPr>
        <w:br/>
        <w:t xml:space="preserve">     An’ in my house at hame to greet you;</w:t>
      </w:r>
      <w:r>
        <w:rPr>
          <w:color w:val="000000"/>
          <w:sz w:val="24"/>
          <w:szCs w:val="24"/>
        </w:rPr>
        <w:br/>
        <w:t xml:space="preserve">     Wi’ common lords ye shanna mingle,</w:t>
      </w:r>
      <w:r>
        <w:rPr>
          <w:color w:val="000000"/>
          <w:sz w:val="24"/>
          <w:szCs w:val="24"/>
        </w:rPr>
        <w:br/>
        <w:t xml:space="preserve">     The benmost neuk beside the ingle,</w:t>
      </w:r>
      <w:r>
        <w:rPr>
          <w:color w:val="000000"/>
          <w:sz w:val="24"/>
          <w:szCs w:val="24"/>
        </w:rPr>
        <w:br/>
        <w:t xml:space="preserve">     At my right han’ assigned your seat,</w:t>
      </w:r>
      <w:r>
        <w:rPr>
          <w:color w:val="000000"/>
          <w:sz w:val="24"/>
          <w:szCs w:val="24"/>
        </w:rPr>
        <w:br/>
        <w:t xml:space="preserve">     ‘Tween Herod’s hip an’ Polycrate: </w:t>
      </w:r>
      <w:r>
        <w:rPr>
          <w:color w:val="000000"/>
          <w:sz w:val="24"/>
          <w:szCs w:val="24"/>
        </w:rPr>
        <w:br/>
        <w:t xml:space="preserve">     Or if you on your station tarrow,</w:t>
      </w:r>
      <w:r>
        <w:rPr>
          <w:color w:val="000000"/>
          <w:sz w:val="24"/>
          <w:szCs w:val="24"/>
        </w:rPr>
        <w:br/>
        <w:t xml:space="preserve">     Between Almagro and Pizarro,</w:t>
      </w:r>
      <w:r>
        <w:rPr>
          <w:color w:val="000000"/>
          <w:sz w:val="24"/>
          <w:szCs w:val="24"/>
        </w:rPr>
        <w:br/>
        <w:t xml:space="preserve">     A seat, I’m sure ye’re well deservin’t;</w:t>
      </w:r>
      <w:r>
        <w:rPr>
          <w:color w:val="000000"/>
          <w:sz w:val="24"/>
          <w:szCs w:val="24"/>
        </w:rPr>
        <w:br/>
        <w:t xml:space="preserve">     An’ till ye come—­your humble servant,
</w:t>
      </w:r>
    </w:p>
    <w:p>
      <w:pPr>
        <w:widowControl w:val="on"/>
        <w:pBdr/>
        <w:spacing w:before="240" w:after="240" w:line="240" w:lineRule="auto"/>
        <w:ind w:left="0" w:right="0"/>
        <w:jc w:val="left"/>
      </w:pPr>
      <w:r>
        <w:rPr>
          <w:color w:val="000000"/>
          <w:sz w:val="24"/>
          <w:szCs w:val="24"/>
        </w:rPr>
        <w:t xml:space="preserve">     Beelzebub. </w:t>
      </w:r>
      <w:r>
        <w:rPr>
          <w:color w:val="000000"/>
          <w:sz w:val="24"/>
          <w:szCs w:val="24"/>
        </w:rPr>
        <w:br/>
        <w:t xml:space="preserve">     June 1st, Anno Mundi, 5790.</w:t>
      </w:r>
    </w:p>
    <w:p>
      <w:pPr>
        <w:keepNext w:val="on"/>
        <w:widowControl w:val="on"/>
        <w:pBdr/>
        <w:spacing w:before="299" w:after="299" w:line="240" w:lineRule="auto"/>
        <w:ind w:left="0" w:right="0"/>
        <w:jc w:val="left"/>
        <w:outlineLvl w:val="1"/>
      </w:pPr>
      <w:r>
        <w:rPr>
          <w:b/>
          <w:color w:val="000000"/>
          <w:sz w:val="36"/>
          <w:szCs w:val="36"/>
        </w:rPr>
        <w:t xml:space="preserve">A Dream</w:t>
      </w:r>
    </w:p>
    <w:p>
      <w:pPr>
        <w:widowControl w:val="on"/>
        <w:pBdr/>
        <w:spacing w:before="240" w:after="240" w:line="240" w:lineRule="auto"/>
        <w:ind w:left="0" w:right="0"/>
        <w:jc w:val="left"/>
      </w:pPr>
      <w:r>
        <w:rPr>
          <w:color w:val="000000"/>
          <w:sz w:val="24"/>
          <w:szCs w:val="24"/>
        </w:rPr>
        <w:t xml:space="preserve">     Thoughts, words, and deeds, the Statute blames with reason;</w:t>
      </w:r>
      <w:r>
        <w:rPr>
          <w:color w:val="000000"/>
          <w:sz w:val="24"/>
          <w:szCs w:val="24"/>
        </w:rPr>
        <w:br/>
        <w:t xml:space="preserve">     But surely Dreams were ne’er indicted Treason.</w:t>
      </w:r>
    </w:p>
    <w:p>
      <w:pPr>
        <w:widowControl w:val="on"/>
        <w:pBdr/>
        <w:spacing w:before="240" w:after="240" w:line="240" w:lineRule="auto"/>
        <w:ind w:left="0" w:right="0"/>
        <w:jc w:val="left"/>
      </w:pPr>
      <w:r>
        <w:rPr>
          <w:color w:val="000000"/>
          <w:sz w:val="24"/>
          <w:szCs w:val="24"/>
        </w:rPr>
        <w:t xml:space="preserve">On reading, in the public papers, the Laureate’s Ode, with the other parade of June 4th, 1786, the Author was no sooner dropt asleep, than he imagined himself transported to the Birth-day Levee:  and, in his dreaming fancy, made the following Address: </w:t>
      </w:r>
    </w:p>
    <w:p>
      <w:pPr>
        <w:widowControl w:val="on"/>
        <w:pBdr/>
        <w:spacing w:before="240" w:after="240" w:line="240" w:lineRule="auto"/>
        <w:ind w:left="0" w:right="0"/>
        <w:jc w:val="left"/>
      </w:pPr>
      <w:r>
        <w:rPr>
          <w:color w:val="000000"/>
          <w:sz w:val="24"/>
          <w:szCs w:val="24"/>
        </w:rPr>
        <w:t xml:space="preserve">     Guid-Mornin’ to our Majesty! </w:t>
      </w:r>
      <w:r>
        <w:rPr>
          <w:color w:val="000000"/>
          <w:sz w:val="24"/>
          <w:szCs w:val="24"/>
        </w:rPr>
        <w:br/>
        <w:t xml:space="preserve">     May Heaven augment your blisses</w:t>
      </w:r>
      <w:r>
        <w:rPr>
          <w:color w:val="000000"/>
          <w:sz w:val="24"/>
          <w:szCs w:val="24"/>
        </w:rPr>
        <w:br/>
        <w:t xml:space="preserve">     On ev’ry new birth-day ye see,</w:t>
      </w:r>
      <w:r>
        <w:rPr>
          <w:color w:val="000000"/>
          <w:sz w:val="24"/>
          <w:szCs w:val="24"/>
        </w:rPr>
        <w:br/>
        <w:t xml:space="preserve">     A humble poet wishes. </w:t>
      </w:r>
      <w:r>
        <w:rPr>
          <w:color w:val="000000"/>
          <w:sz w:val="24"/>
          <w:szCs w:val="24"/>
        </w:rPr>
        <w:br/>
        <w:t xml:space="preserve">     My bardship here, at your Levee</w:t>
      </w:r>
      <w:r>
        <w:rPr>
          <w:color w:val="000000"/>
          <w:sz w:val="24"/>
          <w:szCs w:val="24"/>
        </w:rPr>
        <w:br/>
        <w:t xml:space="preserve">     On sic a day as this is,</w:t>
      </w:r>
      <w:r>
        <w:rPr>
          <w:color w:val="000000"/>
          <w:sz w:val="24"/>
          <w:szCs w:val="24"/>
        </w:rPr>
        <w:br/>
        <w:t xml:space="preserve">     Is sure an uncouth sight to see,</w:t>
      </w:r>
      <w:r>
        <w:rPr>
          <w:color w:val="000000"/>
          <w:sz w:val="24"/>
          <w:szCs w:val="24"/>
        </w:rPr>
        <w:br/>
        <w:t xml:space="preserve">     Amang thae birth-day dresses</w:t>
      </w:r>
      <w:r>
        <w:rPr>
          <w:color w:val="000000"/>
          <w:sz w:val="24"/>
          <w:szCs w:val="24"/>
        </w:rPr>
        <w:br/>
        <w:t xml:space="preserve">     Sae fine this day.</w:t>
      </w:r>
    </w:p>
    <w:p>
      <w:pPr>
        <w:widowControl w:val="on"/>
        <w:pBdr/>
        <w:spacing w:before="240" w:after="240" w:line="240" w:lineRule="auto"/>
        <w:ind w:left="0" w:right="0"/>
        <w:jc w:val="left"/>
      </w:pPr>
      <w:r>
        <w:rPr>
          <w:color w:val="000000"/>
          <w:sz w:val="24"/>
          <w:szCs w:val="24"/>
        </w:rPr>
        <w:t xml:space="preserve">     I see ye’re complimented thrang,</w:t>
      </w:r>
      <w:r>
        <w:rPr>
          <w:color w:val="000000"/>
          <w:sz w:val="24"/>
          <w:szCs w:val="24"/>
        </w:rPr>
        <w:br/>
        <w:t xml:space="preserve">     By mony a lord an’ lady;</w:t>
      </w:r>
      <w:r>
        <w:rPr>
          <w:color w:val="000000"/>
          <w:sz w:val="24"/>
          <w:szCs w:val="24"/>
        </w:rPr>
        <w:br/>
        <w:t xml:space="preserve">     “God save the King” ’s a cuckoo sang</w:t>
      </w:r>
      <w:r>
        <w:rPr>
          <w:color w:val="000000"/>
          <w:sz w:val="24"/>
          <w:szCs w:val="24"/>
        </w:rPr>
        <w:br/>
        <w:t xml:space="preserve">     That’s unco easy said aye: </w:t>
      </w:r>
      <w:r>
        <w:rPr>
          <w:color w:val="000000"/>
          <w:sz w:val="24"/>
          <w:szCs w:val="24"/>
        </w:rPr>
        <w:br/>
        <w:t xml:space="preserve">     The poets, too, a venal gang,</w:t>
      </w:r>
      <w:r>
        <w:rPr>
          <w:color w:val="000000"/>
          <w:sz w:val="24"/>
          <w:szCs w:val="24"/>
        </w:rPr>
        <w:br/>
        <w:t xml:space="preserve">     Wi’ rhymes weel-turn’d an’ ready,</w:t>
      </w:r>
      <w:r>
        <w:rPr>
          <w:color w:val="000000"/>
          <w:sz w:val="24"/>
          <w:szCs w:val="24"/>
        </w:rPr>
        <w:br/>
        <w:t xml:space="preserve">     Wad gar you trow ye ne’er do wrang,</w:t>
      </w:r>
      <w:r>
        <w:rPr>
          <w:color w:val="000000"/>
          <w:sz w:val="24"/>
          <w:szCs w:val="24"/>
        </w:rPr>
        <w:br/>
        <w:t xml:space="preserve">     But aye unerring steady,</w:t>
      </w:r>
      <w:r>
        <w:rPr>
          <w:color w:val="000000"/>
          <w:sz w:val="24"/>
          <w:szCs w:val="24"/>
        </w:rPr>
        <w:br/>
        <w:t xml:space="preserve">     On sic a day.</w:t>
      </w:r>
    </w:p>
    <w:p>
      <w:pPr>
        <w:widowControl w:val="on"/>
        <w:pBdr/>
        <w:spacing w:before="240" w:after="240" w:line="240" w:lineRule="auto"/>
        <w:ind w:left="0" w:right="0"/>
        <w:jc w:val="left"/>
      </w:pPr>
      <w:r>
        <w:rPr>
          <w:color w:val="000000"/>
          <w:sz w:val="24"/>
          <w:szCs w:val="24"/>
        </w:rPr>
        <w:t xml:space="preserve">     For me! before a monarch’s face</w:t>
      </w:r>
      <w:r>
        <w:rPr>
          <w:color w:val="000000"/>
          <w:sz w:val="24"/>
          <w:szCs w:val="24"/>
        </w:rPr>
        <w:br/>
        <w:t xml:space="preserve">     Ev’n there I winna flatter;</w:t>
      </w:r>
      <w:r>
        <w:rPr>
          <w:color w:val="000000"/>
          <w:sz w:val="24"/>
          <w:szCs w:val="24"/>
        </w:rPr>
        <w:br/>
        <w:t xml:space="preserve">     For neither pension, post, nor place,</w:t>
      </w:r>
      <w:r>
        <w:rPr>
          <w:color w:val="000000"/>
          <w:sz w:val="24"/>
          <w:szCs w:val="24"/>
        </w:rPr>
        <w:br/>
        <w:t xml:space="preserve">     Am I your humble debtor: </w:t>
      </w:r>
      <w:r>
        <w:rPr>
          <w:color w:val="000000"/>
          <w:sz w:val="24"/>
          <w:szCs w:val="24"/>
        </w:rPr>
        <w:br/>
        <w:t xml:space="preserve">     So, nae reflection on your Grace,</w:t>
      </w:r>
      <w:r>
        <w:rPr>
          <w:color w:val="000000"/>
          <w:sz w:val="24"/>
          <w:szCs w:val="24"/>
        </w:rPr>
        <w:br/>
        <w:t xml:space="preserve">     Your Kingship to bespatter;</w:t>
      </w:r>
      <w:r>
        <w:rPr>
          <w:color w:val="000000"/>
          <w:sz w:val="24"/>
          <w:szCs w:val="24"/>
        </w:rPr>
        <w:br/>
        <w:t xml:space="preserve">     There’s mony waur been o’ the race,</w:t>
      </w:r>
      <w:r>
        <w:rPr>
          <w:color w:val="000000"/>
          <w:sz w:val="24"/>
          <w:szCs w:val="24"/>
        </w:rPr>
        <w:br/>
        <w:t xml:space="preserve">     And aiblins ane been better</w:t>
      </w:r>
      <w:r>
        <w:rPr>
          <w:color w:val="000000"/>
          <w:sz w:val="24"/>
          <w:szCs w:val="24"/>
        </w:rPr>
        <w:br/>
        <w:t xml:space="preserve">     Than you this day.</w:t>
      </w:r>
    </w:p>
    <w:p>
      <w:pPr>
        <w:widowControl w:val="on"/>
        <w:pBdr/>
        <w:spacing w:before="240" w:after="240" w:line="240" w:lineRule="auto"/>
        <w:ind w:left="0" w:right="0"/>
        <w:jc w:val="left"/>
      </w:pPr>
      <w:r>
        <w:rPr>
          <w:color w:val="000000"/>
          <w:sz w:val="24"/>
          <w:szCs w:val="24"/>
        </w:rPr>
        <w:t xml:space="preserve">     ’Tis very true, my sovereign King,</w:t>
      </w:r>
      <w:r>
        <w:rPr>
          <w:color w:val="000000"/>
          <w:sz w:val="24"/>
          <w:szCs w:val="24"/>
        </w:rPr>
        <w:br/>
        <w:t xml:space="preserve">     My skill may weel be doubted;</w:t>
      </w:r>
      <w:r>
        <w:rPr>
          <w:color w:val="000000"/>
          <w:sz w:val="24"/>
          <w:szCs w:val="24"/>
        </w:rPr>
        <w:br/>
        <w:t xml:space="preserve">     But facts are chiels that winna ding,</w:t>
      </w:r>
      <w:r>
        <w:rPr>
          <w:color w:val="000000"/>
          <w:sz w:val="24"/>
          <w:szCs w:val="24"/>
        </w:rPr>
        <w:br/>
        <w:t xml:space="preserve">     An’ downa be disputed: </w:t>
      </w:r>
      <w:r>
        <w:rPr>
          <w:color w:val="000000"/>
          <w:sz w:val="24"/>
          <w:szCs w:val="24"/>
        </w:rPr>
        <w:br/>
        <w:t xml:space="preserve">     Your royal nest, beneath your wing,</w:t>
      </w:r>
      <w:r>
        <w:rPr>
          <w:color w:val="000000"/>
          <w:sz w:val="24"/>
          <w:szCs w:val="24"/>
        </w:rPr>
        <w:br/>
        <w:t xml:space="preserve">     Is e’en right reft and clouted,</w:t>
      </w:r>
      <w:r>
        <w:rPr>
          <w:color w:val="000000"/>
          <w:sz w:val="24"/>
          <w:szCs w:val="24"/>
        </w:rPr>
        <w:br/>
        <w:t xml:space="preserve">     And now the third part o’ the string,</w:t>
      </w:r>
      <w:r>
        <w:rPr>
          <w:color w:val="000000"/>
          <w:sz w:val="24"/>
          <w:szCs w:val="24"/>
        </w:rPr>
        <w:br/>
        <w:t xml:space="preserve">     An’ less, will gang aboot it</w:t>
      </w:r>
      <w:r>
        <w:rPr>
          <w:color w:val="000000"/>
          <w:sz w:val="24"/>
          <w:szCs w:val="24"/>
        </w:rPr>
        <w:br/>
        <w:t xml:space="preserve">     Than did ae day.^1</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Far be’t frae me that I aspire</w:t>
      </w:r>
      <w:r>
        <w:rPr>
          <w:color w:val="000000"/>
          <w:sz w:val="24"/>
          <w:szCs w:val="24"/>
        </w:rPr>
        <w:br/>
        <w:t xml:space="preserve">     To blame your legislation,</w:t>
      </w:r>
      <w:r>
        <w:rPr>
          <w:color w:val="000000"/>
          <w:sz w:val="24"/>
          <w:szCs w:val="24"/>
        </w:rPr>
        <w:br/>
        <w:t xml:space="preserve">     Or say, ye wisdom want, or fire,</w:t>
      </w:r>
      <w:r>
        <w:rPr>
          <w:color w:val="000000"/>
          <w:sz w:val="24"/>
          <w:szCs w:val="24"/>
        </w:rPr>
        <w:br/>
        <w:t xml:space="preserve">     To rule this mighty nation: </w:t>
      </w:r>
      <w:r>
        <w:rPr>
          <w:color w:val="000000"/>
          <w:sz w:val="24"/>
          <w:szCs w:val="24"/>
        </w:rPr>
        <w:br/>
        <w:t xml:space="preserve">     But faith!  I muckle doubt, my sire,</w:t>
      </w:r>
      <w:r>
        <w:rPr>
          <w:color w:val="000000"/>
          <w:sz w:val="24"/>
          <w:szCs w:val="24"/>
        </w:rPr>
        <w:br/>
        <w:t xml:space="preserve">     Ye’ve trusted ministration</w:t>
      </w:r>
      <w:r>
        <w:rPr>
          <w:color w:val="000000"/>
          <w:sz w:val="24"/>
          <w:szCs w:val="24"/>
        </w:rPr>
        <w:br/>
        <w:t xml:space="preserve">     To chaps wha in barn or byre</w:t>
      </w:r>
      <w:r>
        <w:rPr>
          <w:color w:val="000000"/>
          <w:sz w:val="24"/>
          <w:szCs w:val="24"/>
        </w:rPr>
        <w:br/>
        <w:t xml:space="preserve">     Wad better fill’d their station</w:t>
      </w:r>
      <w:r>
        <w:rPr>
          <w:color w:val="000000"/>
          <w:sz w:val="24"/>
          <w:szCs w:val="24"/>
        </w:rPr>
        <w:br/>
        <w:t xml:space="preserve">     Than courts yon day.</w:t>
      </w:r>
    </w:p>
    <w:p>
      <w:pPr>
        <w:widowControl w:val="on"/>
        <w:pBdr/>
        <w:spacing w:before="240" w:after="240" w:line="240" w:lineRule="auto"/>
        <w:ind w:left="0" w:right="0"/>
        <w:jc w:val="left"/>
      </w:pPr>
      <w:r>
        <w:rPr>
          <w:color w:val="000000"/>
          <w:sz w:val="24"/>
          <w:szCs w:val="24"/>
        </w:rPr>
        <w:t xml:space="preserve">     And now ye’ve gien auld Britain peace,</w:t>
      </w:r>
      <w:r>
        <w:rPr>
          <w:color w:val="000000"/>
          <w:sz w:val="24"/>
          <w:szCs w:val="24"/>
        </w:rPr>
        <w:br/>
        <w:t xml:space="preserve">     Her broken shins to plaister,</w:t>
      </w:r>
      <w:r>
        <w:rPr>
          <w:color w:val="000000"/>
          <w:sz w:val="24"/>
          <w:szCs w:val="24"/>
        </w:rPr>
        <w:br/>
        <w:t xml:space="preserve">     Your sair taxation does her fleece,</w:t>
      </w:r>
      <w:r>
        <w:rPr>
          <w:color w:val="000000"/>
          <w:sz w:val="24"/>
          <w:szCs w:val="24"/>
        </w:rPr>
        <w:br/>
        <w:t xml:space="preserve">     Till she has scarce a tester: </w:t>
      </w:r>
      <w:r>
        <w:rPr>
          <w:color w:val="000000"/>
          <w:sz w:val="24"/>
          <w:szCs w:val="24"/>
        </w:rPr>
        <w:br/>
        <w:t xml:space="preserve">     For me, thank God, my life’s a lease,</w:t>
      </w:r>
      <w:r>
        <w:rPr>
          <w:color w:val="000000"/>
          <w:sz w:val="24"/>
          <w:szCs w:val="24"/>
        </w:rPr>
        <w:br/>
        <w:t xml:space="preserve">     Nae bargain wearin’ faster,</w:t>
      </w:r>
      <w:r>
        <w:rPr>
          <w:color w:val="000000"/>
          <w:sz w:val="24"/>
          <w:szCs w:val="24"/>
        </w:rPr>
        <w:br/>
        <w:t xml:space="preserve">     Or, faith!  I fear, that, wi’ the geese,</w:t>
      </w:r>
      <w:r>
        <w:rPr>
          <w:color w:val="000000"/>
          <w:sz w:val="24"/>
          <w:szCs w:val="24"/>
        </w:rPr>
        <w:br/>
        <w:t xml:space="preserve">     I shortly boost to pasture</w:t>
      </w:r>
      <w:r>
        <w:rPr>
          <w:color w:val="000000"/>
          <w:sz w:val="24"/>
          <w:szCs w:val="24"/>
        </w:rPr>
        <w:br/>
        <w:t xml:space="preserve">     I’ the craft some day.</w:t>
      </w:r>
    </w:p>
    <w:p>
      <w:pPr>
        <w:widowControl w:val="on"/>
        <w:pBdr/>
        <w:spacing w:before="240" w:after="240" w:line="240" w:lineRule="auto"/>
        <w:ind w:left="0" w:right="0"/>
        <w:jc w:val="left"/>
      </w:pPr>
      <w:r>
        <w:rPr>
          <w:color w:val="000000"/>
          <w:sz w:val="24"/>
          <w:szCs w:val="24"/>
        </w:rPr>
        <w:t xml:space="preserve">     [Footnote 1:  The American colonies had recently been lost.]</w:t>
      </w:r>
    </w:p>
    <w:p>
      <w:pPr>
        <w:widowControl w:val="on"/>
        <w:pBdr/>
        <w:spacing w:before="240" w:after="240" w:line="240" w:lineRule="auto"/>
        <w:ind w:left="0" w:right="0"/>
        <w:jc w:val="left"/>
      </w:pPr>
      <w:r>
        <w:rPr>
          <w:color w:val="000000"/>
          <w:sz w:val="24"/>
          <w:szCs w:val="24"/>
        </w:rPr>
        <w:t xml:space="preserve">     I’m no mistrusting Willie Pitt,</w:t>
      </w:r>
      <w:r>
        <w:rPr>
          <w:color w:val="000000"/>
          <w:sz w:val="24"/>
          <w:szCs w:val="24"/>
        </w:rPr>
        <w:br/>
        <w:t xml:space="preserve">     When taxes he enlarges,</w:t>
      </w:r>
      <w:r>
        <w:rPr>
          <w:color w:val="000000"/>
          <w:sz w:val="24"/>
          <w:szCs w:val="24"/>
        </w:rPr>
        <w:br/>
        <w:t xml:space="preserve">     (An’ Will’s a true guid fallow’s get,</w:t>
      </w:r>
      <w:r>
        <w:rPr>
          <w:color w:val="000000"/>
          <w:sz w:val="24"/>
          <w:szCs w:val="24"/>
        </w:rPr>
        <w:br/>
        <w:t xml:space="preserve">     A name not envy spairges),</w:t>
      </w:r>
      <w:r>
        <w:rPr>
          <w:color w:val="000000"/>
          <w:sz w:val="24"/>
          <w:szCs w:val="24"/>
        </w:rPr>
        <w:br/>
        <w:t xml:space="preserve">     That he intends to pay your debt,</w:t>
      </w:r>
      <w:r>
        <w:rPr>
          <w:color w:val="000000"/>
          <w:sz w:val="24"/>
          <w:szCs w:val="24"/>
        </w:rPr>
        <w:br/>
        <w:t xml:space="preserve">     An’ lessen a’ your charges;</w:t>
      </w:r>
      <w:r>
        <w:rPr>
          <w:color w:val="000000"/>
          <w:sz w:val="24"/>
          <w:szCs w:val="24"/>
        </w:rPr>
        <w:br/>
        <w:t xml:space="preserve">     But, God-sake! let nae saving fit</w:t>
      </w:r>
      <w:r>
        <w:rPr>
          <w:color w:val="000000"/>
          <w:sz w:val="24"/>
          <w:szCs w:val="24"/>
        </w:rPr>
        <w:br/>
        <w:t xml:space="preserve">     Abridge your bonie barges</w:t>
      </w:r>
      <w:r>
        <w:rPr>
          <w:color w:val="000000"/>
          <w:sz w:val="24"/>
          <w:szCs w:val="24"/>
        </w:rPr>
        <w:br/>
        <w:t xml:space="preserve">     An’boats this day.</w:t>
      </w:r>
    </w:p>
    <w:p>
      <w:pPr>
        <w:widowControl w:val="on"/>
        <w:pBdr/>
        <w:spacing w:before="240" w:after="240" w:line="240" w:lineRule="auto"/>
        <w:ind w:left="0" w:right="0"/>
        <w:jc w:val="left"/>
      </w:pPr>
      <w:r>
        <w:rPr>
          <w:color w:val="000000"/>
          <w:sz w:val="24"/>
          <w:szCs w:val="24"/>
        </w:rPr>
        <w:t xml:space="preserve">     Adieu, my Liege; may freedom geck</w:t>
      </w:r>
      <w:r>
        <w:rPr>
          <w:color w:val="000000"/>
          <w:sz w:val="24"/>
          <w:szCs w:val="24"/>
        </w:rPr>
        <w:br/>
        <w:t xml:space="preserve">     Beneath your high protection;</w:t>
      </w:r>
      <w:r>
        <w:rPr>
          <w:color w:val="000000"/>
          <w:sz w:val="24"/>
          <w:szCs w:val="24"/>
        </w:rPr>
        <w:br/>
        <w:t xml:space="preserve">     An’ may ye rax Corruption’s neck,</w:t>
      </w:r>
      <w:r>
        <w:rPr>
          <w:color w:val="000000"/>
          <w:sz w:val="24"/>
          <w:szCs w:val="24"/>
        </w:rPr>
        <w:br/>
        <w:t xml:space="preserve">     And gie her for dissection! </w:t>
      </w:r>
      <w:r>
        <w:rPr>
          <w:color w:val="000000"/>
          <w:sz w:val="24"/>
          <w:szCs w:val="24"/>
        </w:rPr>
        <w:br/>
        <w:t xml:space="preserve">     But since I’m here, I’ll no neglect,</w:t>
      </w:r>
      <w:r>
        <w:rPr>
          <w:color w:val="000000"/>
          <w:sz w:val="24"/>
          <w:szCs w:val="24"/>
        </w:rPr>
        <w:br/>
        <w:t xml:space="preserve">     In loyal, true affection,</w:t>
      </w:r>
      <w:r>
        <w:rPr>
          <w:color w:val="000000"/>
          <w:sz w:val="24"/>
          <w:szCs w:val="24"/>
        </w:rPr>
        <w:br/>
        <w:t xml:space="preserve">     To pay your Queen, wi’ due respect,</w:t>
      </w:r>
      <w:r>
        <w:rPr>
          <w:color w:val="000000"/>
          <w:sz w:val="24"/>
          <w:szCs w:val="24"/>
        </w:rPr>
        <w:br/>
        <w:t xml:space="preserve">     May fealty an’ subjection</w:t>
      </w:r>
      <w:r>
        <w:rPr>
          <w:color w:val="000000"/>
          <w:sz w:val="24"/>
          <w:szCs w:val="24"/>
        </w:rPr>
        <w:br/>
        <w:t xml:space="preserve">     This great birth-day.</w:t>
      </w:r>
    </w:p>
    <w:p>
      <w:pPr>
        <w:widowControl w:val="on"/>
        <w:pBdr/>
        <w:spacing w:before="240" w:after="240" w:line="240" w:lineRule="auto"/>
        <w:ind w:left="0" w:right="0"/>
        <w:jc w:val="left"/>
      </w:pPr>
      <w:r>
        <w:rPr>
          <w:color w:val="000000"/>
          <w:sz w:val="24"/>
          <w:szCs w:val="24"/>
        </w:rPr>
        <w:t xml:space="preserve">     Hail, Majesty most Excellent! </w:t>
      </w:r>
      <w:r>
        <w:rPr>
          <w:color w:val="000000"/>
          <w:sz w:val="24"/>
          <w:szCs w:val="24"/>
        </w:rPr>
        <w:br/>
        <w:t xml:space="preserve">     While nobles strive to please ye,</w:t>
      </w:r>
      <w:r>
        <w:rPr>
          <w:color w:val="000000"/>
          <w:sz w:val="24"/>
          <w:szCs w:val="24"/>
        </w:rPr>
        <w:br/>
        <w:t xml:space="preserve">     Will ye accept a compliment,</w:t>
      </w:r>
      <w:r>
        <w:rPr>
          <w:color w:val="000000"/>
          <w:sz w:val="24"/>
          <w:szCs w:val="24"/>
        </w:rPr>
        <w:br/>
        <w:t xml:space="preserve">     A simple poet gies ye? </w:t>
      </w:r>
      <w:r>
        <w:rPr>
          <w:color w:val="000000"/>
          <w:sz w:val="24"/>
          <w:szCs w:val="24"/>
        </w:rPr>
        <w:br/>
        <w:t xml:space="preserve">     Thae bonie bairntime, Heav’n has lent,</w:t>
      </w:r>
      <w:r>
        <w:rPr>
          <w:color w:val="000000"/>
          <w:sz w:val="24"/>
          <w:szCs w:val="24"/>
        </w:rPr>
        <w:br/>
        <w:t xml:space="preserve">     Still higher may they heeze ye</w:t>
      </w:r>
      <w:r>
        <w:rPr>
          <w:color w:val="000000"/>
          <w:sz w:val="24"/>
          <w:szCs w:val="24"/>
        </w:rPr>
        <w:br/>
        <w:t xml:space="preserve">     In bliss, till fate some day is sent</w:t>
      </w:r>
      <w:r>
        <w:rPr>
          <w:color w:val="000000"/>
          <w:sz w:val="24"/>
          <w:szCs w:val="24"/>
        </w:rPr>
        <w:br/>
        <w:t xml:space="preserve">     For ever to release ye</w:t>
      </w:r>
      <w:r>
        <w:rPr>
          <w:color w:val="000000"/>
          <w:sz w:val="24"/>
          <w:szCs w:val="24"/>
        </w:rPr>
        <w:br/>
        <w:t xml:space="preserve">     Frae care that day.</w:t>
      </w:r>
    </w:p>
    <w:p>
      <w:pPr>
        <w:widowControl w:val="on"/>
        <w:pBdr/>
        <w:spacing w:before="240" w:after="240" w:line="240" w:lineRule="auto"/>
        <w:ind w:left="0" w:right="0"/>
        <w:jc w:val="left"/>
      </w:pPr>
      <w:r>
        <w:rPr>
          <w:color w:val="000000"/>
          <w:sz w:val="24"/>
          <w:szCs w:val="24"/>
        </w:rPr>
        <w:t xml:space="preserve">     For you, young Potentate o’Wales,</w:t>
      </w:r>
      <w:r>
        <w:rPr>
          <w:color w:val="000000"/>
          <w:sz w:val="24"/>
          <w:szCs w:val="24"/>
        </w:rPr>
        <w:br/>
        <w:t xml:space="preserve">     I tell your highness fairly,</w:t>
      </w:r>
      <w:r>
        <w:rPr>
          <w:color w:val="000000"/>
          <w:sz w:val="24"/>
          <w:szCs w:val="24"/>
        </w:rPr>
        <w:br/>
        <w:t xml:space="preserve">     Down Pleasure’s stream, wi’ swelling sails,</w:t>
      </w:r>
      <w:r>
        <w:rPr>
          <w:color w:val="000000"/>
          <w:sz w:val="24"/>
          <w:szCs w:val="24"/>
        </w:rPr>
        <w:br/>
        <w:t xml:space="preserve">     I’m tauld ye’re driving rarely;</w:t>
      </w:r>
      <w:r>
        <w:rPr>
          <w:color w:val="000000"/>
          <w:sz w:val="24"/>
          <w:szCs w:val="24"/>
        </w:rPr>
        <w:br/>
        <w:t xml:space="preserve">     But some day ye may gnaw your nails,</w:t>
      </w:r>
      <w:r>
        <w:rPr>
          <w:color w:val="000000"/>
          <w:sz w:val="24"/>
          <w:szCs w:val="24"/>
        </w:rPr>
        <w:br/>
        <w:t xml:space="preserve">     An’ curse your folly sairly,</w:t>
      </w:r>
      <w:r>
        <w:rPr>
          <w:color w:val="000000"/>
          <w:sz w:val="24"/>
          <w:szCs w:val="24"/>
        </w:rPr>
        <w:br/>
        <w:t xml:space="preserve">     That e’er ye brak Diana’s pales,</w:t>
      </w:r>
      <w:r>
        <w:rPr>
          <w:color w:val="000000"/>
          <w:sz w:val="24"/>
          <w:szCs w:val="24"/>
        </w:rPr>
        <w:br/>
        <w:t xml:space="preserve">     Or rattl’d dice wi’ Charlie</w:t>
      </w:r>
      <w:r>
        <w:rPr>
          <w:color w:val="000000"/>
          <w:sz w:val="24"/>
          <w:szCs w:val="24"/>
        </w:rPr>
        <w:br/>
        <w:t xml:space="preserve">     By night or day.</w:t>
      </w:r>
    </w:p>
    <w:p>
      <w:pPr>
        <w:widowControl w:val="on"/>
        <w:pBdr/>
        <w:spacing w:before="240" w:after="240" w:line="240" w:lineRule="auto"/>
        <w:ind w:left="0" w:right="0"/>
        <w:jc w:val="left"/>
      </w:pPr>
      <w:r>
        <w:rPr>
          <w:color w:val="000000"/>
          <w:sz w:val="24"/>
          <w:szCs w:val="24"/>
        </w:rPr>
        <w:t xml:space="preserve">     Yet aft a ragged cowt’s been known,</w:t>
      </w:r>
      <w:r>
        <w:rPr>
          <w:color w:val="000000"/>
          <w:sz w:val="24"/>
          <w:szCs w:val="24"/>
        </w:rPr>
        <w:br/>
        <w:t xml:space="preserve">     To mak a noble aiver;</w:t>
      </w:r>
      <w:r>
        <w:rPr>
          <w:color w:val="000000"/>
          <w:sz w:val="24"/>
          <w:szCs w:val="24"/>
        </w:rPr>
        <w:br/>
        <w:t xml:space="preserve">     So, ye may doucely fill the throne,</w:t>
      </w:r>
      <w:r>
        <w:rPr>
          <w:color w:val="000000"/>
          <w:sz w:val="24"/>
          <w:szCs w:val="24"/>
        </w:rPr>
        <w:br/>
        <w:t xml:space="preserve">     For a’their clish-ma-claver: </w:t>
      </w:r>
      <w:r>
        <w:rPr>
          <w:color w:val="000000"/>
          <w:sz w:val="24"/>
          <w:szCs w:val="24"/>
        </w:rPr>
        <w:br/>
        <w:t xml:space="preserve">     There, him^2 at Agincourt wha shone,</w:t>
      </w:r>
      <w:r>
        <w:rPr>
          <w:color w:val="000000"/>
          <w:sz w:val="24"/>
          <w:szCs w:val="24"/>
        </w:rPr>
        <w:br/>
        <w:t xml:space="preserve">     Few better were or braver: </w:t>
      </w:r>
      <w:r>
        <w:rPr>
          <w:color w:val="000000"/>
          <w:sz w:val="24"/>
          <w:szCs w:val="24"/>
        </w:rPr>
        <w:br/>
        <w:t xml:space="preserve">     And yet, wi’ funny, queer Sir John,^3</w:t>
      </w:r>
      <w:r>
        <w:rPr>
          <w:color w:val="000000"/>
          <w:sz w:val="24"/>
          <w:szCs w:val="24"/>
        </w:rPr>
        <w:br/>
        <w:t xml:space="preserve">     He was an unco shaver</w:t>
      </w:r>
      <w:r>
        <w:rPr>
          <w:color w:val="000000"/>
          <w:sz w:val="24"/>
          <w:szCs w:val="24"/>
        </w:rPr>
        <w:br/>
        <w:t xml:space="preserve">     For mony a day.</w:t>
      </w:r>
    </w:p>
    <w:p>
      <w:pPr>
        <w:widowControl w:val="on"/>
        <w:pBdr/>
        <w:spacing w:before="240" w:after="240" w:line="240" w:lineRule="auto"/>
        <w:ind w:left="0" w:right="0"/>
        <w:jc w:val="left"/>
      </w:pPr>
      <w:r>
        <w:rPr>
          <w:color w:val="000000"/>
          <w:sz w:val="24"/>
          <w:szCs w:val="24"/>
        </w:rPr>
        <w:t xml:space="preserve">     For you, right rev’rend Osnaburg,</w:t>
      </w:r>
      <w:r>
        <w:rPr>
          <w:color w:val="000000"/>
          <w:sz w:val="24"/>
          <w:szCs w:val="24"/>
        </w:rPr>
        <w:br/>
        <w:t xml:space="preserve">     Nane sets the lawn-sleeve sweeter,</w:t>
      </w:r>
      <w:r>
        <w:rPr>
          <w:color w:val="000000"/>
          <w:sz w:val="24"/>
          <w:szCs w:val="24"/>
        </w:rPr>
        <w:br/>
        <w:t xml:space="preserve">     Altho’ a ribbon at your lug</w:t>
      </w:r>
      <w:r>
        <w:rPr>
          <w:color w:val="000000"/>
          <w:sz w:val="24"/>
          <w:szCs w:val="24"/>
        </w:rPr>
        <w:br/>
        <w:t xml:space="preserve">     Wad been a dress completer: </w:t>
      </w:r>
      <w:r>
        <w:rPr>
          <w:color w:val="000000"/>
          <w:sz w:val="24"/>
          <w:szCs w:val="24"/>
        </w:rPr>
        <w:br/>
        <w:t xml:space="preserve">     As ye disown yon paughty dog,</w:t>
      </w:r>
      <w:r>
        <w:rPr>
          <w:color w:val="000000"/>
          <w:sz w:val="24"/>
          <w:szCs w:val="24"/>
        </w:rPr>
        <w:br/>
        <w:t xml:space="preserve">     That bears the keys of Peter,</w:t>
      </w:r>
      <w:r>
        <w:rPr>
          <w:color w:val="000000"/>
          <w:sz w:val="24"/>
          <w:szCs w:val="24"/>
        </w:rPr>
        <w:br/>
        <w:t xml:space="preserve">     Then swith! an’ get a wife to hug,</w:t>
      </w:r>
      <w:r>
        <w:rPr>
          <w:color w:val="000000"/>
          <w:sz w:val="24"/>
          <w:szCs w:val="24"/>
        </w:rPr>
        <w:br/>
        <w:t xml:space="preserve">     Or trowth, ye’ll stain the mitre</w:t>
      </w:r>
      <w:r>
        <w:rPr>
          <w:color w:val="000000"/>
          <w:sz w:val="24"/>
          <w:szCs w:val="24"/>
        </w:rPr>
        <w:br/>
        <w:t xml:space="preserve">     Some luckless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Young, royal Tarry-breeks, I learn,</w:t>
      </w:r>
      <w:r>
        <w:rPr>
          <w:color w:val="000000"/>
          <w:sz w:val="24"/>
          <w:szCs w:val="24"/>
        </w:rPr>
        <w:br/>
        <w:t xml:space="preserve">     Ye’ve lately come athwart her—­</w:t>
      </w:r>
      <w:r>
        <w:rPr>
          <w:color w:val="000000"/>
          <w:sz w:val="24"/>
          <w:szCs w:val="24"/>
        </w:rPr>
        <w:br/>
        <w:t xml:space="preserve">     A glorious galley,^4 stem and stern,</w:t>
      </w:r>
      <w:r>
        <w:rPr>
          <w:color w:val="000000"/>
          <w:sz w:val="24"/>
          <w:szCs w:val="24"/>
        </w:rPr>
        <w:br/>
        <w:t xml:space="preserve">     Weel rigg’d for Venus’ barter;</w:t>
      </w:r>
      <w:r>
        <w:rPr>
          <w:color w:val="000000"/>
          <w:sz w:val="24"/>
          <w:szCs w:val="24"/>
        </w:rPr>
        <w:br/>
        <w:t xml:space="preserve">     But first hang out, that she’ll discern,</w:t>
      </w:r>
      <w:r>
        <w:rPr>
          <w:color w:val="000000"/>
          <w:sz w:val="24"/>
          <w:szCs w:val="24"/>
        </w:rPr>
        <w:br/>
        <w:t xml:space="preserve">     Your hymeneal charter;</w:t>
      </w:r>
      <w:r>
        <w:rPr>
          <w:color w:val="000000"/>
          <w:sz w:val="24"/>
          <w:szCs w:val="24"/>
        </w:rPr>
        <w:br/>
        <w:t xml:space="preserve">     Then heave aboard your grapple airn,</w:t>
      </w:r>
      <w:r>
        <w:rPr>
          <w:color w:val="000000"/>
          <w:sz w:val="24"/>
          <w:szCs w:val="24"/>
        </w:rPr>
        <w:br/>
        <w:t xml:space="preserve">     An’ large upon her quarter,</w:t>
      </w:r>
      <w:r>
        <w:rPr>
          <w:color w:val="000000"/>
          <w:sz w:val="24"/>
          <w:szCs w:val="24"/>
        </w:rPr>
        <w:br/>
        <w:t xml:space="preserve">     Come full that day.</w:t>
      </w:r>
    </w:p>
    <w:p>
      <w:pPr>
        <w:widowControl w:val="on"/>
        <w:pBdr/>
        <w:spacing w:before="240" w:after="240" w:line="240" w:lineRule="auto"/>
        <w:ind w:left="0" w:right="0"/>
        <w:jc w:val="left"/>
      </w:pPr>
      <w:r>
        <w:rPr>
          <w:color w:val="000000"/>
          <w:sz w:val="24"/>
          <w:szCs w:val="24"/>
        </w:rPr>
        <w:t xml:space="preserve">     Ye, lastly, bonie blossoms a’,</w:t>
      </w:r>
      <w:r>
        <w:rPr>
          <w:color w:val="000000"/>
          <w:sz w:val="24"/>
          <w:szCs w:val="24"/>
        </w:rPr>
        <w:br/>
        <w:t xml:space="preserve">     Ye royal lasses dainty,</w:t>
      </w:r>
      <w:r>
        <w:rPr>
          <w:color w:val="000000"/>
          <w:sz w:val="24"/>
          <w:szCs w:val="24"/>
        </w:rPr>
        <w:br/>
        <w:t xml:space="preserve">     Heav’n mak you guid as well as braw,</w:t>
      </w:r>
      <w:r>
        <w:rPr>
          <w:color w:val="000000"/>
          <w:sz w:val="24"/>
          <w:szCs w:val="24"/>
        </w:rPr>
        <w:br/>
        <w:t xml:space="preserve">     An’ gie you lads a-plenty! </w:t>
      </w:r>
      <w:r>
        <w:rPr>
          <w:color w:val="000000"/>
          <w:sz w:val="24"/>
          <w:szCs w:val="24"/>
        </w:rPr>
        <w:br/>
        <w:t xml:space="preserve">     But sneer na British boys awa! </w:t>
      </w:r>
      <w:r>
        <w:rPr>
          <w:color w:val="000000"/>
          <w:sz w:val="24"/>
          <w:szCs w:val="24"/>
        </w:rPr>
        <w:br/>
        <w:t xml:space="preserve">     For kings are unco scant aye,</w:t>
      </w:r>
      <w:r>
        <w:rPr>
          <w:color w:val="000000"/>
          <w:sz w:val="24"/>
          <w:szCs w:val="24"/>
        </w:rPr>
        <w:br/>
        <w:t xml:space="preserve">     An’ German gentles are but sma’,</w:t>
      </w:r>
      <w:r>
        <w:rPr>
          <w:color w:val="000000"/>
          <w:sz w:val="24"/>
          <w:szCs w:val="24"/>
        </w:rPr>
        <w:br/>
        <w:t xml:space="preserve">     They’re better just than want aye</w:t>
      </w:r>
      <w:r>
        <w:rPr>
          <w:color w:val="000000"/>
          <w:sz w:val="24"/>
          <w:szCs w:val="24"/>
        </w:rPr>
        <w:br/>
        <w:t xml:space="preserve">     On ony day.</w:t>
      </w:r>
    </w:p>
    <w:p>
      <w:pPr>
        <w:widowControl w:val="on"/>
        <w:pBdr/>
        <w:spacing w:before="240" w:after="240" w:line="240" w:lineRule="auto"/>
        <w:ind w:left="0" w:right="0"/>
        <w:jc w:val="left"/>
      </w:pPr>
      <w:r>
        <w:rPr>
          <w:color w:val="000000"/>
          <w:sz w:val="24"/>
          <w:szCs w:val="24"/>
        </w:rPr>
        <w:t xml:space="preserve">     [Footnote 2:  King Henry V.—­R.B.]</w:t>
      </w:r>
    </w:p>
    <w:p>
      <w:pPr>
        <w:widowControl w:val="on"/>
        <w:pBdr/>
        <w:spacing w:before="240" w:after="240" w:line="240" w:lineRule="auto"/>
        <w:ind w:left="0" w:right="0"/>
        <w:jc w:val="left"/>
      </w:pPr>
      <w:r>
        <w:rPr>
          <w:color w:val="000000"/>
          <w:sz w:val="24"/>
          <w:szCs w:val="24"/>
        </w:rPr>
        <w:t xml:space="preserve">     [Footnote 3:  Sir John Falstaff, vid.  Shakespeare.—­R.  B.]</w:t>
      </w:r>
    </w:p>
    <w:p>
      <w:pPr>
        <w:widowControl w:val="on"/>
        <w:pBdr/>
        <w:spacing w:before="240" w:after="240" w:line="240" w:lineRule="auto"/>
        <w:ind w:left="0" w:right="0"/>
        <w:jc w:val="left"/>
      </w:pPr>
      <w:r>
        <w:rPr>
          <w:color w:val="000000"/>
          <w:sz w:val="24"/>
          <w:szCs w:val="24"/>
        </w:rPr>
        <w:t xml:space="preserve">     [Footnote 4:  Alluding to the newspaper account of a certain</w:t>
      </w:r>
      <w:r>
        <w:rPr>
          <w:color w:val="000000"/>
          <w:sz w:val="24"/>
          <w:szCs w:val="24"/>
        </w:rPr>
        <w:br/>
        <w:t xml:space="preserve">     Royal sailor’s amour.—­R.  B. This was Prince William Henry,</w:t>
      </w:r>
      <w:r>
        <w:rPr>
          <w:color w:val="000000"/>
          <w:sz w:val="24"/>
          <w:szCs w:val="24"/>
        </w:rPr>
        <w:br/>
        <w:t xml:space="preserve">     third son of George III, afterward King William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Gad bless you a’! consider now,</w:t>
      </w:r>
      <w:r>
        <w:rPr>
          <w:color w:val="000000"/>
          <w:sz w:val="24"/>
          <w:szCs w:val="24"/>
        </w:rPr>
        <w:br/>
        <w:t xml:space="preserve">     Ye’re unco muckle dautit;</w:t>
      </w:r>
      <w:r>
        <w:rPr>
          <w:color w:val="000000"/>
          <w:sz w:val="24"/>
          <w:szCs w:val="24"/>
        </w:rPr>
        <w:br/>
        <w:t xml:space="preserve">     But ere the course o’ life be through,</w:t>
      </w:r>
      <w:r>
        <w:rPr>
          <w:color w:val="000000"/>
          <w:sz w:val="24"/>
          <w:szCs w:val="24"/>
        </w:rPr>
        <w:br/>
        <w:t xml:space="preserve">     It may be bitter sautit: </w:t>
      </w:r>
      <w:r>
        <w:rPr>
          <w:color w:val="000000"/>
          <w:sz w:val="24"/>
          <w:szCs w:val="24"/>
        </w:rPr>
        <w:br/>
        <w:t xml:space="preserve">     An’ I hae seen their coggie fou,</w:t>
      </w:r>
      <w:r>
        <w:rPr>
          <w:color w:val="000000"/>
          <w:sz w:val="24"/>
          <w:szCs w:val="24"/>
        </w:rPr>
        <w:br/>
        <w:t xml:space="preserve">     That yet hae tarrow’t at it. </w:t>
      </w:r>
      <w:r>
        <w:rPr>
          <w:color w:val="000000"/>
          <w:sz w:val="24"/>
          <w:szCs w:val="24"/>
        </w:rPr>
        <w:br/>
        <w:t xml:space="preserve">     But or the day was done, I trow,</w:t>
      </w:r>
      <w:r>
        <w:rPr>
          <w:color w:val="000000"/>
          <w:sz w:val="24"/>
          <w:szCs w:val="24"/>
        </w:rPr>
        <w:br/>
        <w:t xml:space="preserve">     The laggen they hae clautit</w:t>
      </w:r>
      <w:r>
        <w:rPr>
          <w:color w:val="000000"/>
          <w:sz w:val="24"/>
          <w:szCs w:val="24"/>
        </w:rPr>
        <w:br/>
        <w:t xml:space="preserve">     Fu’ clean that day.</w:t>
      </w:r>
    </w:p>
    <w:p>
      <w:pPr>
        <w:keepNext w:val="on"/>
        <w:widowControl w:val="on"/>
        <w:pBdr/>
        <w:spacing w:before="299" w:after="299" w:line="240" w:lineRule="auto"/>
        <w:ind w:left="0" w:right="0"/>
        <w:jc w:val="left"/>
        <w:outlineLvl w:val="1"/>
      </w:pPr>
      <w:r>
        <w:rPr>
          <w:b/>
          <w:color w:val="000000"/>
          <w:sz w:val="36"/>
          <w:szCs w:val="36"/>
        </w:rPr>
        <w:t xml:space="preserve">A Dedication</w:t>
      </w:r>
    </w:p>
    <w:p>
      <w:pPr>
        <w:widowControl w:val="on"/>
        <w:pBdr/>
        <w:spacing w:before="240" w:after="240" w:line="240" w:lineRule="auto"/>
        <w:ind w:left="0" w:right="0"/>
        <w:jc w:val="left"/>
      </w:pPr>
      <w:r>
        <w:rPr>
          <w:color w:val="000000"/>
          <w:sz w:val="24"/>
          <w:szCs w:val="24"/>
        </w:rPr>
        <w:t xml:space="preserve">     To Gavin Hamilton, Esq.</w:t>
      </w:r>
    </w:p>
    <w:p>
      <w:pPr>
        <w:widowControl w:val="on"/>
        <w:pBdr/>
        <w:spacing w:before="240" w:after="240" w:line="240" w:lineRule="auto"/>
        <w:ind w:left="0" w:right="0"/>
        <w:jc w:val="left"/>
      </w:pPr>
      <w:r>
        <w:rPr>
          <w:color w:val="000000"/>
          <w:sz w:val="24"/>
          <w:szCs w:val="24"/>
        </w:rPr>
        <w:t xml:space="preserve">     Expect na, sir, in this narration,</w:t>
      </w:r>
      <w:r>
        <w:rPr>
          <w:color w:val="000000"/>
          <w:sz w:val="24"/>
          <w:szCs w:val="24"/>
        </w:rPr>
        <w:br/>
        <w:t xml:space="preserve">     A fleechin, fleth’rin Dedication,</w:t>
      </w:r>
      <w:r>
        <w:rPr>
          <w:color w:val="000000"/>
          <w:sz w:val="24"/>
          <w:szCs w:val="24"/>
        </w:rPr>
        <w:br/>
        <w:t xml:space="preserve">     To roose you up, an’ ca’ you guid,</w:t>
      </w:r>
      <w:r>
        <w:rPr>
          <w:color w:val="000000"/>
          <w:sz w:val="24"/>
          <w:szCs w:val="24"/>
        </w:rPr>
        <w:br/>
        <w:t xml:space="preserve">     An’ sprung o’ great an’ noble bluid,</w:t>
      </w:r>
      <w:r>
        <w:rPr>
          <w:color w:val="000000"/>
          <w:sz w:val="24"/>
          <w:szCs w:val="24"/>
        </w:rPr>
        <w:br/>
        <w:t xml:space="preserve">     Because ye’re surnam’d like His Grace—­</w:t>
      </w:r>
      <w:r>
        <w:rPr>
          <w:color w:val="000000"/>
          <w:sz w:val="24"/>
          <w:szCs w:val="24"/>
        </w:rPr>
        <w:br/>
        <w:t xml:space="preserve">     Perhaps related to the race: </w:t>
      </w:r>
      <w:r>
        <w:rPr>
          <w:color w:val="000000"/>
          <w:sz w:val="24"/>
          <w:szCs w:val="24"/>
        </w:rPr>
        <w:br/>
        <w:t xml:space="preserve">     Then, when I’m tir’d—­and sae are ye,</w:t>
      </w:r>
      <w:r>
        <w:rPr>
          <w:color w:val="000000"/>
          <w:sz w:val="24"/>
          <w:szCs w:val="24"/>
        </w:rPr>
        <w:br/>
        <w:t xml:space="preserve">     Wi’ mony a fulsome, sinfu’ lie,</w:t>
      </w:r>
      <w:r>
        <w:rPr>
          <w:color w:val="000000"/>
          <w:sz w:val="24"/>
          <w:szCs w:val="24"/>
        </w:rPr>
        <w:br/>
        <w:t xml:space="preserve">     Set up a face how I stop short,</w:t>
      </w:r>
      <w:r>
        <w:rPr>
          <w:color w:val="000000"/>
          <w:sz w:val="24"/>
          <w:szCs w:val="24"/>
        </w:rPr>
        <w:br/>
        <w:t xml:space="preserve">     For fear your modesty be hurt.</w:t>
      </w:r>
    </w:p>
    <w:p>
      <w:pPr>
        <w:widowControl w:val="on"/>
        <w:pBdr/>
        <w:spacing w:before="240" w:after="240" w:line="240" w:lineRule="auto"/>
        <w:ind w:left="0" w:right="0"/>
        <w:jc w:val="left"/>
      </w:pPr>
      <w:r>
        <w:rPr>
          <w:color w:val="000000"/>
          <w:sz w:val="24"/>
          <w:szCs w:val="24"/>
        </w:rPr>
        <w:t xml:space="preserve">     This may do—­maun do, sir, wi’ them wha</w:t>
      </w:r>
      <w:r>
        <w:rPr>
          <w:color w:val="000000"/>
          <w:sz w:val="24"/>
          <w:szCs w:val="24"/>
        </w:rPr>
        <w:br/>
        <w:t xml:space="preserve">     Maun please the great folk for a wamefou;</w:t>
      </w:r>
      <w:r>
        <w:rPr>
          <w:color w:val="000000"/>
          <w:sz w:val="24"/>
          <w:szCs w:val="24"/>
        </w:rPr>
        <w:br/>
        <w:t xml:space="preserve">     For me! sae laigh I need na bow,</w:t>
      </w:r>
      <w:r>
        <w:rPr>
          <w:color w:val="000000"/>
          <w:sz w:val="24"/>
          <w:szCs w:val="24"/>
        </w:rPr>
        <w:br/>
        <w:t xml:space="preserve">     For, Lord be thankit, I can plough;</w:t>
      </w:r>
      <w:r>
        <w:rPr>
          <w:color w:val="000000"/>
          <w:sz w:val="24"/>
          <w:szCs w:val="24"/>
        </w:rPr>
        <w:br/>
        <w:t xml:space="preserve">     And when I downa yoke a naig,</w:t>
      </w:r>
      <w:r>
        <w:rPr>
          <w:color w:val="000000"/>
          <w:sz w:val="24"/>
          <w:szCs w:val="24"/>
        </w:rPr>
        <w:br/>
        <w:t xml:space="preserve">     Then, Lord be thankit, I can beg;</w:t>
      </w:r>
      <w:r>
        <w:rPr>
          <w:color w:val="000000"/>
          <w:sz w:val="24"/>
          <w:szCs w:val="24"/>
        </w:rPr>
        <w:br/>
        <w:t xml:space="preserve">     Sae I shall say—­an’ that’s nae flatt’rin—­</w:t>
      </w:r>
      <w:r>
        <w:rPr>
          <w:color w:val="000000"/>
          <w:sz w:val="24"/>
          <w:szCs w:val="24"/>
        </w:rPr>
        <w:br/>
        <w:t xml:space="preserve">     It’s just sic Poet an’ sic Patron.</w:t>
      </w:r>
    </w:p>
    <w:p>
      <w:pPr>
        <w:widowControl w:val="on"/>
        <w:pBdr/>
        <w:spacing w:before="240" w:after="240" w:line="240" w:lineRule="auto"/>
        <w:ind w:left="0" w:right="0"/>
        <w:jc w:val="left"/>
      </w:pPr>
      <w:r>
        <w:rPr>
          <w:color w:val="000000"/>
          <w:sz w:val="24"/>
          <w:szCs w:val="24"/>
        </w:rPr>
        <w:t xml:space="preserve">     The Poet, some guid angel help him,</w:t>
      </w:r>
      <w:r>
        <w:rPr>
          <w:color w:val="000000"/>
          <w:sz w:val="24"/>
          <w:szCs w:val="24"/>
        </w:rPr>
        <w:br/>
        <w:t xml:space="preserve">     Or else, I fear, some ill ane skelp him! </w:t>
      </w:r>
      <w:r>
        <w:rPr>
          <w:color w:val="000000"/>
          <w:sz w:val="24"/>
          <w:szCs w:val="24"/>
        </w:rPr>
        <w:br/>
        <w:t xml:space="preserve">     He may do weel for a’ he’s done yet,</w:t>
      </w:r>
      <w:r>
        <w:rPr>
          <w:color w:val="000000"/>
          <w:sz w:val="24"/>
          <w:szCs w:val="24"/>
        </w:rPr>
        <w:br/>
        <w:t xml:space="preserve">     But only—­he’s no just begun yet.</w:t>
      </w:r>
    </w:p>
    <w:p>
      <w:pPr>
        <w:widowControl w:val="on"/>
        <w:pBdr/>
        <w:spacing w:before="240" w:after="240" w:line="240" w:lineRule="auto"/>
        <w:ind w:left="0" w:right="0"/>
        <w:jc w:val="left"/>
      </w:pPr>
      <w:r>
        <w:rPr>
          <w:color w:val="000000"/>
          <w:sz w:val="24"/>
          <w:szCs w:val="24"/>
        </w:rPr>
        <w:t xml:space="preserve">     The Patron (sir, ye maun forgie me;</w:t>
      </w:r>
      <w:r>
        <w:rPr>
          <w:color w:val="000000"/>
          <w:sz w:val="24"/>
          <w:szCs w:val="24"/>
        </w:rPr>
        <w:br/>
        <w:t xml:space="preserve">     I winna lie, come what will o’ me),</w:t>
      </w:r>
      <w:r>
        <w:rPr>
          <w:color w:val="000000"/>
          <w:sz w:val="24"/>
          <w:szCs w:val="24"/>
        </w:rPr>
        <w:br/>
        <w:t xml:space="preserve">     On ev’ry hand it will allow’d be,</w:t>
      </w:r>
      <w:r>
        <w:rPr>
          <w:color w:val="000000"/>
          <w:sz w:val="24"/>
          <w:szCs w:val="24"/>
        </w:rPr>
        <w:br/>
        <w:t xml:space="preserve">     He’s just—­nae better than he should be.</w:t>
      </w:r>
    </w:p>
    <w:p>
      <w:pPr>
        <w:widowControl w:val="on"/>
        <w:pBdr/>
        <w:spacing w:before="240" w:after="240" w:line="240" w:lineRule="auto"/>
        <w:ind w:left="0" w:right="0"/>
        <w:jc w:val="left"/>
      </w:pPr>
      <w:r>
        <w:rPr>
          <w:color w:val="000000"/>
          <w:sz w:val="24"/>
          <w:szCs w:val="24"/>
        </w:rPr>
        <w:t xml:space="preserve">     I readily and freely grant,</w:t>
      </w:r>
      <w:r>
        <w:rPr>
          <w:color w:val="000000"/>
          <w:sz w:val="24"/>
          <w:szCs w:val="24"/>
        </w:rPr>
        <w:br/>
        <w:t xml:space="preserve">     He downa see a poor man want;</w:t>
      </w:r>
      <w:r>
        <w:rPr>
          <w:color w:val="000000"/>
          <w:sz w:val="24"/>
          <w:szCs w:val="24"/>
        </w:rPr>
        <w:br/>
        <w:t xml:space="preserve">     What’s no his ain, he winna tak it;</w:t>
      </w:r>
      <w:r>
        <w:rPr>
          <w:color w:val="000000"/>
          <w:sz w:val="24"/>
          <w:szCs w:val="24"/>
        </w:rPr>
        <w:br/>
        <w:t xml:space="preserve">     What ance he says, he winna break it;</w:t>
      </w:r>
      <w:r>
        <w:rPr>
          <w:color w:val="000000"/>
          <w:sz w:val="24"/>
          <w:szCs w:val="24"/>
        </w:rPr>
        <w:br/>
        <w:t xml:space="preserve">     Ought he can lend he’ll no refus’t,</w:t>
      </w:r>
      <w:r>
        <w:rPr>
          <w:color w:val="000000"/>
          <w:sz w:val="24"/>
          <w:szCs w:val="24"/>
        </w:rPr>
        <w:br/>
        <w:t xml:space="preserve">     Till aft his guidness is abus’d;</w:t>
      </w:r>
      <w:r>
        <w:rPr>
          <w:color w:val="000000"/>
          <w:sz w:val="24"/>
          <w:szCs w:val="24"/>
        </w:rPr>
        <w:br/>
        <w:t xml:space="preserve">     And rascals whiles that do him wrang,</w:t>
      </w:r>
      <w:r>
        <w:rPr>
          <w:color w:val="000000"/>
          <w:sz w:val="24"/>
          <w:szCs w:val="24"/>
        </w:rPr>
        <w:br/>
        <w:t xml:space="preserve">     Ev’n that, he does na mind it lang;</w:t>
      </w:r>
      <w:r>
        <w:rPr>
          <w:color w:val="000000"/>
          <w:sz w:val="24"/>
          <w:szCs w:val="24"/>
        </w:rPr>
        <w:br/>
        <w:t xml:space="preserve">     As master, landlord, husband, father,</w:t>
      </w:r>
      <w:r>
        <w:rPr>
          <w:color w:val="000000"/>
          <w:sz w:val="24"/>
          <w:szCs w:val="24"/>
        </w:rPr>
        <w:br/>
        <w:t xml:space="preserve">     He does na fail his part in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But then, nae thanks to him for a’that;</w:t>
      </w:r>
      <w:r>
        <w:rPr>
          <w:color w:val="000000"/>
          <w:sz w:val="24"/>
          <w:szCs w:val="24"/>
        </w:rPr>
        <w:br/>
        <w:t xml:space="preserve">     Nae godly symptom ye can ca’ that;</w:t>
      </w:r>
      <w:r>
        <w:rPr>
          <w:color w:val="000000"/>
          <w:sz w:val="24"/>
          <w:szCs w:val="24"/>
        </w:rPr>
        <w:br/>
        <w:t xml:space="preserve">     It’s naething but a milder feature</w:t>
      </w:r>
      <w:r>
        <w:rPr>
          <w:color w:val="000000"/>
          <w:sz w:val="24"/>
          <w:szCs w:val="24"/>
        </w:rPr>
        <w:br/>
        <w:t xml:space="preserve">     Of our poor, sinfu’ corrupt nature: </w:t>
      </w:r>
      <w:r>
        <w:rPr>
          <w:color w:val="000000"/>
          <w:sz w:val="24"/>
          <w:szCs w:val="24"/>
        </w:rPr>
        <w:br/>
        <w:t xml:space="preserve">     Ye’ll get the best o’ moral works,</w:t>
      </w:r>
      <w:r>
        <w:rPr>
          <w:color w:val="000000"/>
          <w:sz w:val="24"/>
          <w:szCs w:val="24"/>
        </w:rPr>
        <w:br/>
        <w:t xml:space="preserve">     ’Mang black Gentoos, and pagan Turks,</w:t>
      </w:r>
      <w:r>
        <w:rPr>
          <w:color w:val="000000"/>
          <w:sz w:val="24"/>
          <w:szCs w:val="24"/>
        </w:rPr>
        <w:br/>
        <w:t xml:space="preserve">     Or hunters wild on Ponotaxi,</w:t>
      </w:r>
      <w:r>
        <w:rPr>
          <w:color w:val="000000"/>
          <w:sz w:val="24"/>
          <w:szCs w:val="24"/>
        </w:rPr>
        <w:br/>
        <w:t xml:space="preserve">     Wha never heard of orthodoxy. </w:t>
      </w:r>
      <w:r>
        <w:rPr>
          <w:color w:val="000000"/>
          <w:sz w:val="24"/>
          <w:szCs w:val="24"/>
        </w:rPr>
        <w:br/>
        <w:t xml:space="preserve">     That he’s the poor man’s friend in need,</w:t>
      </w:r>
      <w:r>
        <w:rPr>
          <w:color w:val="000000"/>
          <w:sz w:val="24"/>
          <w:szCs w:val="24"/>
        </w:rPr>
        <w:br/>
        <w:t xml:space="preserve">     The gentleman in word and deed,</w:t>
      </w:r>
      <w:r>
        <w:rPr>
          <w:color w:val="000000"/>
          <w:sz w:val="24"/>
          <w:szCs w:val="24"/>
        </w:rPr>
        <w:br/>
        <w:t xml:space="preserve">     It’s no thro’ terror of damnation;</w:t>
      </w:r>
      <w:r>
        <w:rPr>
          <w:color w:val="000000"/>
          <w:sz w:val="24"/>
          <w:szCs w:val="24"/>
        </w:rPr>
        <w:br/>
        <w:t xml:space="preserve">     It’s just a carnal inclination.</w:t>
      </w:r>
    </w:p>
    <w:p>
      <w:pPr>
        <w:widowControl w:val="on"/>
        <w:pBdr/>
        <w:spacing w:before="240" w:after="240" w:line="240" w:lineRule="auto"/>
        <w:ind w:left="0" w:right="0"/>
        <w:jc w:val="left"/>
      </w:pPr>
      <w:r>
        <w:rPr>
          <w:color w:val="000000"/>
          <w:sz w:val="24"/>
          <w:szCs w:val="24"/>
        </w:rPr>
        <w:t xml:space="preserve">     Morality, thou deadly bane,</w:t>
      </w:r>
      <w:r>
        <w:rPr>
          <w:color w:val="000000"/>
          <w:sz w:val="24"/>
          <w:szCs w:val="24"/>
        </w:rPr>
        <w:br/>
        <w:t xml:space="preserve">     Thy tens o’ thousands thou hast slain! </w:t>
      </w:r>
      <w:r>
        <w:rPr>
          <w:color w:val="000000"/>
          <w:sz w:val="24"/>
          <w:szCs w:val="24"/>
        </w:rPr>
        <w:br/>
        <w:t xml:space="preserve">     Vain is his hope, whase stay an’ trust is</w:t>
      </w:r>
      <w:r>
        <w:rPr>
          <w:color w:val="000000"/>
          <w:sz w:val="24"/>
          <w:szCs w:val="24"/>
        </w:rPr>
        <w:br/>
        <w:t xml:space="preserve">     In moral mercy, truth, and justice!</w:t>
      </w:r>
    </w:p>
    <w:p>
      <w:pPr>
        <w:widowControl w:val="on"/>
        <w:pBdr/>
        <w:spacing w:before="240" w:after="240" w:line="240" w:lineRule="auto"/>
        <w:ind w:left="0" w:right="0"/>
        <w:jc w:val="left"/>
      </w:pPr>
      <w:r>
        <w:rPr>
          <w:color w:val="000000"/>
          <w:sz w:val="24"/>
          <w:szCs w:val="24"/>
        </w:rPr>
        <w:t xml:space="preserve">     No—­stretch a point to catch a plack: </w:t>
      </w:r>
      <w:r>
        <w:rPr>
          <w:color w:val="000000"/>
          <w:sz w:val="24"/>
          <w:szCs w:val="24"/>
        </w:rPr>
        <w:br/>
        <w:t xml:space="preserve">     Abuse a brother to his back;</w:t>
      </w:r>
      <w:r>
        <w:rPr>
          <w:color w:val="000000"/>
          <w:sz w:val="24"/>
          <w:szCs w:val="24"/>
        </w:rPr>
        <w:br/>
        <w:t xml:space="preserve">     Steal through the winnock frae a whore,</w:t>
      </w:r>
      <w:r>
        <w:rPr>
          <w:color w:val="000000"/>
          <w:sz w:val="24"/>
          <w:szCs w:val="24"/>
        </w:rPr>
        <w:br/>
        <w:t xml:space="preserve">     But point the rake that taks the door;</w:t>
      </w:r>
      <w:r>
        <w:rPr>
          <w:color w:val="000000"/>
          <w:sz w:val="24"/>
          <w:szCs w:val="24"/>
        </w:rPr>
        <w:br/>
        <w:t xml:space="preserve">     Be to the poor like ony whunstane,</w:t>
      </w:r>
      <w:r>
        <w:rPr>
          <w:color w:val="000000"/>
          <w:sz w:val="24"/>
          <w:szCs w:val="24"/>
        </w:rPr>
        <w:br/>
        <w:t xml:space="preserve">     And haud their noses to the grunstane;</w:t>
      </w:r>
      <w:r>
        <w:rPr>
          <w:color w:val="000000"/>
          <w:sz w:val="24"/>
          <w:szCs w:val="24"/>
        </w:rPr>
        <w:br/>
        <w:t xml:space="preserve">     Ply ev’ry art o’ legal thieving;</w:t>
      </w:r>
      <w:r>
        <w:rPr>
          <w:color w:val="000000"/>
          <w:sz w:val="24"/>
          <w:szCs w:val="24"/>
        </w:rPr>
        <w:br/>
        <w:t xml:space="preserve">     No matter—­stick to sound believing.</w:t>
      </w:r>
    </w:p>
    <w:p>
      <w:pPr>
        <w:widowControl w:val="on"/>
        <w:pBdr/>
        <w:spacing w:before="240" w:after="240" w:line="240" w:lineRule="auto"/>
        <w:ind w:left="0" w:right="0"/>
        <w:jc w:val="left"/>
      </w:pPr>
      <w:r>
        <w:rPr>
          <w:color w:val="000000"/>
          <w:sz w:val="24"/>
          <w:szCs w:val="24"/>
        </w:rPr>
        <w:t xml:space="preserve">     Learn three-mile pray’rs, an’ half-mile graces,</w:t>
      </w:r>
      <w:r>
        <w:rPr>
          <w:color w:val="000000"/>
          <w:sz w:val="24"/>
          <w:szCs w:val="24"/>
        </w:rPr>
        <w:br/>
        <w:t xml:space="preserve">     Wi’ weel-spread looves, an’ lang, wry faces;</w:t>
      </w:r>
      <w:r>
        <w:rPr>
          <w:color w:val="000000"/>
          <w:sz w:val="24"/>
          <w:szCs w:val="24"/>
        </w:rPr>
        <w:br/>
        <w:t xml:space="preserve">     Grunt up a solemn, lengthen’d groan,</w:t>
      </w:r>
      <w:r>
        <w:rPr>
          <w:color w:val="000000"/>
          <w:sz w:val="24"/>
          <w:szCs w:val="24"/>
        </w:rPr>
        <w:br/>
        <w:t xml:space="preserve">     And damn a’ parties but your own;</w:t>
      </w:r>
      <w:r>
        <w:rPr>
          <w:color w:val="000000"/>
          <w:sz w:val="24"/>
          <w:szCs w:val="24"/>
        </w:rPr>
        <w:br/>
        <w:t xml:space="preserve">     I’ll warrant they ye’re nae deceiver,</w:t>
      </w:r>
      <w:r>
        <w:rPr>
          <w:color w:val="000000"/>
          <w:sz w:val="24"/>
          <w:szCs w:val="24"/>
        </w:rPr>
        <w:br/>
        <w:t xml:space="preserve">     A steady, sturdy, staunch believer.</w:t>
      </w:r>
    </w:p>
    <w:p>
      <w:pPr>
        <w:widowControl w:val="on"/>
        <w:pBdr/>
        <w:spacing w:before="240" w:after="240" w:line="240" w:lineRule="auto"/>
        <w:ind w:left="0" w:right="0"/>
        <w:jc w:val="left"/>
      </w:pPr>
      <w:r>
        <w:rPr>
          <w:color w:val="000000"/>
          <w:sz w:val="24"/>
          <w:szCs w:val="24"/>
        </w:rPr>
        <w:t xml:space="preserve">     O ye wha leave the springs o’ Calvin,</w:t>
      </w:r>
      <w:r>
        <w:rPr>
          <w:color w:val="000000"/>
          <w:sz w:val="24"/>
          <w:szCs w:val="24"/>
        </w:rPr>
        <w:br/>
        <w:t xml:space="preserve">     For gumlie dubs of your ain delvin! </w:t>
      </w:r>
      <w:r>
        <w:rPr>
          <w:color w:val="000000"/>
          <w:sz w:val="24"/>
          <w:szCs w:val="24"/>
        </w:rPr>
        <w:br/>
        <w:t xml:space="preserve">     Ye sons of Heresy and Error,</w:t>
      </w:r>
      <w:r>
        <w:rPr>
          <w:color w:val="000000"/>
          <w:sz w:val="24"/>
          <w:szCs w:val="24"/>
        </w:rPr>
        <w:br/>
        <w:t xml:space="preserve">     Ye’ll some day squeel in quaking terror,</w:t>
      </w:r>
      <w:r>
        <w:rPr>
          <w:color w:val="000000"/>
          <w:sz w:val="24"/>
          <w:szCs w:val="24"/>
        </w:rPr>
        <w:br/>
        <w:t xml:space="preserve">     When Vengeance draws the sword in wrath. </w:t>
      </w:r>
      <w:r>
        <w:rPr>
          <w:color w:val="000000"/>
          <w:sz w:val="24"/>
          <w:szCs w:val="24"/>
        </w:rPr>
        <w:br/>
        <w:t xml:space="preserve">     And in the fire throws the sheath;</w:t>
      </w:r>
      <w:r>
        <w:rPr>
          <w:color w:val="000000"/>
          <w:sz w:val="24"/>
          <w:szCs w:val="24"/>
        </w:rPr>
        <w:br/>
        <w:t xml:space="preserve">     When Ruin, with his sweeping besom,</w:t>
      </w:r>
      <w:r>
        <w:rPr>
          <w:color w:val="000000"/>
          <w:sz w:val="24"/>
          <w:szCs w:val="24"/>
        </w:rPr>
        <w:br/>
        <w:t xml:space="preserve">     Just frets till Heav’n commission gies him;</w:t>
      </w:r>
      <w:r>
        <w:rPr>
          <w:color w:val="000000"/>
          <w:sz w:val="24"/>
          <w:szCs w:val="24"/>
        </w:rPr>
        <w:br/>
        <w:t xml:space="preserve">     While o’er the harp pale Misery moans,</w:t>
      </w:r>
      <w:r>
        <w:rPr>
          <w:color w:val="000000"/>
          <w:sz w:val="24"/>
          <w:szCs w:val="24"/>
        </w:rPr>
        <w:br/>
        <w:t xml:space="preserve">     And strikes the ever-deep’ning tones,</w:t>
      </w:r>
      <w:r>
        <w:rPr>
          <w:color w:val="000000"/>
          <w:sz w:val="24"/>
          <w:szCs w:val="24"/>
        </w:rPr>
        <w:br/>
        <w:t xml:space="preserve">     Still louder shrieks, and heavier groans!</w:t>
      </w:r>
    </w:p>
    <w:p>
      <w:pPr>
        <w:widowControl w:val="on"/>
        <w:pBdr/>
        <w:spacing w:before="240" w:after="240" w:line="240" w:lineRule="auto"/>
        <w:ind w:left="0" w:right="0"/>
        <w:jc w:val="left"/>
      </w:pPr>
      <w:r>
        <w:rPr>
          <w:color w:val="000000"/>
          <w:sz w:val="24"/>
          <w:szCs w:val="24"/>
        </w:rPr>
        <w:t xml:space="preserve">     Your pardon, sir, for this digression: </w:t>
      </w:r>
      <w:r>
        <w:rPr>
          <w:color w:val="000000"/>
          <w:sz w:val="24"/>
          <w:szCs w:val="24"/>
        </w:rPr>
        <w:br/>
        <w:t xml:space="preserve">     I maist forgat my Dedication;</w:t>
      </w:r>
      <w:r>
        <w:rPr>
          <w:color w:val="000000"/>
          <w:sz w:val="24"/>
          <w:szCs w:val="24"/>
        </w:rPr>
        <w:br/>
        <w:t xml:space="preserve">     But when divinity comes ’cross me,</w:t>
      </w:r>
      <w:r>
        <w:rPr>
          <w:color w:val="000000"/>
          <w:sz w:val="24"/>
          <w:szCs w:val="24"/>
        </w:rPr>
        <w:br/>
        <w:t xml:space="preserve">     My readers still are sure to lose me.</w:t>
      </w:r>
    </w:p>
    <w:p>
      <w:pPr>
        <w:widowControl w:val="on"/>
        <w:pBdr/>
        <w:spacing w:before="240" w:after="240" w:line="240" w:lineRule="auto"/>
        <w:ind w:left="0" w:right="0"/>
        <w:jc w:val="left"/>
      </w:pPr>
      <w:r>
        <w:rPr>
          <w:color w:val="000000"/>
          <w:sz w:val="24"/>
          <w:szCs w:val="24"/>
        </w:rPr>
        <w:t xml:space="preserve">     So, sir, you see ’twas nae daft vapour;</w:t>
      </w:r>
      <w:r>
        <w:rPr>
          <w:color w:val="000000"/>
          <w:sz w:val="24"/>
          <w:szCs w:val="24"/>
        </w:rPr>
        <w:br/>
        <w:t xml:space="preserve">     But I maturely thought it proper,</w:t>
      </w:r>
      <w:r>
        <w:rPr>
          <w:color w:val="000000"/>
          <w:sz w:val="24"/>
          <w:szCs w:val="24"/>
        </w:rPr>
        <w:br/>
        <w:t xml:space="preserve">     When a’ my works I did review,</w:t>
      </w:r>
      <w:r>
        <w:rPr>
          <w:color w:val="000000"/>
          <w:sz w:val="24"/>
          <w:szCs w:val="24"/>
        </w:rPr>
        <w:br/>
        <w:t xml:space="preserve">     To dedicate them, sir, to you: </w:t>
      </w:r>
      <w:r>
        <w:rPr>
          <w:color w:val="000000"/>
          <w:sz w:val="24"/>
          <w:szCs w:val="24"/>
        </w:rPr>
        <w:br/>
        <w:t xml:space="preserve">     Because (ye need na tak it ill),</w:t>
      </w:r>
      <w:r>
        <w:rPr>
          <w:color w:val="000000"/>
          <w:sz w:val="24"/>
          <w:szCs w:val="24"/>
        </w:rPr>
        <w:br/>
        <w:t xml:space="preserve">     I thought them something like yoursel’.</w:t>
      </w:r>
    </w:p>
    <w:p>
      <w:pPr>
        <w:widowControl w:val="on"/>
        <w:pBdr/>
        <w:spacing w:before="240" w:after="240" w:line="240" w:lineRule="auto"/>
        <w:ind w:left="0" w:right="0"/>
        <w:jc w:val="left"/>
      </w:pPr>
      <w:r>
        <w:rPr>
          <w:color w:val="000000"/>
          <w:sz w:val="24"/>
          <w:szCs w:val="24"/>
        </w:rPr>
        <w:t xml:space="preserve">     Then patronize them wi’ your favor,</w:t>
      </w:r>
      <w:r>
        <w:rPr>
          <w:color w:val="000000"/>
          <w:sz w:val="24"/>
          <w:szCs w:val="24"/>
        </w:rPr>
        <w:br/>
        <w:t xml:space="preserve">     And your petitioner shall ever—­</w:t>
      </w:r>
      <w:r>
        <w:rPr>
          <w:color w:val="000000"/>
          <w:sz w:val="24"/>
          <w:szCs w:val="24"/>
        </w:rPr>
        <w:br/>
        <w:t xml:space="preserve">     I had amaist said, ever pray,</w:t>
      </w:r>
      <w:r>
        <w:rPr>
          <w:color w:val="000000"/>
          <w:sz w:val="24"/>
          <w:szCs w:val="24"/>
        </w:rPr>
        <w:br/>
        <w:t xml:space="preserve">     But that’s a word I need na say;</w:t>
      </w:r>
      <w:r>
        <w:rPr>
          <w:color w:val="000000"/>
          <w:sz w:val="24"/>
          <w:szCs w:val="24"/>
        </w:rPr>
        <w:br/>
        <w:t xml:space="preserve">     For prayin, I hae little skill o’t,</w:t>
      </w:r>
      <w:r>
        <w:rPr>
          <w:color w:val="000000"/>
          <w:sz w:val="24"/>
          <w:szCs w:val="24"/>
        </w:rPr>
        <w:br/>
        <w:t xml:space="preserve">     I’m baith dead-sweer, an’ wretched ill o’t;</w:t>
      </w:r>
      <w:r>
        <w:rPr>
          <w:color w:val="000000"/>
          <w:sz w:val="24"/>
          <w:szCs w:val="24"/>
        </w:rPr>
        <w:br/>
        <w:t xml:space="preserve">     But I’se repeat each poor man’s pray’r,</w:t>
      </w:r>
      <w:r>
        <w:rPr>
          <w:color w:val="000000"/>
          <w:sz w:val="24"/>
          <w:szCs w:val="24"/>
        </w:rPr>
        <w:br/>
        <w:t xml:space="preserve">     That kens or hears about you, sir—­</w:t>
      </w:r>
    </w:p>
    <w:p>
      <w:pPr>
        <w:widowControl w:val="on"/>
        <w:pBdr/>
        <w:spacing w:before="240" w:after="240" w:line="240" w:lineRule="auto"/>
        <w:ind w:left="0" w:right="0"/>
        <w:jc w:val="left"/>
      </w:pPr>
      <w:r>
        <w:rPr>
          <w:color w:val="000000"/>
          <w:sz w:val="24"/>
          <w:szCs w:val="24"/>
        </w:rPr>
        <w:t xml:space="preserve">     “May ne’er Misfortune’s gowling bark,</w:t>
      </w:r>
      <w:r>
        <w:rPr>
          <w:color w:val="000000"/>
          <w:sz w:val="24"/>
          <w:szCs w:val="24"/>
        </w:rPr>
        <w:br/>
        <w:t xml:space="preserve">     Howl thro’ the dwelling o’ the clerk! </w:t>
      </w:r>
      <w:r>
        <w:rPr>
          <w:color w:val="000000"/>
          <w:sz w:val="24"/>
          <w:szCs w:val="24"/>
        </w:rPr>
        <w:br/>
        <w:t xml:space="preserve">     May ne’er his genrous, honest heart,</w:t>
      </w:r>
      <w:r>
        <w:rPr>
          <w:color w:val="000000"/>
          <w:sz w:val="24"/>
          <w:szCs w:val="24"/>
        </w:rPr>
        <w:br/>
        <w:t xml:space="preserve">     For that same gen’rous spirit smart! </w:t>
      </w:r>
      <w:r>
        <w:rPr>
          <w:color w:val="000000"/>
          <w:sz w:val="24"/>
          <w:szCs w:val="24"/>
        </w:rPr>
        <w:br/>
        <w:t xml:space="preserve">     May Kennedy’s far-honour’d name</w:t>
      </w:r>
      <w:r>
        <w:rPr>
          <w:color w:val="000000"/>
          <w:sz w:val="24"/>
          <w:szCs w:val="24"/>
        </w:rPr>
        <w:br/>
        <w:t xml:space="preserve">     Lang beet his hymeneal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flame,</w:t>
      </w:r>
      <w:r>
        <w:rPr>
          <w:color w:val="000000"/>
          <w:sz w:val="24"/>
          <w:szCs w:val="24"/>
        </w:rPr>
        <w:br/>
        <w:t xml:space="preserve">     Till Hamiltons, at least a dizzen,</w:t>
      </w:r>
      <w:r>
        <w:rPr>
          <w:color w:val="000000"/>
          <w:sz w:val="24"/>
          <w:szCs w:val="24"/>
        </w:rPr>
        <w:br/>
        <w:t xml:space="preserve">     Are frae their nuptial labours risen: </w:t>
      </w:r>
      <w:r>
        <w:rPr>
          <w:color w:val="000000"/>
          <w:sz w:val="24"/>
          <w:szCs w:val="24"/>
        </w:rPr>
        <w:br/>
        <w:t xml:space="preserve">     Five bonie lasses round their table,</w:t>
      </w:r>
      <w:r>
        <w:rPr>
          <w:color w:val="000000"/>
          <w:sz w:val="24"/>
          <w:szCs w:val="24"/>
        </w:rPr>
        <w:br/>
        <w:t xml:space="preserve">     And sev’n braw fellows, stout an’ able,</w:t>
      </w:r>
      <w:r>
        <w:rPr>
          <w:color w:val="000000"/>
          <w:sz w:val="24"/>
          <w:szCs w:val="24"/>
        </w:rPr>
        <w:br/>
        <w:t xml:space="preserve">     To serve their king an’ country weel,</w:t>
      </w:r>
      <w:r>
        <w:rPr>
          <w:color w:val="000000"/>
          <w:sz w:val="24"/>
          <w:szCs w:val="24"/>
        </w:rPr>
        <w:br/>
        <w:t xml:space="preserve">     By word, or pen, or pointed steel! </w:t>
      </w:r>
      <w:r>
        <w:rPr>
          <w:color w:val="000000"/>
          <w:sz w:val="24"/>
          <w:szCs w:val="24"/>
        </w:rPr>
        <w:br/>
        <w:t xml:space="preserve">     May health and peace, with mutual rays,</w:t>
      </w:r>
      <w:r>
        <w:rPr>
          <w:color w:val="000000"/>
          <w:sz w:val="24"/>
          <w:szCs w:val="24"/>
        </w:rPr>
        <w:br/>
        <w:t xml:space="preserve">     Shine on the ev’ning o’ his days;</w:t>
      </w:r>
      <w:r>
        <w:rPr>
          <w:color w:val="000000"/>
          <w:sz w:val="24"/>
          <w:szCs w:val="24"/>
        </w:rPr>
        <w:br/>
        <w:t xml:space="preserve">     Till his wee, curlie John’s ier-oe,</w:t>
      </w:r>
      <w:r>
        <w:rPr>
          <w:color w:val="000000"/>
          <w:sz w:val="24"/>
          <w:szCs w:val="24"/>
        </w:rPr>
        <w:br/>
        <w:t xml:space="preserve">     When ebbing life nae mair shall flow,</w:t>
      </w:r>
      <w:r>
        <w:rPr>
          <w:color w:val="000000"/>
          <w:sz w:val="24"/>
          <w:szCs w:val="24"/>
        </w:rPr>
        <w:br/>
        <w:t xml:space="preserve">     The last, sad, mournful rites bestow!”
</w:t>
      </w:r>
    </w:p>
    <w:p>
      <w:pPr>
        <w:widowControl w:val="on"/>
        <w:pBdr/>
        <w:spacing w:before="240" w:after="240" w:line="240" w:lineRule="auto"/>
        <w:ind w:left="0" w:right="0"/>
        <w:jc w:val="left"/>
      </w:pPr>
      <w:r>
        <w:rPr>
          <w:color w:val="000000"/>
          <w:sz w:val="24"/>
          <w:szCs w:val="24"/>
        </w:rPr>
        <w:t xml:space="preserve">     I will not wind a lang conclusion,</w:t>
      </w:r>
      <w:r>
        <w:rPr>
          <w:color w:val="000000"/>
          <w:sz w:val="24"/>
          <w:szCs w:val="24"/>
        </w:rPr>
        <w:br/>
        <w:t xml:space="preserve">     With complimentary effusion;</w:t>
      </w:r>
      <w:r>
        <w:rPr>
          <w:color w:val="000000"/>
          <w:sz w:val="24"/>
          <w:szCs w:val="24"/>
        </w:rPr>
        <w:br/>
        <w:t xml:space="preserve">     But, whilst your wishes and endeavours</w:t>
      </w:r>
      <w:r>
        <w:rPr>
          <w:color w:val="000000"/>
          <w:sz w:val="24"/>
          <w:szCs w:val="24"/>
        </w:rPr>
        <w:br/>
        <w:t xml:space="preserve">     Are blest with Fortune’s smiles and favours,</w:t>
      </w:r>
      <w:r>
        <w:rPr>
          <w:color w:val="000000"/>
          <w:sz w:val="24"/>
          <w:szCs w:val="24"/>
        </w:rPr>
        <w:br/>
        <w:t xml:space="preserve">     I am, dear sir, with zeal most fervent,</w:t>
      </w:r>
      <w:r>
        <w:rPr>
          <w:color w:val="000000"/>
          <w:sz w:val="24"/>
          <w:szCs w:val="24"/>
        </w:rPr>
        <w:br/>
        <w:t xml:space="preserve">     Your much indebted, humble servant.</w:t>
      </w:r>
    </w:p>
    <w:p>
      <w:pPr>
        <w:widowControl w:val="on"/>
        <w:pBdr/>
        <w:spacing w:before="240" w:after="240" w:line="240" w:lineRule="auto"/>
        <w:ind w:left="0" w:right="0"/>
        <w:jc w:val="left"/>
      </w:pPr>
      <w:r>
        <w:rPr>
          <w:color w:val="000000"/>
          <w:sz w:val="24"/>
          <w:szCs w:val="24"/>
        </w:rPr>
        <w:t xml:space="preserve">     But if (which Pow’rs above prevent)</w:t>
      </w:r>
      <w:r>
        <w:rPr>
          <w:color w:val="000000"/>
          <w:sz w:val="24"/>
          <w:szCs w:val="24"/>
        </w:rPr>
        <w:br/>
        <w:t xml:space="preserve">     That iron-hearted carl, Want,</w:t>
      </w:r>
      <w:r>
        <w:rPr>
          <w:color w:val="000000"/>
          <w:sz w:val="24"/>
          <w:szCs w:val="24"/>
        </w:rPr>
        <w:br/>
        <w:t xml:space="preserve">     Attended, in his grim advances,</w:t>
      </w:r>
      <w:r>
        <w:rPr>
          <w:color w:val="000000"/>
          <w:sz w:val="24"/>
          <w:szCs w:val="24"/>
        </w:rPr>
        <w:br/>
        <w:t xml:space="preserve">     By sad mistakes, and black mischances,</w:t>
      </w:r>
      <w:r>
        <w:rPr>
          <w:color w:val="000000"/>
          <w:sz w:val="24"/>
          <w:szCs w:val="24"/>
        </w:rPr>
        <w:br/>
        <w:t xml:space="preserve">     While hopes, and joys, and pleasures fly him,</w:t>
      </w:r>
      <w:r>
        <w:rPr>
          <w:color w:val="000000"/>
          <w:sz w:val="24"/>
          <w:szCs w:val="24"/>
        </w:rPr>
        <w:br/>
        <w:t xml:space="preserve">     Make you as poor a dog as I am,</w:t>
      </w:r>
      <w:r>
        <w:rPr>
          <w:color w:val="000000"/>
          <w:sz w:val="24"/>
          <w:szCs w:val="24"/>
        </w:rPr>
        <w:br/>
        <w:t xml:space="preserve">     Your humble servant then no more;</w:t>
      </w:r>
      <w:r>
        <w:rPr>
          <w:color w:val="000000"/>
          <w:sz w:val="24"/>
          <w:szCs w:val="24"/>
        </w:rPr>
        <w:br/>
        <w:t xml:space="preserve">     For who would humbly serve the poor? </w:t>
      </w:r>
      <w:r>
        <w:rPr>
          <w:color w:val="000000"/>
          <w:sz w:val="24"/>
          <w:szCs w:val="24"/>
        </w:rPr>
        <w:br/>
        <w:t xml:space="preserve">     But, by a poor man’s hopes in Heav’n! </w:t>
      </w:r>
      <w:r>
        <w:rPr>
          <w:color w:val="000000"/>
          <w:sz w:val="24"/>
          <w:szCs w:val="24"/>
        </w:rPr>
        <w:br/>
        <w:t xml:space="preserve">     While recollection’s pow’r is giv’n—­</w:t>
      </w:r>
      <w:r>
        <w:rPr>
          <w:color w:val="000000"/>
          <w:sz w:val="24"/>
          <w:szCs w:val="24"/>
        </w:rPr>
        <w:br/>
        <w:t xml:space="preserve">     If, in the vale of humble life,</w:t>
      </w:r>
      <w:r>
        <w:rPr>
          <w:color w:val="000000"/>
          <w:sz w:val="24"/>
          <w:szCs w:val="24"/>
        </w:rPr>
        <w:br/>
        <w:t xml:space="preserve">     The victim sad of fortune’s strife,</w:t>
      </w:r>
      <w:r>
        <w:rPr>
          <w:color w:val="000000"/>
          <w:sz w:val="24"/>
          <w:szCs w:val="24"/>
        </w:rPr>
        <w:br/>
        <w:t xml:space="preserve">     I, thro’ the tender-gushing tear,</w:t>
      </w:r>
      <w:r>
        <w:rPr>
          <w:color w:val="000000"/>
          <w:sz w:val="24"/>
          <w:szCs w:val="24"/>
        </w:rPr>
        <w:br/>
        <w:t xml:space="preserve">     Should recognise my master dear;</w:t>
      </w:r>
      <w:r>
        <w:rPr>
          <w:color w:val="000000"/>
          <w:sz w:val="24"/>
          <w:szCs w:val="24"/>
        </w:rPr>
        <w:br/>
        <w:t xml:space="preserve">     If friendless, low, we meet together,</w:t>
      </w:r>
      <w:r>
        <w:rPr>
          <w:color w:val="000000"/>
          <w:sz w:val="24"/>
          <w:szCs w:val="24"/>
        </w:rPr>
        <w:br/>
        <w:t xml:space="preserve">     Then, sir, your hand—­my Friend and Brother!</w:t>
      </w:r>
    </w:p>
    <w:p>
      <w:pPr>
        <w:widowControl w:val="on"/>
        <w:pBdr/>
        <w:spacing w:before="240" w:after="240" w:line="240" w:lineRule="auto"/>
        <w:ind w:left="0" w:right="0"/>
        <w:jc w:val="left"/>
      </w:pPr>
      <w:r>
        <w:rPr>
          <w:b/>
          <w:color w:val="000000"/>
          <w:sz w:val="24"/>
          <w:szCs w:val="24"/>
        </w:rPr>
        <w:t xml:space="preserve">Versified Note To Dr. Mackenzie, Mauchline</w:t>
      </w:r>
    </w:p>
    <w:p>
      <w:pPr>
        <w:widowControl w:val="on"/>
        <w:pBdr/>
        <w:spacing w:before="240" w:after="240" w:line="240" w:lineRule="auto"/>
        <w:ind w:left="0" w:right="0"/>
        <w:jc w:val="left"/>
      </w:pPr>
      <w:r>
        <w:rPr>
          <w:color w:val="000000"/>
          <w:sz w:val="24"/>
          <w:szCs w:val="24"/>
        </w:rPr>
        <w:t xml:space="preserve">     Friday first’s the day appointed</w:t>
      </w:r>
      <w:r>
        <w:rPr>
          <w:color w:val="000000"/>
          <w:sz w:val="24"/>
          <w:szCs w:val="24"/>
        </w:rPr>
        <w:br/>
        <w:t xml:space="preserve">     By the Right Worshipful anointed,</w:t>
      </w:r>
    </w:p>
    <w:p>
      <w:pPr>
        <w:widowControl w:val="on"/>
        <w:pBdr/>
        <w:spacing w:before="240" w:after="240" w:line="240" w:lineRule="auto"/>
        <w:ind w:left="0" w:right="0"/>
        <w:jc w:val="left"/>
      </w:pPr>
      <w:r>
        <w:rPr>
          <w:color w:val="000000"/>
          <w:sz w:val="24"/>
          <w:szCs w:val="24"/>
        </w:rPr>
        <w:t xml:space="preserve">     To hold our grand procession;</w:t>
      </w:r>
      <w:r>
        <w:rPr>
          <w:color w:val="000000"/>
          <w:sz w:val="24"/>
          <w:szCs w:val="24"/>
        </w:rPr>
        <w:br/>
        <w:t xml:space="preserve">     To get a blad o’ Johnie’s morals,</w:t>
      </w:r>
      <w:r>
        <w:rPr>
          <w:color w:val="000000"/>
          <w:sz w:val="24"/>
          <w:szCs w:val="24"/>
        </w:rPr>
        <w:br/>
        <w:t xml:space="preserve">     And taste a swatch o’ Manson’s barrels</w:t>
      </w:r>
    </w:p>
    <w:p>
      <w:pPr>
        <w:widowControl w:val="on"/>
        <w:pBdr/>
        <w:spacing w:before="240" w:after="240" w:line="240" w:lineRule="auto"/>
        <w:ind w:left="0" w:right="0"/>
        <w:jc w:val="left"/>
      </w:pPr>
      <w:r>
        <w:rPr>
          <w:color w:val="000000"/>
          <w:sz w:val="24"/>
          <w:szCs w:val="24"/>
        </w:rPr>
        <w:t xml:space="preserve">     I’ the way of our profession. </w:t>
      </w:r>
      <w:r>
        <w:rPr>
          <w:color w:val="000000"/>
          <w:sz w:val="24"/>
          <w:szCs w:val="24"/>
        </w:rPr>
        <w:br/>
        <w:t xml:space="preserve">     The Master and the Brotherhood</w:t>
      </w:r>
      <w:r>
        <w:rPr>
          <w:color w:val="000000"/>
          <w:sz w:val="24"/>
          <w:szCs w:val="24"/>
        </w:rPr>
        <w:br/>
        <w:t xml:space="preserve">     Would a’ be glad to see you;</w:t>
      </w:r>
      <w:r>
        <w:rPr>
          <w:color w:val="000000"/>
          <w:sz w:val="24"/>
          <w:szCs w:val="24"/>
        </w:rPr>
        <w:br/>
        <w:t xml:space="preserve">     For me I would be mair than proud</w:t>
      </w:r>
    </w:p>
    <w:p>
      <w:pPr>
        <w:widowControl w:val="on"/>
        <w:pBdr/>
        <w:spacing w:before="240" w:after="240" w:line="240" w:lineRule="auto"/>
        <w:ind w:left="0" w:right="0"/>
        <w:jc w:val="left"/>
      </w:pPr>
      <w:r>
        <w:rPr>
          <w:color w:val="000000"/>
          <w:sz w:val="24"/>
          <w:szCs w:val="24"/>
        </w:rPr>
        <w:t xml:space="preserve">     To share the mercies wi’ you. </w:t>
      </w:r>
      <w:r>
        <w:rPr>
          <w:color w:val="000000"/>
          <w:sz w:val="24"/>
          <w:szCs w:val="24"/>
        </w:rPr>
        <w:br/>
        <w:t xml:space="preserve">     If Death, then, wi’ skaith, then,</w:t>
      </w:r>
      <w:r>
        <w:rPr>
          <w:color w:val="000000"/>
          <w:sz w:val="24"/>
          <w:szCs w:val="24"/>
        </w:rPr>
        <w:br/>
        <w:t xml:space="preserve">     Some mortal heart is hechtin,</w:t>
      </w:r>
      <w:r>
        <w:rPr>
          <w:color w:val="000000"/>
          <w:sz w:val="24"/>
          <w:szCs w:val="24"/>
        </w:rPr>
        <w:br/>
        <w:t xml:space="preserve">     Inform him, and storm him,</w:t>
      </w:r>
      <w:r>
        <w:rPr>
          <w:color w:val="000000"/>
          <w:sz w:val="24"/>
          <w:szCs w:val="24"/>
        </w:rPr>
        <w:br/>
        <w:t xml:space="preserve">     That Saturday you’ll fecht him.</w:t>
      </w:r>
    </w:p>
    <w:p>
      <w:pPr>
        <w:widowControl w:val="on"/>
        <w:pBdr/>
        <w:spacing w:before="240" w:after="240" w:line="240" w:lineRule="auto"/>
        <w:ind w:left="0" w:right="0"/>
        <w:jc w:val="left"/>
      </w:pPr>
      <w:r>
        <w:rPr>
          <w:color w:val="000000"/>
          <w:sz w:val="24"/>
          <w:szCs w:val="24"/>
        </w:rPr>
        <w:t xml:space="preserve">     Robert Burns. </w:t>
      </w:r>
      <w:r>
        <w:rPr>
          <w:color w:val="000000"/>
          <w:sz w:val="24"/>
          <w:szCs w:val="24"/>
        </w:rPr>
        <w:br/>
        <w:t xml:space="preserve">     Mossgiel, An.  M. 5790.</w:t>
      </w:r>
    </w:p>
    <w:p>
      <w:pPr>
        <w:widowControl w:val="on"/>
        <w:pBdr/>
        <w:spacing w:before="240" w:after="240" w:line="240" w:lineRule="auto"/>
        <w:ind w:left="0" w:right="0"/>
        <w:jc w:val="left"/>
      </w:pPr>
      <w:r>
        <w:rPr>
          <w:color w:val="000000"/>
          <w:sz w:val="24"/>
          <w:szCs w:val="24"/>
        </w:rPr>
        <w:t xml:space="preserve">The Farewell To the Brethren of St. James’ Lodge, Tarbolton.</w:t>
      </w:r>
    </w:p>
    <w:p>
      <w:pPr>
        <w:widowControl w:val="on"/>
        <w:pBdr/>
        <w:spacing w:before="240" w:after="240" w:line="240" w:lineRule="auto"/>
        <w:ind w:left="0" w:right="0"/>
        <w:jc w:val="left"/>
      </w:pPr>
      <w:r>
        <w:rPr>
          <w:color w:val="000000"/>
          <w:sz w:val="24"/>
          <w:szCs w:val="24"/>
        </w:rPr>
        <w:t xml:space="preserve">     Tune—­“Guidnight, and joy be wi’ you a’.”</w:t>
      </w:r>
    </w:p>
    <w:p>
      <w:pPr>
        <w:widowControl w:val="on"/>
        <w:pBdr/>
        <w:spacing w:before="240" w:after="240" w:line="240" w:lineRule="auto"/>
        <w:ind w:left="0" w:right="0"/>
        <w:jc w:val="left"/>
      </w:pPr>
      <w:r>
        <w:rPr>
          <w:color w:val="000000"/>
          <w:sz w:val="24"/>
          <w:szCs w:val="24"/>
        </w:rPr>
        <w:t xml:space="preserve">     Adieu! a heart-warm fond adieu;</w:t>
      </w:r>
      <w:r>
        <w:rPr>
          <w:color w:val="000000"/>
          <w:sz w:val="24"/>
          <w:szCs w:val="24"/>
        </w:rPr>
        <w:br/>
        <w:t xml:space="preserve">     Dear brothers of the mystic tie! </w:t>
      </w:r>
      <w:r>
        <w:rPr>
          <w:color w:val="000000"/>
          <w:sz w:val="24"/>
          <w:szCs w:val="24"/>
        </w:rPr>
        <w:br/>
        <w:t xml:space="preserve">     Ye favoured, enlighten’d few,</w:t>
      </w:r>
      <w:r>
        <w:rPr>
          <w:color w:val="000000"/>
          <w:sz w:val="24"/>
          <w:szCs w:val="24"/>
        </w:rPr>
        <w:br/>
        <w:t xml:space="preserve">     Companions of my social joy;</w:t>
      </w:r>
      <w:r>
        <w:rPr>
          <w:color w:val="000000"/>
          <w:sz w:val="24"/>
          <w:szCs w:val="24"/>
        </w:rPr>
        <w:br/>
        <w:t xml:space="preserve">     Tho’ I to foreign lands must hie,</w:t>
      </w:r>
      <w:r>
        <w:rPr>
          <w:color w:val="000000"/>
          <w:sz w:val="24"/>
          <w:szCs w:val="24"/>
        </w:rPr>
        <w:br/>
        <w:t xml:space="preserve">     Pursuing Fortune’s slidd’ry ba’;</w:t>
      </w:r>
      <w:r>
        <w:rPr>
          <w:color w:val="000000"/>
          <w:sz w:val="24"/>
          <w:szCs w:val="24"/>
        </w:rPr>
        <w:br/>
        <w:t xml:space="preserve">     With melting heart, and brimful eye,</w:t>
      </w:r>
      <w:r>
        <w:rPr>
          <w:color w:val="000000"/>
          <w:sz w:val="24"/>
          <w:szCs w:val="24"/>
        </w:rPr>
        <w:br/>
        <w:t xml:space="preserve">     I’ll mind you still, tho’ far awa.</w:t>
      </w:r>
    </w:p>
    <w:p>
      <w:pPr>
        <w:widowControl w:val="on"/>
        <w:pBdr/>
        <w:spacing w:before="240" w:after="240" w:line="240" w:lineRule="auto"/>
        <w:ind w:left="0" w:right="0"/>
        <w:jc w:val="left"/>
      </w:pPr>
      <w:r>
        <w:rPr>
          <w:color w:val="000000"/>
          <w:sz w:val="24"/>
          <w:szCs w:val="24"/>
        </w:rPr>
        <w:t xml:space="preserve">     Oft have I met your social band,</w:t>
      </w:r>
      <w:r>
        <w:rPr>
          <w:color w:val="000000"/>
          <w:sz w:val="24"/>
          <w:szCs w:val="24"/>
        </w:rPr>
        <w:br/>
        <w:t xml:space="preserve">     And spent the cheerful, festive night;</w:t>
      </w:r>
      <w:r>
        <w:rPr>
          <w:color w:val="000000"/>
          <w:sz w:val="24"/>
          <w:szCs w:val="24"/>
        </w:rPr>
        <w:br/>
        <w:t xml:space="preserve">     Oft, honour’d with supreme command,</w:t>
      </w:r>
      <w:r>
        <w:rPr>
          <w:color w:val="000000"/>
          <w:sz w:val="24"/>
          <w:szCs w:val="24"/>
        </w:rPr>
        <w:br/>
        <w:t xml:space="preserve">     Presided o’er the sons of light: </w:t>
      </w:r>
      <w:r>
        <w:rPr>
          <w:color w:val="000000"/>
          <w:sz w:val="24"/>
          <w:szCs w:val="24"/>
        </w:rPr>
        <w:br/>
        <w:t xml:space="preserve">     And by that hieroglyphic bright,</w:t>
      </w:r>
      <w:r>
        <w:rPr>
          <w:color w:val="000000"/>
          <w:sz w:val="24"/>
          <w:szCs w:val="24"/>
        </w:rPr>
        <w:br/>
        <w:t xml:space="preserve">     Which none but Craftsmen ever saw</w:t>
      </w:r>
      <w:r>
        <w:rPr>
          <w:color w:val="000000"/>
          <w:sz w:val="24"/>
          <w:szCs w:val="24"/>
        </w:rPr>
        <w:br/>
        <w:t xml:space="preserve">     Strong Mem’ry on my heart shall write</w:t>
      </w:r>
      <w:r>
        <w:rPr>
          <w:color w:val="000000"/>
          <w:sz w:val="24"/>
          <w:szCs w:val="24"/>
        </w:rPr>
        <w:br/>
        <w:t xml:space="preserve">     Those happy scenes, when far awa.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May Freedom, Harmony, and Love,</w:t>
      </w:r>
      <w:r>
        <w:rPr>
          <w:color w:val="000000"/>
          <w:sz w:val="24"/>
          <w:szCs w:val="24"/>
        </w:rPr>
        <w:br/>
        <w:t xml:space="preserve">     Unite you in the grand Design,</w:t>
      </w:r>
      <w:r>
        <w:rPr>
          <w:color w:val="000000"/>
          <w:sz w:val="24"/>
          <w:szCs w:val="24"/>
        </w:rPr>
        <w:br/>
        <w:t xml:space="preserve">     Beneath th’ Omniscient Eye above,</w:t>
      </w:r>
      <w:r>
        <w:rPr>
          <w:color w:val="000000"/>
          <w:sz w:val="24"/>
          <w:szCs w:val="24"/>
        </w:rPr>
        <w:br/>
        <w:t xml:space="preserve">     The glorious Architect Divine,</w:t>
      </w:r>
      <w:r>
        <w:rPr>
          <w:color w:val="000000"/>
          <w:sz w:val="24"/>
          <w:szCs w:val="24"/>
        </w:rPr>
        <w:br/>
        <w:t xml:space="preserve">     That you may keep th’ unerring line,</w:t>
      </w:r>
      <w:r>
        <w:rPr>
          <w:color w:val="000000"/>
          <w:sz w:val="24"/>
          <w:szCs w:val="24"/>
        </w:rPr>
        <w:br/>
        <w:t xml:space="preserve">     Still rising by the plummet’s law,</w:t>
      </w:r>
      <w:r>
        <w:rPr>
          <w:color w:val="000000"/>
          <w:sz w:val="24"/>
          <w:szCs w:val="24"/>
        </w:rPr>
        <w:br/>
        <w:t xml:space="preserve">     Till Order bright completely shine,</w:t>
      </w:r>
      <w:r>
        <w:rPr>
          <w:color w:val="000000"/>
          <w:sz w:val="24"/>
          <w:szCs w:val="24"/>
        </w:rPr>
        <w:br/>
        <w:t xml:space="preserve">     Shall be my pray’r when far awa.</w:t>
      </w:r>
    </w:p>
    <w:p>
      <w:pPr>
        <w:widowControl w:val="on"/>
        <w:pBdr/>
        <w:spacing w:before="240" w:after="240" w:line="240" w:lineRule="auto"/>
        <w:ind w:left="0" w:right="0"/>
        <w:jc w:val="left"/>
      </w:pPr>
      <w:r>
        <w:rPr>
          <w:color w:val="000000"/>
          <w:sz w:val="24"/>
          <w:szCs w:val="24"/>
        </w:rPr>
        <w:t xml:space="preserve">     And you, farewell! whose merits claim</w:t>
      </w:r>
      <w:r>
        <w:rPr>
          <w:color w:val="000000"/>
          <w:sz w:val="24"/>
          <w:szCs w:val="24"/>
        </w:rPr>
        <w:br/>
        <w:t xml:space="preserve">     Justly that highest badge to wear: </w:t>
      </w:r>
      <w:r>
        <w:rPr>
          <w:color w:val="000000"/>
          <w:sz w:val="24"/>
          <w:szCs w:val="24"/>
        </w:rPr>
        <w:br/>
        <w:t xml:space="preserve">     Heav’n bless your honour’d noble name,</w:t>
      </w:r>
      <w:r>
        <w:rPr>
          <w:color w:val="000000"/>
          <w:sz w:val="24"/>
          <w:szCs w:val="24"/>
        </w:rPr>
        <w:br/>
        <w:t xml:space="preserve">     To Masonry and Scotia dear! </w:t>
      </w:r>
      <w:r>
        <w:rPr>
          <w:color w:val="000000"/>
          <w:sz w:val="24"/>
          <w:szCs w:val="24"/>
        </w:rPr>
        <w:br/>
        <w:t xml:space="preserve">     A last request permit me here,—­</w:t>
      </w:r>
      <w:r>
        <w:rPr>
          <w:color w:val="000000"/>
          <w:sz w:val="24"/>
          <w:szCs w:val="24"/>
        </w:rPr>
        <w:br/>
        <w:t xml:space="preserve">     When yearly ye assemble a’,</w:t>
      </w:r>
      <w:r>
        <w:rPr>
          <w:color w:val="000000"/>
          <w:sz w:val="24"/>
          <w:szCs w:val="24"/>
        </w:rPr>
        <w:br/>
        <w:t xml:space="preserve">     One round, I ask it with a tear,</w:t>
      </w:r>
      <w:r>
        <w:rPr>
          <w:color w:val="000000"/>
          <w:sz w:val="24"/>
          <w:szCs w:val="24"/>
        </w:rPr>
        <w:br/>
        <w:t xml:space="preserve">     To him, the Bard that’s far awa.</w:t>
      </w:r>
    </w:p>
    <w:p>
      <w:pPr>
        <w:keepNext w:val="on"/>
        <w:widowControl w:val="on"/>
        <w:pBdr/>
        <w:spacing w:before="299" w:after="299" w:line="240" w:lineRule="auto"/>
        <w:ind w:left="0" w:right="0"/>
        <w:jc w:val="left"/>
        <w:outlineLvl w:val="1"/>
      </w:pPr>
      <w:r>
        <w:rPr>
          <w:b/>
          <w:color w:val="000000"/>
          <w:sz w:val="36"/>
          <w:szCs w:val="36"/>
        </w:rPr>
        <w:t xml:space="preserve">On A Scotch Bard, Gone To The West Indies</w:t>
      </w:r>
    </w:p>
    <w:p>
      <w:pPr>
        <w:widowControl w:val="on"/>
        <w:pBdr/>
        <w:spacing w:before="240" w:after="240" w:line="240" w:lineRule="auto"/>
        <w:ind w:left="0" w:right="0"/>
        <w:jc w:val="left"/>
      </w:pPr>
      <w:r>
        <w:rPr>
          <w:color w:val="000000"/>
          <w:sz w:val="24"/>
          <w:szCs w:val="24"/>
        </w:rPr>
        <w:t xml:space="preserve">     A’ ye wha live by sowps o’ drink,</w:t>
      </w:r>
      <w:r>
        <w:rPr>
          <w:color w:val="000000"/>
          <w:sz w:val="24"/>
          <w:szCs w:val="24"/>
        </w:rPr>
        <w:br/>
        <w:t xml:space="preserve">     A’ ye wha live by crambo-clink,</w:t>
      </w:r>
      <w:r>
        <w:rPr>
          <w:color w:val="000000"/>
          <w:sz w:val="24"/>
          <w:szCs w:val="24"/>
        </w:rPr>
        <w:br/>
        <w:t xml:space="preserve">     A’ ye wha live and never think,</w:t>
      </w:r>
      <w:r>
        <w:rPr>
          <w:color w:val="000000"/>
          <w:sz w:val="24"/>
          <w:szCs w:val="24"/>
        </w:rPr>
        <w:br/>
        <w:t xml:space="preserve">     Come, mourn wi’ me! </w:t>
      </w:r>
      <w:r>
        <w:rPr>
          <w:color w:val="000000"/>
          <w:sz w:val="24"/>
          <w:szCs w:val="24"/>
        </w:rPr>
        <w:br/>
        <w:t xml:space="preserve">     Our billie ‘s gien us a’ a jink,</w:t>
      </w:r>
      <w:r>
        <w:rPr>
          <w:color w:val="000000"/>
          <w:sz w:val="24"/>
          <w:szCs w:val="24"/>
        </w:rPr>
        <w:br/>
        <w:t xml:space="preserve">     An’ owre the sea!</w:t>
      </w:r>
    </w:p>
    <w:p>
      <w:pPr>
        <w:widowControl w:val="on"/>
        <w:pBdr/>
        <w:spacing w:before="240" w:after="240" w:line="240" w:lineRule="auto"/>
        <w:ind w:left="0" w:right="0"/>
        <w:jc w:val="left"/>
      </w:pPr>
      <w:r>
        <w:rPr>
          <w:color w:val="000000"/>
          <w:sz w:val="24"/>
          <w:szCs w:val="24"/>
        </w:rPr>
        <w:t xml:space="preserve">     Lament him a’ ye rantin core,</w:t>
      </w:r>
      <w:r>
        <w:rPr>
          <w:color w:val="000000"/>
          <w:sz w:val="24"/>
          <w:szCs w:val="24"/>
        </w:rPr>
        <w:br/>
        <w:t xml:space="preserve">     Wha dearly like a random splore;</w:t>
      </w:r>
      <w:r>
        <w:rPr>
          <w:color w:val="000000"/>
          <w:sz w:val="24"/>
          <w:szCs w:val="24"/>
        </w:rPr>
        <w:br/>
        <w:t xml:space="preserve">     Nae mair he’ll join the merry roar;</w:t>
      </w:r>
      <w:r>
        <w:rPr>
          <w:color w:val="000000"/>
          <w:sz w:val="24"/>
          <w:szCs w:val="24"/>
        </w:rPr>
        <w:br/>
        <w:t xml:space="preserve">     In social key;</w:t>
      </w:r>
      <w:r>
        <w:rPr>
          <w:color w:val="000000"/>
          <w:sz w:val="24"/>
          <w:szCs w:val="24"/>
        </w:rPr>
        <w:br/>
        <w:t xml:space="preserve">     For now he’s taen anither shore. </w:t>
      </w:r>
      <w:r>
        <w:rPr>
          <w:color w:val="000000"/>
          <w:sz w:val="24"/>
          <w:szCs w:val="24"/>
        </w:rPr>
        <w:br/>
        <w:t xml:space="preserve">     An’ owre the sea!</w:t>
      </w:r>
    </w:p>
    <w:p>
      <w:pPr>
        <w:widowControl w:val="on"/>
        <w:pBdr/>
        <w:spacing w:before="240" w:after="240" w:line="240" w:lineRule="auto"/>
        <w:ind w:left="0" w:right="0"/>
        <w:jc w:val="left"/>
      </w:pPr>
      <w:r>
        <w:rPr>
          <w:color w:val="000000"/>
          <w:sz w:val="24"/>
          <w:szCs w:val="24"/>
        </w:rPr>
        <w:t xml:space="preserve">     The bonie lasses weel may wiss him,</w:t>
      </w:r>
      <w:r>
        <w:rPr>
          <w:color w:val="000000"/>
          <w:sz w:val="24"/>
          <w:szCs w:val="24"/>
        </w:rPr>
        <w:br/>
        <w:t xml:space="preserve">     And in their dear petitions place him: </w:t>
      </w:r>
      <w:r>
        <w:rPr>
          <w:color w:val="000000"/>
          <w:sz w:val="24"/>
          <w:szCs w:val="24"/>
        </w:rPr>
        <w:br/>
        <w:t xml:space="preserve">     The widows, wives, an’ a’ may bless him</w:t>
      </w:r>
      <w:r>
        <w:rPr>
          <w:color w:val="000000"/>
          <w:sz w:val="24"/>
          <w:szCs w:val="24"/>
        </w:rPr>
        <w:br/>
        <w:t xml:space="preserve">     Wi’ tearfu’ e’e;</w:t>
      </w:r>
      <w:r>
        <w:rPr>
          <w:color w:val="000000"/>
          <w:sz w:val="24"/>
          <w:szCs w:val="24"/>
        </w:rPr>
        <w:br/>
        <w:t xml:space="preserve">     For weel I wat they’ll sairly miss him</w:t>
      </w:r>
      <w:r>
        <w:rPr>
          <w:color w:val="000000"/>
          <w:sz w:val="24"/>
          <w:szCs w:val="24"/>
        </w:rPr>
        <w:br/>
        <w:t xml:space="preserve">     That’s owre the sea!</w:t>
      </w:r>
    </w:p>
    <w:p>
      <w:pPr>
        <w:widowControl w:val="on"/>
        <w:pBdr/>
        <w:spacing w:before="240" w:after="240" w:line="240" w:lineRule="auto"/>
        <w:ind w:left="0" w:right="0"/>
        <w:jc w:val="left"/>
      </w:pPr>
      <w:r>
        <w:rPr>
          <w:color w:val="000000"/>
          <w:sz w:val="24"/>
          <w:szCs w:val="24"/>
        </w:rPr>
        <w:t xml:space="preserve">     O Fortune, they hae room to grumble! </w:t>
      </w:r>
      <w:r>
        <w:rPr>
          <w:color w:val="000000"/>
          <w:sz w:val="24"/>
          <w:szCs w:val="24"/>
        </w:rPr>
        <w:br/>
        <w:t xml:space="preserve">     Hadst thou taen aff some drowsy bummle,</w:t>
      </w:r>
      <w:r>
        <w:rPr>
          <w:color w:val="000000"/>
          <w:sz w:val="24"/>
          <w:szCs w:val="24"/>
        </w:rPr>
        <w:br/>
        <w:t xml:space="preserve">     Wha can do nought but fyke an’ fumble,</w:t>
      </w:r>
      <w:r>
        <w:rPr>
          <w:color w:val="000000"/>
          <w:sz w:val="24"/>
          <w:szCs w:val="24"/>
        </w:rPr>
        <w:br/>
        <w:t xml:space="preserve">     ’Twad been nae plea;</w:t>
      </w:r>
      <w:r>
        <w:rPr>
          <w:color w:val="000000"/>
          <w:sz w:val="24"/>
          <w:szCs w:val="24"/>
        </w:rPr>
        <w:br/>
        <w:t xml:space="preserve">     But he was gleg as ony wumble,</w:t>
      </w:r>
      <w:r>
        <w:rPr>
          <w:color w:val="000000"/>
          <w:sz w:val="24"/>
          <w:szCs w:val="24"/>
        </w:rPr>
        <w:br/>
        <w:t xml:space="preserve">     That’s owre the sea!</w:t>
      </w:r>
    </w:p>
    <w:p>
      <w:pPr>
        <w:widowControl w:val="on"/>
        <w:pBdr/>
        <w:spacing w:before="240" w:after="240" w:line="240" w:lineRule="auto"/>
        <w:ind w:left="0" w:right="0"/>
        <w:jc w:val="left"/>
      </w:pPr>
      <w:r>
        <w:rPr>
          <w:color w:val="000000"/>
          <w:sz w:val="24"/>
          <w:szCs w:val="24"/>
        </w:rPr>
        <w:t xml:space="preserve">     Auld, cantie Kyle may weepers wear,</w:t>
      </w:r>
      <w:r>
        <w:rPr>
          <w:color w:val="000000"/>
          <w:sz w:val="24"/>
          <w:szCs w:val="24"/>
        </w:rPr>
        <w:br/>
        <w:t xml:space="preserve">     An’ stain them wi’ the saut, saut tear;</w:t>
      </w:r>
      <w:r>
        <w:rPr>
          <w:color w:val="000000"/>
          <w:sz w:val="24"/>
          <w:szCs w:val="24"/>
        </w:rPr>
        <w:br/>
        <w:t xml:space="preserve">     ’Twill mak her poor auld heart, I fear,</w:t>
      </w:r>
      <w:r>
        <w:rPr>
          <w:color w:val="000000"/>
          <w:sz w:val="24"/>
          <w:szCs w:val="24"/>
        </w:rPr>
        <w:br/>
        <w:t xml:space="preserve">     In flinders flee: </w:t>
      </w:r>
      <w:r>
        <w:rPr>
          <w:color w:val="000000"/>
          <w:sz w:val="24"/>
          <w:szCs w:val="24"/>
        </w:rPr>
        <w:br/>
        <w:t xml:space="preserve">     He was her Laureat mony a year,</w:t>
      </w:r>
      <w:r>
        <w:rPr>
          <w:color w:val="000000"/>
          <w:sz w:val="24"/>
          <w:szCs w:val="24"/>
        </w:rPr>
        <w:br/>
        <w:t xml:space="preserve">     That’s owre the sea!</w:t>
      </w:r>
    </w:p>
    <w:p>
      <w:pPr>
        <w:widowControl w:val="on"/>
        <w:pBdr/>
        <w:spacing w:before="240" w:after="240" w:line="240" w:lineRule="auto"/>
        <w:ind w:left="0" w:right="0"/>
        <w:jc w:val="left"/>
      </w:pPr>
      <w:r>
        <w:rPr>
          <w:color w:val="000000"/>
          <w:sz w:val="24"/>
          <w:szCs w:val="24"/>
        </w:rPr>
        <w:t xml:space="preserve">     He saw Misfortune’s cauld nor-west</w:t>
      </w:r>
      <w:r>
        <w:rPr>
          <w:color w:val="000000"/>
          <w:sz w:val="24"/>
          <w:szCs w:val="24"/>
        </w:rPr>
        <w:br/>
        <w:t xml:space="preserve">     Lang mustering up a bitter blast;</w:t>
      </w:r>
      <w:r>
        <w:rPr>
          <w:color w:val="000000"/>
          <w:sz w:val="24"/>
          <w:szCs w:val="24"/>
        </w:rPr>
        <w:br/>
        <w:t xml:space="preserve">     A jillet brak his heart at last,</w:t>
      </w:r>
      <w:r>
        <w:rPr>
          <w:color w:val="000000"/>
          <w:sz w:val="24"/>
          <w:szCs w:val="24"/>
        </w:rPr>
        <w:br/>
        <w:t xml:space="preserve">     Ill may she be! </w:t>
      </w:r>
      <w:r>
        <w:rPr>
          <w:color w:val="000000"/>
          <w:sz w:val="24"/>
          <w:szCs w:val="24"/>
        </w:rPr>
        <w:br/>
        <w:t xml:space="preserve">     So, took a berth afore the mast,</w:t>
      </w:r>
      <w:r>
        <w:rPr>
          <w:color w:val="000000"/>
          <w:sz w:val="24"/>
          <w:szCs w:val="24"/>
        </w:rPr>
        <w:br/>
        <w:t xml:space="preserve">     An’ owre the sea.</w:t>
      </w:r>
    </w:p>
    <w:p>
      <w:pPr>
        <w:widowControl w:val="on"/>
        <w:pBdr/>
        <w:spacing w:before="240" w:after="240" w:line="240" w:lineRule="auto"/>
        <w:ind w:left="0" w:right="0"/>
        <w:jc w:val="left"/>
      </w:pPr>
      <w:r>
        <w:rPr>
          <w:color w:val="000000"/>
          <w:sz w:val="24"/>
          <w:szCs w:val="24"/>
        </w:rPr>
        <w:t xml:space="preserve">     To tremble under Fortune’s cummock,</w:t>
      </w:r>
      <w:r>
        <w:rPr>
          <w:color w:val="000000"/>
          <w:sz w:val="24"/>
          <w:szCs w:val="24"/>
        </w:rPr>
        <w:br/>
        <w:t xml:space="preserve">     On a scarce a bellyfu’ o’ drummock,</w:t>
      </w:r>
      <w:r>
        <w:rPr>
          <w:color w:val="000000"/>
          <w:sz w:val="24"/>
          <w:szCs w:val="24"/>
        </w:rPr>
        <w:br/>
        <w:t xml:space="preserve">     Wi’ his proud, independent stomach,</w:t>
      </w:r>
      <w:r>
        <w:rPr>
          <w:color w:val="000000"/>
          <w:sz w:val="24"/>
          <w:szCs w:val="24"/>
        </w:rPr>
        <w:br/>
        <w:t xml:space="preserve">     Could ill agree;</w:t>
      </w:r>
      <w:r>
        <w:rPr>
          <w:color w:val="000000"/>
          <w:sz w:val="24"/>
          <w:szCs w:val="24"/>
        </w:rPr>
        <w:br/>
        <w:t xml:space="preserve">     So, row’t his hurdies in a hammock,</w:t>
      </w:r>
      <w:r>
        <w:rPr>
          <w:color w:val="000000"/>
          <w:sz w:val="24"/>
          <w:szCs w:val="24"/>
        </w:rPr>
        <w:br/>
        <w:t xml:space="preserve">     An’ owre the sea.</w:t>
      </w:r>
    </w:p>
    <w:p>
      <w:pPr>
        <w:widowControl w:val="on"/>
        <w:pBdr/>
        <w:spacing w:before="240" w:after="240" w:line="240" w:lineRule="auto"/>
        <w:ind w:left="0" w:right="0"/>
        <w:jc w:val="left"/>
      </w:pPr>
      <w:r>
        <w:rPr>
          <w:color w:val="000000"/>
          <w:sz w:val="24"/>
          <w:szCs w:val="24"/>
        </w:rPr>
        <w:t xml:space="preserve">     He ne’er was gien to great misguidin,</w:t>
      </w:r>
      <w:r>
        <w:rPr>
          <w:color w:val="000000"/>
          <w:sz w:val="24"/>
          <w:szCs w:val="24"/>
        </w:rPr>
        <w:br/>
        <w:t xml:space="preserve">     Yet coin his pouches wad na bide in;</w:t>
      </w:r>
      <w:r>
        <w:rPr>
          <w:color w:val="000000"/>
          <w:sz w:val="24"/>
          <w:szCs w:val="24"/>
        </w:rPr>
        <w:br/>
        <w:t xml:space="preserve">     Wi’ him it ne’er was under hiding;</w:t>
      </w:r>
      <w:r>
        <w:rPr>
          <w:color w:val="000000"/>
          <w:sz w:val="24"/>
          <w:szCs w:val="24"/>
        </w:rPr>
        <w:br/>
        <w:t xml:space="preserve">     He dealt it free: </w:t>
      </w:r>
      <w:r>
        <w:rPr>
          <w:color w:val="000000"/>
          <w:sz w:val="24"/>
          <w:szCs w:val="24"/>
        </w:rPr>
        <w:br/>
        <w:t xml:space="preserve">     The Muse was a’ that he took pride in,</w:t>
      </w:r>
      <w:r>
        <w:rPr>
          <w:color w:val="000000"/>
          <w:sz w:val="24"/>
          <w:szCs w:val="24"/>
        </w:rPr>
        <w:br/>
        <w:t xml:space="preserve">     That’s owre the sea.</w:t>
      </w:r>
    </w:p>
    <w:p>
      <w:pPr>
        <w:widowControl w:val="on"/>
        <w:pBdr/>
        <w:spacing w:before="240" w:after="240" w:line="240" w:lineRule="auto"/>
        <w:ind w:left="0" w:right="0"/>
        <w:jc w:val="left"/>
      </w:pPr>
      <w:r>
        <w:rPr>
          <w:color w:val="000000"/>
          <w:sz w:val="24"/>
          <w:szCs w:val="24"/>
        </w:rPr>
        <w:t xml:space="preserve">     Jamaica bodies, use him weel,</w:t>
      </w:r>
      <w:r>
        <w:rPr>
          <w:color w:val="000000"/>
          <w:sz w:val="24"/>
          <w:szCs w:val="24"/>
        </w:rPr>
        <w:br/>
        <w:t xml:space="preserve">     An’ hap him in cozie biel: </w:t>
      </w:r>
      <w:r>
        <w:rPr>
          <w:color w:val="000000"/>
          <w:sz w:val="24"/>
          <w:szCs w:val="24"/>
        </w:rPr>
        <w:br/>
        <w:t xml:space="preserve">     Ye’ll find him aye a dainty chiel,</w:t>
      </w:r>
      <w:r>
        <w:rPr>
          <w:color w:val="000000"/>
          <w:sz w:val="24"/>
          <w:szCs w:val="24"/>
        </w:rPr>
        <w:br/>
        <w:t xml:space="preserve">     An’ fou o’ glee: </w:t>
      </w:r>
      <w:r>
        <w:rPr>
          <w:color w:val="000000"/>
          <w:sz w:val="24"/>
          <w:szCs w:val="24"/>
        </w:rPr>
        <w:br/>
        <w:t xml:space="preserve">     He wad na wrang’d the vera deil,</w:t>
      </w:r>
      <w:r>
        <w:rPr>
          <w:color w:val="000000"/>
          <w:sz w:val="24"/>
          <w:szCs w:val="24"/>
        </w:rPr>
        <w:br/>
        <w:t xml:space="preserve">     That’s owre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Farewell, my rhyme-composing billie! </w:t>
      </w:r>
      <w:r>
        <w:rPr>
          <w:color w:val="000000"/>
          <w:sz w:val="24"/>
          <w:szCs w:val="24"/>
        </w:rPr>
        <w:br/>
        <w:t xml:space="preserve">     Your native soil was right ill-willie;</w:t>
      </w:r>
      <w:r>
        <w:rPr>
          <w:color w:val="000000"/>
          <w:sz w:val="24"/>
          <w:szCs w:val="24"/>
        </w:rPr>
        <w:br/>
        <w:t xml:space="preserve">     But may ye flourish like a lily,</w:t>
      </w:r>
      <w:r>
        <w:rPr>
          <w:color w:val="000000"/>
          <w:sz w:val="24"/>
          <w:szCs w:val="24"/>
        </w:rPr>
        <w:br/>
        <w:t xml:space="preserve">     Now bonilie! </w:t>
      </w:r>
      <w:r>
        <w:rPr>
          <w:color w:val="000000"/>
          <w:sz w:val="24"/>
          <w:szCs w:val="24"/>
        </w:rPr>
        <w:br/>
        <w:t xml:space="preserve">     I’ll toast you in my hindmost gillie,</w:t>
      </w:r>
      <w:r>
        <w:rPr>
          <w:color w:val="000000"/>
          <w:sz w:val="24"/>
          <w:szCs w:val="24"/>
        </w:rPr>
        <w:br/>
        <w:t xml:space="preserve">     Tho’ owre the sea!</w:t>
      </w:r>
    </w:p>
    <w:p>
      <w:pPr>
        <w:widowControl w:val="on"/>
        <w:pBdr/>
        <w:spacing w:before="240" w:after="240" w:line="240" w:lineRule="auto"/>
        <w:ind w:left="0" w:right="0"/>
        <w:jc w:val="left"/>
      </w:pPr>
      <w:r>
        <w:rPr>
          <w:b/>
          <w:color w:val="000000"/>
          <w:sz w:val="24"/>
          <w:szCs w:val="24"/>
        </w:rPr>
        <w:t xml:space="preserve">Song—­Farewell To Eliza</w:t>
      </w:r>
    </w:p>
    <w:p>
      <w:pPr>
        <w:widowControl w:val="on"/>
        <w:pBdr/>
        <w:spacing w:before="240" w:after="240" w:line="240" w:lineRule="auto"/>
        <w:ind w:left="0" w:right="0"/>
        <w:jc w:val="left"/>
      </w:pPr>
      <w:r>
        <w:rPr>
          <w:color w:val="000000"/>
          <w:sz w:val="24"/>
          <w:szCs w:val="24"/>
        </w:rPr>
        <w:t xml:space="preserve">     Tune—­“Gilderoy.”</w:t>
      </w:r>
    </w:p>
    <w:p>
      <w:pPr>
        <w:widowControl w:val="on"/>
        <w:pBdr/>
        <w:spacing w:before="240" w:after="240" w:line="240" w:lineRule="auto"/>
        <w:ind w:left="0" w:right="0"/>
        <w:jc w:val="left"/>
      </w:pPr>
      <w:r>
        <w:rPr>
          <w:color w:val="000000"/>
          <w:sz w:val="24"/>
          <w:szCs w:val="24"/>
        </w:rPr>
        <w:t xml:space="preserve">     From thee, Eliza, I must go,</w:t>
      </w:r>
      <w:r>
        <w:rPr>
          <w:color w:val="000000"/>
          <w:sz w:val="24"/>
          <w:szCs w:val="24"/>
        </w:rPr>
        <w:br/>
        <w:t xml:space="preserve">     And from my native shore;</w:t>
      </w:r>
      <w:r>
        <w:rPr>
          <w:color w:val="000000"/>
          <w:sz w:val="24"/>
          <w:szCs w:val="24"/>
        </w:rPr>
        <w:br/>
        <w:t xml:space="preserve">     The cruel fates between us throw</w:t>
      </w:r>
      <w:r>
        <w:rPr>
          <w:color w:val="000000"/>
          <w:sz w:val="24"/>
          <w:szCs w:val="24"/>
        </w:rPr>
        <w:br/>
        <w:t xml:space="preserve">     A boundless ocean’s roar: </w:t>
      </w:r>
      <w:r>
        <w:rPr>
          <w:color w:val="000000"/>
          <w:sz w:val="24"/>
          <w:szCs w:val="24"/>
        </w:rPr>
        <w:br/>
        <w:t xml:space="preserve">     But boundless oceans, roaring wide,</w:t>
      </w:r>
      <w:r>
        <w:rPr>
          <w:color w:val="000000"/>
          <w:sz w:val="24"/>
          <w:szCs w:val="24"/>
        </w:rPr>
        <w:br/>
        <w:t xml:space="preserve">     Between my love and me,</w:t>
      </w:r>
      <w:r>
        <w:rPr>
          <w:color w:val="000000"/>
          <w:sz w:val="24"/>
          <w:szCs w:val="24"/>
        </w:rPr>
        <w:br/>
        <w:t xml:space="preserve">     They never, never can divide</w:t>
      </w:r>
      <w:r>
        <w:rPr>
          <w:color w:val="000000"/>
          <w:sz w:val="24"/>
          <w:szCs w:val="24"/>
        </w:rPr>
        <w:br/>
        <w:t xml:space="preserve">     My heart and soul from thee.</w:t>
      </w:r>
    </w:p>
    <w:p>
      <w:pPr>
        <w:widowControl w:val="on"/>
        <w:pBdr/>
        <w:spacing w:before="240" w:after="240" w:line="240" w:lineRule="auto"/>
        <w:ind w:left="0" w:right="0"/>
        <w:jc w:val="left"/>
      </w:pPr>
      <w:r>
        <w:rPr>
          <w:color w:val="000000"/>
          <w:sz w:val="24"/>
          <w:szCs w:val="24"/>
        </w:rPr>
        <w:t xml:space="preserve">     Farewell, farewell, Eliza dear,</w:t>
      </w:r>
      <w:r>
        <w:rPr>
          <w:color w:val="000000"/>
          <w:sz w:val="24"/>
          <w:szCs w:val="24"/>
        </w:rPr>
        <w:br/>
        <w:t xml:space="preserve">     The maid that I adore! </w:t>
      </w:r>
      <w:r>
        <w:rPr>
          <w:color w:val="000000"/>
          <w:sz w:val="24"/>
          <w:szCs w:val="24"/>
        </w:rPr>
        <w:br/>
        <w:t xml:space="preserve">     A boding voice is in mine ear,</w:t>
      </w:r>
      <w:r>
        <w:rPr>
          <w:color w:val="000000"/>
          <w:sz w:val="24"/>
          <w:szCs w:val="24"/>
        </w:rPr>
        <w:br/>
        <w:t xml:space="preserve">     We part to meet no more! </w:t>
      </w:r>
      <w:r>
        <w:rPr>
          <w:color w:val="000000"/>
          <w:sz w:val="24"/>
          <w:szCs w:val="24"/>
        </w:rPr>
        <w:br/>
        <w:t xml:space="preserve">     But the latest throb that leaves my heart,</w:t>
      </w:r>
      <w:r>
        <w:rPr>
          <w:color w:val="000000"/>
          <w:sz w:val="24"/>
          <w:szCs w:val="24"/>
        </w:rPr>
        <w:br/>
        <w:t xml:space="preserve">     While Death stands victor by,—­</w:t>
      </w:r>
      <w:r>
        <w:rPr>
          <w:color w:val="000000"/>
          <w:sz w:val="24"/>
          <w:szCs w:val="24"/>
        </w:rPr>
        <w:br/>
        <w:t xml:space="preserve">     That throb, Eliza, is thy part,</w:t>
      </w:r>
      <w:r>
        <w:rPr>
          <w:color w:val="000000"/>
          <w:sz w:val="24"/>
          <w:szCs w:val="24"/>
        </w:rPr>
        <w:br/>
        <w:t xml:space="preserve">     And thine that latest sigh!</w:t>
      </w:r>
    </w:p>
    <w:p>
      <w:pPr>
        <w:keepNext w:val="on"/>
        <w:widowControl w:val="on"/>
        <w:pBdr/>
        <w:spacing w:before="299" w:after="299" w:line="240" w:lineRule="auto"/>
        <w:ind w:left="0" w:right="0"/>
        <w:jc w:val="left"/>
        <w:outlineLvl w:val="1"/>
      </w:pPr>
      <w:r>
        <w:rPr>
          <w:b/>
          <w:color w:val="000000"/>
          <w:sz w:val="36"/>
          <w:szCs w:val="36"/>
        </w:rPr>
        <w:t xml:space="preserve">A Bard’s Epitaph</w:t>
      </w:r>
    </w:p>
    <w:p>
      <w:pPr>
        <w:widowControl w:val="on"/>
        <w:pBdr/>
        <w:spacing w:before="240" w:after="240" w:line="240" w:lineRule="auto"/>
        <w:ind w:left="0" w:right="0"/>
        <w:jc w:val="left"/>
      </w:pPr>
      <w:r>
        <w:rPr>
          <w:color w:val="000000"/>
          <w:sz w:val="24"/>
          <w:szCs w:val="24"/>
        </w:rPr>
        <w:t xml:space="preserve">     Is there a whim-inspired fool,</w:t>
      </w:r>
      <w:r>
        <w:rPr>
          <w:color w:val="000000"/>
          <w:sz w:val="24"/>
          <w:szCs w:val="24"/>
        </w:rPr>
        <w:br/>
        <w:t xml:space="preserve">     Owre fast for thought, owre hot for rule,</w:t>
      </w:r>
      <w:r>
        <w:rPr>
          <w:color w:val="000000"/>
          <w:sz w:val="24"/>
          <w:szCs w:val="24"/>
        </w:rPr>
        <w:br/>
        <w:t xml:space="preserve">     Owre blate to seek, owre proud to snool,</w:t>
      </w:r>
      <w:r>
        <w:rPr>
          <w:color w:val="000000"/>
          <w:sz w:val="24"/>
          <w:szCs w:val="24"/>
        </w:rPr>
        <w:br/>
        <w:t xml:space="preserve">     Let him draw near;</w:t>
      </w:r>
      <w:r>
        <w:rPr>
          <w:color w:val="000000"/>
          <w:sz w:val="24"/>
          <w:szCs w:val="24"/>
        </w:rPr>
        <w:br/>
        <w:t xml:space="preserve">     And owre this grassy heap sing dool,</w:t>
      </w:r>
      <w:r>
        <w:rPr>
          <w:color w:val="000000"/>
          <w:sz w:val="24"/>
          <w:szCs w:val="24"/>
        </w:rPr>
        <w:br/>
        <w:t xml:space="preserve">     And drap a tear.</w:t>
      </w:r>
    </w:p>
    <w:p>
      <w:pPr>
        <w:widowControl w:val="on"/>
        <w:pBdr/>
        <w:spacing w:before="240" w:after="240" w:line="240" w:lineRule="auto"/>
        <w:ind w:left="0" w:right="0"/>
        <w:jc w:val="left"/>
      </w:pPr>
      <w:r>
        <w:rPr>
          <w:color w:val="000000"/>
          <w:sz w:val="24"/>
          <w:szCs w:val="24"/>
        </w:rPr>
        <w:t xml:space="preserve">     Is there a bard of rustic song,</w:t>
      </w:r>
      <w:r>
        <w:rPr>
          <w:color w:val="000000"/>
          <w:sz w:val="24"/>
          <w:szCs w:val="24"/>
        </w:rPr>
        <w:br/>
        <w:t xml:space="preserve">     Who, noteless, steals the crowds among,</w:t>
      </w:r>
      <w:r>
        <w:rPr>
          <w:color w:val="000000"/>
          <w:sz w:val="24"/>
          <w:szCs w:val="24"/>
        </w:rPr>
        <w:br/>
        <w:t xml:space="preserve">     That weekly this area throng,</w:t>
      </w:r>
      <w:r>
        <w:rPr>
          <w:color w:val="000000"/>
          <w:sz w:val="24"/>
          <w:szCs w:val="24"/>
        </w:rPr>
        <w:br/>
        <w:t xml:space="preserve">     O, pass not by! </w:t>
      </w:r>
      <w:r>
        <w:rPr>
          <w:color w:val="000000"/>
          <w:sz w:val="24"/>
          <w:szCs w:val="24"/>
        </w:rPr>
        <w:br/>
        <w:t xml:space="preserve">     But, with a frater-feeling strong,</w:t>
      </w:r>
      <w:r>
        <w:rPr>
          <w:color w:val="000000"/>
          <w:sz w:val="24"/>
          <w:szCs w:val="24"/>
        </w:rPr>
        <w:br/>
        <w:t xml:space="preserve">     Here, heave a sigh.</w:t>
      </w:r>
    </w:p>
    <w:p>
      <w:pPr>
        <w:widowControl w:val="on"/>
        <w:pBdr/>
        <w:spacing w:before="240" w:after="240" w:line="240" w:lineRule="auto"/>
        <w:ind w:left="0" w:right="0"/>
        <w:jc w:val="left"/>
      </w:pPr>
      <w:r>
        <w:rPr>
          <w:color w:val="000000"/>
          <w:sz w:val="24"/>
          <w:szCs w:val="24"/>
        </w:rPr>
        <w:t xml:space="preserve">     Is there a man, whose judgment clear</w:t>
      </w:r>
      <w:r>
        <w:rPr>
          <w:color w:val="000000"/>
          <w:sz w:val="24"/>
          <w:szCs w:val="24"/>
        </w:rPr>
        <w:br/>
        <w:t xml:space="preserve">     Can others teach the course to steer,</w:t>
      </w:r>
      <w:r>
        <w:rPr>
          <w:color w:val="000000"/>
          <w:sz w:val="24"/>
          <w:szCs w:val="24"/>
        </w:rPr>
        <w:br/>
        <w:t xml:space="preserve">     Yet runs, himself, life’s mad career,</w:t>
      </w:r>
      <w:r>
        <w:rPr>
          <w:color w:val="000000"/>
          <w:sz w:val="24"/>
          <w:szCs w:val="24"/>
        </w:rPr>
        <w:br/>
        <w:t xml:space="preserve">     Wild as the wave,</w:t>
      </w:r>
      <w:r>
        <w:rPr>
          <w:color w:val="000000"/>
          <w:sz w:val="24"/>
          <w:szCs w:val="24"/>
        </w:rPr>
        <w:br/>
        <w:t xml:space="preserve">     Here pause—­and, thro’ the starting tear,</w:t>
      </w:r>
      <w:r>
        <w:rPr>
          <w:color w:val="000000"/>
          <w:sz w:val="24"/>
          <w:szCs w:val="24"/>
        </w:rPr>
        <w:br/>
        <w:t xml:space="preserve">     Survey this grave.</w:t>
      </w:r>
    </w:p>
    <w:p>
      <w:pPr>
        <w:widowControl w:val="on"/>
        <w:pBdr/>
        <w:spacing w:before="240" w:after="240" w:line="240" w:lineRule="auto"/>
        <w:ind w:left="0" w:right="0"/>
        <w:jc w:val="left"/>
      </w:pPr>
      <w:r>
        <w:rPr>
          <w:color w:val="000000"/>
          <w:sz w:val="24"/>
          <w:szCs w:val="24"/>
        </w:rPr>
        <w:t xml:space="preserve">     The poor inhabitant below</w:t>
      </w:r>
      <w:r>
        <w:rPr>
          <w:color w:val="000000"/>
          <w:sz w:val="24"/>
          <w:szCs w:val="24"/>
        </w:rPr>
        <w:br/>
        <w:t xml:space="preserve">     Was quick to learn the wise to know,</w:t>
      </w:r>
      <w:r>
        <w:rPr>
          <w:color w:val="000000"/>
          <w:sz w:val="24"/>
          <w:szCs w:val="24"/>
        </w:rPr>
        <w:br/>
        <w:t xml:space="preserve">     And keenly felt the friendly glow,</w:t>
      </w:r>
      <w:r>
        <w:rPr>
          <w:color w:val="000000"/>
          <w:sz w:val="24"/>
          <w:szCs w:val="24"/>
        </w:rPr>
        <w:br/>
        <w:t xml:space="preserve">     And softer flame;</w:t>
      </w:r>
      <w:r>
        <w:rPr>
          <w:color w:val="000000"/>
          <w:sz w:val="24"/>
          <w:szCs w:val="24"/>
        </w:rPr>
        <w:br/>
        <w:t xml:space="preserve">     But thoughtless follies laid him low,</w:t>
      </w:r>
      <w:r>
        <w:rPr>
          <w:color w:val="000000"/>
          <w:sz w:val="24"/>
          <w:szCs w:val="24"/>
        </w:rPr>
        <w:br/>
        <w:t xml:space="preserve">     And stain’d his name!</w:t>
      </w:r>
    </w:p>
    <w:p>
      <w:pPr>
        <w:widowControl w:val="on"/>
        <w:pBdr/>
        <w:spacing w:before="240" w:after="240" w:line="240" w:lineRule="auto"/>
        <w:ind w:left="0" w:right="0"/>
        <w:jc w:val="left"/>
      </w:pPr>
      <w:r>
        <w:rPr>
          <w:color w:val="000000"/>
          <w:sz w:val="24"/>
          <w:szCs w:val="24"/>
        </w:rPr>
        <w:t xml:space="preserve">     Reader, attend! whether thy soul</w:t>
      </w:r>
      <w:r>
        <w:rPr>
          <w:color w:val="000000"/>
          <w:sz w:val="24"/>
          <w:szCs w:val="24"/>
        </w:rPr>
        <w:br/>
        <w:t xml:space="preserve">     Soars fancy’s flights beyond the pole,</w:t>
      </w:r>
      <w:r>
        <w:rPr>
          <w:color w:val="000000"/>
          <w:sz w:val="24"/>
          <w:szCs w:val="24"/>
        </w:rPr>
        <w:br/>
        <w:t xml:space="preserve">     Or darkling grubs this earthly hole,</w:t>
      </w:r>
      <w:r>
        <w:rPr>
          <w:color w:val="000000"/>
          <w:sz w:val="24"/>
          <w:szCs w:val="24"/>
        </w:rPr>
        <w:br/>
        <w:t xml:space="preserve">     In low pursuit: </w:t>
      </w:r>
      <w:r>
        <w:rPr>
          <w:color w:val="000000"/>
          <w:sz w:val="24"/>
          <w:szCs w:val="24"/>
        </w:rPr>
        <w:br/>
        <w:t xml:space="preserve">     Know, prudent, cautious, self-control</w:t>
      </w:r>
      <w:r>
        <w:rPr>
          <w:color w:val="000000"/>
          <w:sz w:val="24"/>
          <w:szCs w:val="24"/>
        </w:rPr>
        <w:br/>
        <w:t xml:space="preserve">     Is wisdom’s root.</w:t>
      </w:r>
    </w:p>
    <w:p>
      <w:pPr>
        <w:widowControl w:val="on"/>
        <w:pBdr/>
        <w:spacing w:before="240" w:after="240" w:line="240" w:lineRule="auto"/>
        <w:ind w:left="0" w:right="0"/>
        <w:jc w:val="left"/>
      </w:pPr>
      <w:r>
        <w:rPr>
          <w:color w:val="000000"/>
          <w:sz w:val="24"/>
          <w:szCs w:val="24"/>
        </w:rPr>
        <w:t xml:space="preserve">     Epitaph For Robert Aiken, Esq.</w:t>
      </w:r>
    </w:p>
    <w:p>
      <w:pPr>
        <w:widowControl w:val="on"/>
        <w:pBdr/>
        <w:spacing w:before="240" w:after="240" w:line="240" w:lineRule="auto"/>
        <w:ind w:left="0" w:right="0"/>
        <w:jc w:val="left"/>
      </w:pPr>
      <w:r>
        <w:rPr>
          <w:color w:val="000000"/>
          <w:sz w:val="24"/>
          <w:szCs w:val="24"/>
        </w:rPr>
        <w:t xml:space="preserve">     Know thou, O stranger to the fame</w:t>
      </w:r>
      <w:r>
        <w:rPr>
          <w:color w:val="000000"/>
          <w:sz w:val="24"/>
          <w:szCs w:val="24"/>
        </w:rPr>
        <w:br/>
        <w:t xml:space="preserve">     Of this much lov’d, much honoured name! </w:t>
      </w:r>
      <w:r>
        <w:rPr>
          <w:color w:val="000000"/>
          <w:sz w:val="24"/>
          <w:szCs w:val="24"/>
        </w:rPr>
        <w:br/>
        <w:t xml:space="preserve">     (For none that knew him need be told)</w:t>
      </w:r>
      <w:r>
        <w:rPr>
          <w:color w:val="000000"/>
          <w:sz w:val="24"/>
          <w:szCs w:val="24"/>
        </w:rPr>
        <w:br/>
        <w:t xml:space="preserve">     A warmer heart death ne’er made cold.</w:t>
      </w:r>
    </w:p>
    <w:p>
      <w:pPr>
        <w:widowControl w:val="on"/>
        <w:pBdr/>
        <w:spacing w:before="240" w:after="240" w:line="240" w:lineRule="auto"/>
        <w:ind w:left="0" w:right="0"/>
        <w:jc w:val="left"/>
      </w:pPr>
      <w:r>
        <w:rPr>
          <w:color w:val="000000"/>
          <w:sz w:val="24"/>
          <w:szCs w:val="24"/>
        </w:rPr>
        <w:t xml:space="preserve">     Epitaph For Gavin Hamilton, Esq.</w:t>
      </w:r>
    </w:p>
    <w:p>
      <w:pPr>
        <w:widowControl w:val="on"/>
        <w:pBdr/>
        <w:spacing w:before="240" w:after="240" w:line="240" w:lineRule="auto"/>
        <w:ind w:left="0" w:right="0"/>
        <w:jc w:val="left"/>
      </w:pPr>
      <w:r>
        <w:rPr>
          <w:color w:val="000000"/>
          <w:sz w:val="24"/>
          <w:szCs w:val="24"/>
        </w:rPr>
        <w:t xml:space="preserve">     The poor man weeps—­here Gavin sleeps,</w:t>
      </w:r>
      <w:r>
        <w:rPr>
          <w:color w:val="000000"/>
          <w:sz w:val="24"/>
          <w:szCs w:val="24"/>
        </w:rPr>
        <w:br/>
        <w:t xml:space="preserve">     Whom canting wretches blam’d;</w:t>
      </w:r>
      <w:r>
        <w:rPr>
          <w:color w:val="000000"/>
          <w:sz w:val="24"/>
          <w:szCs w:val="24"/>
        </w:rPr>
        <w:br/>
        <w:t xml:space="preserve">     But with such as he, where’er he be,</w:t>
      </w:r>
      <w:r>
        <w:rPr>
          <w:color w:val="000000"/>
          <w:sz w:val="24"/>
          <w:szCs w:val="24"/>
        </w:rPr>
        <w:br/>
        <w:t xml:space="preserve">     May I be sav’d or damn’d!</w:t>
      </w:r>
    </w:p>
    <w:p>
      <w:pPr>
        <w:widowControl w:val="on"/>
        <w:pBdr/>
        <w:spacing w:before="240" w:after="240" w:line="240" w:lineRule="auto"/>
        <w:ind w:left="0" w:right="0"/>
        <w:jc w:val="left"/>
      </w:pPr>
      <w:r>
        <w:rPr>
          <w:color w:val="000000"/>
          <w:sz w:val="24"/>
          <w:szCs w:val="24"/>
        </w:rPr>
        <w:t xml:space="preserve">Epitaph On “Wee Johnie”</w:t>
      </w:r>
    </w:p>
    <w:p>
      <w:pPr>
        <w:widowControl w:val="on"/>
        <w:pBdr/>
        <w:spacing w:before="240" w:after="240" w:line="240" w:lineRule="auto"/>
        <w:ind w:left="0" w:right="0"/>
        <w:jc w:val="left"/>
      </w:pPr>
      <w:r>
        <w:rPr>
          <w:color w:val="000000"/>
          <w:sz w:val="24"/>
          <w:szCs w:val="24"/>
        </w:rPr>
        <w:t xml:space="preserve">     Hic Jacet wee Johnie.</w:t>
      </w:r>
    </w:p>
    <w:p>
      <w:pPr>
        <w:widowControl w:val="on"/>
        <w:pBdr/>
        <w:spacing w:before="240" w:after="240" w:line="240" w:lineRule="auto"/>
        <w:ind w:left="0" w:right="0"/>
        <w:jc w:val="left"/>
      </w:pPr>
      <w:r>
        <w:rPr>
          <w:color w:val="000000"/>
          <w:sz w:val="24"/>
          <w:szCs w:val="24"/>
        </w:rPr>
        <w:t xml:space="preserve">     Whoe’er thou art, O reader, know</w:t>
      </w:r>
      <w:r>
        <w:rPr>
          <w:color w:val="000000"/>
          <w:sz w:val="24"/>
          <w:szCs w:val="24"/>
        </w:rPr>
        <w:br/>
        <w:t xml:space="preserve">     That Death has murder’d Johnie;</w:t>
      </w:r>
      <w:r>
        <w:rPr>
          <w:color w:val="000000"/>
          <w:sz w:val="24"/>
          <w:szCs w:val="24"/>
        </w:rPr>
        <w:br/>
        <w:t xml:space="preserve">     An’ here his body lies fu’ low;</w:t>
      </w:r>
      <w:r>
        <w:rPr>
          <w:color w:val="000000"/>
          <w:sz w:val="24"/>
          <w:szCs w:val="24"/>
        </w:rPr>
        <w:br/>
        <w:t xml:space="preserve">     For saul he ne’er had ony.</w:t>
      </w:r>
    </w:p>
    <w:p>
      <w:pPr>
        <w:keepNext w:val="on"/>
        <w:widowControl w:val="on"/>
        <w:pBdr/>
        <w:spacing w:before="299" w:after="299" w:line="240" w:lineRule="auto"/>
        <w:ind w:left="0" w:right="0"/>
        <w:jc w:val="left"/>
        <w:outlineLvl w:val="1"/>
      </w:pPr>
      <w:r>
        <w:rPr>
          <w:b/>
          <w:color w:val="000000"/>
          <w:sz w:val="36"/>
          <w:szCs w:val="36"/>
        </w:rPr>
        <w:t xml:space="preserve">The Lass O’ Ballochmyle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Tune—­“Ettrick Banks.”</w:t>
      </w:r>
    </w:p>
    <w:p>
      <w:pPr>
        <w:widowControl w:val="on"/>
        <w:pBdr/>
        <w:spacing w:before="240" w:after="240" w:line="240" w:lineRule="auto"/>
        <w:ind w:left="0" w:right="0"/>
        <w:jc w:val="left"/>
      </w:pPr>
      <w:r>
        <w:rPr>
          <w:color w:val="000000"/>
          <w:sz w:val="24"/>
          <w:szCs w:val="24"/>
        </w:rPr>
        <w:t xml:space="preserve">     ’Twas even—­the dewy fields were green,</w:t>
      </w:r>
      <w:r>
        <w:rPr>
          <w:color w:val="000000"/>
          <w:sz w:val="24"/>
          <w:szCs w:val="24"/>
        </w:rPr>
        <w:br/>
        <w:t xml:space="preserve">     On every blade the pearls hang;</w:t>
      </w:r>
      <w:r>
        <w:rPr>
          <w:color w:val="000000"/>
          <w:sz w:val="24"/>
          <w:szCs w:val="24"/>
        </w:rPr>
        <w:br/>
        <w:t xml:space="preserve">     The zephyr wanton’d round the bean,</w:t>
      </w:r>
      <w:r>
        <w:rPr>
          <w:color w:val="000000"/>
          <w:sz w:val="24"/>
          <w:szCs w:val="24"/>
        </w:rPr>
        <w:br/>
        <w:t xml:space="preserve">     And bore its fragrant sweets alang: </w:t>
      </w:r>
      <w:r>
        <w:rPr>
          <w:color w:val="000000"/>
          <w:sz w:val="24"/>
          <w:szCs w:val="24"/>
        </w:rPr>
        <w:br/>
        <w:t xml:space="preserve">     In ev’ry glen the mavis sang,</w:t>
      </w:r>
      <w:r>
        <w:rPr>
          <w:color w:val="000000"/>
          <w:sz w:val="24"/>
          <w:szCs w:val="24"/>
        </w:rPr>
        <w:br/>
        <w:t xml:space="preserve">     All nature list’ning seem’d the while,</w:t>
      </w:r>
      <w:r>
        <w:rPr>
          <w:color w:val="000000"/>
          <w:sz w:val="24"/>
          <w:szCs w:val="24"/>
        </w:rPr>
        <w:br/>
        <w:t xml:space="preserve">     Except where greenwood echoes rang,</w:t>
      </w:r>
      <w:r>
        <w:rPr>
          <w:color w:val="000000"/>
          <w:sz w:val="24"/>
          <w:szCs w:val="24"/>
        </w:rPr>
        <w:br/>
        <w:t xml:space="preserve">     Amang the braes o’ Ballochmyle.</w:t>
      </w:r>
    </w:p>
    <w:p>
      <w:pPr>
        <w:widowControl w:val="on"/>
        <w:pBdr/>
        <w:spacing w:before="240" w:after="240" w:line="240" w:lineRule="auto"/>
        <w:ind w:left="0" w:right="0"/>
        <w:jc w:val="left"/>
      </w:pPr>
      <w:r>
        <w:rPr>
          <w:color w:val="000000"/>
          <w:sz w:val="24"/>
          <w:szCs w:val="24"/>
        </w:rPr>
        <w:t xml:space="preserve">     With careless step I onward stray’d,</w:t>
      </w:r>
      <w:r>
        <w:rPr>
          <w:color w:val="000000"/>
          <w:sz w:val="24"/>
          <w:szCs w:val="24"/>
        </w:rPr>
        <w:br/>
        <w:t xml:space="preserve">     My heart rejoic’d in nature’s joy,</w:t>
      </w:r>
      <w:r>
        <w:rPr>
          <w:color w:val="000000"/>
          <w:sz w:val="24"/>
          <w:szCs w:val="24"/>
        </w:rPr>
        <w:br/>
        <w:t xml:space="preserve">     When, musing in a lonely glade,</w:t>
      </w:r>
      <w:r>
        <w:rPr>
          <w:color w:val="000000"/>
          <w:sz w:val="24"/>
          <w:szCs w:val="24"/>
        </w:rPr>
        <w:br/>
        <w:t xml:space="preserve">     A maiden fair I chanc’d to spy: </w:t>
      </w:r>
      <w:r>
        <w:rPr>
          <w:color w:val="000000"/>
          <w:sz w:val="24"/>
          <w:szCs w:val="24"/>
        </w:rPr>
        <w:br/>
        <w:t xml:space="preserve">     Her look was like the morning’s eye,</w:t>
      </w:r>
      <w:r>
        <w:rPr>
          <w:color w:val="000000"/>
          <w:sz w:val="24"/>
          <w:szCs w:val="24"/>
        </w:rPr>
        <w:br/>
        <w:t xml:space="preserve">     Her air like nature’s vernal smile: </w:t>
      </w:r>
      <w:r>
        <w:rPr>
          <w:color w:val="000000"/>
          <w:sz w:val="24"/>
          <w:szCs w:val="24"/>
        </w:rPr>
        <w:br/>
        <w:t xml:space="preserve">     Perfection whisper’d, passing by,</w:t>
      </w:r>
      <w:r>
        <w:rPr>
          <w:color w:val="000000"/>
          <w:sz w:val="24"/>
          <w:szCs w:val="24"/>
        </w:rPr>
        <w:br/>
        <w:t xml:space="preserve">     “Behold the lass o’ Ballochmyle!”</w:t>
      </w:r>
    </w:p>
    <w:p>
      <w:pPr>
        <w:widowControl w:val="on"/>
        <w:pBdr/>
        <w:spacing w:before="240" w:after="240" w:line="240" w:lineRule="auto"/>
        <w:ind w:left="0" w:right="0"/>
        <w:jc w:val="left"/>
      </w:pPr>
      <w:r>
        <w:rPr>
          <w:color w:val="000000"/>
          <w:sz w:val="24"/>
          <w:szCs w:val="24"/>
        </w:rPr>
        <w:t xml:space="preserve">     Fair is the morn in flowery May,</w:t>
      </w:r>
      <w:r>
        <w:rPr>
          <w:color w:val="000000"/>
          <w:sz w:val="24"/>
          <w:szCs w:val="24"/>
        </w:rPr>
        <w:br/>
        <w:t xml:space="preserve">     And sweet is night in autumn mild;</w:t>
      </w:r>
      <w:r>
        <w:rPr>
          <w:color w:val="000000"/>
          <w:sz w:val="24"/>
          <w:szCs w:val="24"/>
        </w:rPr>
        <w:br/>
        <w:t xml:space="preserve">     When roving thro’ the garden gay,</w:t>
      </w:r>
      <w:r>
        <w:rPr>
          <w:color w:val="000000"/>
          <w:sz w:val="24"/>
          <w:szCs w:val="24"/>
        </w:rPr>
        <w:br/>
        <w:t xml:space="preserve">     Or wand’ring in the lonely wild: </w:t>
      </w:r>
      <w:r>
        <w:rPr>
          <w:color w:val="000000"/>
          <w:sz w:val="24"/>
          <w:szCs w:val="24"/>
        </w:rPr>
        <w:br/>
        <w:t xml:space="preserve">     But woman, nature’s darling child! </w:t>
      </w:r>
      <w:r>
        <w:rPr>
          <w:color w:val="000000"/>
          <w:sz w:val="24"/>
          <w:szCs w:val="24"/>
        </w:rPr>
        <w:br/>
        <w:t xml:space="preserve">     There all her charms she does compile;</w:t>
      </w:r>
      <w:r>
        <w:rPr>
          <w:color w:val="000000"/>
          <w:sz w:val="24"/>
          <w:szCs w:val="24"/>
        </w:rPr>
        <w:br/>
        <w:t xml:space="preserve">     Even there her other works are foil’d</w:t>
      </w:r>
      <w:r>
        <w:rPr>
          <w:color w:val="000000"/>
          <w:sz w:val="24"/>
          <w:szCs w:val="24"/>
        </w:rPr>
        <w:br/>
        <w:t xml:space="preserve">     By the bonie lass o’ Ballochmyle.</w:t>
      </w:r>
    </w:p>
    <w:p>
      <w:pPr>
        <w:widowControl w:val="on"/>
        <w:pBdr/>
        <w:spacing w:before="240" w:after="240" w:line="240" w:lineRule="auto"/>
        <w:ind w:left="0" w:right="0"/>
        <w:jc w:val="left"/>
      </w:pPr>
      <w:r>
        <w:rPr>
          <w:color w:val="000000"/>
          <w:sz w:val="24"/>
          <w:szCs w:val="24"/>
        </w:rPr>
        <w:t xml:space="preserve">     O, had she been a country maid,</w:t>
      </w:r>
      <w:r>
        <w:rPr>
          <w:color w:val="000000"/>
          <w:sz w:val="24"/>
          <w:szCs w:val="24"/>
        </w:rPr>
        <w:br/>
        <w:t xml:space="preserve">     And I the happy country swain,</w:t>
      </w:r>
      <w:r>
        <w:rPr>
          <w:color w:val="000000"/>
          <w:sz w:val="24"/>
          <w:szCs w:val="24"/>
        </w:rPr>
        <w:br/>
        <w:t xml:space="preserve">     Tho’ shelter’d in the lowest shed</w:t>
      </w:r>
      <w:r>
        <w:rPr>
          <w:color w:val="000000"/>
          <w:sz w:val="24"/>
          <w:szCs w:val="24"/>
        </w:rPr>
        <w:br/>
        <w:t xml:space="preserve">     That ever rose on Scotland’s plain! </w:t>
      </w:r>
      <w:r>
        <w:rPr>
          <w:color w:val="000000"/>
          <w:sz w:val="24"/>
          <w:szCs w:val="24"/>
        </w:rPr>
        <w:br/>
        <w:t xml:space="preserve">     Thro’ weary winter’s wind and rain,</w:t>
      </w:r>
      <w:r>
        <w:rPr>
          <w:color w:val="000000"/>
          <w:sz w:val="24"/>
          <w:szCs w:val="24"/>
        </w:rPr>
        <w:br/>
        <w:t xml:space="preserve">     With joy, with rapture, I would toil;</w:t>
      </w:r>
      <w:r>
        <w:rPr>
          <w:color w:val="000000"/>
          <w:sz w:val="24"/>
          <w:szCs w:val="24"/>
        </w:rPr>
        <w:br/>
        <w:t xml:space="preserve">     And nightly to my bosom strain</w:t>
      </w:r>
      <w:r>
        <w:rPr>
          <w:color w:val="000000"/>
          <w:sz w:val="24"/>
          <w:szCs w:val="24"/>
        </w:rPr>
        <w:br/>
        <w:t xml:space="preserve">     The bonie lass o’ Ballochmyle.</w:t>
      </w:r>
    </w:p>
    <w:p>
      <w:pPr>
        <w:widowControl w:val="on"/>
        <w:pBdr/>
        <w:spacing w:before="240" w:after="240" w:line="240" w:lineRule="auto"/>
        <w:ind w:left="0" w:right="0"/>
        <w:jc w:val="left"/>
      </w:pPr>
      <w:r>
        <w:rPr>
          <w:color w:val="000000"/>
          <w:sz w:val="24"/>
          <w:szCs w:val="24"/>
        </w:rPr>
        <w:t xml:space="preserve">     Then pride might climb the slipp’ry steep,</w:t>
      </w:r>
      <w:r>
        <w:rPr>
          <w:color w:val="000000"/>
          <w:sz w:val="24"/>
          <w:szCs w:val="24"/>
        </w:rPr>
        <w:br/>
        <w:t xml:space="preserve">     Where frame and honours lofty shine;</w:t>
      </w:r>
      <w:r>
        <w:rPr>
          <w:color w:val="000000"/>
          <w:sz w:val="24"/>
          <w:szCs w:val="24"/>
        </w:rPr>
        <w:br/>
        <w:t xml:space="preserve">     And thirst of gold might tempt the deep,</w:t>
      </w:r>
      <w:r>
        <w:rPr>
          <w:color w:val="000000"/>
          <w:sz w:val="24"/>
          <w:szCs w:val="24"/>
        </w:rPr>
        <w:br/>
        <w:t xml:space="preserve">     Or downward seek the Indian mine: </w:t>
      </w:r>
      <w:r>
        <w:rPr>
          <w:color w:val="000000"/>
          <w:sz w:val="24"/>
          <w:szCs w:val="24"/>
        </w:rPr>
        <w:br/>
        <w:t xml:space="preserve">     Give me the cot below the pine,</w:t>
      </w:r>
      <w:r>
        <w:rPr>
          <w:color w:val="000000"/>
          <w:sz w:val="24"/>
          <w:szCs w:val="24"/>
        </w:rPr>
        <w:br/>
        <w:t xml:space="preserve">     To tend the flocks or till the soil;</w:t>
      </w:r>
      <w:r>
        <w:rPr>
          <w:color w:val="000000"/>
          <w:sz w:val="24"/>
          <w:szCs w:val="24"/>
        </w:rPr>
        <w:br/>
        <w:t xml:space="preserve">     And ev’ry day have joys divine</w:t>
      </w:r>
      <w:r>
        <w:rPr>
          <w:color w:val="000000"/>
          <w:sz w:val="24"/>
          <w:szCs w:val="24"/>
        </w:rPr>
        <w:br/>
        <w:t xml:space="preserve">     With the bonie lass o’ Ballochmyle.</w:t>
      </w:r>
    </w:p>
    <w:p>
      <w:pPr>
        <w:widowControl w:val="on"/>
        <w:pBdr/>
        <w:spacing w:before="240" w:after="240" w:line="240" w:lineRule="auto"/>
        <w:ind w:left="0" w:right="0"/>
        <w:jc w:val="left"/>
      </w:pPr>
      <w:r>
        <w:rPr>
          <w:b/>
          <w:color w:val="000000"/>
          <w:sz w:val="24"/>
          <w:szCs w:val="24"/>
        </w:rPr>
        <w:t xml:space="preserve">Lines To An Old Sweetheart</w:t>
      </w:r>
    </w:p>
    <w:p>
      <w:pPr>
        <w:widowControl w:val="on"/>
        <w:pBdr/>
        <w:spacing w:before="240" w:after="240" w:line="240" w:lineRule="auto"/>
        <w:ind w:left="0" w:right="0"/>
        <w:jc w:val="left"/>
      </w:pPr>
      <w:r>
        <w:rPr>
          <w:color w:val="000000"/>
          <w:sz w:val="24"/>
          <w:szCs w:val="24"/>
        </w:rPr>
        <w:t xml:space="preserve">     Once fondly lov’d, and still remember’d dear,</w:t>
      </w:r>
      <w:r>
        <w:rPr>
          <w:color w:val="000000"/>
          <w:sz w:val="24"/>
          <w:szCs w:val="24"/>
        </w:rPr>
        <w:br/>
        <w:t xml:space="preserve">     Sweet early object of my youthful vows,</w:t>
      </w:r>
      <w:r>
        <w:rPr>
          <w:color w:val="000000"/>
          <w:sz w:val="24"/>
          <w:szCs w:val="24"/>
        </w:rPr>
        <w:br/>
        <w:t xml:space="preserve">     Accept this mark of friendship, warm, sincere,</w:t>
      </w:r>
      <w:r>
        <w:rPr>
          <w:color w:val="000000"/>
          <w:sz w:val="24"/>
          <w:szCs w:val="24"/>
        </w:rPr>
        <w:br/>
        <w:t xml:space="preserve">     Friendship! ’tis all cold duty now allows. </w:t>
      </w:r>
      <w:r>
        <w:rPr>
          <w:color w:val="000000"/>
          <w:sz w:val="24"/>
          <w:szCs w:val="24"/>
        </w:rPr>
        <w:br/>
        <w:t xml:space="preserve">     And when you read the simple artless rhymes,</w:t>
      </w:r>
      <w:r>
        <w:rPr>
          <w:color w:val="000000"/>
          <w:sz w:val="24"/>
          <w:szCs w:val="24"/>
        </w:rPr>
        <w:br/>
        <w:t xml:space="preserve">     One friendly sigh for him—­he asks no more,</w:t>
      </w:r>
      <w:r>
        <w:rPr>
          <w:color w:val="000000"/>
          <w:sz w:val="24"/>
          <w:szCs w:val="24"/>
        </w:rPr>
        <w:br/>
        <w:t xml:space="preserve">     Who, distant, burns in flaming torrid climes,</w:t>
      </w:r>
      <w:r>
        <w:rPr>
          <w:color w:val="000000"/>
          <w:sz w:val="24"/>
          <w:szCs w:val="24"/>
        </w:rPr>
        <w:br/>
        <w:t xml:space="preserve">     Or haply lies beneath th’ Atlantic roar.</w:t>
      </w:r>
    </w:p>
    <w:p>
      <w:pPr>
        <w:keepNext w:val="on"/>
        <w:widowControl w:val="on"/>
        <w:pBdr/>
        <w:spacing w:before="299" w:after="299" w:line="240" w:lineRule="auto"/>
        <w:ind w:left="0" w:right="0"/>
        <w:jc w:val="left"/>
        <w:outlineLvl w:val="1"/>
      </w:pPr>
      <w:r>
        <w:rPr>
          <w:b/>
          <w:color w:val="000000"/>
          <w:sz w:val="36"/>
          <w:szCs w:val="36"/>
        </w:rPr>
        <w:t xml:space="preserve">Motto Prefixed To The Author’s First Publication</w:t>
      </w:r>
    </w:p>
    <w:p>
      <w:pPr>
        <w:widowControl w:val="on"/>
        <w:pBdr/>
        <w:spacing w:before="240" w:after="240" w:line="240" w:lineRule="auto"/>
        <w:ind w:left="0" w:right="0"/>
        <w:jc w:val="left"/>
      </w:pPr>
      <w:r>
        <w:rPr>
          <w:color w:val="000000"/>
          <w:sz w:val="24"/>
          <w:szCs w:val="24"/>
        </w:rPr>
        <w:t xml:space="preserve">     The simple Bard, unbroke by rules of art,</w:t>
      </w:r>
      <w:r>
        <w:rPr>
          <w:color w:val="000000"/>
          <w:sz w:val="24"/>
          <w:szCs w:val="24"/>
        </w:rPr>
        <w:br/>
        <w:t xml:space="preserve">     He pours the wild effusions of the heart;</w:t>
      </w:r>
      <w:r>
        <w:rPr>
          <w:color w:val="000000"/>
          <w:sz w:val="24"/>
          <w:szCs w:val="24"/>
        </w:rPr>
        <w:br/>
        <w:t xml:space="preserve">     And if inspir’d ’tis Nature’s pow’rs inspire;</w:t>
      </w:r>
      <w:r>
        <w:rPr>
          <w:color w:val="000000"/>
          <w:sz w:val="24"/>
          <w:szCs w:val="24"/>
        </w:rPr>
        <w:br/>
        <w:t xml:space="preserve">     Her’s all the melting thrill, and her’s the kindling fire.</w:t>
      </w:r>
    </w:p>
    <w:p>
      <w:pPr>
        <w:widowControl w:val="on"/>
        <w:pBdr/>
        <w:spacing w:before="240" w:after="240" w:line="240" w:lineRule="auto"/>
        <w:ind w:left="0" w:right="0"/>
        <w:jc w:val="left"/>
      </w:pPr>
      <w:r>
        <w:rPr>
          <w:b/>
          <w:color w:val="000000"/>
          <w:sz w:val="24"/>
          <w:szCs w:val="24"/>
        </w:rPr>
        <w:t xml:space="preserve">Lines To Mr. John Kennedy</w:t>
      </w:r>
    </w:p>
    <w:p>
      <w:pPr>
        <w:widowControl w:val="on"/>
        <w:pBdr/>
        <w:spacing w:before="240" w:after="240" w:line="240" w:lineRule="auto"/>
        <w:ind w:left="0" w:right="0"/>
        <w:jc w:val="left"/>
      </w:pPr>
      <w:r>
        <w:rPr>
          <w:color w:val="000000"/>
          <w:sz w:val="24"/>
          <w:szCs w:val="24"/>
        </w:rPr>
        <w:t xml:space="preserve">     Farewell, dear friend! may guid luck hit you,</w:t>
      </w:r>
      <w:r>
        <w:rPr>
          <w:color w:val="000000"/>
          <w:sz w:val="24"/>
          <w:szCs w:val="24"/>
        </w:rPr>
        <w:br/>
        <w:t xml:space="preserve">     And ’mang her favourites admit you: </w:t>
      </w:r>
      <w:r>
        <w:rPr>
          <w:color w:val="000000"/>
          <w:sz w:val="24"/>
          <w:szCs w:val="24"/>
        </w:rPr>
        <w:br/>
        <w:t xml:space="preserve">     If e’er Detraction shore to smit you,</w:t>
      </w:r>
      <w:r>
        <w:rPr>
          <w:color w:val="000000"/>
          <w:sz w:val="24"/>
          <w:szCs w:val="24"/>
        </w:rPr>
        <w:br/>
        <w:t xml:space="preserve">     May nane believe him,</w:t>
      </w:r>
      <w:r>
        <w:rPr>
          <w:color w:val="000000"/>
          <w:sz w:val="24"/>
          <w:szCs w:val="24"/>
        </w:rPr>
        <w:br/>
        <w:t xml:space="preserve">     And ony deil that thinks to get you,</w:t>
      </w:r>
      <w:r>
        <w:rPr>
          <w:color w:val="000000"/>
          <w:sz w:val="24"/>
          <w:szCs w:val="24"/>
        </w:rPr>
        <w:br/>
        <w:t xml:space="preserve">     Good Lord, deceive him!</w:t>
      </w:r>
    </w:p>
    <w:p>
      <w:pPr>
        <w:keepNext w:val="on"/>
        <w:widowControl w:val="on"/>
        <w:pBdr/>
        <w:spacing w:before="299" w:after="299" w:line="240" w:lineRule="auto"/>
        <w:ind w:left="0" w:right="0"/>
        <w:jc w:val="left"/>
        <w:outlineLvl w:val="1"/>
      </w:pPr>
      <w:r>
        <w:rPr>
          <w:b/>
          <w:color w:val="000000"/>
          <w:sz w:val="36"/>
          <w:szCs w:val="36"/>
        </w:rPr>
        <w:t xml:space="preserve">Lines Written On A Banknote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Wae worth thy power, thou cursed leaf! </w:t>
      </w:r>
      <w:r>
        <w:rPr>
          <w:color w:val="000000"/>
          <w:sz w:val="24"/>
          <w:szCs w:val="24"/>
        </w:rPr>
        <w:br/>
        <w:t xml:space="preserve">     Fell source o’ a’ my woe and grief! </w:t>
      </w:r>
      <w:r>
        <w:rPr>
          <w:color w:val="000000"/>
          <w:sz w:val="24"/>
          <w:szCs w:val="24"/>
        </w:rPr>
        <w:br/>
        <w:t xml:space="preserve">     For lack o’ thee I’ve lost my lass! </w:t>
      </w:r>
      <w:r>
        <w:rPr>
          <w:color w:val="000000"/>
          <w:sz w:val="24"/>
          <w:szCs w:val="24"/>
        </w:rPr>
        <w:br/>
        <w:t xml:space="preserve">     For lack o’ thee I scrimp my glass! </w:t>
      </w:r>
      <w:r>
        <w:rPr>
          <w:color w:val="000000"/>
          <w:sz w:val="24"/>
          <w:szCs w:val="24"/>
        </w:rPr>
        <w:br/>
        <w:t xml:space="preserve">     I see the children of affliction</w:t>
      </w:r>
      <w:r>
        <w:rPr>
          <w:color w:val="000000"/>
          <w:sz w:val="24"/>
          <w:szCs w:val="24"/>
        </w:rPr>
        <w:br/>
        <w:t xml:space="preserve">     Unaided, through thy curst restriction: </w:t>
      </w:r>
      <w:r>
        <w:rPr>
          <w:color w:val="000000"/>
          <w:sz w:val="24"/>
          <w:szCs w:val="24"/>
        </w:rPr>
        <w:br/>
        <w:t xml:space="preserve">     I’ve seen the oppressor’s cruel smile</w:t>
      </w:r>
      <w:r>
        <w:rPr>
          <w:color w:val="000000"/>
          <w:sz w:val="24"/>
          <w:szCs w:val="24"/>
        </w:rPr>
        <w:br/>
        <w:t xml:space="preserve">     Amid his hapless victim’s spoil;</w:t>
      </w:r>
      <w:r>
        <w:rPr>
          <w:color w:val="000000"/>
          <w:sz w:val="24"/>
          <w:szCs w:val="24"/>
        </w:rPr>
        <w:br/>
        <w:t xml:space="preserve">     And for thy potence vainly wished,</w:t>
      </w:r>
      <w:r>
        <w:rPr>
          <w:color w:val="000000"/>
          <w:sz w:val="24"/>
          <w:szCs w:val="24"/>
        </w:rPr>
        <w:br/>
        <w:t xml:space="preserve">     To crush the villain in the dust: </w:t>
      </w:r>
      <w:r>
        <w:rPr>
          <w:color w:val="000000"/>
          <w:sz w:val="24"/>
          <w:szCs w:val="24"/>
        </w:rPr>
        <w:br/>
        <w:t xml:space="preserve">     For lack o’ thee, I leave this much-lov’d shore,</w:t>
      </w:r>
      <w:r>
        <w:rPr>
          <w:color w:val="000000"/>
          <w:sz w:val="24"/>
          <w:szCs w:val="24"/>
        </w:rPr>
        <w:br/>
        <w:t xml:space="preserve">     Never, perhaps, to greet old Scotland more.</w:t>
      </w:r>
    </w:p>
    <w:p>
      <w:pPr>
        <w:widowControl w:val="on"/>
        <w:pBdr/>
        <w:spacing w:before="240" w:after="240" w:line="240" w:lineRule="auto"/>
        <w:ind w:left="0" w:right="0"/>
        <w:jc w:val="left"/>
      </w:pPr>
      <w:r>
        <w:rPr>
          <w:color w:val="000000"/>
          <w:sz w:val="24"/>
          <w:szCs w:val="24"/>
        </w:rPr>
        <w:t xml:space="preserve">     R.B.</w:t>
      </w:r>
    </w:p>
    <w:p>
      <w:pPr>
        <w:widowControl w:val="on"/>
        <w:pBdr/>
        <w:spacing w:before="240" w:after="240" w:line="240" w:lineRule="auto"/>
        <w:ind w:left="0" w:right="0"/>
        <w:jc w:val="left"/>
      </w:pPr>
      <w:r>
        <w:rPr>
          <w:b/>
          <w:color w:val="000000"/>
          <w:sz w:val="24"/>
          <w:szCs w:val="24"/>
        </w:rPr>
        <w:t xml:space="preserve">Stanzas On Naething</w:t>
      </w:r>
    </w:p>
    <w:p>
      <w:pPr>
        <w:widowControl w:val="on"/>
        <w:pBdr/>
        <w:spacing w:before="240" w:after="240" w:line="240" w:lineRule="auto"/>
        <w:ind w:left="0" w:right="0"/>
        <w:jc w:val="left"/>
      </w:pPr>
      <w:r>
        <w:rPr>
          <w:color w:val="000000"/>
          <w:sz w:val="24"/>
          <w:szCs w:val="24"/>
        </w:rPr>
        <w:t xml:space="preserve">     Extempore Epistle to Gavin Hamilton, Esq.</w:t>
      </w:r>
    </w:p>
    <w:p>
      <w:pPr>
        <w:widowControl w:val="on"/>
        <w:pBdr/>
        <w:spacing w:before="240" w:after="240" w:line="240" w:lineRule="auto"/>
        <w:ind w:left="0" w:right="0"/>
        <w:jc w:val="left"/>
      </w:pPr>
      <w:r>
        <w:rPr>
          <w:color w:val="000000"/>
          <w:sz w:val="24"/>
          <w:szCs w:val="24"/>
        </w:rPr>
        <w:t xml:space="preserve">     To you, sir, this summons I’ve sent,</w:t>
      </w:r>
      <w:r>
        <w:rPr>
          <w:color w:val="000000"/>
          <w:sz w:val="24"/>
          <w:szCs w:val="24"/>
        </w:rPr>
        <w:br/>
        <w:t xml:space="preserve">     Pray, whip till the pownie is freathing;</w:t>
      </w:r>
      <w:r>
        <w:rPr>
          <w:color w:val="000000"/>
          <w:sz w:val="24"/>
          <w:szCs w:val="24"/>
        </w:rPr>
        <w:br/>
        <w:t xml:space="preserve">     But if you demand what I want,</w:t>
      </w:r>
      <w:r>
        <w:rPr>
          <w:color w:val="000000"/>
          <w:sz w:val="24"/>
          <w:szCs w:val="24"/>
        </w:rPr>
        <w:br/>
        <w:t xml:space="preserve">     I honestly answer you—­naething.</w:t>
      </w:r>
    </w:p>
    <w:p>
      <w:pPr>
        <w:widowControl w:val="on"/>
        <w:pBdr/>
        <w:spacing w:before="240" w:after="240" w:line="240" w:lineRule="auto"/>
        <w:ind w:left="0" w:right="0"/>
        <w:jc w:val="left"/>
      </w:pPr>
      <w:r>
        <w:rPr>
          <w:color w:val="000000"/>
          <w:sz w:val="24"/>
          <w:szCs w:val="24"/>
        </w:rPr>
        <w:t xml:space="preserve">     Ne’er scorn a poor Poet like me,</w:t>
      </w:r>
      <w:r>
        <w:rPr>
          <w:color w:val="000000"/>
          <w:sz w:val="24"/>
          <w:szCs w:val="24"/>
        </w:rPr>
        <w:br/>
        <w:t xml:space="preserve">     For idly just living and breathing,</w:t>
      </w:r>
      <w:r>
        <w:rPr>
          <w:color w:val="000000"/>
          <w:sz w:val="24"/>
          <w:szCs w:val="24"/>
        </w:rPr>
        <w:br/>
        <w:t xml:space="preserve">     While people of every degree</w:t>
      </w:r>
      <w:r>
        <w:rPr>
          <w:color w:val="000000"/>
          <w:sz w:val="24"/>
          <w:szCs w:val="24"/>
        </w:rPr>
        <w:br/>
        <w:t xml:space="preserve">     Are busy employed about—­naething.</w:t>
      </w:r>
    </w:p>
    <w:p>
      <w:pPr>
        <w:widowControl w:val="on"/>
        <w:pBdr/>
        <w:spacing w:before="240" w:after="240" w:line="240" w:lineRule="auto"/>
        <w:ind w:left="0" w:right="0"/>
        <w:jc w:val="left"/>
      </w:pPr>
      <w:r>
        <w:rPr>
          <w:color w:val="000000"/>
          <w:sz w:val="24"/>
          <w:szCs w:val="24"/>
        </w:rPr>
        <w:t xml:space="preserve">     Poor Centum-per-centum may fast,</w:t>
      </w:r>
      <w:r>
        <w:rPr>
          <w:color w:val="000000"/>
          <w:sz w:val="24"/>
          <w:szCs w:val="24"/>
        </w:rPr>
        <w:br/>
        <w:t xml:space="preserve">     And grumble his hurdies their claithing,</w:t>
      </w:r>
      <w:r>
        <w:rPr>
          <w:color w:val="000000"/>
          <w:sz w:val="24"/>
          <w:szCs w:val="24"/>
        </w:rPr>
        <w:br/>
        <w:t xml:space="preserve">     He’ll find, when the balance is cast,</w:t>
      </w:r>
      <w:r>
        <w:rPr>
          <w:color w:val="000000"/>
          <w:sz w:val="24"/>
          <w:szCs w:val="24"/>
        </w:rPr>
        <w:br/>
        <w:t xml:space="preserve">     He’s gane to the devil for-naething.</w:t>
      </w:r>
    </w:p>
    <w:p>
      <w:pPr>
        <w:widowControl w:val="on"/>
        <w:pBdr/>
        <w:spacing w:before="240" w:after="240" w:line="240" w:lineRule="auto"/>
        <w:ind w:left="0" w:right="0"/>
        <w:jc w:val="left"/>
      </w:pPr>
      <w:r>
        <w:rPr>
          <w:color w:val="000000"/>
          <w:sz w:val="24"/>
          <w:szCs w:val="24"/>
        </w:rPr>
        <w:t xml:space="preserve">     The courtier cringes and bows,</w:t>
      </w:r>
      <w:r>
        <w:rPr>
          <w:color w:val="000000"/>
          <w:sz w:val="24"/>
          <w:szCs w:val="24"/>
        </w:rPr>
        <w:br/>
        <w:t xml:space="preserve">     Ambition has likewise its plaything;</w:t>
      </w:r>
      <w:r>
        <w:rPr>
          <w:color w:val="000000"/>
          <w:sz w:val="24"/>
          <w:szCs w:val="24"/>
        </w:rPr>
        <w:br/>
        <w:t xml:space="preserve">     A coronet beams on his brows;</w:t>
      </w:r>
      <w:r>
        <w:rPr>
          <w:color w:val="000000"/>
          <w:sz w:val="24"/>
          <w:szCs w:val="24"/>
        </w:rPr>
        <w:br/>
        <w:t xml:space="preserve">     And what is a coronet-naething.</w:t>
      </w:r>
    </w:p>
    <w:p>
      <w:pPr>
        <w:widowControl w:val="on"/>
        <w:pBdr/>
        <w:spacing w:before="240" w:after="240" w:line="240" w:lineRule="auto"/>
        <w:ind w:left="0" w:right="0"/>
        <w:jc w:val="left"/>
      </w:pPr>
      <w:r>
        <w:rPr>
          <w:color w:val="000000"/>
          <w:sz w:val="24"/>
          <w:szCs w:val="24"/>
        </w:rPr>
        <w:t xml:space="preserve">     Some quarrel the Presbyter gown,</w:t>
      </w:r>
      <w:r>
        <w:rPr>
          <w:color w:val="000000"/>
          <w:sz w:val="24"/>
          <w:szCs w:val="24"/>
        </w:rPr>
        <w:br/>
        <w:t xml:space="preserve">     Some quarrel Episcopal graithing;</w:t>
      </w:r>
      <w:r>
        <w:rPr>
          <w:color w:val="000000"/>
          <w:sz w:val="24"/>
          <w:szCs w:val="24"/>
        </w:rPr>
        <w:br/>
        <w:t xml:space="preserve">     But every good fellow will own</w:t>
      </w:r>
      <w:r>
        <w:rPr>
          <w:color w:val="000000"/>
          <w:sz w:val="24"/>
          <w:szCs w:val="24"/>
        </w:rPr>
        <w:br/>
        <w:t xml:space="preserve">     Their quarrel is a’ about—­naething.</w:t>
      </w:r>
    </w:p>
    <w:p>
      <w:pPr>
        <w:widowControl w:val="on"/>
        <w:pBdr/>
        <w:spacing w:before="240" w:after="240" w:line="240" w:lineRule="auto"/>
        <w:ind w:left="0" w:right="0"/>
        <w:jc w:val="left"/>
      </w:pPr>
      <w:r>
        <w:rPr>
          <w:color w:val="000000"/>
          <w:sz w:val="24"/>
          <w:szCs w:val="24"/>
        </w:rPr>
        <w:t xml:space="preserve">     The lover may sparkle and glow,</w:t>
      </w:r>
      <w:r>
        <w:rPr>
          <w:color w:val="000000"/>
          <w:sz w:val="24"/>
          <w:szCs w:val="24"/>
        </w:rPr>
        <w:br/>
        <w:t xml:space="preserve">     Approaching his bonie bit gay thing: </w:t>
      </w:r>
      <w:r>
        <w:rPr>
          <w:color w:val="000000"/>
          <w:sz w:val="24"/>
          <w:szCs w:val="24"/>
        </w:rPr>
        <w:br/>
        <w:t xml:space="preserve">     But marriage will soon let him know</w:t>
      </w:r>
      <w:r>
        <w:rPr>
          <w:color w:val="000000"/>
          <w:sz w:val="24"/>
          <w:szCs w:val="24"/>
        </w:rPr>
        <w:br/>
        <w:t xml:space="preserve">     He’s gotten—­a buskit up naething.</w:t>
      </w:r>
    </w:p>
    <w:p>
      <w:pPr>
        <w:widowControl w:val="on"/>
        <w:pBdr/>
        <w:spacing w:before="240" w:after="240" w:line="240" w:lineRule="auto"/>
        <w:ind w:left="0" w:right="0"/>
        <w:jc w:val="left"/>
      </w:pPr>
      <w:r>
        <w:rPr>
          <w:color w:val="000000"/>
          <w:sz w:val="24"/>
          <w:szCs w:val="24"/>
        </w:rPr>
        <w:t xml:space="preserve">     The Poet may jingle and rhyme,</w:t>
      </w:r>
      <w:r>
        <w:rPr>
          <w:color w:val="000000"/>
          <w:sz w:val="24"/>
          <w:szCs w:val="24"/>
        </w:rPr>
        <w:br/>
        <w:t xml:space="preserve">     In hopes of a laureate wreathing,</w:t>
      </w:r>
      <w:r>
        <w:rPr>
          <w:color w:val="000000"/>
          <w:sz w:val="24"/>
          <w:szCs w:val="24"/>
        </w:rPr>
        <w:br/>
        <w:t xml:space="preserve">     And when he has wasted his time,</w:t>
      </w:r>
      <w:r>
        <w:rPr>
          <w:color w:val="000000"/>
          <w:sz w:val="24"/>
          <w:szCs w:val="24"/>
        </w:rPr>
        <w:br/>
        <w:t xml:space="preserve">     He’s kindly rewarded wi’—­naething.</w:t>
      </w:r>
    </w:p>
    <w:p>
      <w:pPr>
        <w:widowControl w:val="on"/>
        <w:pBdr/>
        <w:spacing w:before="240" w:after="240" w:line="240" w:lineRule="auto"/>
        <w:ind w:left="0" w:right="0"/>
        <w:jc w:val="left"/>
      </w:pPr>
      <w:r>
        <w:rPr>
          <w:color w:val="000000"/>
          <w:sz w:val="24"/>
          <w:szCs w:val="24"/>
        </w:rPr>
        <w:t xml:space="preserve">     The thundering bully may rage,</w:t>
      </w:r>
      <w:r>
        <w:rPr>
          <w:color w:val="000000"/>
          <w:sz w:val="24"/>
          <w:szCs w:val="24"/>
        </w:rPr>
        <w:br/>
        <w:t xml:space="preserve">     And swagger and swear like a heathen;</w:t>
      </w:r>
      <w:r>
        <w:rPr>
          <w:color w:val="000000"/>
          <w:sz w:val="24"/>
          <w:szCs w:val="24"/>
        </w:rPr>
        <w:br/>
        <w:t xml:space="preserve">     But collar him fast, I’ll engage,</w:t>
      </w:r>
      <w:r>
        <w:rPr>
          <w:color w:val="000000"/>
          <w:sz w:val="24"/>
          <w:szCs w:val="24"/>
        </w:rPr>
        <w:br/>
        <w:t xml:space="preserve">     You’ll find that his courage is—­naething.</w:t>
      </w:r>
    </w:p>
    <w:p>
      <w:pPr>
        <w:widowControl w:val="on"/>
        <w:pBdr/>
        <w:spacing w:before="240" w:after="240" w:line="240" w:lineRule="auto"/>
        <w:ind w:left="0" w:right="0"/>
        <w:jc w:val="left"/>
      </w:pPr>
      <w:r>
        <w:rPr>
          <w:color w:val="000000"/>
          <w:sz w:val="24"/>
          <w:szCs w:val="24"/>
        </w:rPr>
        <w:t xml:space="preserve">     Last night wi’ a feminine whig—­</w:t>
      </w:r>
      <w:r>
        <w:rPr>
          <w:color w:val="000000"/>
          <w:sz w:val="24"/>
          <w:szCs w:val="24"/>
        </w:rPr>
        <w:br/>
        <w:t xml:space="preserve">     A Poet she couldna put faith in;</w:t>
      </w:r>
      <w:r>
        <w:rPr>
          <w:color w:val="000000"/>
          <w:sz w:val="24"/>
          <w:szCs w:val="24"/>
        </w:rPr>
        <w:br/>
        <w:t xml:space="preserve">     But soon we grew lovingly big,</w:t>
      </w:r>
      <w:r>
        <w:rPr>
          <w:color w:val="000000"/>
          <w:sz w:val="24"/>
          <w:szCs w:val="24"/>
        </w:rPr>
        <w:br/>
        <w:t xml:space="preserve">     I taught her, her terrors were naething.</w:t>
      </w:r>
    </w:p>
    <w:p>
      <w:pPr>
        <w:widowControl w:val="on"/>
        <w:pBdr/>
        <w:spacing w:before="240" w:after="240" w:line="240" w:lineRule="auto"/>
        <w:ind w:left="0" w:right="0"/>
        <w:jc w:val="left"/>
      </w:pPr>
      <w:r>
        <w:rPr>
          <w:color w:val="000000"/>
          <w:sz w:val="24"/>
          <w:szCs w:val="24"/>
        </w:rPr>
        <w:t xml:space="preserve">     Her whigship was wonderful pleased,</w:t>
      </w:r>
      <w:r>
        <w:rPr>
          <w:color w:val="000000"/>
          <w:sz w:val="24"/>
          <w:szCs w:val="24"/>
        </w:rPr>
        <w:br/>
        <w:t xml:space="preserve">     But charmingly tickled wi’ ae thing,</w:t>
      </w:r>
      <w:r>
        <w:rPr>
          <w:color w:val="000000"/>
          <w:sz w:val="24"/>
          <w:szCs w:val="24"/>
        </w:rPr>
        <w:br/>
        <w:t xml:space="preserve">     Her fingers I lovingly squeezed,</w:t>
      </w:r>
      <w:r>
        <w:rPr>
          <w:color w:val="000000"/>
          <w:sz w:val="24"/>
          <w:szCs w:val="24"/>
        </w:rPr>
        <w:br/>
        <w:t xml:space="preserve">     And kissed her, and promised her—­naething.</w:t>
      </w:r>
    </w:p>
    <w:p>
      <w:pPr>
        <w:widowControl w:val="on"/>
        <w:pBdr/>
        <w:spacing w:before="240" w:after="240" w:line="240" w:lineRule="auto"/>
        <w:ind w:left="0" w:right="0"/>
        <w:jc w:val="left"/>
      </w:pPr>
      <w:r>
        <w:rPr>
          <w:color w:val="000000"/>
          <w:sz w:val="24"/>
          <w:szCs w:val="24"/>
        </w:rPr>
        <w:t xml:space="preserve">     The priest anathemas may threat—­</w:t>
      </w:r>
      <w:r>
        <w:rPr>
          <w:color w:val="000000"/>
          <w:sz w:val="24"/>
          <w:szCs w:val="24"/>
        </w:rPr>
        <w:br/>
        <w:t xml:space="preserve">     Predicament, sir, that we’re baith in;</w:t>
      </w:r>
      <w:r>
        <w:rPr>
          <w:color w:val="000000"/>
          <w:sz w:val="24"/>
          <w:szCs w:val="24"/>
        </w:rPr>
        <w:br/>
        <w:t xml:space="preserve">     But when honour’s reveille is beat,</w:t>
      </w:r>
      <w:r>
        <w:rPr>
          <w:color w:val="000000"/>
          <w:sz w:val="24"/>
          <w:szCs w:val="24"/>
        </w:rPr>
        <w:br/>
        <w:t xml:space="preserve">     The holy artillery’s naething.</w:t>
      </w:r>
    </w:p>
    <w:p>
      <w:pPr>
        <w:widowControl w:val="on"/>
        <w:pBdr/>
        <w:spacing w:before="240" w:after="240" w:line="240" w:lineRule="auto"/>
        <w:ind w:left="0" w:right="0"/>
        <w:jc w:val="left"/>
      </w:pPr>
      <w:r>
        <w:rPr>
          <w:color w:val="000000"/>
          <w:sz w:val="24"/>
          <w:szCs w:val="24"/>
        </w:rPr>
        <w:t xml:space="preserve">     And now I must mount on the wave—­</w:t>
      </w:r>
      <w:r>
        <w:rPr>
          <w:color w:val="000000"/>
          <w:sz w:val="24"/>
          <w:szCs w:val="24"/>
        </w:rPr>
        <w:br/>
        <w:t xml:space="preserve">     My voyage perhaps there is death in;</w:t>
      </w:r>
      <w:r>
        <w:rPr>
          <w:color w:val="000000"/>
          <w:sz w:val="24"/>
          <w:szCs w:val="24"/>
        </w:rPr>
        <w:br/>
        <w:t xml:space="preserve">     But what is a watery grave? </w:t>
      </w:r>
      <w:r>
        <w:rPr>
          <w:color w:val="000000"/>
          <w:sz w:val="24"/>
          <w:szCs w:val="24"/>
        </w:rPr>
        <w:br/>
        <w:t xml:space="preserve">     The drowning a Poet is naething.</w:t>
      </w:r>
    </w:p>
    <w:p>
      <w:pPr>
        <w:widowControl w:val="on"/>
        <w:pBdr/>
        <w:spacing w:before="240" w:after="240" w:line="240" w:lineRule="auto"/>
        <w:ind w:left="0" w:right="0"/>
        <w:jc w:val="left"/>
      </w:pPr>
      <w:r>
        <w:rPr>
          <w:color w:val="000000"/>
          <w:sz w:val="24"/>
          <w:szCs w:val="24"/>
        </w:rPr>
        <w:t xml:space="preserve">     And now, as grim death’s in my thought,</w:t>
      </w:r>
      <w:r>
        <w:rPr>
          <w:color w:val="000000"/>
          <w:sz w:val="24"/>
          <w:szCs w:val="24"/>
        </w:rPr>
        <w:br/>
        <w:t xml:space="preserve">     To you, sir, I make this bequeathing;</w:t>
      </w:r>
      <w:r>
        <w:rPr>
          <w:color w:val="000000"/>
          <w:sz w:val="24"/>
          <w:szCs w:val="24"/>
        </w:rPr>
        <w:br/>
        <w:t xml:space="preserve">     My service as long as ye’ve ought,</w:t>
      </w:r>
      <w:r>
        <w:rPr>
          <w:color w:val="000000"/>
          <w:sz w:val="24"/>
          <w:szCs w:val="24"/>
        </w:rPr>
        <w:br/>
        <w:t xml:space="preserve">     And my friendship, by God, when ye’ve naething.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The Farewell</w:t>
      </w:r>
    </w:p>
    <w:p>
      <w:pPr>
        <w:widowControl w:val="on"/>
        <w:pBdr/>
        <w:spacing w:before="240" w:after="240" w:line="240" w:lineRule="auto"/>
        <w:ind w:left="0" w:right="0"/>
        <w:jc w:val="left"/>
      </w:pPr>
      <w:r>
        <w:rPr>
          <w:color w:val="000000"/>
          <w:sz w:val="24"/>
          <w:szCs w:val="24"/>
        </w:rPr>
        <w:t xml:space="preserve">     The valiant, in himself, what can he suffer? </w:t>
      </w:r>
      <w:r>
        <w:rPr>
          <w:color w:val="000000"/>
          <w:sz w:val="24"/>
          <w:szCs w:val="24"/>
        </w:rPr>
        <w:br/>
        <w:t xml:space="preserve">     Or what does he regard his single woes? </w:t>
      </w:r>
      <w:r>
        <w:rPr>
          <w:color w:val="000000"/>
          <w:sz w:val="24"/>
          <w:szCs w:val="24"/>
        </w:rPr>
        <w:br/>
        <w:t xml:space="preserve">     But when, alas! he multiplies himself,</w:t>
      </w:r>
      <w:r>
        <w:rPr>
          <w:color w:val="000000"/>
          <w:sz w:val="24"/>
          <w:szCs w:val="24"/>
        </w:rPr>
        <w:br/>
        <w:t xml:space="preserve">     To dearer serves, to the lov’d tender fair,</w:t>
      </w:r>
      <w:r>
        <w:rPr>
          <w:color w:val="000000"/>
          <w:sz w:val="24"/>
          <w:szCs w:val="24"/>
        </w:rPr>
        <w:br/>
        <w:t xml:space="preserve">     To those whose bliss, whose beings hang upon him,</w:t>
      </w:r>
      <w:r>
        <w:rPr>
          <w:color w:val="000000"/>
          <w:sz w:val="24"/>
          <w:szCs w:val="24"/>
        </w:rPr>
        <w:br/>
        <w:t xml:space="preserve">     To helpless children,—­then, Oh then, he feels</w:t>
      </w:r>
      <w:r>
        <w:rPr>
          <w:color w:val="000000"/>
          <w:sz w:val="24"/>
          <w:szCs w:val="24"/>
        </w:rPr>
        <w:br/>
        <w:t xml:space="preserve">     The point of misery festering in his heart,</w:t>
      </w:r>
      <w:r>
        <w:rPr>
          <w:color w:val="000000"/>
          <w:sz w:val="24"/>
          <w:szCs w:val="24"/>
        </w:rPr>
        <w:br/>
        <w:t xml:space="preserve">     And weakly weeps his fortunes like a coward: </w:t>
      </w:r>
      <w:r>
        <w:rPr>
          <w:color w:val="000000"/>
          <w:sz w:val="24"/>
          <w:szCs w:val="24"/>
        </w:rPr>
        <w:br/>
        <w:t xml:space="preserve">     Such, such am I!—­undone!</w:t>
      </w:r>
    </w:p>
    <w:p>
      <w:pPr>
        <w:widowControl w:val="on"/>
        <w:pBdr/>
        <w:spacing w:before="240" w:after="240" w:line="240" w:lineRule="auto"/>
        <w:ind w:left="0" w:right="0"/>
        <w:jc w:val="left"/>
      </w:pPr>
      <w:r>
        <w:rPr>
          <w:color w:val="000000"/>
          <w:sz w:val="24"/>
          <w:szCs w:val="24"/>
        </w:rPr>
        <w:t xml:space="preserve">Thomson’s Edward and Eleanora.</w:t>
      </w:r>
    </w:p>
    <w:p>
      <w:pPr>
        <w:widowControl w:val="on"/>
        <w:pBdr/>
        <w:spacing w:before="240" w:after="240" w:line="240" w:lineRule="auto"/>
        <w:ind w:left="0" w:right="0"/>
        <w:jc w:val="left"/>
      </w:pPr>
      <w:r>
        <w:rPr>
          <w:color w:val="000000"/>
          <w:sz w:val="24"/>
          <w:szCs w:val="24"/>
        </w:rPr>
        <w:t xml:space="preserve">     Farewell, old Scotia’s bleak domains,</w:t>
      </w:r>
      <w:r>
        <w:rPr>
          <w:color w:val="000000"/>
          <w:sz w:val="24"/>
          <w:szCs w:val="24"/>
        </w:rPr>
        <w:br/>
        <w:t xml:space="preserve">     Far dearer than the torrid plains,</w:t>
      </w:r>
      <w:r>
        <w:rPr>
          <w:color w:val="000000"/>
          <w:sz w:val="24"/>
          <w:szCs w:val="24"/>
        </w:rPr>
        <w:br/>
        <w:t xml:space="preserve">     Where rich ananas blow! </w:t>
      </w:r>
      <w:r>
        <w:rPr>
          <w:color w:val="000000"/>
          <w:sz w:val="24"/>
          <w:szCs w:val="24"/>
        </w:rPr>
        <w:br/>
        <w:t xml:space="preserve">     Farewell, a mother’s blessing dear! </w:t>
      </w:r>
      <w:r>
        <w:rPr>
          <w:color w:val="000000"/>
          <w:sz w:val="24"/>
          <w:szCs w:val="24"/>
        </w:rPr>
        <w:br/>
        <w:t xml:space="preserve">     A borther’s sigh! a sister’s tear! </w:t>
      </w:r>
      <w:r>
        <w:rPr>
          <w:color w:val="000000"/>
          <w:sz w:val="24"/>
          <w:szCs w:val="24"/>
        </w:rPr>
        <w:br/>
        <w:t xml:space="preserve">     My Jean’s heart-rending throe! </w:t>
      </w:r>
      <w:r>
        <w:rPr>
          <w:color w:val="000000"/>
          <w:sz w:val="24"/>
          <w:szCs w:val="24"/>
        </w:rPr>
        <w:br/>
        <w:t xml:space="preserve">     Farewell, my Bess! tho’ thou’rt bereft</w:t>
      </w:r>
      <w:r>
        <w:rPr>
          <w:color w:val="000000"/>
          <w:sz w:val="24"/>
          <w:szCs w:val="24"/>
        </w:rPr>
        <w:br/>
        <w:t xml:space="preserve">     Of my paternal care. </w:t>
      </w:r>
      <w:r>
        <w:rPr>
          <w:color w:val="000000"/>
          <w:sz w:val="24"/>
          <w:szCs w:val="24"/>
        </w:rPr>
        <w:br/>
        <w:t xml:space="preserve">     A faithful brother I have left,</w:t>
      </w:r>
      <w:r>
        <w:rPr>
          <w:color w:val="000000"/>
          <w:sz w:val="24"/>
          <w:szCs w:val="24"/>
        </w:rPr>
        <w:br/>
        <w:t xml:space="preserve">     My part in him thou’lt share! </w:t>
      </w:r>
      <w:r>
        <w:rPr>
          <w:color w:val="000000"/>
          <w:sz w:val="24"/>
          <w:szCs w:val="24"/>
        </w:rPr>
        <w:br/>
        <w:t xml:space="preserve">     Adieu, too, to you too,</w:t>
      </w:r>
      <w:r>
        <w:rPr>
          <w:color w:val="000000"/>
          <w:sz w:val="24"/>
          <w:szCs w:val="24"/>
        </w:rPr>
        <w:br/>
        <w:t xml:space="preserve">     My Smith, my bosom frien’;</w:t>
      </w:r>
      <w:r>
        <w:rPr>
          <w:color w:val="000000"/>
          <w:sz w:val="24"/>
          <w:szCs w:val="24"/>
        </w:rPr>
        <w:br/>
        <w:t xml:space="preserve">     When kindly you mind me,</w:t>
      </w:r>
      <w:r>
        <w:rPr>
          <w:color w:val="000000"/>
          <w:sz w:val="24"/>
          <w:szCs w:val="24"/>
        </w:rPr>
        <w:br/>
        <w:t xml:space="preserve">     O then befriend my Jean!</w:t>
      </w:r>
    </w:p>
    <w:p>
      <w:pPr>
        <w:widowControl w:val="on"/>
        <w:pBdr/>
        <w:spacing w:before="240" w:after="240" w:line="240" w:lineRule="auto"/>
        <w:ind w:left="0" w:right="0"/>
        <w:jc w:val="left"/>
      </w:pPr>
      <w:r>
        <w:rPr>
          <w:color w:val="000000"/>
          <w:sz w:val="24"/>
          <w:szCs w:val="24"/>
        </w:rPr>
        <w:t xml:space="preserve">     What bursting anguish tears my heart;</w:t>
      </w:r>
      <w:r>
        <w:rPr>
          <w:color w:val="000000"/>
          <w:sz w:val="24"/>
          <w:szCs w:val="24"/>
        </w:rPr>
        <w:br/>
        <w:t xml:space="preserve">     From thee, my Jeany, must I part! </w:t>
      </w:r>
      <w:r>
        <w:rPr>
          <w:color w:val="000000"/>
          <w:sz w:val="24"/>
          <w:szCs w:val="24"/>
        </w:rPr>
        <w:br/>
        <w:t xml:space="preserve">     Thou, weeping, answ’rest—­“No!”</w:t>
      </w:r>
      <w:r>
        <w:rPr>
          <w:color w:val="000000"/>
          <w:sz w:val="24"/>
          <w:szCs w:val="24"/>
        </w:rPr>
        <w:br/>
        <w:t xml:space="preserve">     Alas! misfortune stares my face,</w:t>
      </w:r>
      <w:r>
        <w:rPr>
          <w:color w:val="000000"/>
          <w:sz w:val="24"/>
          <w:szCs w:val="24"/>
        </w:rPr>
        <w:br/>
        <w:t xml:space="preserve">     And points to ruin and disgrace,</w:t>
      </w:r>
      <w:r>
        <w:rPr>
          <w:color w:val="000000"/>
          <w:sz w:val="24"/>
          <w:szCs w:val="24"/>
        </w:rPr>
        <w:br/>
        <w:t xml:space="preserve">     I for thy sake must go! </w:t>
      </w:r>
      <w:r>
        <w:rPr>
          <w:color w:val="000000"/>
          <w:sz w:val="24"/>
          <w:szCs w:val="24"/>
        </w:rPr>
        <w:br/>
        <w:t xml:space="preserve">     Thee, Hamilton, and Aiken dear,</w:t>
      </w:r>
      <w:r>
        <w:rPr>
          <w:color w:val="000000"/>
          <w:sz w:val="24"/>
          <w:szCs w:val="24"/>
        </w:rPr>
        <w:br/>
        <w:t xml:space="preserve">     A grateful, warm adieu: </w:t>
      </w:r>
      <w:r>
        <w:rPr>
          <w:color w:val="000000"/>
          <w:sz w:val="24"/>
          <w:szCs w:val="24"/>
        </w:rPr>
        <w:br/>
        <w:t xml:space="preserve">     I, with a much-indebted tear,</w:t>
      </w:r>
      <w:r>
        <w:rPr>
          <w:color w:val="000000"/>
          <w:sz w:val="24"/>
          <w:szCs w:val="24"/>
        </w:rPr>
        <w:br/>
        <w:t xml:space="preserve">     Shall still remember you! </w:t>
      </w:r>
      <w:r>
        <w:rPr>
          <w:color w:val="000000"/>
          <w:sz w:val="24"/>
          <w:szCs w:val="24"/>
        </w:rPr>
        <w:br/>
        <w:t xml:space="preserve">     All hail then, the gale then,</w:t>
      </w:r>
      <w:r>
        <w:rPr>
          <w:color w:val="000000"/>
          <w:sz w:val="24"/>
          <w:szCs w:val="24"/>
        </w:rPr>
        <w:br/>
        <w:t xml:space="preserve">     Wafts me from thee, dear shore! </w:t>
      </w:r>
      <w:r>
        <w:rPr>
          <w:color w:val="000000"/>
          <w:sz w:val="24"/>
          <w:szCs w:val="24"/>
        </w:rPr>
        <w:br/>
        <w:t xml:space="preserve">     It rustles, and whistles</w:t>
      </w:r>
      <w:r>
        <w:rPr>
          <w:color w:val="000000"/>
          <w:sz w:val="24"/>
          <w:szCs w:val="24"/>
        </w:rPr>
        <w:br/>
        <w:t xml:space="preserve">     I’ll never see thee more!</w:t>
      </w:r>
    </w:p>
    <w:p>
      <w:pPr>
        <w:keepNext w:val="on"/>
        <w:widowControl w:val="on"/>
        <w:pBdr/>
        <w:spacing w:before="299" w:after="299" w:line="240" w:lineRule="auto"/>
        <w:ind w:left="0" w:right="0"/>
        <w:jc w:val="left"/>
        <w:outlineLvl w:val="1"/>
      </w:pPr>
      <w:r>
        <w:rPr>
          <w:b/>
          <w:color w:val="000000"/>
          <w:sz w:val="36"/>
          <w:szCs w:val="36"/>
        </w:rPr>
        <w:t xml:space="preserve">The Calf</w:t>
      </w:r>
    </w:p>
    <w:p>
      <w:pPr>
        <w:widowControl w:val="on"/>
        <w:pBdr/>
        <w:spacing w:before="240" w:after="240" w:line="240" w:lineRule="auto"/>
        <w:ind w:left="0" w:right="0"/>
        <w:jc w:val="left"/>
      </w:pPr>
      <w:r>
        <w:rPr>
          <w:color w:val="000000"/>
          <w:sz w:val="24"/>
          <w:szCs w:val="24"/>
        </w:rPr>
        <w:t xml:space="preserve">To the Rev. James Steven, on his text, Malachi, ch. iv. vers. 2.  “And ye shall go forth, and grow up, as Calves of the stall.”</w:t>
      </w:r>
    </w:p>
    <w:p>
      <w:pPr>
        <w:widowControl w:val="on"/>
        <w:pBdr/>
        <w:spacing w:before="240" w:after="240" w:line="240" w:lineRule="auto"/>
        <w:ind w:left="0" w:right="0"/>
        <w:jc w:val="left"/>
      </w:pPr>
      <w:r>
        <w:rPr>
          <w:color w:val="000000"/>
          <w:sz w:val="24"/>
          <w:szCs w:val="24"/>
        </w:rPr>
        <w:t xml:space="preserve">     Right, sir! your text I’ll prove it true,</w:t>
      </w:r>
      <w:r>
        <w:rPr>
          <w:color w:val="000000"/>
          <w:sz w:val="24"/>
          <w:szCs w:val="24"/>
        </w:rPr>
        <w:br/>
        <w:t xml:space="preserve">     Tho’ heretics may laugh;</w:t>
      </w:r>
      <w:r>
        <w:rPr>
          <w:color w:val="000000"/>
          <w:sz w:val="24"/>
          <w:szCs w:val="24"/>
        </w:rPr>
        <w:br/>
        <w:t xml:space="preserve">     For instance, there’s yourself just now,</w:t>
      </w:r>
      <w:r>
        <w:rPr>
          <w:color w:val="000000"/>
          <w:sz w:val="24"/>
          <w:szCs w:val="24"/>
        </w:rPr>
        <w:br/>
        <w:t xml:space="preserve">     God knows, an unco calf.</w:t>
      </w:r>
    </w:p>
    <w:p>
      <w:pPr>
        <w:widowControl w:val="on"/>
        <w:pBdr/>
        <w:spacing w:before="240" w:after="240" w:line="240" w:lineRule="auto"/>
        <w:ind w:left="0" w:right="0"/>
        <w:jc w:val="left"/>
      </w:pPr>
      <w:r>
        <w:rPr>
          <w:color w:val="000000"/>
          <w:sz w:val="24"/>
          <w:szCs w:val="24"/>
        </w:rPr>
        <w:t xml:space="preserve">     And should some patron be so kind,</w:t>
      </w:r>
      <w:r>
        <w:rPr>
          <w:color w:val="000000"/>
          <w:sz w:val="24"/>
          <w:szCs w:val="24"/>
        </w:rPr>
        <w:br/>
        <w:t xml:space="preserve">     As bless you wi’ a kirk,</w:t>
      </w:r>
      <w:r>
        <w:rPr>
          <w:color w:val="000000"/>
          <w:sz w:val="24"/>
          <w:szCs w:val="24"/>
        </w:rPr>
        <w:br/>
        <w:t xml:space="preserve">     I doubt na, sir but then we’ll find,</w:t>
      </w:r>
      <w:r>
        <w:rPr>
          <w:color w:val="000000"/>
          <w:sz w:val="24"/>
          <w:szCs w:val="24"/>
        </w:rPr>
        <w:br/>
        <w:t xml:space="preserve">     Ye’re still as great a stirk.</w:t>
      </w:r>
    </w:p>
    <w:p>
      <w:pPr>
        <w:widowControl w:val="on"/>
        <w:pBdr/>
        <w:spacing w:before="240" w:after="240" w:line="240" w:lineRule="auto"/>
        <w:ind w:left="0" w:right="0"/>
        <w:jc w:val="left"/>
      </w:pPr>
      <w:r>
        <w:rPr>
          <w:color w:val="000000"/>
          <w:sz w:val="24"/>
          <w:szCs w:val="24"/>
        </w:rPr>
        <w:t xml:space="preserve">     But, if the lover’s raptur’d hour,</w:t>
      </w:r>
      <w:r>
        <w:rPr>
          <w:color w:val="000000"/>
          <w:sz w:val="24"/>
          <w:szCs w:val="24"/>
        </w:rPr>
        <w:br/>
        <w:t xml:space="preserve">     Shall ever be your lot,</w:t>
      </w:r>
      <w:r>
        <w:rPr>
          <w:color w:val="000000"/>
          <w:sz w:val="24"/>
          <w:szCs w:val="24"/>
        </w:rPr>
        <w:br/>
        <w:t xml:space="preserve">     Forbid it, ev’ry heavenly Power,</w:t>
      </w:r>
      <w:r>
        <w:rPr>
          <w:color w:val="000000"/>
          <w:sz w:val="24"/>
          <w:szCs w:val="24"/>
        </w:rPr>
        <w:br/>
        <w:t xml:space="preserve">     You e’er should be a stot!</w:t>
      </w:r>
    </w:p>
    <w:p>
      <w:pPr>
        <w:widowControl w:val="on"/>
        <w:pBdr/>
        <w:spacing w:before="240" w:after="240" w:line="240" w:lineRule="auto"/>
        <w:ind w:left="0" w:right="0"/>
        <w:jc w:val="left"/>
      </w:pPr>
      <w:r>
        <w:rPr>
          <w:color w:val="000000"/>
          <w:sz w:val="24"/>
          <w:szCs w:val="24"/>
        </w:rPr>
        <w:t xml:space="preserve">     Tho’ when some kind connubial dear</w:t>
      </w:r>
      <w:r>
        <w:rPr>
          <w:color w:val="000000"/>
          <w:sz w:val="24"/>
          <w:szCs w:val="24"/>
        </w:rPr>
        <w:br/>
        <w:t xml:space="preserve">     Your but—­and—­ben adorns,</w:t>
      </w:r>
      <w:r>
        <w:rPr>
          <w:color w:val="000000"/>
          <w:sz w:val="24"/>
          <w:szCs w:val="24"/>
        </w:rPr>
        <w:br/>
        <w:t xml:space="preserve">     The like has been that you may wear</w:t>
      </w:r>
      <w:r>
        <w:rPr>
          <w:color w:val="000000"/>
          <w:sz w:val="24"/>
          <w:szCs w:val="24"/>
        </w:rPr>
        <w:br/>
        <w:t xml:space="preserve">     A noble head of horns.</w:t>
      </w:r>
    </w:p>
    <w:p>
      <w:pPr>
        <w:widowControl w:val="on"/>
        <w:pBdr/>
        <w:spacing w:before="240" w:after="240" w:line="240" w:lineRule="auto"/>
        <w:ind w:left="0" w:right="0"/>
        <w:jc w:val="left"/>
      </w:pPr>
      <w:r>
        <w:rPr>
          <w:color w:val="000000"/>
          <w:sz w:val="24"/>
          <w:szCs w:val="24"/>
        </w:rPr>
        <w:t xml:space="preserve">     And, in your lug, most reverend James,</w:t>
      </w:r>
      <w:r>
        <w:rPr>
          <w:color w:val="000000"/>
          <w:sz w:val="24"/>
          <w:szCs w:val="24"/>
        </w:rPr>
        <w:br/>
        <w:t xml:space="preserve">     To hear you roar and rowt,</w:t>
      </w:r>
      <w:r>
        <w:rPr>
          <w:color w:val="000000"/>
          <w:sz w:val="24"/>
          <w:szCs w:val="24"/>
        </w:rPr>
        <w:br/>
        <w:t xml:space="preserve">     Few men o’ sense will doubt your claims</w:t>
      </w:r>
      <w:r>
        <w:rPr>
          <w:color w:val="000000"/>
          <w:sz w:val="24"/>
          <w:szCs w:val="24"/>
        </w:rPr>
        <w:br/>
        <w:t xml:space="preserve">     To rank amang the nowt.</w:t>
      </w:r>
    </w:p>
    <w:p>
      <w:pPr>
        <w:widowControl w:val="on"/>
        <w:pBdr/>
        <w:spacing w:before="240" w:after="240" w:line="240" w:lineRule="auto"/>
        <w:ind w:left="0" w:right="0"/>
        <w:jc w:val="left"/>
      </w:pPr>
      <w:r>
        <w:rPr>
          <w:color w:val="000000"/>
          <w:sz w:val="24"/>
          <w:szCs w:val="24"/>
        </w:rPr>
        <w:t xml:space="preserve">     And when ye’re number’d wi’ the dead,</w:t>
      </w:r>
      <w:r>
        <w:rPr>
          <w:color w:val="000000"/>
          <w:sz w:val="24"/>
          <w:szCs w:val="24"/>
        </w:rPr>
        <w:br/>
        <w:t xml:space="preserve">     Below a grassy hillock,</w:t>
      </w:r>
      <w:r>
        <w:rPr>
          <w:color w:val="000000"/>
          <w:sz w:val="24"/>
          <w:szCs w:val="24"/>
        </w:rPr>
        <w:br/>
        <w:t xml:space="preserve">     With justice they may mark your head—­</w:t>
      </w:r>
      <w:r>
        <w:rPr>
          <w:color w:val="000000"/>
          <w:sz w:val="24"/>
          <w:szCs w:val="24"/>
        </w:rPr>
        <w:br/>
        <w:t xml:space="preserve">     “Here lies a famous bullock!”</w:t>
      </w:r>
    </w:p>
    <w:p>
      <w:pPr>
        <w:keepNext w:val="on"/>
        <w:widowControl w:val="on"/>
        <w:pBdr/>
        <w:spacing w:before="299" w:after="299" w:line="240" w:lineRule="auto"/>
        <w:ind w:left="0" w:right="0"/>
        <w:jc w:val="left"/>
        <w:outlineLvl w:val="1"/>
      </w:pPr>
      <w:r>
        <w:rPr>
          <w:b/>
          <w:color w:val="000000"/>
          <w:sz w:val="36"/>
          <w:szCs w:val="36"/>
        </w:rPr>
        <w:t xml:space="preserve">Nature’s Law—­A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Humbly inscribed to Gavin Hamilton, Esq.</w:t>
      </w:r>
    </w:p>
    <w:p>
      <w:pPr>
        <w:widowControl w:val="on"/>
        <w:pBdr/>
        <w:spacing w:before="240" w:after="240" w:line="240" w:lineRule="auto"/>
        <w:ind w:left="0" w:right="0"/>
        <w:jc w:val="left"/>
      </w:pPr>
      <w:r>
        <w:rPr>
          <w:color w:val="000000"/>
          <w:sz w:val="24"/>
          <w:szCs w:val="24"/>
        </w:rPr>
        <w:t xml:space="preserve">          Great Nature spoke:  observant man obey’d—­Pope.</w:t>
      </w:r>
    </w:p>
    <w:p>
      <w:pPr>
        <w:widowControl w:val="on"/>
        <w:pBdr/>
        <w:spacing w:before="240" w:after="240" w:line="240" w:lineRule="auto"/>
        <w:ind w:left="0" w:right="0"/>
        <w:jc w:val="left"/>
      </w:pPr>
      <w:r>
        <w:rPr>
          <w:color w:val="000000"/>
          <w:sz w:val="24"/>
          <w:szCs w:val="24"/>
        </w:rPr>
        <w:t xml:space="preserve">     Let other heroes boast their scars,</w:t>
      </w:r>
      <w:r>
        <w:rPr>
          <w:color w:val="000000"/>
          <w:sz w:val="24"/>
          <w:szCs w:val="24"/>
        </w:rPr>
        <w:br/>
        <w:t xml:space="preserve">     The marks of sturt and strife: </w:t>
      </w:r>
      <w:r>
        <w:rPr>
          <w:color w:val="000000"/>
          <w:sz w:val="24"/>
          <w:szCs w:val="24"/>
        </w:rPr>
        <w:br/>
        <w:t xml:space="preserve">     And other poets sing of wars,</w:t>
      </w:r>
      <w:r>
        <w:rPr>
          <w:color w:val="000000"/>
          <w:sz w:val="24"/>
          <w:szCs w:val="24"/>
        </w:rPr>
        <w:br/>
        <w:t xml:space="preserve">     The plagues of human life: </w:t>
      </w:r>
    </w:p>
    <w:p>
      <w:pPr>
        <w:widowControl w:val="on"/>
        <w:pBdr/>
        <w:spacing w:before="240" w:after="240" w:line="240" w:lineRule="auto"/>
        <w:ind w:left="0" w:right="0"/>
        <w:jc w:val="left"/>
      </w:pPr>
      <w:r>
        <w:rPr>
          <w:color w:val="000000"/>
          <w:sz w:val="24"/>
          <w:szCs w:val="24"/>
        </w:rPr>
        <w:t xml:space="preserve">     Shame fa’ the fun, wi’ sword and gun</w:t>
      </w:r>
      <w:r>
        <w:rPr>
          <w:color w:val="000000"/>
          <w:sz w:val="24"/>
          <w:szCs w:val="24"/>
        </w:rPr>
        <w:br/>
        <w:t xml:space="preserve">     To slap mankind like lumber! </w:t>
      </w:r>
      <w:r>
        <w:rPr>
          <w:color w:val="000000"/>
          <w:sz w:val="24"/>
          <w:szCs w:val="24"/>
        </w:rPr>
        <w:br/>
        <w:t xml:space="preserve">     I sing his name, and nobler fame,</w:t>
      </w:r>
      <w:r>
        <w:rPr>
          <w:color w:val="000000"/>
          <w:sz w:val="24"/>
          <w:szCs w:val="24"/>
        </w:rPr>
        <w:br/>
        <w:t xml:space="preserve">     Wha multiplies our number.</w:t>
      </w:r>
    </w:p>
    <w:p>
      <w:pPr>
        <w:widowControl w:val="on"/>
        <w:pBdr/>
        <w:spacing w:before="240" w:after="240" w:line="240" w:lineRule="auto"/>
        <w:ind w:left="0" w:right="0"/>
        <w:jc w:val="left"/>
      </w:pPr>
      <w:r>
        <w:rPr>
          <w:color w:val="000000"/>
          <w:sz w:val="24"/>
          <w:szCs w:val="24"/>
        </w:rPr>
        <w:t xml:space="preserve">     Great Nature spoke, with air benign,</w:t>
      </w:r>
      <w:r>
        <w:rPr>
          <w:color w:val="000000"/>
          <w:sz w:val="24"/>
          <w:szCs w:val="24"/>
        </w:rPr>
        <w:br/>
        <w:t xml:space="preserve">     “Go on, ye human race;</w:t>
      </w:r>
      <w:r>
        <w:rPr>
          <w:color w:val="000000"/>
          <w:sz w:val="24"/>
          <w:szCs w:val="24"/>
        </w:rPr>
        <w:br/>
        <w:t xml:space="preserve">     This lower world I you resign;</w:t>
      </w:r>
      <w:r>
        <w:rPr>
          <w:color w:val="000000"/>
          <w:sz w:val="24"/>
          <w:szCs w:val="24"/>
        </w:rPr>
        <w:br/>
        <w:t xml:space="preserve">     Be fruitful and increase. </w:t>
      </w:r>
      <w:r>
        <w:rPr>
          <w:color w:val="000000"/>
          <w:sz w:val="24"/>
          <w:szCs w:val="24"/>
        </w:rPr>
        <w:br/>
        <w:t xml:space="preserve">     The liquid fire of strong desire</w:t>
      </w:r>
      <w:r>
        <w:rPr>
          <w:color w:val="000000"/>
          <w:sz w:val="24"/>
          <w:szCs w:val="24"/>
        </w:rPr>
        <w:br/>
        <w:t xml:space="preserve">     I’ve pour’d it in each bosom;</w:t>
      </w:r>
      <w:r>
        <w:rPr>
          <w:color w:val="000000"/>
          <w:sz w:val="24"/>
          <w:szCs w:val="24"/>
        </w:rPr>
        <w:br/>
        <w:t xml:space="preserve">     Here, on this had, does Mankind stand,</w:t>
      </w:r>
      <w:r>
        <w:rPr>
          <w:color w:val="000000"/>
          <w:sz w:val="24"/>
          <w:szCs w:val="24"/>
        </w:rPr>
        <w:br/>
        <w:t xml:space="preserve">     And there is Beauty’s blossom.”</w:t>
      </w:r>
    </w:p>
    <w:p>
      <w:pPr>
        <w:widowControl w:val="on"/>
        <w:pBdr/>
        <w:spacing w:before="240" w:after="240" w:line="240" w:lineRule="auto"/>
        <w:ind w:left="0" w:right="0"/>
        <w:jc w:val="left"/>
      </w:pPr>
      <w:r>
        <w:rPr>
          <w:color w:val="000000"/>
          <w:sz w:val="24"/>
          <w:szCs w:val="24"/>
        </w:rPr>
        <w:t xml:space="preserve">     The Hero of these artless strains,</w:t>
      </w:r>
      <w:r>
        <w:rPr>
          <w:color w:val="000000"/>
          <w:sz w:val="24"/>
          <w:szCs w:val="24"/>
        </w:rPr>
        <w:br/>
        <w:t xml:space="preserve">     A lowly bard was he,</w:t>
      </w:r>
      <w:r>
        <w:rPr>
          <w:color w:val="000000"/>
          <w:sz w:val="24"/>
          <w:szCs w:val="24"/>
        </w:rPr>
        <w:br/>
        <w:t xml:space="preserve">     Who sung his rhymes in Coila’s plains,</w:t>
      </w:r>
      <w:r>
        <w:rPr>
          <w:color w:val="000000"/>
          <w:sz w:val="24"/>
          <w:szCs w:val="24"/>
        </w:rPr>
        <w:br/>
        <w:t xml:space="preserve">     With meikle mirth an’glee;</w:t>
      </w:r>
      <w:r>
        <w:rPr>
          <w:color w:val="000000"/>
          <w:sz w:val="24"/>
          <w:szCs w:val="24"/>
        </w:rPr>
        <w:br/>
        <w:t xml:space="preserve">     Kind Nature’s care had given his share</w:t>
      </w:r>
      <w:r>
        <w:rPr>
          <w:color w:val="000000"/>
          <w:sz w:val="24"/>
          <w:szCs w:val="24"/>
        </w:rPr>
        <w:br/>
        <w:t xml:space="preserve">     Large, of the flaming current;</w:t>
      </w:r>
      <w:r>
        <w:rPr>
          <w:color w:val="000000"/>
          <w:sz w:val="24"/>
          <w:szCs w:val="24"/>
        </w:rPr>
        <w:br/>
        <w:t xml:space="preserve">     And, all devout, he never sought</w:t>
      </w:r>
      <w:r>
        <w:rPr>
          <w:color w:val="000000"/>
          <w:sz w:val="24"/>
          <w:szCs w:val="24"/>
        </w:rPr>
        <w:br/>
        <w:t xml:space="preserve">     To stem the sacred torrent.</w:t>
      </w:r>
    </w:p>
    <w:p>
      <w:pPr>
        <w:widowControl w:val="on"/>
        <w:pBdr/>
        <w:spacing w:before="240" w:after="240" w:line="240" w:lineRule="auto"/>
        <w:ind w:left="0" w:right="0"/>
        <w:jc w:val="left"/>
      </w:pPr>
      <w:r>
        <w:rPr>
          <w:color w:val="000000"/>
          <w:sz w:val="24"/>
          <w:szCs w:val="24"/>
        </w:rPr>
        <w:t xml:space="preserve">     He felt the powerful, high behest</w:t>
      </w:r>
      <w:r>
        <w:rPr>
          <w:color w:val="000000"/>
          <w:sz w:val="24"/>
          <w:szCs w:val="24"/>
        </w:rPr>
        <w:br/>
        <w:t xml:space="preserve">     Thrill, vital, thro’ and thro’;</w:t>
      </w:r>
      <w:r>
        <w:rPr>
          <w:color w:val="000000"/>
          <w:sz w:val="24"/>
          <w:szCs w:val="24"/>
        </w:rPr>
        <w:br/>
        <w:t xml:space="preserve">     And sought a correspondent breast,</w:t>
      </w:r>
      <w:r>
        <w:rPr>
          <w:color w:val="000000"/>
          <w:sz w:val="24"/>
          <w:szCs w:val="24"/>
        </w:rPr>
        <w:br/>
        <w:t xml:space="preserve">     To give obedience due: </w:t>
      </w:r>
      <w:r>
        <w:rPr>
          <w:color w:val="000000"/>
          <w:sz w:val="24"/>
          <w:szCs w:val="24"/>
        </w:rPr>
        <w:br/>
        <w:t xml:space="preserve">     Propitious Powers screen’d the young flow’rs,</w:t>
      </w:r>
      <w:r>
        <w:rPr>
          <w:color w:val="000000"/>
          <w:sz w:val="24"/>
          <w:szCs w:val="24"/>
        </w:rPr>
        <w:br/>
        <w:t xml:space="preserve">     From mildews of abortion;</w:t>
      </w:r>
      <w:r>
        <w:rPr>
          <w:color w:val="000000"/>
          <w:sz w:val="24"/>
          <w:szCs w:val="24"/>
        </w:rPr>
        <w:br/>
        <w:t xml:space="preserve">     And low! the bard—­a great reward—­</w:t>
      </w:r>
      <w:r>
        <w:rPr>
          <w:color w:val="000000"/>
          <w:sz w:val="24"/>
          <w:szCs w:val="24"/>
        </w:rPr>
        <w:br/>
        <w:t xml:space="preserve">     Has got a double portion!</w:t>
      </w:r>
    </w:p>
    <w:p>
      <w:pPr>
        <w:widowControl w:val="on"/>
        <w:pBdr/>
        <w:spacing w:before="240" w:after="240" w:line="240" w:lineRule="auto"/>
        <w:ind w:left="0" w:right="0"/>
        <w:jc w:val="left"/>
      </w:pPr>
      <w:r>
        <w:rPr>
          <w:color w:val="000000"/>
          <w:sz w:val="24"/>
          <w:szCs w:val="24"/>
        </w:rPr>
        <w:t xml:space="preserve">     Auld cantie Coil may count the day,</w:t>
      </w:r>
      <w:r>
        <w:rPr>
          <w:color w:val="000000"/>
          <w:sz w:val="24"/>
          <w:szCs w:val="24"/>
        </w:rPr>
        <w:br/>
        <w:t xml:space="preserve">     As annual it returns,</w:t>
      </w:r>
      <w:r>
        <w:rPr>
          <w:color w:val="000000"/>
          <w:sz w:val="24"/>
          <w:szCs w:val="24"/>
        </w:rPr>
        <w:br/>
        <w:t xml:space="preserve">     The third of Libra’s equal sway,</w:t>
      </w:r>
      <w:r>
        <w:rPr>
          <w:color w:val="000000"/>
          <w:sz w:val="24"/>
          <w:szCs w:val="24"/>
        </w:rPr>
        <w:br/>
        <w:t xml:space="preserve">     That gave another Burns,</w:t>
      </w:r>
      <w:r>
        <w:rPr>
          <w:color w:val="000000"/>
          <w:sz w:val="24"/>
          <w:szCs w:val="24"/>
        </w:rPr>
        <w:br/>
        <w:t xml:space="preserve">     With future rhymes, an’ other times,</w:t>
      </w:r>
      <w:r>
        <w:rPr>
          <w:color w:val="000000"/>
          <w:sz w:val="24"/>
          <w:szCs w:val="24"/>
        </w:rPr>
        <w:br/>
        <w:t xml:space="preserve">     To emulate his sire: </w:t>
      </w:r>
      <w:r>
        <w:rPr>
          <w:color w:val="000000"/>
          <w:sz w:val="24"/>
          <w:szCs w:val="24"/>
        </w:rPr>
        <w:br/>
        <w:t xml:space="preserve">     To sing auld Coil in nobler style</w:t>
      </w:r>
      <w:r>
        <w:rPr>
          <w:color w:val="000000"/>
          <w:sz w:val="24"/>
          <w:szCs w:val="24"/>
        </w:rPr>
        <w:br/>
        <w:t xml:space="preserve">     With more poetic fire.</w:t>
      </w:r>
    </w:p>
    <w:p>
      <w:pPr>
        <w:widowControl w:val="on"/>
        <w:pBdr/>
        <w:spacing w:before="240" w:after="240" w:line="240" w:lineRule="auto"/>
        <w:ind w:left="0" w:right="0"/>
        <w:jc w:val="left"/>
      </w:pPr>
      <w:r>
        <w:rPr>
          <w:color w:val="000000"/>
          <w:sz w:val="24"/>
          <w:szCs w:val="24"/>
        </w:rPr>
        <w:t xml:space="preserve">     Ye Powers of peace, and peaceful song,</w:t>
      </w:r>
      <w:r>
        <w:rPr>
          <w:color w:val="000000"/>
          <w:sz w:val="24"/>
          <w:szCs w:val="24"/>
        </w:rPr>
        <w:br/>
        <w:t xml:space="preserve">     Look down with gracious eyes;</w:t>
      </w:r>
      <w:r>
        <w:rPr>
          <w:color w:val="000000"/>
          <w:sz w:val="24"/>
          <w:szCs w:val="24"/>
        </w:rPr>
        <w:br/>
        <w:t xml:space="preserve">     And bless auld Coila, large and long,</w:t>
      </w:r>
      <w:r>
        <w:rPr>
          <w:color w:val="000000"/>
          <w:sz w:val="24"/>
          <w:szCs w:val="24"/>
        </w:rPr>
        <w:br/>
        <w:t xml:space="preserve">     With multiplying joys;</w:t>
      </w:r>
      <w:r>
        <w:rPr>
          <w:color w:val="000000"/>
          <w:sz w:val="24"/>
          <w:szCs w:val="24"/>
        </w:rPr>
        <w:br/>
        <w:t xml:space="preserve">     Lang may she stand to prop the land,</w:t>
      </w:r>
      <w:r>
        <w:rPr>
          <w:color w:val="000000"/>
          <w:sz w:val="24"/>
          <w:szCs w:val="24"/>
        </w:rPr>
        <w:br/>
        <w:t xml:space="preserve">     The flow’r of ancient nations;</w:t>
      </w:r>
      <w:r>
        <w:rPr>
          <w:color w:val="000000"/>
          <w:sz w:val="24"/>
          <w:szCs w:val="24"/>
        </w:rPr>
        <w:br/>
        <w:t xml:space="preserve">     And Burnses spring, her fame to sing,</w:t>
      </w:r>
      <w:r>
        <w:rPr>
          <w:color w:val="000000"/>
          <w:sz w:val="24"/>
          <w:szCs w:val="24"/>
        </w:rPr>
        <w:br/>
        <w:t xml:space="preserve">     To endless generations!</w:t>
      </w:r>
    </w:p>
    <w:p>
      <w:pPr>
        <w:widowControl w:val="on"/>
        <w:pBdr/>
        <w:spacing w:before="240" w:after="240" w:line="240" w:lineRule="auto"/>
        <w:ind w:left="0" w:right="0"/>
        <w:jc w:val="left"/>
      </w:pPr>
      <w:r>
        <w:rPr>
          <w:b/>
          <w:color w:val="000000"/>
          <w:sz w:val="24"/>
          <w:szCs w:val="24"/>
        </w:rPr>
        <w:t xml:space="preserve">Song—­Willie Chalmers</w:t>
      </w:r>
    </w:p>
    <w:p>
      <w:pPr>
        <w:widowControl w:val="on"/>
        <w:pBdr/>
        <w:spacing w:before="240" w:after="240" w:line="240" w:lineRule="auto"/>
        <w:ind w:left="0" w:right="0"/>
        <w:jc w:val="left"/>
      </w:pPr>
      <w:r>
        <w:rPr>
          <w:color w:val="000000"/>
          <w:sz w:val="24"/>
          <w:szCs w:val="24"/>
        </w:rPr>
        <w:t xml:space="preserve">Mr. Chalmers, a gentleman in Ayrshire, a particular friend of mine, asked me to write a poetic epistle to a young lady, his Dulcinea.  I had seen her, but was scarcely acquainted with her, and wrote as follows:—­</w:t>
      </w:r>
    </w:p>
    <w:p>
      <w:pPr>
        <w:widowControl w:val="on"/>
        <w:pBdr/>
        <w:spacing w:before="240" w:after="240" w:line="240" w:lineRule="auto"/>
        <w:ind w:left="0" w:right="0"/>
        <w:jc w:val="left"/>
      </w:pPr>
      <w:r>
        <w:rPr>
          <w:color w:val="000000"/>
          <w:sz w:val="24"/>
          <w:szCs w:val="24"/>
        </w:rPr>
        <w:t xml:space="preserve">     Wi’ braw new branks in mickle pride,</w:t>
      </w:r>
      <w:r>
        <w:rPr>
          <w:color w:val="000000"/>
          <w:sz w:val="24"/>
          <w:szCs w:val="24"/>
        </w:rPr>
        <w:br/>
        <w:t xml:space="preserve">     And eke a braw new brechan,</w:t>
      </w:r>
      <w:r>
        <w:rPr>
          <w:color w:val="000000"/>
          <w:sz w:val="24"/>
          <w:szCs w:val="24"/>
        </w:rPr>
        <w:br/>
        <w:t xml:space="preserve">     My Pegasus I’m got astride,</w:t>
      </w:r>
      <w:r>
        <w:rPr>
          <w:color w:val="000000"/>
          <w:sz w:val="24"/>
          <w:szCs w:val="24"/>
        </w:rPr>
        <w:br/>
        <w:t xml:space="preserve">     And up Parnassus pechin;</w:t>
      </w:r>
      <w:r>
        <w:rPr>
          <w:color w:val="000000"/>
          <w:sz w:val="24"/>
          <w:szCs w:val="24"/>
        </w:rPr>
        <w:br/>
        <w:t xml:space="preserve">     Whiles owre a bush wi’ donwward crush,</w:t>
      </w:r>
      <w:r>
        <w:rPr>
          <w:color w:val="000000"/>
          <w:sz w:val="24"/>
          <w:szCs w:val="24"/>
        </w:rPr>
        <w:br/>
        <w:t xml:space="preserve">     The doited beastie stammers;</w:t>
      </w:r>
      <w:r>
        <w:rPr>
          <w:color w:val="000000"/>
          <w:sz w:val="24"/>
          <w:szCs w:val="24"/>
        </w:rPr>
        <w:br/>
        <w:t xml:space="preserve">     Then up he gets, and off he sets,</w:t>
      </w:r>
      <w:r>
        <w:rPr>
          <w:color w:val="000000"/>
          <w:sz w:val="24"/>
          <w:szCs w:val="24"/>
        </w:rPr>
        <w:br/>
        <w:t xml:space="preserve">     For sake o’ Willie Chalmers.</w:t>
      </w:r>
    </w:p>
    <w:p>
      <w:pPr>
        <w:widowControl w:val="on"/>
        <w:pBdr/>
        <w:spacing w:before="240" w:after="240" w:line="240" w:lineRule="auto"/>
        <w:ind w:left="0" w:right="0"/>
        <w:jc w:val="left"/>
      </w:pPr>
      <w:r>
        <w:rPr>
          <w:color w:val="000000"/>
          <w:sz w:val="24"/>
          <w:szCs w:val="24"/>
        </w:rPr>
        <w:t xml:space="preserve">     I doubt na, lass, that weel ken’d name</w:t>
      </w:r>
      <w:r>
        <w:rPr>
          <w:color w:val="000000"/>
          <w:sz w:val="24"/>
          <w:szCs w:val="24"/>
        </w:rPr>
        <w:br/>
        <w:t xml:space="preserve">     May cost a pair o’ blushes;</w:t>
      </w:r>
      <w:r>
        <w:rPr>
          <w:color w:val="000000"/>
          <w:sz w:val="24"/>
          <w:szCs w:val="24"/>
        </w:rPr>
        <w:br/>
        <w:t xml:space="preserve">     I am nae stranger to your fame,</w:t>
      </w:r>
      <w:r>
        <w:rPr>
          <w:color w:val="000000"/>
          <w:sz w:val="24"/>
          <w:szCs w:val="24"/>
        </w:rPr>
        <w:br/>
        <w:t xml:space="preserve">     Nor his warm urged wishes. </w:t>
      </w:r>
      <w:r>
        <w:rPr>
          <w:color w:val="000000"/>
          <w:sz w:val="24"/>
          <w:szCs w:val="24"/>
        </w:rPr>
        <w:br/>
        <w:t xml:space="preserve">     Your bonie face sae mild and sweet,</w:t>
      </w:r>
      <w:r>
        <w:rPr>
          <w:color w:val="000000"/>
          <w:sz w:val="24"/>
          <w:szCs w:val="24"/>
        </w:rPr>
        <w:br/>
        <w:t xml:space="preserve">     His honest heart enamours,</w:t>
      </w:r>
      <w:r>
        <w:rPr>
          <w:color w:val="000000"/>
          <w:sz w:val="24"/>
          <w:szCs w:val="24"/>
        </w:rPr>
        <w:br/>
        <w:t xml:space="preserve">     And faith ye’ll no be lost a whit,</w:t>
      </w:r>
      <w:r>
        <w:rPr>
          <w:color w:val="000000"/>
          <w:sz w:val="24"/>
          <w:szCs w:val="24"/>
        </w:rPr>
        <w:br/>
        <w:t xml:space="preserve">     Tho’ wair’d on Willie Chalmers.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Auld Truth hersel’ might swear yer’e fair,</w:t>
      </w:r>
      <w:r>
        <w:rPr>
          <w:color w:val="000000"/>
          <w:sz w:val="24"/>
          <w:szCs w:val="24"/>
        </w:rPr>
        <w:br/>
        <w:t xml:space="preserve">     And Honour safely back her;</w:t>
      </w:r>
      <w:r>
        <w:rPr>
          <w:color w:val="000000"/>
          <w:sz w:val="24"/>
          <w:szCs w:val="24"/>
        </w:rPr>
        <w:br/>
        <w:t xml:space="preserve">     And Modesty assume your air,</w:t>
      </w:r>
      <w:r>
        <w:rPr>
          <w:color w:val="000000"/>
          <w:sz w:val="24"/>
          <w:szCs w:val="24"/>
        </w:rPr>
        <w:br/>
        <w:t xml:space="preserve">     And ne’er a ane mistak her: </w:t>
      </w:r>
      <w:r>
        <w:rPr>
          <w:color w:val="000000"/>
          <w:sz w:val="24"/>
          <w:szCs w:val="24"/>
        </w:rPr>
        <w:br/>
        <w:t xml:space="preserve">     And sic twa love-inspiring een</w:t>
      </w:r>
      <w:r>
        <w:rPr>
          <w:color w:val="000000"/>
          <w:sz w:val="24"/>
          <w:szCs w:val="24"/>
        </w:rPr>
        <w:br/>
        <w:t xml:space="preserve">     Might fire even holy palmers;</w:t>
      </w:r>
      <w:r>
        <w:rPr>
          <w:color w:val="000000"/>
          <w:sz w:val="24"/>
          <w:szCs w:val="24"/>
        </w:rPr>
        <w:br/>
        <w:t xml:space="preserve">     Nae wonder then they’ve fatal been</w:t>
      </w:r>
      <w:r>
        <w:rPr>
          <w:color w:val="000000"/>
          <w:sz w:val="24"/>
          <w:szCs w:val="24"/>
        </w:rPr>
        <w:br/>
        <w:t xml:space="preserve">     To honest Willie Chalmers.</w:t>
      </w:r>
    </w:p>
    <w:p>
      <w:pPr>
        <w:widowControl w:val="on"/>
        <w:pBdr/>
        <w:spacing w:before="240" w:after="240" w:line="240" w:lineRule="auto"/>
        <w:ind w:left="0" w:right="0"/>
        <w:jc w:val="left"/>
      </w:pPr>
      <w:r>
        <w:rPr>
          <w:color w:val="000000"/>
          <w:sz w:val="24"/>
          <w:szCs w:val="24"/>
        </w:rPr>
        <w:t xml:space="preserve">     I doubt na fortune may you shore</w:t>
      </w:r>
      <w:r>
        <w:rPr>
          <w:color w:val="000000"/>
          <w:sz w:val="24"/>
          <w:szCs w:val="24"/>
        </w:rPr>
        <w:br/>
        <w:t xml:space="preserve">     Some mim-mou’d pouther’d priestie,</w:t>
      </w:r>
      <w:r>
        <w:rPr>
          <w:color w:val="000000"/>
          <w:sz w:val="24"/>
          <w:szCs w:val="24"/>
        </w:rPr>
        <w:br/>
        <w:t xml:space="preserve">     Fu’ lifted up wi’ Hebrew lore,</w:t>
      </w:r>
      <w:r>
        <w:rPr>
          <w:color w:val="000000"/>
          <w:sz w:val="24"/>
          <w:szCs w:val="24"/>
        </w:rPr>
        <w:br/>
        <w:t xml:space="preserve">     And band upon his breastie: </w:t>
      </w:r>
      <w:r>
        <w:rPr>
          <w:color w:val="000000"/>
          <w:sz w:val="24"/>
          <w:szCs w:val="24"/>
        </w:rPr>
        <w:br/>
        <w:t xml:space="preserve">     But oh! what signifies to you</w:t>
      </w:r>
      <w:r>
        <w:rPr>
          <w:color w:val="000000"/>
          <w:sz w:val="24"/>
          <w:szCs w:val="24"/>
        </w:rPr>
        <w:br/>
        <w:t xml:space="preserve">     His lexicons and grammars;</w:t>
      </w:r>
      <w:r>
        <w:rPr>
          <w:color w:val="000000"/>
          <w:sz w:val="24"/>
          <w:szCs w:val="24"/>
        </w:rPr>
        <w:br/>
        <w:t xml:space="preserve">     The feeling heart’s the royal blue,</w:t>
      </w:r>
      <w:r>
        <w:rPr>
          <w:color w:val="000000"/>
          <w:sz w:val="24"/>
          <w:szCs w:val="24"/>
        </w:rPr>
        <w:br/>
        <w:t xml:space="preserve">     And that’s wi’ Willie Chalmers.</w:t>
      </w:r>
    </w:p>
    <w:p>
      <w:pPr>
        <w:widowControl w:val="on"/>
        <w:pBdr/>
        <w:spacing w:before="240" w:after="240" w:line="240" w:lineRule="auto"/>
        <w:ind w:left="0" w:right="0"/>
        <w:jc w:val="left"/>
      </w:pPr>
      <w:r>
        <w:rPr>
          <w:color w:val="000000"/>
          <w:sz w:val="24"/>
          <w:szCs w:val="24"/>
        </w:rPr>
        <w:t xml:space="preserve">     Some gapin’, glowrin’ countra laird</w:t>
      </w:r>
      <w:r>
        <w:rPr>
          <w:color w:val="000000"/>
          <w:sz w:val="24"/>
          <w:szCs w:val="24"/>
        </w:rPr>
        <w:br/>
        <w:t xml:space="preserve">     May warsle for your favour;</w:t>
      </w:r>
      <w:r>
        <w:rPr>
          <w:color w:val="000000"/>
          <w:sz w:val="24"/>
          <w:szCs w:val="24"/>
        </w:rPr>
        <w:br/>
        <w:t xml:space="preserve">     May claw his lug, and straik his beard,</w:t>
      </w:r>
      <w:r>
        <w:rPr>
          <w:color w:val="000000"/>
          <w:sz w:val="24"/>
          <w:szCs w:val="24"/>
        </w:rPr>
        <w:br/>
        <w:t xml:space="preserve">     And hoast up some palaver: </w:t>
      </w:r>
      <w:r>
        <w:rPr>
          <w:color w:val="000000"/>
          <w:sz w:val="24"/>
          <w:szCs w:val="24"/>
        </w:rPr>
        <w:br/>
        <w:t xml:space="preserve">     My bonie maid, before ye wed</w:t>
      </w:r>
      <w:r>
        <w:rPr>
          <w:color w:val="000000"/>
          <w:sz w:val="24"/>
          <w:szCs w:val="24"/>
        </w:rPr>
        <w:br/>
        <w:t xml:space="preserve">     Sic clumsy-witted hammers,</w:t>
      </w:r>
      <w:r>
        <w:rPr>
          <w:color w:val="000000"/>
          <w:sz w:val="24"/>
          <w:szCs w:val="24"/>
        </w:rPr>
        <w:br/>
        <w:t xml:space="preserve">     Seek Heaven for help, and barefit skelp</w:t>
      </w:r>
      <w:r>
        <w:rPr>
          <w:color w:val="000000"/>
          <w:sz w:val="24"/>
          <w:szCs w:val="24"/>
        </w:rPr>
        <w:br/>
        <w:t xml:space="preserve">     Awa wi’ Willie Chalmers.</w:t>
      </w:r>
    </w:p>
    <w:p>
      <w:pPr>
        <w:widowControl w:val="on"/>
        <w:pBdr/>
        <w:spacing w:before="240" w:after="240" w:line="240" w:lineRule="auto"/>
        <w:ind w:left="0" w:right="0"/>
        <w:jc w:val="left"/>
      </w:pPr>
      <w:r>
        <w:rPr>
          <w:color w:val="000000"/>
          <w:sz w:val="24"/>
          <w:szCs w:val="24"/>
        </w:rPr>
        <w:t xml:space="preserve">     Forgive the Bard! my fond regard</w:t>
      </w:r>
      <w:r>
        <w:rPr>
          <w:color w:val="000000"/>
          <w:sz w:val="24"/>
          <w:szCs w:val="24"/>
        </w:rPr>
        <w:br/>
        <w:t xml:space="preserve">     For ane that shares my bosom,</w:t>
      </w:r>
      <w:r>
        <w:rPr>
          <w:color w:val="000000"/>
          <w:sz w:val="24"/>
          <w:szCs w:val="24"/>
        </w:rPr>
        <w:br/>
        <w:t xml:space="preserve">     Inspires my Muse to gie ’m his dues</w:t>
      </w:r>
      <w:r>
        <w:rPr>
          <w:color w:val="000000"/>
          <w:sz w:val="24"/>
          <w:szCs w:val="24"/>
        </w:rPr>
        <w:br/>
        <w:t xml:space="preserve">     For deil a hair I roose him. </w:t>
      </w:r>
      <w:r>
        <w:rPr>
          <w:color w:val="000000"/>
          <w:sz w:val="24"/>
          <w:szCs w:val="24"/>
        </w:rPr>
        <w:br/>
        <w:t xml:space="preserve">     May powers aboon unite you soon,</w:t>
      </w:r>
      <w:r>
        <w:rPr>
          <w:color w:val="000000"/>
          <w:sz w:val="24"/>
          <w:szCs w:val="24"/>
        </w:rPr>
        <w:br/>
        <w:t xml:space="preserve">     And fructify your amours,—­</w:t>
      </w:r>
      <w:r>
        <w:rPr>
          <w:color w:val="000000"/>
          <w:sz w:val="24"/>
          <w:szCs w:val="24"/>
        </w:rPr>
        <w:br/>
        <w:t xml:space="preserve">     And every year come in mair dear</w:t>
      </w:r>
      <w:r>
        <w:rPr>
          <w:color w:val="000000"/>
          <w:sz w:val="24"/>
          <w:szCs w:val="24"/>
        </w:rPr>
        <w:br/>
        <w:t xml:space="preserve">     To you and Willie Chalmers.</w:t>
      </w:r>
    </w:p>
    <w:p>
      <w:pPr>
        <w:keepNext w:val="on"/>
        <w:widowControl w:val="on"/>
        <w:pBdr/>
        <w:spacing w:before="299" w:after="299" w:line="240" w:lineRule="auto"/>
        <w:ind w:left="0" w:right="0"/>
        <w:jc w:val="left"/>
        <w:outlineLvl w:val="1"/>
      </w:pPr>
      <w:r>
        <w:rPr>
          <w:b/>
          <w:color w:val="000000"/>
          <w:sz w:val="36"/>
          <w:szCs w:val="36"/>
        </w:rPr>
        <w:t xml:space="preserve">Reply To A Trimming Epistle Received From A Tailor</w:t>
      </w:r>
    </w:p>
    <w:p>
      <w:pPr>
        <w:widowControl w:val="on"/>
        <w:pBdr/>
        <w:spacing w:before="240" w:after="240" w:line="240" w:lineRule="auto"/>
        <w:ind w:left="0" w:right="0"/>
        <w:jc w:val="left"/>
      </w:pPr>
      <w:r>
        <w:rPr>
          <w:color w:val="000000"/>
          <w:sz w:val="24"/>
          <w:szCs w:val="24"/>
        </w:rPr>
        <w:t xml:space="preserve">     What ails ye now, ye lousie bitch</w:t>
      </w:r>
      <w:r>
        <w:rPr>
          <w:color w:val="000000"/>
          <w:sz w:val="24"/>
          <w:szCs w:val="24"/>
        </w:rPr>
        <w:br/>
        <w:t xml:space="preserve">     To thresh my back at sic a pitch? </w:t>
      </w:r>
      <w:r>
        <w:rPr>
          <w:color w:val="000000"/>
          <w:sz w:val="24"/>
          <w:szCs w:val="24"/>
        </w:rPr>
        <w:br/>
        <w:t xml:space="preserve">     Losh, man! hae mercy wi’ your natch,</w:t>
      </w:r>
      <w:r>
        <w:rPr>
          <w:color w:val="000000"/>
          <w:sz w:val="24"/>
          <w:szCs w:val="24"/>
        </w:rPr>
        <w:br/>
        <w:t xml:space="preserve">     Your bodkin’s bauld;</w:t>
      </w:r>
      <w:r>
        <w:rPr>
          <w:color w:val="000000"/>
          <w:sz w:val="24"/>
          <w:szCs w:val="24"/>
        </w:rPr>
        <w:br/>
        <w:t xml:space="preserve">     I didna suffer half sae much</w:t>
      </w:r>
      <w:r>
        <w:rPr>
          <w:color w:val="000000"/>
          <w:sz w:val="24"/>
          <w:szCs w:val="24"/>
        </w:rPr>
        <w:br/>
        <w:t xml:space="preserve">     Frae Daddie Auld.</w:t>
      </w:r>
    </w:p>
    <w:p>
      <w:pPr>
        <w:widowControl w:val="on"/>
        <w:pBdr/>
        <w:spacing w:before="240" w:after="240" w:line="240" w:lineRule="auto"/>
        <w:ind w:left="0" w:right="0"/>
        <w:jc w:val="left"/>
      </w:pPr>
      <w:r>
        <w:rPr>
          <w:color w:val="000000"/>
          <w:sz w:val="24"/>
          <w:szCs w:val="24"/>
        </w:rPr>
        <w:t xml:space="preserve">     What tho’ at times, when I grow crouse,</w:t>
      </w:r>
      <w:r>
        <w:rPr>
          <w:color w:val="000000"/>
          <w:sz w:val="24"/>
          <w:szCs w:val="24"/>
        </w:rPr>
        <w:br/>
        <w:t xml:space="preserve">     I gie their wames a random pouse,</w:t>
      </w:r>
      <w:r>
        <w:rPr>
          <w:color w:val="000000"/>
          <w:sz w:val="24"/>
          <w:szCs w:val="24"/>
        </w:rPr>
        <w:br/>
        <w:t xml:space="preserve">     Is that enough for you to souse</w:t>
      </w:r>
      <w:r>
        <w:rPr>
          <w:color w:val="000000"/>
          <w:sz w:val="24"/>
          <w:szCs w:val="24"/>
        </w:rPr>
        <w:br/>
        <w:t xml:space="preserve">     Your servant sae? </w:t>
      </w:r>
      <w:r>
        <w:rPr>
          <w:color w:val="000000"/>
          <w:sz w:val="24"/>
          <w:szCs w:val="24"/>
        </w:rPr>
        <w:br/>
        <w:t xml:space="preserve">     Gae mind your seam, ye prick-the-louse,</w:t>
      </w:r>
      <w:r>
        <w:rPr>
          <w:color w:val="000000"/>
          <w:sz w:val="24"/>
          <w:szCs w:val="24"/>
        </w:rPr>
        <w:br/>
        <w:t xml:space="preserve">     An’ jag-the-flea!</w:t>
      </w:r>
    </w:p>
    <w:p>
      <w:pPr>
        <w:widowControl w:val="on"/>
        <w:pBdr/>
        <w:spacing w:before="240" w:after="240" w:line="240" w:lineRule="auto"/>
        <w:ind w:left="0" w:right="0"/>
        <w:jc w:val="left"/>
      </w:pPr>
      <w:r>
        <w:rPr>
          <w:color w:val="000000"/>
          <w:sz w:val="24"/>
          <w:szCs w:val="24"/>
        </w:rPr>
        <w:t xml:space="preserve">     King David, o’ poetic brief,</w:t>
      </w:r>
      <w:r>
        <w:rPr>
          <w:color w:val="000000"/>
          <w:sz w:val="24"/>
          <w:szCs w:val="24"/>
        </w:rPr>
        <w:br/>
        <w:t xml:space="preserve">     Wrocht ’mang the lasses sic mischief</w:t>
      </w:r>
      <w:r>
        <w:rPr>
          <w:color w:val="000000"/>
          <w:sz w:val="24"/>
          <w:szCs w:val="24"/>
        </w:rPr>
        <w:br/>
        <w:t xml:space="preserve">     As filled his after-life wi’ grief,</w:t>
      </w:r>
      <w:r>
        <w:rPr>
          <w:color w:val="000000"/>
          <w:sz w:val="24"/>
          <w:szCs w:val="24"/>
        </w:rPr>
        <w:br/>
        <w:t xml:space="preserve">     An’ bluidy rants,</w:t>
      </w:r>
      <w:r>
        <w:rPr>
          <w:color w:val="000000"/>
          <w:sz w:val="24"/>
          <w:szCs w:val="24"/>
        </w:rPr>
        <w:br/>
        <w:t xml:space="preserve">     An’ yet he’s rank’d amang the chief</w:t>
      </w:r>
      <w:r>
        <w:rPr>
          <w:color w:val="000000"/>
          <w:sz w:val="24"/>
          <w:szCs w:val="24"/>
        </w:rPr>
        <w:br/>
        <w:t xml:space="preserve">     O’ lang-syne saunts.</w:t>
      </w:r>
    </w:p>
    <w:p>
      <w:pPr>
        <w:widowControl w:val="on"/>
        <w:pBdr/>
        <w:spacing w:before="240" w:after="240" w:line="240" w:lineRule="auto"/>
        <w:ind w:left="0" w:right="0"/>
        <w:jc w:val="left"/>
      </w:pPr>
      <w:r>
        <w:rPr>
          <w:color w:val="000000"/>
          <w:sz w:val="24"/>
          <w:szCs w:val="24"/>
        </w:rPr>
        <w:t xml:space="preserve">     And maybe, Tam, for a’ my cants,</w:t>
      </w:r>
      <w:r>
        <w:rPr>
          <w:color w:val="000000"/>
          <w:sz w:val="24"/>
          <w:szCs w:val="24"/>
        </w:rPr>
        <w:br/>
        <w:t xml:space="preserve">     My wicked rhymes, an’ drucken rants,</w:t>
      </w:r>
      <w:r>
        <w:rPr>
          <w:color w:val="000000"/>
          <w:sz w:val="24"/>
          <w:szCs w:val="24"/>
        </w:rPr>
        <w:br/>
        <w:t xml:space="preserve">     I’ll gie auld cloven’s Clootie’s haunts</w:t>
      </w:r>
      <w:r>
        <w:rPr>
          <w:color w:val="000000"/>
          <w:sz w:val="24"/>
          <w:szCs w:val="24"/>
        </w:rPr>
        <w:br/>
        <w:t xml:space="preserve">     An unco slip yet,</w:t>
      </w:r>
      <w:r>
        <w:rPr>
          <w:color w:val="000000"/>
          <w:sz w:val="24"/>
          <w:szCs w:val="24"/>
        </w:rPr>
        <w:br/>
        <w:t xml:space="preserve">     An’ snugly sit amang the saunts,</w:t>
      </w:r>
      <w:r>
        <w:rPr>
          <w:color w:val="000000"/>
          <w:sz w:val="24"/>
          <w:szCs w:val="24"/>
        </w:rPr>
        <w:br/>
        <w:t xml:space="preserve">     At Davie’s hip yet!</w:t>
      </w:r>
    </w:p>
    <w:p>
      <w:pPr>
        <w:widowControl w:val="on"/>
        <w:pBdr/>
        <w:spacing w:before="240" w:after="240" w:line="240" w:lineRule="auto"/>
        <w:ind w:left="0" w:right="0"/>
        <w:jc w:val="left"/>
      </w:pPr>
      <w:r>
        <w:rPr>
          <w:color w:val="000000"/>
          <w:sz w:val="24"/>
          <w:szCs w:val="24"/>
        </w:rPr>
        <w:t xml:space="preserve">     But, fegs! the session says I maun</w:t>
      </w:r>
      <w:r>
        <w:rPr>
          <w:color w:val="000000"/>
          <w:sz w:val="24"/>
          <w:szCs w:val="24"/>
        </w:rPr>
        <w:br/>
        <w:t xml:space="preserve">     Gae fa’ upo’ anither plan</w:t>
      </w:r>
      <w:r>
        <w:rPr>
          <w:color w:val="000000"/>
          <w:sz w:val="24"/>
          <w:szCs w:val="24"/>
        </w:rPr>
        <w:br/>
        <w:t xml:space="preserve">     Than garrin lasses coup the cran,</w:t>
      </w:r>
      <w:r>
        <w:rPr>
          <w:color w:val="000000"/>
          <w:sz w:val="24"/>
          <w:szCs w:val="24"/>
        </w:rPr>
        <w:br/>
        <w:t xml:space="preserve">     Clean heels ower body,</w:t>
      </w:r>
      <w:r>
        <w:rPr>
          <w:color w:val="000000"/>
          <w:sz w:val="24"/>
          <w:szCs w:val="24"/>
        </w:rPr>
        <w:br/>
        <w:t xml:space="preserve">     An’ sairly thole their mother’s ban</w:t>
      </w:r>
      <w:r>
        <w:rPr>
          <w:color w:val="000000"/>
          <w:sz w:val="24"/>
          <w:szCs w:val="24"/>
        </w:rPr>
        <w:br/>
        <w:t xml:space="preserve">     Afore the howdy.</w:t>
      </w:r>
    </w:p>
    <w:p>
      <w:pPr>
        <w:widowControl w:val="on"/>
        <w:pBdr/>
        <w:spacing w:before="240" w:after="240" w:line="240" w:lineRule="auto"/>
        <w:ind w:left="0" w:right="0"/>
        <w:jc w:val="left"/>
      </w:pPr>
      <w:r>
        <w:rPr>
          <w:color w:val="000000"/>
          <w:sz w:val="24"/>
          <w:szCs w:val="24"/>
        </w:rPr>
        <w:t xml:space="preserve">     This leads me on to tell for sport,</w:t>
      </w:r>
      <w:r>
        <w:rPr>
          <w:color w:val="000000"/>
          <w:sz w:val="24"/>
          <w:szCs w:val="24"/>
        </w:rPr>
        <w:br/>
        <w:t xml:space="preserve">     How I did wi’ the Session sort;</w:t>
      </w:r>
      <w:r>
        <w:rPr>
          <w:color w:val="000000"/>
          <w:sz w:val="24"/>
          <w:szCs w:val="24"/>
        </w:rPr>
        <w:br/>
        <w:t xml:space="preserve">     Auld Clinkum, at the inner port,</w:t>
      </w:r>
      <w:r>
        <w:rPr>
          <w:color w:val="000000"/>
          <w:sz w:val="24"/>
          <w:szCs w:val="24"/>
        </w:rPr>
        <w:br/>
        <w:t xml:space="preserve">     Cried three times, “Robin! </w:t>
      </w:r>
      <w:r>
        <w:rPr>
          <w:color w:val="000000"/>
          <w:sz w:val="24"/>
          <w:szCs w:val="24"/>
        </w:rPr>
        <w:br/>
        <w:t xml:space="preserve">     Come hither lad, and answer for’t,</w:t>
      </w:r>
      <w:r>
        <w:rPr>
          <w:color w:val="000000"/>
          <w:sz w:val="24"/>
          <w:szCs w:val="24"/>
        </w:rPr>
        <w:br/>
        <w:t xml:space="preserve">     Ye’re blam’d for jobbin!”</w:t>
      </w:r>
    </w:p>
    <w:p>
      <w:pPr>
        <w:widowControl w:val="on"/>
        <w:pBdr/>
        <w:spacing w:before="240" w:after="240" w:line="240" w:lineRule="auto"/>
        <w:ind w:left="0" w:right="0"/>
        <w:jc w:val="left"/>
      </w:pPr>
      <w:r>
        <w:rPr>
          <w:color w:val="000000"/>
          <w:sz w:val="24"/>
          <w:szCs w:val="24"/>
        </w:rPr>
        <w:t xml:space="preserve">     Wi’ pinch I put a Sunday’s face on,</w:t>
      </w:r>
      <w:r>
        <w:rPr>
          <w:color w:val="000000"/>
          <w:sz w:val="24"/>
          <w:szCs w:val="24"/>
        </w:rPr>
        <w:br/>
        <w:t xml:space="preserve">     An’ snoov’d awa before the Session: </w:t>
      </w:r>
      <w:r>
        <w:rPr>
          <w:color w:val="000000"/>
          <w:sz w:val="24"/>
          <w:szCs w:val="24"/>
        </w:rPr>
        <w:br/>
        <w:t xml:space="preserve">     I made an open, fair confession—­</w:t>
      </w:r>
      <w:r>
        <w:rPr>
          <w:color w:val="000000"/>
          <w:sz w:val="24"/>
          <w:szCs w:val="24"/>
        </w:rPr>
        <w:br/>
        <w:t xml:space="preserve">     I scorn’t to lee,</w:t>
      </w:r>
      <w:r>
        <w:rPr>
          <w:color w:val="000000"/>
          <w:sz w:val="24"/>
          <w:szCs w:val="24"/>
        </w:rPr>
        <w:br/>
        <w:t xml:space="preserve">     An’ syne Mess John, beyond expression,</w:t>
      </w:r>
      <w:r>
        <w:rPr>
          <w:color w:val="000000"/>
          <w:sz w:val="24"/>
          <w:szCs w:val="24"/>
        </w:rPr>
        <w:br/>
        <w:t xml:space="preserve">     Fell foul 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A fornicator-loun he call’d me,</w:t>
      </w:r>
      <w:r>
        <w:rPr>
          <w:color w:val="000000"/>
          <w:sz w:val="24"/>
          <w:szCs w:val="24"/>
        </w:rPr>
        <w:br/>
        <w:t xml:space="preserve">     An’ said my faut frae bliss expell’d me;</w:t>
      </w:r>
      <w:r>
        <w:rPr>
          <w:color w:val="000000"/>
          <w:sz w:val="24"/>
          <w:szCs w:val="24"/>
        </w:rPr>
        <w:br/>
        <w:t xml:space="preserve">     I own’d the tale was true he tell’d me,</w:t>
      </w:r>
      <w:r>
        <w:rPr>
          <w:color w:val="000000"/>
          <w:sz w:val="24"/>
          <w:szCs w:val="24"/>
        </w:rPr>
        <w:br/>
        <w:t xml:space="preserve">     “But, what the matter? </w:t>
      </w:r>
      <w:r>
        <w:rPr>
          <w:color w:val="000000"/>
          <w:sz w:val="24"/>
          <w:szCs w:val="24"/>
        </w:rPr>
        <w:br/>
        <w:t xml:space="preserve">     (Quo’ I) I fear unless ye geld me,</w:t>
      </w:r>
      <w:r>
        <w:rPr>
          <w:color w:val="000000"/>
          <w:sz w:val="24"/>
          <w:szCs w:val="24"/>
        </w:rPr>
        <w:br/>
        <w:t xml:space="preserve">     I’ll ne’er be better!”</w:t>
      </w:r>
    </w:p>
    <w:p>
      <w:pPr>
        <w:widowControl w:val="on"/>
        <w:pBdr/>
        <w:spacing w:before="240" w:after="240" w:line="240" w:lineRule="auto"/>
        <w:ind w:left="0" w:right="0"/>
        <w:jc w:val="left"/>
      </w:pPr>
      <w:r>
        <w:rPr>
          <w:color w:val="000000"/>
          <w:sz w:val="24"/>
          <w:szCs w:val="24"/>
        </w:rPr>
        <w:t xml:space="preserve">     “Geld you! (quo’ he) an’ what for no? </w:t>
      </w:r>
      <w:r>
        <w:rPr>
          <w:color w:val="000000"/>
          <w:sz w:val="24"/>
          <w:szCs w:val="24"/>
        </w:rPr>
        <w:br/>
        <w:t xml:space="preserve">     If that your right hand, leg or toe</w:t>
      </w:r>
      <w:r>
        <w:rPr>
          <w:color w:val="000000"/>
          <w:sz w:val="24"/>
          <w:szCs w:val="24"/>
        </w:rPr>
        <w:br/>
        <w:t xml:space="preserve">     Should ever prove your sp’ritual foe,</w:t>
      </w:r>
      <w:r>
        <w:rPr>
          <w:color w:val="000000"/>
          <w:sz w:val="24"/>
          <w:szCs w:val="24"/>
        </w:rPr>
        <w:br/>
        <w:t xml:space="preserve">     You should remember</w:t>
      </w:r>
      <w:r>
        <w:rPr>
          <w:color w:val="000000"/>
          <w:sz w:val="24"/>
          <w:szCs w:val="24"/>
        </w:rPr>
        <w:br/>
        <w:t xml:space="preserve">     To cut it aff—­an’ what for no</w:t>
      </w:r>
      <w:r>
        <w:rPr>
          <w:color w:val="000000"/>
          <w:sz w:val="24"/>
          <w:szCs w:val="24"/>
        </w:rPr>
        <w:br/>
        <w:t xml:space="preserve">     Your dearest member?”</w:t>
      </w:r>
    </w:p>
    <w:p>
      <w:pPr>
        <w:widowControl w:val="on"/>
        <w:pBdr/>
        <w:spacing w:before="240" w:after="240" w:line="240" w:lineRule="auto"/>
        <w:ind w:left="0" w:right="0"/>
        <w:jc w:val="left"/>
      </w:pPr>
      <w:r>
        <w:rPr>
          <w:color w:val="000000"/>
          <w:sz w:val="24"/>
          <w:szCs w:val="24"/>
        </w:rPr>
        <w:t xml:space="preserve">     “Na, na, (quo’ I,) I’m no for that,</w:t>
      </w:r>
      <w:r>
        <w:rPr>
          <w:color w:val="000000"/>
          <w:sz w:val="24"/>
          <w:szCs w:val="24"/>
        </w:rPr>
        <w:br/>
        <w:t xml:space="preserve">     Gelding’s nae better than ’tis ca’t;</w:t>
      </w:r>
      <w:r>
        <w:rPr>
          <w:color w:val="000000"/>
          <w:sz w:val="24"/>
          <w:szCs w:val="24"/>
        </w:rPr>
        <w:br/>
        <w:t xml:space="preserve">     I’d rather suffer for my faut</w:t>
      </w:r>
      <w:r>
        <w:rPr>
          <w:color w:val="000000"/>
          <w:sz w:val="24"/>
          <w:szCs w:val="24"/>
        </w:rPr>
        <w:br/>
        <w:t xml:space="preserve">     A hearty flewit,</w:t>
      </w:r>
      <w:r>
        <w:rPr>
          <w:color w:val="000000"/>
          <w:sz w:val="24"/>
          <w:szCs w:val="24"/>
        </w:rPr>
        <w:br/>
        <w:t xml:space="preserve">     As sair owre hip as ye can draw’t,</w:t>
      </w:r>
      <w:r>
        <w:rPr>
          <w:color w:val="000000"/>
          <w:sz w:val="24"/>
          <w:szCs w:val="24"/>
        </w:rPr>
        <w:br/>
        <w:t xml:space="preserve">     Tho’ I should rue it.</w:t>
      </w:r>
    </w:p>
    <w:p>
      <w:pPr>
        <w:widowControl w:val="on"/>
        <w:pBdr/>
        <w:spacing w:before="240" w:after="240" w:line="240" w:lineRule="auto"/>
        <w:ind w:left="0" w:right="0"/>
        <w:jc w:val="left"/>
      </w:pPr>
      <w:r>
        <w:rPr>
          <w:color w:val="000000"/>
          <w:sz w:val="24"/>
          <w:szCs w:val="24"/>
        </w:rPr>
        <w:t xml:space="preserve">     “Or, gin ye like to end the bother,</w:t>
      </w:r>
      <w:r>
        <w:rPr>
          <w:color w:val="000000"/>
          <w:sz w:val="24"/>
          <w:szCs w:val="24"/>
        </w:rPr>
        <w:br/>
        <w:t xml:space="preserve">     To please us a’—­I’ve just ae ither—­</w:t>
      </w:r>
      <w:r>
        <w:rPr>
          <w:color w:val="000000"/>
          <w:sz w:val="24"/>
          <w:szCs w:val="24"/>
        </w:rPr>
        <w:br/>
        <w:t xml:space="preserve">     When next wi’ yon lass I forgather,</w:t>
      </w:r>
      <w:r>
        <w:rPr>
          <w:color w:val="000000"/>
          <w:sz w:val="24"/>
          <w:szCs w:val="24"/>
        </w:rPr>
        <w:br/>
        <w:t xml:space="preserve">     Whate’er betide it,</w:t>
      </w:r>
      <w:r>
        <w:rPr>
          <w:color w:val="000000"/>
          <w:sz w:val="24"/>
          <w:szCs w:val="24"/>
        </w:rPr>
        <w:br/>
        <w:t xml:space="preserve">     I’ll frankly gie her ‘t a’ thegither,</w:t>
      </w:r>
      <w:r>
        <w:rPr>
          <w:color w:val="000000"/>
          <w:sz w:val="24"/>
          <w:szCs w:val="24"/>
        </w:rPr>
        <w:br/>
        <w:t xml:space="preserve">     An’ let her guide it.”</w:t>
      </w:r>
    </w:p>
    <w:p>
      <w:pPr>
        <w:widowControl w:val="on"/>
        <w:pBdr/>
        <w:spacing w:before="240" w:after="240" w:line="240" w:lineRule="auto"/>
        <w:ind w:left="0" w:right="0"/>
        <w:jc w:val="left"/>
      </w:pPr>
      <w:r>
        <w:rPr>
          <w:color w:val="000000"/>
          <w:sz w:val="24"/>
          <w:szCs w:val="24"/>
        </w:rPr>
        <w:t xml:space="preserve">     But, sir, this pleas’d them warst of a’,</w:t>
      </w:r>
      <w:r>
        <w:rPr>
          <w:color w:val="000000"/>
          <w:sz w:val="24"/>
          <w:szCs w:val="24"/>
        </w:rPr>
        <w:br/>
        <w:t xml:space="preserve">     An’ therefore, Tam, when that I saw,</w:t>
      </w:r>
      <w:r>
        <w:rPr>
          <w:color w:val="000000"/>
          <w:sz w:val="24"/>
          <w:szCs w:val="24"/>
        </w:rPr>
        <w:br/>
        <w:t xml:space="preserve">     I said “Gude night,” an’ cam’ awa’,</w:t>
      </w:r>
      <w:r>
        <w:rPr>
          <w:color w:val="000000"/>
          <w:sz w:val="24"/>
          <w:szCs w:val="24"/>
        </w:rPr>
        <w:br/>
        <w:t xml:space="preserve">     An’ left the Session;</w:t>
      </w:r>
      <w:r>
        <w:rPr>
          <w:color w:val="000000"/>
          <w:sz w:val="24"/>
          <w:szCs w:val="24"/>
        </w:rPr>
        <w:br/>
        <w:t xml:space="preserve">     I saw they were resolved a’</w:t>
      </w:r>
      <w:r>
        <w:rPr>
          <w:color w:val="000000"/>
          <w:sz w:val="24"/>
          <w:szCs w:val="24"/>
        </w:rPr>
        <w:br/>
        <w:t xml:space="preserve">     On my oppression.</w:t>
      </w:r>
    </w:p>
    <w:p>
      <w:pPr>
        <w:widowControl w:val="on"/>
        <w:pBdr/>
        <w:spacing w:before="240" w:after="240" w:line="240" w:lineRule="auto"/>
        <w:ind w:left="0" w:right="0"/>
        <w:jc w:val="left"/>
      </w:pPr>
      <w:r>
        <w:rPr>
          <w:b/>
          <w:color w:val="000000"/>
          <w:sz w:val="24"/>
          <w:szCs w:val="24"/>
        </w:rPr>
        <w:t xml:space="preserve">The Brigs Of Ayr</w:t>
      </w:r>
    </w:p>
    <w:p>
      <w:pPr>
        <w:widowControl w:val="on"/>
        <w:pBdr/>
        <w:spacing w:before="240" w:after="240" w:line="240" w:lineRule="auto"/>
        <w:ind w:left="0" w:right="0"/>
        <w:jc w:val="left"/>
      </w:pPr>
      <w:r>
        <w:rPr>
          <w:color w:val="000000"/>
          <w:sz w:val="24"/>
          <w:szCs w:val="24"/>
        </w:rPr>
        <w:t xml:space="preserve">     A Poem</w:t>
      </w:r>
    </w:p>
    <w:p>
      <w:pPr>
        <w:widowControl w:val="on"/>
        <w:pBdr/>
        <w:spacing w:before="240" w:after="240" w:line="240" w:lineRule="auto"/>
        <w:ind w:left="0" w:right="0"/>
        <w:jc w:val="left"/>
      </w:pPr>
      <w:r>
        <w:rPr>
          <w:color w:val="000000"/>
          <w:sz w:val="24"/>
          <w:szCs w:val="24"/>
        </w:rPr>
        <w:t xml:space="preserve">          Inscribed to John Ballantine, Esq., Ayr.</w:t>
      </w:r>
    </w:p>
    <w:p>
      <w:pPr>
        <w:widowControl w:val="on"/>
        <w:pBdr/>
        <w:spacing w:before="240" w:after="240" w:line="240" w:lineRule="auto"/>
        <w:ind w:left="0" w:right="0"/>
        <w:jc w:val="left"/>
      </w:pPr>
      <w:r>
        <w:rPr>
          <w:color w:val="000000"/>
          <w:sz w:val="24"/>
          <w:szCs w:val="24"/>
        </w:rPr>
        <w:t xml:space="preserve">     The simple Bard, rough at the rustic plough,</w:t>
      </w:r>
      <w:r>
        <w:rPr>
          <w:color w:val="000000"/>
          <w:sz w:val="24"/>
          <w:szCs w:val="24"/>
        </w:rPr>
        <w:br/>
        <w:t xml:space="preserve">     Learning his tuneful trade from ev’ry bough;</w:t>
      </w:r>
      <w:r>
        <w:rPr>
          <w:color w:val="000000"/>
          <w:sz w:val="24"/>
          <w:szCs w:val="24"/>
        </w:rPr>
        <w:br/>
        <w:t xml:space="preserve">     The chanting linnet, or the mellow thrush,</w:t>
      </w:r>
      <w:r>
        <w:rPr>
          <w:color w:val="000000"/>
          <w:sz w:val="24"/>
          <w:szCs w:val="24"/>
        </w:rPr>
        <w:br/>
        <w:t xml:space="preserve">     Hailing the setting sun, sweet, in the green thorn bush;</w:t>
      </w:r>
      <w:r>
        <w:rPr>
          <w:color w:val="000000"/>
          <w:sz w:val="24"/>
          <w:szCs w:val="24"/>
        </w:rPr>
        <w:br/>
        <w:t xml:space="preserve">     The soaring lark, the perching red-breast shrill,</w:t>
      </w:r>
      <w:r>
        <w:rPr>
          <w:color w:val="000000"/>
          <w:sz w:val="24"/>
          <w:szCs w:val="24"/>
        </w:rPr>
        <w:br/>
        <w:t xml:space="preserve">     Or deep-ton’d plovers grey, wild-whistling o’er the hill;</w:t>
      </w:r>
      <w:r>
        <w:rPr>
          <w:color w:val="000000"/>
          <w:sz w:val="24"/>
          <w:szCs w:val="24"/>
        </w:rPr>
        <w:br/>
        <w:t xml:space="preserve">     Shall he—­nurst in the peasant’s lowly shed,</w:t>
      </w:r>
      <w:r>
        <w:rPr>
          <w:color w:val="000000"/>
          <w:sz w:val="24"/>
          <w:szCs w:val="24"/>
        </w:rPr>
        <w:br/>
        <w:t xml:space="preserve">     To hardy independence bravely bred,</w:t>
      </w:r>
      <w:r>
        <w:rPr>
          <w:color w:val="000000"/>
          <w:sz w:val="24"/>
          <w:szCs w:val="24"/>
        </w:rPr>
        <w:br/>
        <w:t xml:space="preserve">     By early poverty to hardship steel’d. </w:t>
      </w:r>
      <w:r>
        <w:rPr>
          <w:color w:val="000000"/>
          <w:sz w:val="24"/>
          <w:szCs w:val="24"/>
        </w:rPr>
        <w:br/>
        <w:t xml:space="preserve">     And train’d to arms in stern Misfortune’s field—­</w:t>
      </w:r>
      <w:r>
        <w:rPr>
          <w:color w:val="000000"/>
          <w:sz w:val="24"/>
          <w:szCs w:val="24"/>
        </w:rPr>
        <w:br/>
        <w:t xml:space="preserve">     Shall he be guilty of their hireling crimes,</w:t>
      </w:r>
      <w:r>
        <w:rPr>
          <w:color w:val="000000"/>
          <w:sz w:val="24"/>
          <w:szCs w:val="24"/>
        </w:rPr>
        <w:br/>
        <w:t xml:space="preserve">     The servile, mercenary Swiss of rhymes? </w:t>
      </w:r>
      <w:r>
        <w:rPr>
          <w:color w:val="000000"/>
          <w:sz w:val="24"/>
          <w:szCs w:val="24"/>
        </w:rPr>
        <w:br/>
        <w:t xml:space="preserve">     Or labour hard the panegyric close,</w:t>
      </w:r>
      <w:r>
        <w:rPr>
          <w:color w:val="000000"/>
          <w:sz w:val="24"/>
          <w:szCs w:val="24"/>
        </w:rPr>
        <w:br/>
        <w:t xml:space="preserve">     With all the venal soul of dedicating prose? </w:t>
      </w:r>
      <w:r>
        <w:rPr>
          <w:color w:val="000000"/>
          <w:sz w:val="24"/>
          <w:szCs w:val="24"/>
        </w:rPr>
        <w:br/>
        <w:t xml:space="preserve">     No! though his artless strains he rudely sings,</w:t>
      </w:r>
      <w:r>
        <w:rPr>
          <w:color w:val="000000"/>
          <w:sz w:val="24"/>
          <w:szCs w:val="24"/>
        </w:rPr>
        <w:br/>
        <w:t xml:space="preserve">     And throws his hand uncouthly o’er the strings,</w:t>
      </w:r>
      <w:r>
        <w:rPr>
          <w:color w:val="000000"/>
          <w:sz w:val="24"/>
          <w:szCs w:val="24"/>
        </w:rPr>
        <w:br/>
        <w:t xml:space="preserve">     He glows with all the spirit of the Bard,</w:t>
      </w:r>
      <w:r>
        <w:rPr>
          <w:color w:val="000000"/>
          <w:sz w:val="24"/>
          <w:szCs w:val="24"/>
        </w:rPr>
        <w:br/>
        <w:t xml:space="preserve">     Fame, honest fame, his great, his dear reward. </w:t>
      </w:r>
      <w:r>
        <w:rPr>
          <w:color w:val="000000"/>
          <w:sz w:val="24"/>
          <w:szCs w:val="24"/>
        </w:rPr>
        <w:br/>
        <w:t xml:space="preserve">     Still, if some patron’s gen’rous care he trace,</w:t>
      </w:r>
      <w:r>
        <w:rPr>
          <w:color w:val="000000"/>
          <w:sz w:val="24"/>
          <w:szCs w:val="24"/>
        </w:rPr>
        <w:br/>
        <w:t xml:space="preserve">     Skill’d in the secret, to bestow with grace;</w:t>
      </w:r>
      <w:r>
        <w:rPr>
          <w:color w:val="000000"/>
          <w:sz w:val="24"/>
          <w:szCs w:val="24"/>
        </w:rPr>
        <w:br/>
        <w:t xml:space="preserve">     When Ballantine befriends his humble name,</w:t>
      </w:r>
      <w:r>
        <w:rPr>
          <w:color w:val="000000"/>
          <w:sz w:val="24"/>
          <w:szCs w:val="24"/>
        </w:rPr>
        <w:br/>
        <w:t xml:space="preserve">     And hands the rustic stranger up to fame,</w:t>
      </w:r>
      <w:r>
        <w:rPr>
          <w:color w:val="000000"/>
          <w:sz w:val="24"/>
          <w:szCs w:val="24"/>
        </w:rPr>
        <w:br/>
        <w:t xml:space="preserve">     With heartfelt throes his grateful bosom swells,</w:t>
      </w:r>
      <w:r>
        <w:rPr>
          <w:color w:val="000000"/>
          <w:sz w:val="24"/>
          <w:szCs w:val="24"/>
        </w:rPr>
        <w:br/>
        <w:t xml:space="preserve">     The godlike bliss, to give, alone excels.</w:t>
      </w:r>
    </w:p>
    <w:p>
      <w:pPr>
        <w:widowControl w:val="on"/>
        <w:pBdr/>
        <w:spacing w:before="240" w:after="240" w:line="240" w:lineRule="auto"/>
        <w:ind w:left="0" w:right="0"/>
        <w:jc w:val="left"/>
      </w:pPr>
      <w:r>
        <w:rPr>
          <w:color w:val="000000"/>
          <w:sz w:val="24"/>
          <w:szCs w:val="24"/>
        </w:rPr>
        <w:t xml:space="preserve">     ’Twas when the stacks get on their winter hap,</w:t>
      </w:r>
      <w:r>
        <w:rPr>
          <w:color w:val="000000"/>
          <w:sz w:val="24"/>
          <w:szCs w:val="24"/>
        </w:rPr>
        <w:br/>
        <w:t xml:space="preserve">     And thack and rape secure the toil-won crap;</w:t>
      </w:r>
      <w:r>
        <w:rPr>
          <w:color w:val="000000"/>
          <w:sz w:val="24"/>
          <w:szCs w:val="24"/>
        </w:rPr>
        <w:br/>
        <w:t xml:space="preserve">     Potatoe-bings are snugged up frae skaith</w:t>
      </w:r>
      <w:r>
        <w:rPr>
          <w:color w:val="000000"/>
          <w:sz w:val="24"/>
          <w:szCs w:val="24"/>
        </w:rPr>
        <w:br/>
        <w:t xml:space="preserve">     O’ coming Winter’s biting, frosty breath;</w:t>
      </w:r>
      <w:r>
        <w:rPr>
          <w:color w:val="000000"/>
          <w:sz w:val="24"/>
          <w:szCs w:val="24"/>
        </w:rPr>
        <w:br/>
        <w:t xml:space="preserve">     The bees, rejoicing o’er their summer toils,</w:t>
      </w:r>
      <w:r>
        <w:rPr>
          <w:color w:val="000000"/>
          <w:sz w:val="24"/>
          <w:szCs w:val="24"/>
        </w:rPr>
        <w:br/>
        <w:t xml:space="preserve">     Unnumber’d buds an’ flow’rs’ delicious spoils,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Seal’d up with frugal care in massive waxen piles,</w:t>
      </w:r>
      <w:r>
        <w:rPr>
          <w:color w:val="000000"/>
          <w:sz w:val="24"/>
          <w:szCs w:val="24"/>
        </w:rPr>
        <w:br/>
        <w:t xml:space="preserve">     Are doom’d by Man, that tyrant o’er the weak,</w:t>
      </w:r>
      <w:r>
        <w:rPr>
          <w:color w:val="000000"/>
          <w:sz w:val="24"/>
          <w:szCs w:val="24"/>
        </w:rPr>
        <w:br/>
        <w:t xml:space="preserve">     The death o’ devils, smoor’d wi’ brimstone reek: </w:t>
      </w:r>
      <w:r>
        <w:rPr>
          <w:color w:val="000000"/>
          <w:sz w:val="24"/>
          <w:szCs w:val="24"/>
        </w:rPr>
        <w:br/>
        <w:t xml:space="preserve">     The thundering guns are heard on ev’ry side,</w:t>
      </w:r>
      <w:r>
        <w:rPr>
          <w:color w:val="000000"/>
          <w:sz w:val="24"/>
          <w:szCs w:val="24"/>
        </w:rPr>
        <w:br/>
        <w:t xml:space="preserve">     The wounded coveys, reeling, scatter wide;</w:t>
      </w:r>
      <w:r>
        <w:rPr>
          <w:color w:val="000000"/>
          <w:sz w:val="24"/>
          <w:szCs w:val="24"/>
        </w:rPr>
        <w:br/>
        <w:t xml:space="preserve">     The feather’d field-mates, bound by Nature’s tie,</w:t>
      </w:r>
      <w:r>
        <w:rPr>
          <w:color w:val="000000"/>
          <w:sz w:val="24"/>
          <w:szCs w:val="24"/>
        </w:rPr>
        <w:br/>
        <w:t xml:space="preserve">     Sires, mothers, children, in one carnage lie: </w:t>
      </w:r>
      <w:r>
        <w:rPr>
          <w:color w:val="000000"/>
          <w:sz w:val="24"/>
          <w:szCs w:val="24"/>
        </w:rPr>
        <w:br/>
        <w:t xml:space="preserve">     (What warm, poetic heart but inly bleeds,</w:t>
      </w:r>
      <w:r>
        <w:rPr>
          <w:color w:val="000000"/>
          <w:sz w:val="24"/>
          <w:szCs w:val="24"/>
        </w:rPr>
        <w:br/>
        <w:t xml:space="preserve">     And execrates man’s savage, ruthless deeds!)</w:t>
      </w:r>
      <w:r>
        <w:rPr>
          <w:color w:val="000000"/>
          <w:sz w:val="24"/>
          <w:szCs w:val="24"/>
        </w:rPr>
        <w:br/>
        <w:t xml:space="preserve">     Nae mair the flow’r in field or meadow springs,</w:t>
      </w:r>
      <w:r>
        <w:rPr>
          <w:color w:val="000000"/>
          <w:sz w:val="24"/>
          <w:szCs w:val="24"/>
        </w:rPr>
        <w:br/>
        <w:t xml:space="preserve">     Nae mair the grove with airy concert rings,</w:t>
      </w:r>
      <w:r>
        <w:rPr>
          <w:color w:val="000000"/>
          <w:sz w:val="24"/>
          <w:szCs w:val="24"/>
        </w:rPr>
        <w:br/>
        <w:t xml:space="preserve">     Except perhaps the Robin’s whistling glee,</w:t>
      </w:r>
      <w:r>
        <w:rPr>
          <w:color w:val="000000"/>
          <w:sz w:val="24"/>
          <w:szCs w:val="24"/>
        </w:rPr>
        <w:br/>
        <w:t xml:space="preserve">     Proud o’ the height o’ some bit half-lang tree: </w:t>
      </w:r>
      <w:r>
        <w:rPr>
          <w:color w:val="000000"/>
          <w:sz w:val="24"/>
          <w:szCs w:val="24"/>
        </w:rPr>
        <w:br/>
        <w:t xml:space="preserve">     The hoary morns precede the sunny days,</w:t>
      </w:r>
      <w:r>
        <w:rPr>
          <w:color w:val="000000"/>
          <w:sz w:val="24"/>
          <w:szCs w:val="24"/>
        </w:rPr>
        <w:br/>
        <w:t xml:space="preserve">     Mild, calm, serene, wide spreads the noontide blaze,</w:t>
      </w:r>
      <w:r>
        <w:rPr>
          <w:color w:val="000000"/>
          <w:sz w:val="24"/>
          <w:szCs w:val="24"/>
        </w:rPr>
        <w:br/>
        <w:t xml:space="preserve">     While thick the gosamour waves wanton in the rays.
</w:t>
      </w:r>
    </w:p>
    <w:p>
      <w:pPr>
        <w:widowControl w:val="on"/>
        <w:pBdr/>
        <w:spacing w:before="240" w:after="240" w:line="240" w:lineRule="auto"/>
        <w:ind w:left="0" w:right="0"/>
        <w:jc w:val="left"/>
      </w:pPr>
      <w:r>
        <w:rPr>
          <w:color w:val="000000"/>
          <w:sz w:val="24"/>
          <w:szCs w:val="24"/>
        </w:rPr>
        <w:t xml:space="preserve">     ’Twas in that season, when a simple Bard,</w:t>
      </w:r>
      <w:r>
        <w:rPr>
          <w:color w:val="000000"/>
          <w:sz w:val="24"/>
          <w:szCs w:val="24"/>
        </w:rPr>
        <w:br/>
        <w:t xml:space="preserve">     Unknown and poor—­simplicity’s reward!—­</w:t>
      </w:r>
      <w:r>
        <w:rPr>
          <w:color w:val="000000"/>
          <w:sz w:val="24"/>
          <w:szCs w:val="24"/>
        </w:rPr>
        <w:br/>
        <w:t xml:space="preserve">     Ae night, within the ancient brugh of Ayr,</w:t>
      </w:r>
      <w:r>
        <w:rPr>
          <w:color w:val="000000"/>
          <w:sz w:val="24"/>
          <w:szCs w:val="24"/>
        </w:rPr>
        <w:br/>
        <w:t xml:space="preserve">     By whim inspir’d, or haply prest wi’ care,</w:t>
      </w:r>
      <w:r>
        <w:rPr>
          <w:color w:val="000000"/>
          <w:sz w:val="24"/>
          <w:szCs w:val="24"/>
        </w:rPr>
        <w:br/>
        <w:t xml:space="preserve">     He left his bed, and took his wayward route,</w:t>
      </w:r>
      <w:r>
        <w:rPr>
          <w:color w:val="000000"/>
          <w:sz w:val="24"/>
          <w:szCs w:val="24"/>
        </w:rPr>
        <w:br/>
        <w:t xml:space="preserve">     And down by Simpson’s^1 wheel’d the left about: </w:t>
      </w:r>
      <w:r>
        <w:rPr>
          <w:color w:val="000000"/>
          <w:sz w:val="24"/>
          <w:szCs w:val="24"/>
        </w:rPr>
        <w:br/>
        <w:t xml:space="preserve">     (Whether impell’d by all-directing Fate,</w:t>
      </w:r>
      <w:r>
        <w:rPr>
          <w:color w:val="000000"/>
          <w:sz w:val="24"/>
          <w:szCs w:val="24"/>
        </w:rPr>
        <w:br/>
        <w:t xml:space="preserve">     To witness what I after shall narrate;</w:t>
      </w:r>
      <w:r>
        <w:rPr>
          <w:color w:val="000000"/>
          <w:sz w:val="24"/>
          <w:szCs w:val="24"/>
        </w:rPr>
        <w:br/>
        <w:t xml:space="preserve">     Or whether, rapt in meditation high,</w:t>
      </w:r>
      <w:r>
        <w:rPr>
          <w:color w:val="000000"/>
          <w:sz w:val="24"/>
          <w:szCs w:val="24"/>
        </w:rPr>
        <w:br/>
        <w:t xml:space="preserve">     He wander’d out, he knew not where or why:)</w:t>
      </w:r>
      <w:r>
        <w:rPr>
          <w:color w:val="000000"/>
          <w:sz w:val="24"/>
          <w:szCs w:val="24"/>
        </w:rPr>
        <w:br/>
        <w:t xml:space="preserve">     The drowsy Dungeon-clock^2 had number’d two,</w:t>
      </w:r>
      <w:r>
        <w:rPr>
          <w:color w:val="000000"/>
          <w:sz w:val="24"/>
          <w:szCs w:val="24"/>
        </w:rPr>
        <w:br/>
        <w:t xml:space="preserve">     and Wallace Tower^2 had sworn the fact was true: </w:t>
      </w:r>
      <w:r>
        <w:rPr>
          <w:color w:val="000000"/>
          <w:sz w:val="24"/>
          <w:szCs w:val="24"/>
        </w:rPr>
        <w:br/>
        <w:t xml:space="preserve">     The tide-swoln firth, with sullen-sounding roar,</w:t>
      </w:r>
      <w:r>
        <w:rPr>
          <w:color w:val="000000"/>
          <w:sz w:val="24"/>
          <w:szCs w:val="24"/>
        </w:rPr>
        <w:br/>
        <w:t xml:space="preserve">     Through the still night dash’d hoarse along the shore. </w:t>
      </w:r>
      <w:r>
        <w:rPr>
          <w:color w:val="000000"/>
          <w:sz w:val="24"/>
          <w:szCs w:val="24"/>
        </w:rPr>
        <w:br/>
        <w:t xml:space="preserve">     All else was hush’d as Nature’s closed e’e;</w:t>
      </w:r>
      <w:r>
        <w:rPr>
          <w:color w:val="000000"/>
          <w:sz w:val="24"/>
          <w:szCs w:val="24"/>
        </w:rPr>
        <w:br/>
        <w:t xml:space="preserve">     The silent moon shone high o’er tower and tree;</w:t>
      </w:r>
      <w:r>
        <w:rPr>
          <w:color w:val="000000"/>
          <w:sz w:val="24"/>
          <w:szCs w:val="24"/>
        </w:rPr>
        <w:br/>
        <w:t xml:space="preserve">     The chilly frost, beneath the silver beam,</w:t>
      </w:r>
      <w:r>
        <w:rPr>
          <w:color w:val="000000"/>
          <w:sz w:val="24"/>
          <w:szCs w:val="24"/>
        </w:rPr>
        <w:br/>
        <w:t xml:space="preserve">     Crept, gently-crusting, o’er the glittering stream—­</w:t>
      </w:r>
      <w:r>
        <w:rPr>
          <w:color w:val="000000"/>
          <w:sz w:val="24"/>
          <w:szCs w:val="24"/>
        </w:rPr>
        <w:br/>
        <w:t xml:space="preserve">     When, lo! on either hand the list’ning Bard,</w:t>
      </w:r>
      <w:r>
        <w:rPr>
          <w:color w:val="000000"/>
          <w:sz w:val="24"/>
          <w:szCs w:val="24"/>
        </w:rPr>
        <w:br/>
        <w:t xml:space="preserve">     The clanging sugh of whistling wings is heard;</w:t>
      </w:r>
      <w:r>
        <w:rPr>
          <w:color w:val="000000"/>
          <w:sz w:val="24"/>
          <w:szCs w:val="24"/>
        </w:rPr>
        <w:br/>
        <w:t xml:space="preserve">     Two dusky forms dart through the midnight air;</w:t>
      </w:r>
      <w:r>
        <w:rPr>
          <w:color w:val="000000"/>
          <w:sz w:val="24"/>
          <w:szCs w:val="24"/>
        </w:rPr>
        <w:br/>
        <w:t xml:space="preserve">     Swift as the gos^3 drives on the wheeling hare;</w:t>
      </w:r>
      <w:r>
        <w:rPr>
          <w:color w:val="000000"/>
          <w:sz w:val="24"/>
          <w:szCs w:val="24"/>
        </w:rPr>
        <w:br/>
        <w:t xml:space="preserve">     Ane on th’ Auld Brig his airy shape uprears,</w:t>
      </w:r>
      <w:r>
        <w:rPr>
          <w:color w:val="000000"/>
          <w:sz w:val="24"/>
          <w:szCs w:val="24"/>
        </w:rPr>
        <w:br/>
        <w:t xml:space="preserve">     The other flutters o’er the rising piers: </w:t>
      </w:r>
      <w:r>
        <w:rPr>
          <w:color w:val="000000"/>
          <w:sz w:val="24"/>
          <w:szCs w:val="24"/>
        </w:rPr>
        <w:br/>
        <w:t xml:space="preserve">     Our warlock Rhymer instantly dexcried</w:t>
      </w:r>
      <w:r>
        <w:rPr>
          <w:color w:val="000000"/>
          <w:sz w:val="24"/>
          <w:szCs w:val="24"/>
        </w:rPr>
        <w:br/>
        <w:t xml:space="preserve">     The Sprites that owre the Brigs of Ayr preside. </w:t>
      </w:r>
      <w:r>
        <w:rPr>
          <w:color w:val="000000"/>
          <w:sz w:val="24"/>
          <w:szCs w:val="24"/>
        </w:rPr>
        <w:br/>
        <w:t xml:space="preserve">     (That Bards are second-sighted is nae joke,</w:t>
      </w:r>
      <w:r>
        <w:rPr>
          <w:color w:val="000000"/>
          <w:sz w:val="24"/>
          <w:szCs w:val="24"/>
        </w:rPr>
        <w:br/>
        <w:t xml:space="preserve">     And ken the lingo of the sp’ritual folk;</w:t>
      </w:r>
      <w:r>
        <w:rPr>
          <w:color w:val="000000"/>
          <w:sz w:val="24"/>
          <w:szCs w:val="24"/>
        </w:rPr>
        <w:br/>
        <w:t xml:space="preserve">     Fays, Spunkies, Kelpies, a’, they can explain them,</w:t>
      </w:r>
      <w:r>
        <w:rPr>
          <w:color w:val="000000"/>
          <w:sz w:val="24"/>
          <w:szCs w:val="24"/>
        </w:rPr>
        <w:br/>
        <w:t xml:space="preserve">     And even the very deils they brawly ken them). </w:t>
      </w:r>
      <w:r>
        <w:rPr>
          <w:color w:val="000000"/>
          <w:sz w:val="24"/>
          <w:szCs w:val="24"/>
        </w:rPr>
        <w:br/>
        <w:t xml:space="preserve">     Auld Brig appear’d of ancient Pictish race,</w:t>
      </w:r>
      <w:r>
        <w:rPr>
          <w:color w:val="000000"/>
          <w:sz w:val="24"/>
          <w:szCs w:val="24"/>
        </w:rPr>
        <w:br/>
        <w:t xml:space="preserve">     The very wrinkles Gothic in his face;</w:t>
      </w:r>
      <w:r>
        <w:rPr>
          <w:color w:val="000000"/>
          <w:sz w:val="24"/>
          <w:szCs w:val="24"/>
        </w:rPr>
        <w:br/>
        <w:t xml:space="preserve">     He seem’d as he wi’ Time had warstl’d lang,</w:t>
      </w:r>
      <w:r>
        <w:rPr>
          <w:color w:val="000000"/>
          <w:sz w:val="24"/>
          <w:szCs w:val="24"/>
        </w:rPr>
        <w:br/>
        <w:t xml:space="preserve">     Yet, teughly doure, he bade an unco bang.</w:t>
      </w:r>
    </w:p>
    <w:p>
      <w:pPr>
        <w:widowControl w:val="on"/>
        <w:pBdr/>
        <w:spacing w:before="240" w:after="240" w:line="240" w:lineRule="auto"/>
        <w:ind w:left="0" w:right="0"/>
        <w:jc w:val="left"/>
      </w:pPr>
      <w:r>
        <w:rPr>
          <w:color w:val="000000"/>
          <w:sz w:val="24"/>
          <w:szCs w:val="24"/>
        </w:rPr>
        <w:t xml:space="preserve">     [Footnote 1:  A noted tavern at the Auld Brig end.—­R.  B.]</w:t>
      </w:r>
    </w:p>
    <w:p>
      <w:pPr>
        <w:widowControl w:val="on"/>
        <w:pBdr/>
        <w:spacing w:before="240" w:after="240" w:line="240" w:lineRule="auto"/>
        <w:ind w:left="0" w:right="0"/>
        <w:jc w:val="left"/>
      </w:pPr>
      <w:r>
        <w:rPr>
          <w:color w:val="000000"/>
          <w:sz w:val="24"/>
          <w:szCs w:val="24"/>
        </w:rPr>
        <w:t xml:space="preserve">     [Footnote 2:  The two steeples.—­R.  B.]</w:t>
      </w:r>
    </w:p>
    <w:p>
      <w:pPr>
        <w:widowControl w:val="on"/>
        <w:pBdr/>
        <w:spacing w:before="240" w:after="240" w:line="240" w:lineRule="auto"/>
        <w:ind w:left="0" w:right="0"/>
        <w:jc w:val="left"/>
      </w:pPr>
      <w:r>
        <w:rPr>
          <w:color w:val="000000"/>
          <w:sz w:val="24"/>
          <w:szCs w:val="24"/>
        </w:rPr>
        <w:t xml:space="preserve">     [Footnote 3:  The Gos-hawk, or Falcon.—­R.  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New Brig was buskit in a braw new coat,</w:t>
      </w:r>
      <w:r>
        <w:rPr>
          <w:color w:val="000000"/>
          <w:sz w:val="24"/>
          <w:szCs w:val="24"/>
        </w:rPr>
        <w:br/>
        <w:t xml:space="preserve">     That he, at Lon’on, frae ane Adams got;</w:t>
      </w:r>
      <w:r>
        <w:rPr>
          <w:color w:val="000000"/>
          <w:sz w:val="24"/>
          <w:szCs w:val="24"/>
        </w:rPr>
        <w:br/>
        <w:t xml:space="preserve">     In ’s hand five taper staves as smooth ’s a bead,</w:t>
      </w:r>
      <w:r>
        <w:rPr>
          <w:color w:val="000000"/>
          <w:sz w:val="24"/>
          <w:szCs w:val="24"/>
        </w:rPr>
        <w:br/>
        <w:t xml:space="preserve">     Wi’ virls and whirlygigums at the head. </w:t>
      </w:r>
      <w:r>
        <w:rPr>
          <w:color w:val="000000"/>
          <w:sz w:val="24"/>
          <w:szCs w:val="24"/>
        </w:rPr>
        <w:br/>
        <w:t xml:space="preserve">     The Goth was stalking round with anxious search,</w:t>
      </w:r>
      <w:r>
        <w:rPr>
          <w:color w:val="000000"/>
          <w:sz w:val="24"/>
          <w:szCs w:val="24"/>
        </w:rPr>
        <w:br/>
        <w:t xml:space="preserve">     Spying the time-worn flaws in every arch;</w:t>
      </w:r>
      <w:r>
        <w:rPr>
          <w:color w:val="000000"/>
          <w:sz w:val="24"/>
          <w:szCs w:val="24"/>
        </w:rPr>
        <w:br/>
        <w:t xml:space="preserve">     It chanc’d his new-come neibor took his e’e,</w:t>
      </w:r>
      <w:r>
        <w:rPr>
          <w:color w:val="000000"/>
          <w:sz w:val="24"/>
          <w:szCs w:val="24"/>
        </w:rPr>
        <w:br/>
        <w:t xml:space="preserve">     And e’en a vexed and angry heart had he! </w:t>
      </w:r>
      <w:r>
        <w:rPr>
          <w:color w:val="000000"/>
          <w:sz w:val="24"/>
          <w:szCs w:val="24"/>
        </w:rPr>
        <w:br/>
        <w:t xml:space="preserve">     Wi’ thieveless sneer to see his modish mien,</w:t>
      </w:r>
      <w:r>
        <w:rPr>
          <w:color w:val="000000"/>
          <w:sz w:val="24"/>
          <w:szCs w:val="24"/>
        </w:rPr>
        <w:br/>
        <w:t xml:space="preserve">     He, down the water, gies him this guid-e’en:—­</w:t>
      </w:r>
    </w:p>
    <w:p>
      <w:pPr>
        <w:widowControl w:val="on"/>
        <w:pBdr/>
        <w:spacing w:before="240" w:after="240" w:line="240" w:lineRule="auto"/>
        <w:ind w:left="0" w:right="0"/>
        <w:jc w:val="left"/>
      </w:pPr>
      <w:r>
        <w:rPr>
          <w:color w:val="000000"/>
          <w:sz w:val="24"/>
          <w:szCs w:val="24"/>
        </w:rPr>
        <w:t xml:space="preserve">     Auld Brig</w:t>
      </w:r>
    </w:p>
    <w:p>
      <w:pPr>
        <w:widowControl w:val="on"/>
        <w:pBdr/>
        <w:spacing w:before="240" w:after="240" w:line="240" w:lineRule="auto"/>
        <w:ind w:left="0" w:right="0"/>
        <w:jc w:val="left"/>
      </w:pPr>
      <w:r>
        <w:rPr>
          <w:color w:val="000000"/>
          <w:sz w:val="24"/>
          <w:szCs w:val="24"/>
        </w:rPr>
        <w:t xml:space="preserve">     “I doubt na, frien’, ye’ll think ye’re nae sheepshank,</w:t>
      </w:r>
      <w:r>
        <w:rPr>
          <w:color w:val="000000"/>
          <w:sz w:val="24"/>
          <w:szCs w:val="24"/>
        </w:rPr>
        <w:br/>
        <w:t xml:space="preserve">     Ance ye were streekit owre frae bank to bank! </w:t>
      </w:r>
      <w:r>
        <w:rPr>
          <w:color w:val="000000"/>
          <w:sz w:val="24"/>
          <w:szCs w:val="24"/>
        </w:rPr>
        <w:br/>
        <w:t xml:space="preserve">     But gin ye be a brig as auld as me—­</w:t>
      </w:r>
      <w:r>
        <w:rPr>
          <w:color w:val="000000"/>
          <w:sz w:val="24"/>
          <w:szCs w:val="24"/>
        </w:rPr>
        <w:br/>
        <w:t xml:space="preserve">     Tho’ faith, that date, I doubt, ye’ll never see—­</w:t>
      </w:r>
      <w:r>
        <w:rPr>
          <w:color w:val="000000"/>
          <w:sz w:val="24"/>
          <w:szCs w:val="24"/>
        </w:rPr>
        <w:br/>
        <w:t xml:space="preserve">     There’ll be, if that day come, I’ll wad a boddle,</w:t>
      </w:r>
      <w:r>
        <w:rPr>
          <w:color w:val="000000"/>
          <w:sz w:val="24"/>
          <w:szCs w:val="24"/>
        </w:rPr>
        <w:br/>
        <w:t xml:space="preserve">     Some fewer whigmaleeries in your noddle.”</w:t>
      </w:r>
    </w:p>
    <w:p>
      <w:pPr>
        <w:widowControl w:val="on"/>
        <w:pBdr/>
        <w:spacing w:before="240" w:after="240" w:line="240" w:lineRule="auto"/>
        <w:ind w:left="0" w:right="0"/>
        <w:jc w:val="left"/>
      </w:pPr>
      <w:r>
        <w:rPr>
          <w:color w:val="000000"/>
          <w:sz w:val="24"/>
          <w:szCs w:val="24"/>
        </w:rPr>
        <w:t xml:space="preserve">     New Brig</w:t>
      </w:r>
    </w:p>
    <w:p>
      <w:pPr>
        <w:widowControl w:val="on"/>
        <w:pBdr/>
        <w:spacing w:before="240" w:after="240" w:line="240" w:lineRule="auto"/>
        <w:ind w:left="0" w:right="0"/>
        <w:jc w:val="left"/>
      </w:pPr>
      <w:r>
        <w:rPr>
          <w:color w:val="000000"/>
          <w:sz w:val="24"/>
          <w:szCs w:val="24"/>
        </w:rPr>
        <w:t xml:space="preserve">     “Auld Vandal! ye but show your little mense,</w:t>
      </w:r>
      <w:r>
        <w:rPr>
          <w:color w:val="000000"/>
          <w:sz w:val="24"/>
          <w:szCs w:val="24"/>
        </w:rPr>
        <w:br/>
        <w:t xml:space="preserve">     Just much about it wi’ your scanty sense: </w:t>
      </w:r>
      <w:r>
        <w:rPr>
          <w:color w:val="000000"/>
          <w:sz w:val="24"/>
          <w:szCs w:val="24"/>
        </w:rPr>
        <w:br/>
        <w:t xml:space="preserve">     Will your poor, narrow foot-path of a street,</w:t>
      </w:r>
      <w:r>
        <w:rPr>
          <w:color w:val="000000"/>
          <w:sz w:val="24"/>
          <w:szCs w:val="24"/>
        </w:rPr>
        <w:br/>
        <w:t xml:space="preserve">     Where twa wheel-barrows tremble when they meet,</w:t>
      </w:r>
      <w:r>
        <w:rPr>
          <w:color w:val="000000"/>
          <w:sz w:val="24"/>
          <w:szCs w:val="24"/>
        </w:rPr>
        <w:br/>
        <w:t xml:space="preserve">     Your ruin’d, formless bulk o’ stane and lime,</w:t>
      </w:r>
      <w:r>
        <w:rPr>
          <w:color w:val="000000"/>
          <w:sz w:val="24"/>
          <w:szCs w:val="24"/>
        </w:rPr>
        <w:br/>
        <w:t xml:space="preserve">     Compare wi’ bonie brigs o’ modern time? </w:t>
      </w:r>
      <w:r>
        <w:rPr>
          <w:color w:val="000000"/>
          <w:sz w:val="24"/>
          <w:szCs w:val="24"/>
        </w:rPr>
        <w:br/>
        <w:t xml:space="preserve">     There’s men of taste wou’d tak the Ducat stream,^4</w:t>
      </w:r>
      <w:r>
        <w:rPr>
          <w:color w:val="000000"/>
          <w:sz w:val="24"/>
          <w:szCs w:val="24"/>
        </w:rPr>
        <w:br/>
        <w:t xml:space="preserve">     Tho’ they should cast the very sark and swim,</w:t>
      </w:r>
      <w:r>
        <w:rPr>
          <w:color w:val="000000"/>
          <w:sz w:val="24"/>
          <w:szCs w:val="24"/>
        </w:rPr>
        <w:br/>
        <w:t xml:space="preserve">     E’er they would grate their feelings wi’ the view</w:t>
      </w:r>
      <w:r>
        <w:rPr>
          <w:color w:val="000000"/>
          <w:sz w:val="24"/>
          <w:szCs w:val="24"/>
        </w:rPr>
        <w:br/>
        <w:t xml:space="preserve">     O’ sic an ugly, Gothic hulk as you.”</w:t>
      </w:r>
    </w:p>
    <w:p>
      <w:pPr>
        <w:widowControl w:val="on"/>
        <w:pBdr/>
        <w:spacing w:before="240" w:after="240" w:line="240" w:lineRule="auto"/>
        <w:ind w:left="0" w:right="0"/>
        <w:jc w:val="left"/>
      </w:pPr>
      <w:r>
        <w:rPr>
          <w:color w:val="000000"/>
          <w:sz w:val="24"/>
          <w:szCs w:val="24"/>
        </w:rPr>
        <w:t xml:space="preserve">     Auld Brig</w:t>
      </w:r>
    </w:p>
    <w:p>
      <w:pPr>
        <w:widowControl w:val="on"/>
        <w:pBdr/>
        <w:spacing w:before="240" w:after="240" w:line="240" w:lineRule="auto"/>
        <w:ind w:left="0" w:right="0"/>
        <w:jc w:val="left"/>
      </w:pPr>
      <w:r>
        <w:rPr>
          <w:color w:val="000000"/>
          <w:sz w:val="24"/>
          <w:szCs w:val="24"/>
        </w:rPr>
        <w:t xml:space="preserve">     “Conceited gowk! puff’d up wi’ windy pride! </w:t>
      </w:r>
      <w:r>
        <w:rPr>
          <w:color w:val="000000"/>
          <w:sz w:val="24"/>
          <w:szCs w:val="24"/>
        </w:rPr>
        <w:br/>
        <w:t xml:space="preserve">     This mony a year I’ve stood the flood an’ tide;</w:t>
      </w:r>
      <w:r>
        <w:rPr>
          <w:color w:val="000000"/>
          <w:sz w:val="24"/>
          <w:szCs w:val="24"/>
        </w:rPr>
        <w:br/>
        <w:t xml:space="preserve">     And tho’ wi’ crazy eild I’m sair forfairn,</w:t>
      </w:r>
      <w:r>
        <w:rPr>
          <w:color w:val="000000"/>
          <w:sz w:val="24"/>
          <w:szCs w:val="24"/>
        </w:rPr>
        <w:br/>
        <w:t xml:space="preserve">     I’ll be a brig when ye’re a shapeless cairn! </w:t>
      </w:r>
      <w:r>
        <w:rPr>
          <w:color w:val="000000"/>
          <w:sz w:val="24"/>
          <w:szCs w:val="24"/>
        </w:rPr>
        <w:br/>
        <w:t xml:space="preserve">     As yet ye little ken about the matter,</w:t>
      </w:r>
      <w:r>
        <w:rPr>
          <w:color w:val="000000"/>
          <w:sz w:val="24"/>
          <w:szCs w:val="24"/>
        </w:rPr>
        <w:br/>
        <w:t xml:space="preserve">     But twa—­three winters will inform ye better. </w:t>
      </w:r>
      <w:r>
        <w:rPr>
          <w:color w:val="000000"/>
          <w:sz w:val="24"/>
          <w:szCs w:val="24"/>
        </w:rPr>
        <w:br/>
        <w:t xml:space="preserve">     When heavy, dark, continued, a’-day rains,</w:t>
      </w:r>
    </w:p>
    <w:p>
      <w:pPr>
        <w:widowControl w:val="on"/>
        <w:pBdr/>
        <w:spacing w:before="240" w:after="240" w:line="240" w:lineRule="auto"/>
        <w:ind w:left="0" w:right="0"/>
        <w:jc w:val="left"/>
      </w:pPr>
      <w:r>
        <w:rPr>
          <w:color w:val="000000"/>
          <w:sz w:val="24"/>
          <w:szCs w:val="24"/>
        </w:rPr>
        <w:t xml:space="preserve">     [Footnote 4:  A noted ford, just above the Auld Brig.—­R.  B.]</w:t>
      </w:r>
    </w:p>
    <w:p>
      <w:pPr>
        <w:widowControl w:val="on"/>
        <w:pBdr/>
        <w:spacing w:before="240" w:after="240" w:line="240" w:lineRule="auto"/>
        <w:ind w:left="0" w:right="0"/>
        <w:jc w:val="left"/>
      </w:pPr>
      <w:r>
        <w:rPr>
          <w:color w:val="000000"/>
          <w:sz w:val="24"/>
          <w:szCs w:val="24"/>
        </w:rPr>
        <w:t xml:space="preserve">     Wi’ deepening deluges o’erflow the plains;</w:t>
      </w:r>
      <w:r>
        <w:rPr>
          <w:color w:val="000000"/>
          <w:sz w:val="24"/>
          <w:szCs w:val="24"/>
        </w:rPr>
        <w:br/>
        <w:t xml:space="preserve">     When from the hills where springs the brawling Coil,</w:t>
      </w:r>
      <w:r>
        <w:rPr>
          <w:color w:val="000000"/>
          <w:sz w:val="24"/>
          <w:szCs w:val="24"/>
        </w:rPr>
        <w:br/>
        <w:t xml:space="preserve">     Or stately Lugar’s mossy fountains boil;</w:t>
      </w:r>
      <w:r>
        <w:rPr>
          <w:color w:val="000000"/>
          <w:sz w:val="24"/>
          <w:szCs w:val="24"/>
        </w:rPr>
        <w:br/>
        <w:t xml:space="preserve">     Or where the Greenock winds his moorland course. </w:t>
      </w:r>
      <w:r>
        <w:rPr>
          <w:color w:val="000000"/>
          <w:sz w:val="24"/>
          <w:szCs w:val="24"/>
        </w:rPr>
        <w:br/>
        <w:t xml:space="preserve">     Or haunted Garpal draws his feeble source,</w:t>
      </w:r>
      <w:r>
        <w:rPr>
          <w:color w:val="000000"/>
          <w:sz w:val="24"/>
          <w:szCs w:val="24"/>
        </w:rPr>
        <w:br/>
        <w:t xml:space="preserve">     Aroused by blustering winds an’ spotting thowes,</w:t>
      </w:r>
      <w:r>
        <w:rPr>
          <w:color w:val="000000"/>
          <w:sz w:val="24"/>
          <w:szCs w:val="24"/>
        </w:rPr>
        <w:br/>
        <w:t xml:space="preserve">     In mony a torrent down the snaw-broo rowes;</w:t>
      </w:r>
      <w:r>
        <w:rPr>
          <w:color w:val="000000"/>
          <w:sz w:val="24"/>
          <w:szCs w:val="24"/>
        </w:rPr>
        <w:br/>
        <w:t xml:space="preserve">     While crashing ice, borne on the rolling spate,</w:t>
      </w:r>
      <w:r>
        <w:rPr>
          <w:color w:val="000000"/>
          <w:sz w:val="24"/>
          <w:szCs w:val="24"/>
        </w:rPr>
        <w:br/>
        <w:t xml:space="preserve">     Sweeps dams, an’ mills, an’ brigs, a’ to the gate;</w:t>
      </w:r>
      <w:r>
        <w:rPr>
          <w:color w:val="000000"/>
          <w:sz w:val="24"/>
          <w:szCs w:val="24"/>
        </w:rPr>
        <w:br/>
        <w:t xml:space="preserve">     And from Glenbuck,^5 down to the Ratton-key,^6</w:t>
      </w:r>
      <w:r>
        <w:rPr>
          <w:color w:val="000000"/>
          <w:sz w:val="24"/>
          <w:szCs w:val="24"/>
        </w:rPr>
        <w:br/>
        <w:t xml:space="preserve">     Auld Ayr is just one lengthen’d, tumbling sea—­</w:t>
      </w:r>
      <w:r>
        <w:rPr>
          <w:color w:val="000000"/>
          <w:sz w:val="24"/>
          <w:szCs w:val="24"/>
        </w:rPr>
        <w:br/>
        <w:t xml:space="preserve">     Then down ye’ll hurl, (deil nor ye never rise!)</w:t>
      </w:r>
      <w:r>
        <w:rPr>
          <w:color w:val="000000"/>
          <w:sz w:val="24"/>
          <w:szCs w:val="24"/>
        </w:rPr>
        <w:br/>
        <w:t xml:space="preserve">     And dash the gumlie jaups up to the pouring skies! </w:t>
      </w:r>
      <w:r>
        <w:rPr>
          <w:color w:val="000000"/>
          <w:sz w:val="24"/>
          <w:szCs w:val="24"/>
        </w:rPr>
        <w:br/>
        <w:t xml:space="preserve">     A lesson sadly teaching, to your cost,</w:t>
      </w:r>
      <w:r>
        <w:rPr>
          <w:color w:val="000000"/>
          <w:sz w:val="24"/>
          <w:szCs w:val="24"/>
        </w:rPr>
        <w:br/>
        <w:t xml:space="preserve">     That Architecture’s noble art is lost!”</w:t>
      </w:r>
    </w:p>
    <w:p>
      <w:pPr>
        <w:widowControl w:val="on"/>
        <w:pBdr/>
        <w:spacing w:before="240" w:after="240" w:line="240" w:lineRule="auto"/>
        <w:ind w:left="0" w:right="0"/>
        <w:jc w:val="left"/>
      </w:pPr>
      <w:r>
        <w:rPr>
          <w:color w:val="000000"/>
          <w:sz w:val="24"/>
          <w:szCs w:val="24"/>
        </w:rPr>
        <w:t xml:space="preserve">     New Brig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“Fine architecture, trowth, I needs must say’t o’t,</w:t>
      </w:r>
      <w:r>
        <w:rPr>
          <w:color w:val="000000"/>
          <w:sz w:val="24"/>
          <w:szCs w:val="24"/>
        </w:rPr>
        <w:br/>
        <w:t xml:space="preserve">     The Lord be thankit that we’ve tint the gate o’t! </w:t>
      </w:r>
      <w:r>
        <w:rPr>
          <w:color w:val="000000"/>
          <w:sz w:val="24"/>
          <w:szCs w:val="24"/>
        </w:rPr>
        <w:br/>
        <w:t xml:space="preserve">     Gaunt, ghastly, ghaist-alluring edifices,</w:t>
      </w:r>
      <w:r>
        <w:rPr>
          <w:color w:val="000000"/>
          <w:sz w:val="24"/>
          <w:szCs w:val="24"/>
        </w:rPr>
        <w:br/>
        <w:t xml:space="preserve">     Hanging with threat’ning jut, like precipices;</w:t>
      </w:r>
      <w:r>
        <w:rPr>
          <w:color w:val="000000"/>
          <w:sz w:val="24"/>
          <w:szCs w:val="24"/>
        </w:rPr>
        <w:br/>
        <w:t xml:space="preserve">     O’er-arching, mouldy, gloom-inspiring coves,</w:t>
      </w:r>
      <w:r>
        <w:rPr>
          <w:color w:val="000000"/>
          <w:sz w:val="24"/>
          <w:szCs w:val="24"/>
        </w:rPr>
        <w:br/>
        <w:t xml:space="preserve">     Supporting roofs, fantastic, stony groves;</w:t>
      </w:r>
      <w:r>
        <w:rPr>
          <w:color w:val="000000"/>
          <w:sz w:val="24"/>
          <w:szCs w:val="24"/>
        </w:rPr>
        <w:br/>
        <w:t xml:space="preserve">     Windows and doors in nameless sculptures drest</w:t>
      </w:r>
      <w:r>
        <w:rPr>
          <w:color w:val="000000"/>
          <w:sz w:val="24"/>
          <w:szCs w:val="24"/>
        </w:rPr>
        <w:br/>
        <w:t xml:space="preserve">     With order, symmetry, or taste unblest;</w:t>
      </w:r>
      <w:r>
        <w:rPr>
          <w:color w:val="000000"/>
          <w:sz w:val="24"/>
          <w:szCs w:val="24"/>
        </w:rPr>
        <w:br/>
        <w:t xml:space="preserve">     Forms like some bedlam Statuary’s dream,</w:t>
      </w:r>
      <w:r>
        <w:rPr>
          <w:color w:val="000000"/>
          <w:sz w:val="24"/>
          <w:szCs w:val="24"/>
        </w:rPr>
        <w:br/>
        <w:t xml:space="preserve">     The craz’d creations of misguided whim;</w:t>
      </w:r>
      <w:r>
        <w:rPr>
          <w:color w:val="000000"/>
          <w:sz w:val="24"/>
          <w:szCs w:val="24"/>
        </w:rPr>
        <w:br/>
        <w:t xml:space="preserve">     Forms might be worshipp’d on the bended knee,</w:t>
      </w:r>
      <w:r>
        <w:rPr>
          <w:color w:val="000000"/>
          <w:sz w:val="24"/>
          <w:szCs w:val="24"/>
        </w:rPr>
        <w:br/>
        <w:t xml:space="preserve">     And still the second dread command be free;</w:t>
      </w:r>
      <w:r>
        <w:rPr>
          <w:color w:val="000000"/>
          <w:sz w:val="24"/>
          <w:szCs w:val="24"/>
        </w:rPr>
        <w:br/>
        <w:t xml:space="preserve">     Their likeness is not found on earth, in air, or sea! </w:t>
      </w:r>
      <w:r>
        <w:rPr>
          <w:color w:val="000000"/>
          <w:sz w:val="24"/>
          <w:szCs w:val="24"/>
        </w:rPr>
        <w:br/>
        <w:t xml:space="preserve">     Mansions that would disgrace the building taste</w:t>
      </w:r>
      <w:r>
        <w:rPr>
          <w:color w:val="000000"/>
          <w:sz w:val="24"/>
          <w:szCs w:val="24"/>
        </w:rPr>
        <w:br/>
        <w:t xml:space="preserve">     Of any mason reptile, bird or beast: </w:t>
      </w:r>
      <w:r>
        <w:rPr>
          <w:color w:val="000000"/>
          <w:sz w:val="24"/>
          <w:szCs w:val="24"/>
        </w:rPr>
        <w:br/>
        <w:t xml:space="preserve">     Fit only for a doited monkish race,</w:t>
      </w:r>
      <w:r>
        <w:rPr>
          <w:color w:val="000000"/>
          <w:sz w:val="24"/>
          <w:szCs w:val="24"/>
        </w:rPr>
        <w:br/>
        <w:t xml:space="preserve">     Or frosty maids forsworn the dear embrace,</w:t>
      </w:r>
      <w:r>
        <w:rPr>
          <w:color w:val="000000"/>
          <w:sz w:val="24"/>
          <w:szCs w:val="24"/>
        </w:rPr>
        <w:br/>
        <w:t xml:space="preserve">     Or cuifs of later times, wha held the notion,</w:t>
      </w:r>
      <w:r>
        <w:rPr>
          <w:color w:val="000000"/>
          <w:sz w:val="24"/>
          <w:szCs w:val="24"/>
        </w:rPr>
        <w:br/>
        <w:t xml:space="preserve">     That sullen gloom was sterling, true devotion: </w:t>
      </w:r>
      <w:r>
        <w:rPr>
          <w:color w:val="000000"/>
          <w:sz w:val="24"/>
          <w:szCs w:val="24"/>
        </w:rPr>
        <w:br/>
        <w:t xml:space="preserve">     Fancies that our guid Brugh denies protection,</w:t>
      </w:r>
      <w:r>
        <w:rPr>
          <w:color w:val="000000"/>
          <w:sz w:val="24"/>
          <w:szCs w:val="24"/>
        </w:rPr>
        <w:br/>
        <w:t xml:space="preserve">     And soon may they expire, unblest wi’ resurrection!”</w:t>
      </w:r>
    </w:p>
    <w:p>
      <w:pPr>
        <w:widowControl w:val="on"/>
        <w:pBdr/>
        <w:spacing w:before="240" w:after="240" w:line="240" w:lineRule="auto"/>
        <w:ind w:left="0" w:right="0"/>
        <w:jc w:val="left"/>
      </w:pPr>
      <w:r>
        <w:rPr>
          <w:color w:val="000000"/>
          <w:sz w:val="24"/>
          <w:szCs w:val="24"/>
        </w:rPr>
        <w:t xml:space="preserve">     [Footnote 5:  The source of the River Ayr.—­R.  B.]</w:t>
      </w:r>
    </w:p>
    <w:p>
      <w:pPr>
        <w:widowControl w:val="on"/>
        <w:pBdr/>
        <w:spacing w:before="240" w:after="240" w:line="240" w:lineRule="auto"/>
        <w:ind w:left="0" w:right="0"/>
        <w:jc w:val="left"/>
      </w:pPr>
      <w:r>
        <w:rPr>
          <w:color w:val="000000"/>
          <w:sz w:val="24"/>
          <w:szCs w:val="24"/>
        </w:rPr>
        <w:t xml:space="preserve">     [Footnote 6:  A small landing place above the large quay.—­R.  B.]</w:t>
      </w:r>
    </w:p>
    <w:p>
      <w:pPr>
        <w:widowControl w:val="on"/>
        <w:pBdr/>
        <w:spacing w:before="240" w:after="240" w:line="240" w:lineRule="auto"/>
        <w:ind w:left="0" w:right="0"/>
        <w:jc w:val="left"/>
      </w:pPr>
      <w:r>
        <w:rPr>
          <w:color w:val="000000"/>
          <w:sz w:val="24"/>
          <w:szCs w:val="24"/>
        </w:rPr>
        <w:t xml:space="preserve">     Auld Brig</w:t>
      </w:r>
    </w:p>
    <w:p>
      <w:pPr>
        <w:widowControl w:val="on"/>
        <w:pBdr/>
        <w:spacing w:before="0" w:after="0" w:line="240" w:lineRule="auto"/>
        <w:ind w:left="0" w:right="0"/>
        <w:jc w:val="left"/>
      </w:pPr>
      <w:r>
        <w:rPr>
          <w:color w:val="000000"/>
          <w:sz w:val="24"/>
          <w:szCs w:val="24"/>
        </w:rPr>
        <w:t xml:space="preserve">“O ye, my dear-remember’d, ancient yealings, Were ye but here to share my wounded feelings!  Ye worthy Proveses, an’ mony a Bailie, Wha in the paths o’ righteousness did toil aye; Ye dainty Deacons, and ye douce Conveners, To whom our moderns are but causey-cleaners Ye godly Councils, wha hae blest this town; ye godly Brethren o’ the sacred gown, Wha meekly gie your hurdies to the smiters; And (what would now be strange), ye godly Writers; A’ ye douce folk I’ve borne aboon the broo, Were ye but here, what would ye say or do?  How would your spirits groan in deep vexation, To see each melancholy alteration; And, agonising, curse the time and place When ye begat the base degen’rate race!  Nae langer rev’rend men, their country’s glory, In plain braid Scots hold forth a plain braid story; Nae langer thrifty citizens, an’ douce, Meet owre a pint, or in the Council-house; But staumrel, corky-headed, graceless Gentry, The herryment and ruin of the country; Men, three-parts made by tailors and by barbers, Wha waste your weel-hain’d gear on damn’d new brigs and harbours!”</w:t>
      </w:r>
    </w:p>
    <w:p>
      <w:pPr>
        <w:widowControl w:val="on"/>
        <w:pBdr/>
        <w:spacing w:before="240" w:after="240" w:line="240" w:lineRule="auto"/>
        <w:ind w:left="0" w:right="0"/>
        <w:jc w:val="left"/>
      </w:pPr>
      <w:r>
        <w:rPr>
          <w:color w:val="000000"/>
          <w:sz w:val="24"/>
          <w:szCs w:val="24"/>
        </w:rPr>
        <w:t xml:space="preserve">     New Brig</w:t>
      </w:r>
    </w:p>
    <w:p>
      <w:pPr>
        <w:widowControl w:val="on"/>
        <w:pBdr/>
        <w:spacing w:before="240" w:after="240" w:line="240" w:lineRule="auto"/>
        <w:ind w:left="0" w:right="0"/>
        <w:jc w:val="left"/>
      </w:pPr>
      <w:r>
        <w:rPr>
          <w:color w:val="000000"/>
          <w:sz w:val="24"/>
          <w:szCs w:val="24"/>
        </w:rPr>
        <w:t xml:space="preserve">     “Now haud you there! for faith ye’ve said enough,</w:t>
      </w:r>
      <w:r>
        <w:rPr>
          <w:color w:val="000000"/>
          <w:sz w:val="24"/>
          <w:szCs w:val="24"/>
        </w:rPr>
        <w:br/>
        <w:t xml:space="preserve">     And muckle mair than ye can mak to through. </w:t>
      </w:r>
      <w:r>
        <w:rPr>
          <w:color w:val="000000"/>
          <w:sz w:val="24"/>
          <w:szCs w:val="24"/>
        </w:rPr>
        <w:br/>
        <w:t xml:space="preserve">     As for your Priesthood, I shall say but little,</w:t>
      </w:r>
      <w:r>
        <w:rPr>
          <w:color w:val="000000"/>
          <w:sz w:val="24"/>
          <w:szCs w:val="24"/>
        </w:rPr>
        <w:br/>
        <w:t xml:space="preserve">     Corbies and Clergy are a shot right kittle: </w:t>
      </w:r>
      <w:r>
        <w:rPr>
          <w:color w:val="000000"/>
          <w:sz w:val="24"/>
          <w:szCs w:val="24"/>
        </w:rPr>
        <w:br/>
        <w:t xml:space="preserve">     But, under favour o’ your langer beard,</w:t>
      </w:r>
      <w:r>
        <w:rPr>
          <w:color w:val="000000"/>
          <w:sz w:val="24"/>
          <w:szCs w:val="24"/>
        </w:rPr>
        <w:br/>
        <w:t xml:space="preserve">     Abuse o’ Magistrates might weel be spar’d;</w:t>
      </w:r>
      <w:r>
        <w:rPr>
          <w:color w:val="000000"/>
          <w:sz w:val="24"/>
          <w:szCs w:val="24"/>
        </w:rPr>
        <w:br/>
        <w:t xml:space="preserve">     To liken them to your auld-warld squad,</w:t>
      </w:r>
      <w:r>
        <w:rPr>
          <w:color w:val="000000"/>
          <w:sz w:val="24"/>
          <w:szCs w:val="24"/>
        </w:rPr>
        <w:br/>
        <w:t xml:space="preserve">     I must needs say, comparisons are odd. </w:t>
      </w:r>
      <w:r>
        <w:rPr>
          <w:color w:val="000000"/>
          <w:sz w:val="24"/>
          <w:szCs w:val="24"/>
        </w:rPr>
        <w:br/>
        <w:t xml:space="preserve">     In Ayr, wag-wits nae mair can hae a handle</w:t>
      </w:r>
      <w:r>
        <w:rPr>
          <w:color w:val="000000"/>
          <w:sz w:val="24"/>
          <w:szCs w:val="24"/>
        </w:rPr>
        <w:br/>
        <w:t xml:space="preserve">     To mouth ‘a Citizen,’ a term o’ scandal;</w:t>
      </w:r>
      <w:r>
        <w:rPr>
          <w:color w:val="000000"/>
          <w:sz w:val="24"/>
          <w:szCs w:val="24"/>
        </w:rPr>
        <w:br/>
        <w:t xml:space="preserve">     Nae mair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waddles down the street,</w:t>
      </w:r>
      <w:r>
        <w:rPr>
          <w:color w:val="000000"/>
          <w:sz w:val="24"/>
          <w:szCs w:val="24"/>
        </w:rPr>
        <w:br/>
        <w:t xml:space="preserve">     In all the pomp of ignorant conceit;</w:t>
      </w:r>
      <w:r>
        <w:rPr>
          <w:color w:val="000000"/>
          <w:sz w:val="24"/>
          <w:szCs w:val="24"/>
        </w:rPr>
        <w:br/>
        <w:t xml:space="preserve">     Men wha grew wise priggin owre hops and raisins,</w:t>
      </w:r>
      <w:r>
        <w:rPr>
          <w:color w:val="000000"/>
          <w:sz w:val="24"/>
          <w:szCs w:val="24"/>
        </w:rPr>
        <w:br/>
        <w:t xml:space="preserve">     Or gather’d lib’ral views in Bonds and Seisins: </w:t>
      </w:r>
      <w:r>
        <w:rPr>
          <w:color w:val="000000"/>
          <w:sz w:val="24"/>
          <w:szCs w:val="24"/>
        </w:rPr>
        <w:br/>
        <w:t xml:space="preserve">     If haply Knowledge, on a random tramp,</w:t>
      </w:r>
      <w:r>
        <w:rPr>
          <w:color w:val="000000"/>
          <w:sz w:val="24"/>
          <w:szCs w:val="24"/>
        </w:rPr>
        <w:br/>
        <w:t xml:space="preserve">     Had shor’d them with a glimmer of his lamp,</w:t>
      </w:r>
      <w:r>
        <w:rPr>
          <w:color w:val="000000"/>
          <w:sz w:val="24"/>
          <w:szCs w:val="24"/>
        </w:rPr>
        <w:br/>
        <w:t xml:space="preserve">     And would to Common-sense for once betray’d them,</w:t>
      </w:r>
      <w:r>
        <w:rPr>
          <w:color w:val="000000"/>
          <w:sz w:val="24"/>
          <w:szCs w:val="24"/>
        </w:rPr>
        <w:br/>
        <w:t xml:space="preserve">     Plain, dull Stupidity stept kindly in to aid them.”
</w:t>
      </w:r>
    </w:p>
    <w:p>
      <w:pPr>
        <w:widowControl w:val="on"/>
        <w:pBdr/>
        <w:spacing w:before="240" w:after="240" w:line="240" w:lineRule="auto"/>
        <w:ind w:left="0" w:right="0"/>
        <w:jc w:val="left"/>
      </w:pPr>
      <w:r>
        <w:rPr>
          <w:color w:val="000000"/>
          <w:sz w:val="24"/>
          <w:szCs w:val="24"/>
        </w:rPr>
        <w:t xml:space="preserve">     What farther clish-ma-claver aight been said,</w:t>
      </w:r>
      <w:r>
        <w:rPr>
          <w:color w:val="000000"/>
          <w:sz w:val="24"/>
          <w:szCs w:val="24"/>
        </w:rPr>
        <w:br/>
        <w:t xml:space="preserve">     What bloody wars, if Sprites had blood to shed,</w:t>
      </w:r>
      <w:r>
        <w:rPr>
          <w:color w:val="000000"/>
          <w:sz w:val="24"/>
          <w:szCs w:val="24"/>
        </w:rPr>
        <w:br/>
        <w:t xml:space="preserve">     No man can tell; but, all before their sight,</w:t>
      </w:r>
      <w:r>
        <w:rPr>
          <w:color w:val="000000"/>
          <w:sz w:val="24"/>
          <w:szCs w:val="24"/>
        </w:rPr>
        <w:br/>
        <w:t xml:space="preserve">     A fairy train appear’d in order bright;</w:t>
      </w:r>
      <w:r>
        <w:rPr>
          <w:color w:val="000000"/>
          <w:sz w:val="24"/>
          <w:szCs w:val="24"/>
        </w:rPr>
        <w:br/>
        <w:t xml:space="preserve">     Adown the glittering stream they featly danc’d;</w:t>
      </w:r>
      <w:r>
        <w:rPr>
          <w:color w:val="000000"/>
          <w:sz w:val="24"/>
          <w:szCs w:val="24"/>
        </w:rPr>
        <w:br/>
        <w:t xml:space="preserve">     Bright to the moon their various dresses glanc’d: </w:t>
      </w:r>
      <w:r>
        <w:rPr>
          <w:color w:val="000000"/>
          <w:sz w:val="24"/>
          <w:szCs w:val="24"/>
        </w:rPr>
        <w:br/>
        <w:t xml:space="preserve">     They footed o’er the wat’ry glass so neat,</w:t>
      </w:r>
      <w:r>
        <w:rPr>
          <w:color w:val="000000"/>
          <w:sz w:val="24"/>
          <w:szCs w:val="24"/>
        </w:rPr>
        <w:br/>
        <w:t xml:space="preserve">     The infant ice scarce bent beneath their feet: </w:t>
      </w:r>
      <w:r>
        <w:rPr>
          <w:color w:val="000000"/>
          <w:sz w:val="24"/>
          <w:szCs w:val="24"/>
        </w:rPr>
        <w:br/>
        <w:t xml:space="preserve">     While arts of Minstrelsy among them rung,</w:t>
      </w:r>
      <w:r>
        <w:rPr>
          <w:color w:val="000000"/>
          <w:sz w:val="24"/>
          <w:szCs w:val="24"/>
        </w:rPr>
        <w:br/>
        <w:t xml:space="preserve">     And soul-ennobling Bards heroic ditties sung.</w:t>
      </w:r>
    </w:p>
    <w:p>
      <w:pPr>
        <w:widowControl w:val="on"/>
        <w:pBdr/>
        <w:spacing w:before="240" w:after="240" w:line="240" w:lineRule="auto"/>
        <w:ind w:left="0" w:right="0"/>
        <w:jc w:val="left"/>
      </w:pPr>
      <w:r>
        <w:rPr>
          <w:color w:val="000000"/>
          <w:sz w:val="24"/>
          <w:szCs w:val="24"/>
        </w:rPr>
        <w:t xml:space="preserve">     O had M’Lauchlan,^7 thairm-inspiring sage,</w:t>
      </w:r>
      <w:r>
        <w:rPr>
          <w:color w:val="000000"/>
          <w:sz w:val="24"/>
          <w:szCs w:val="24"/>
        </w:rPr>
        <w:br/>
        <w:t xml:space="preserve">     Been there to hear this heavenly band engage,</w:t>
      </w:r>
      <w:r>
        <w:rPr>
          <w:color w:val="000000"/>
          <w:sz w:val="24"/>
          <w:szCs w:val="24"/>
        </w:rPr>
        <w:br/>
        <w:t xml:space="preserve">     When thro’ his dear strathspeys they bore with Highland rage;</w:t>
      </w:r>
      <w:r>
        <w:rPr>
          <w:color w:val="000000"/>
          <w:sz w:val="24"/>
          <w:szCs w:val="24"/>
        </w:rPr>
        <w:br/>
        <w:t xml:space="preserve">     Or when they struck old Scotia’s melting airs,</w:t>
      </w:r>
      <w:r>
        <w:rPr>
          <w:color w:val="000000"/>
          <w:sz w:val="24"/>
          <w:szCs w:val="24"/>
        </w:rPr>
        <w:br/>
        <w:t xml:space="preserve">     The lover’s raptured joys or bleeding cares;</w:t>
      </w:r>
      <w:r>
        <w:rPr>
          <w:color w:val="000000"/>
          <w:sz w:val="24"/>
          <w:szCs w:val="24"/>
        </w:rPr>
        <w:br/>
        <w:t xml:space="preserve">     How would his Highland lug been nobler fir’d,</w:t>
      </w:r>
      <w:r>
        <w:rPr>
          <w:color w:val="000000"/>
          <w:sz w:val="24"/>
          <w:szCs w:val="24"/>
        </w:rPr>
        <w:br/>
        <w:t xml:space="preserve">     And ev’n his matchless hand with finer touch inspir’d! </w:t>
      </w:r>
      <w:r>
        <w:rPr>
          <w:color w:val="000000"/>
          <w:sz w:val="24"/>
          <w:szCs w:val="24"/>
        </w:rPr>
        <w:br/>
        <w:t xml:space="preserve">     No guess could tell what instrument appear’d,</w:t>
      </w:r>
      <w:r>
        <w:rPr>
          <w:color w:val="000000"/>
          <w:sz w:val="24"/>
          <w:szCs w:val="24"/>
        </w:rPr>
        <w:br/>
        <w:t xml:space="preserve">     But all the soul of Music’s self was heard;</w:t>
      </w:r>
      <w:r>
        <w:rPr>
          <w:color w:val="000000"/>
          <w:sz w:val="24"/>
          <w:szCs w:val="24"/>
        </w:rPr>
        <w:br/>
        <w:t xml:space="preserve">     Harmonious concert rung in every part,</w:t>
      </w:r>
      <w:r>
        <w:rPr>
          <w:color w:val="000000"/>
          <w:sz w:val="24"/>
          <w:szCs w:val="24"/>
        </w:rPr>
        <w:br/>
        <w:t xml:space="preserve">     While simple melody pour’d moving on the heart. </w:t>
      </w:r>
      <w:r>
        <w:rPr>
          <w:color w:val="000000"/>
          <w:sz w:val="24"/>
          <w:szCs w:val="24"/>
        </w:rPr>
        <w:br/>
        <w:t xml:space="preserve">     The Genius of the Stream in front appears,</w:t>
      </w:r>
      <w:r>
        <w:rPr>
          <w:color w:val="000000"/>
          <w:sz w:val="24"/>
          <w:szCs w:val="24"/>
        </w:rPr>
        <w:br/>
        <w:t xml:space="preserve">     A venerable Chief advanc’d in years;</w:t>
      </w:r>
      <w:r>
        <w:rPr>
          <w:color w:val="000000"/>
          <w:sz w:val="24"/>
          <w:szCs w:val="24"/>
        </w:rPr>
        <w:br/>
        <w:t xml:space="preserve">     His hoary head with water-lilies crown’d,</w:t>
      </w:r>
      <w:r>
        <w:rPr>
          <w:color w:val="000000"/>
          <w:sz w:val="24"/>
          <w:szCs w:val="24"/>
        </w:rPr>
        <w:br/>
        <w:t xml:space="preserve">     His manly leg with garter-tangle bound. </w:t>
      </w:r>
      <w:r>
        <w:rPr>
          <w:color w:val="000000"/>
          <w:sz w:val="24"/>
          <w:szCs w:val="24"/>
        </w:rPr>
        <w:br/>
        <w:t xml:space="preserve">     Next came the loveliest pair in all the ring,</w:t>
      </w:r>
      <w:r>
        <w:rPr>
          <w:color w:val="000000"/>
          <w:sz w:val="24"/>
          <w:szCs w:val="24"/>
        </w:rPr>
        <w:br/>
        <w:t xml:space="preserve">     Sweet female Beauty hand in hand with Spring;</w:t>
      </w:r>
      <w:r>
        <w:rPr>
          <w:color w:val="000000"/>
          <w:sz w:val="24"/>
          <w:szCs w:val="24"/>
        </w:rPr>
        <w:br/>
        <w:t xml:space="preserve">     Then, crown’d with flow’ry hay, came Rural Joy,</w:t>
      </w:r>
      <w:r>
        <w:rPr>
          <w:color w:val="000000"/>
          <w:sz w:val="24"/>
          <w:szCs w:val="24"/>
        </w:rPr>
        <w:br/>
        <w:t xml:space="preserve">     And Summer, with his fervid-beaming eye;</w:t>
      </w:r>
    </w:p>
    <w:p>
      <w:pPr>
        <w:widowControl w:val="on"/>
        <w:pBdr/>
        <w:spacing w:before="240" w:after="240" w:line="240" w:lineRule="auto"/>
        <w:ind w:left="0" w:right="0"/>
        <w:jc w:val="left"/>
      </w:pPr>
      <w:r>
        <w:rPr>
          <w:color w:val="000000"/>
          <w:sz w:val="24"/>
          <w:szCs w:val="24"/>
        </w:rPr>
        <w:t xml:space="preserve">     [Footnote 7:  A well-known performer of Scottish music on the</w:t>
      </w:r>
      <w:r>
        <w:rPr>
          <w:color w:val="000000"/>
          <w:sz w:val="24"/>
          <w:szCs w:val="24"/>
        </w:rPr>
        <w:br/>
        <w:t xml:space="preserve">      violin.—­R.  B.]</w:t>
      </w:r>
    </w:p>
    <w:p>
      <w:pPr>
        <w:widowControl w:val="on"/>
        <w:pBdr/>
        <w:spacing w:before="240" w:after="240" w:line="240" w:lineRule="auto"/>
        <w:ind w:left="0" w:right="0"/>
        <w:jc w:val="left"/>
      </w:pPr>
      <w:r>
        <w:rPr>
          <w:color w:val="000000"/>
          <w:sz w:val="24"/>
          <w:szCs w:val="24"/>
        </w:rPr>
        <w:t xml:space="preserve">     All-cheering Plenty, with her flowing horn,</w:t>
      </w:r>
      <w:r>
        <w:rPr>
          <w:color w:val="000000"/>
          <w:sz w:val="24"/>
          <w:szCs w:val="24"/>
        </w:rPr>
        <w:br/>
        <w:t xml:space="preserve">     Led yellow Autumn wreath’d with nodding corn;</w:t>
      </w:r>
      <w:r>
        <w:rPr>
          <w:color w:val="000000"/>
          <w:sz w:val="24"/>
          <w:szCs w:val="24"/>
        </w:rPr>
        <w:br/>
        <w:t xml:space="preserve">     Then Winter’s time-bleach’d locks did hoary show,</w:t>
      </w:r>
      <w:r>
        <w:rPr>
          <w:color w:val="000000"/>
          <w:sz w:val="24"/>
          <w:szCs w:val="24"/>
        </w:rPr>
        <w:br/>
        <w:t xml:space="preserve">     By Hospitality with cloudless brow: </w:t>
      </w:r>
      <w:r>
        <w:rPr>
          <w:color w:val="000000"/>
          <w:sz w:val="24"/>
          <w:szCs w:val="24"/>
        </w:rPr>
        <w:br/>
        <w:t xml:space="preserve">     Next followed Courage with his martial stride,</w:t>
      </w:r>
      <w:r>
        <w:rPr>
          <w:color w:val="000000"/>
          <w:sz w:val="24"/>
          <w:szCs w:val="24"/>
        </w:rPr>
        <w:br/>
        <w:t xml:space="preserve">     From where the Feal wild-woody coverts hide;^8</w:t>
      </w:r>
      <w:r>
        <w:rPr>
          <w:color w:val="000000"/>
          <w:sz w:val="24"/>
          <w:szCs w:val="24"/>
        </w:rPr>
        <w:br/>
        <w:t xml:space="preserve">     Benevolence, with mild, benignant air,</w:t>
      </w:r>
      <w:r>
        <w:rPr>
          <w:color w:val="000000"/>
          <w:sz w:val="24"/>
          <w:szCs w:val="24"/>
        </w:rPr>
        <w:br/>
        <w:t xml:space="preserve">     A female form, came from the tow’rs of Stair;^9</w:t>
      </w:r>
      <w:r>
        <w:rPr>
          <w:color w:val="000000"/>
          <w:sz w:val="24"/>
          <w:szCs w:val="24"/>
        </w:rPr>
        <w:br/>
        <w:t xml:space="preserve">     Learning and Worth in equal measures trode,</w:t>
      </w:r>
      <w:r>
        <w:rPr>
          <w:color w:val="000000"/>
          <w:sz w:val="24"/>
          <w:szCs w:val="24"/>
        </w:rPr>
        <w:br/>
        <w:t xml:space="preserve">     From simple Catrine, their long-lov’d abode:^10</w:t>
      </w:r>
      <w:r>
        <w:rPr>
          <w:color w:val="000000"/>
          <w:sz w:val="24"/>
          <w:szCs w:val="24"/>
        </w:rPr>
        <w:br/>
        <w:t xml:space="preserve">     Last, white-rob’d Peace, crown’d with a hazel wreath,</w:t>
      </w:r>
      <w:r>
        <w:rPr>
          <w:color w:val="000000"/>
          <w:sz w:val="24"/>
          <w:szCs w:val="24"/>
        </w:rPr>
        <w:br/>
        <w:t xml:space="preserve">     To rustic Agriculture did bequeath</w:t>
      </w:r>
      <w:r>
        <w:rPr>
          <w:color w:val="000000"/>
          <w:sz w:val="24"/>
          <w:szCs w:val="24"/>
        </w:rPr>
        <w:br/>
        <w:t xml:space="preserve">     The broken, iron instruments of death: </w:t>
      </w:r>
      <w:r>
        <w:rPr>
          <w:color w:val="000000"/>
          <w:sz w:val="24"/>
          <w:szCs w:val="24"/>
        </w:rPr>
        <w:br/>
        <w:t xml:space="preserve">     At sight of whom our Sprites forgat their kindling wrath.</w:t>
      </w:r>
    </w:p>
    <w:p>
      <w:pPr>
        <w:keepNext w:val="on"/>
        <w:widowControl w:val="on"/>
        <w:pBdr/>
        <w:spacing w:before="299" w:after="299" w:line="240" w:lineRule="auto"/>
        <w:ind w:left="0" w:right="0"/>
        <w:jc w:val="left"/>
        <w:outlineLvl w:val="1"/>
      </w:pPr>
      <w:r>
        <w:rPr>
          <w:b/>
          <w:color w:val="000000"/>
          <w:sz w:val="36"/>
          <w:szCs w:val="36"/>
        </w:rPr>
        <w:t xml:space="preserve">Fragment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The night was still, and o’er the hill</w:t>
      </w:r>
      <w:r>
        <w:rPr>
          <w:color w:val="000000"/>
          <w:sz w:val="24"/>
          <w:szCs w:val="24"/>
        </w:rPr>
        <w:br/>
        <w:t xml:space="preserve">     The moon shone on the castle wa’;</w:t>
      </w:r>
      <w:r>
        <w:rPr>
          <w:color w:val="000000"/>
          <w:sz w:val="24"/>
          <w:szCs w:val="24"/>
        </w:rPr>
        <w:br/>
        <w:t xml:space="preserve">     The mavis sang, while dew-drops hang</w:t>
      </w:r>
      <w:r>
        <w:rPr>
          <w:color w:val="000000"/>
          <w:sz w:val="24"/>
          <w:szCs w:val="24"/>
        </w:rPr>
        <w:br/>
        <w:t xml:space="preserve">     Around her on the castle wa’;</w:t>
      </w:r>
      <w:r>
        <w:rPr>
          <w:color w:val="000000"/>
          <w:sz w:val="24"/>
          <w:szCs w:val="24"/>
        </w:rPr>
        <w:br/>
        <w:t xml:space="preserve">     Sae merrily they danced the ring</w:t>
      </w:r>
      <w:r>
        <w:rPr>
          <w:color w:val="000000"/>
          <w:sz w:val="24"/>
          <w:szCs w:val="24"/>
        </w:rPr>
        <w:br/>
        <w:t xml:space="preserve">     Frae eenin’ till the cock did craw;</w:t>
      </w:r>
      <w:r>
        <w:rPr>
          <w:color w:val="000000"/>
          <w:sz w:val="24"/>
          <w:szCs w:val="24"/>
        </w:rPr>
        <w:br/>
        <w:t xml:space="preserve">     And aye the o’erword o’ the spring</w:t>
      </w:r>
      <w:r>
        <w:rPr>
          <w:color w:val="000000"/>
          <w:sz w:val="24"/>
          <w:szCs w:val="24"/>
        </w:rPr>
        <w:br/>
        <w:t xml:space="preserve">     Was “Irvine’s bairns are bonie a’.”</w:t>
      </w:r>
    </w:p>
    <w:p>
      <w:pPr>
        <w:widowControl w:val="on"/>
        <w:pBdr/>
        <w:spacing w:before="240" w:after="240" w:line="240" w:lineRule="auto"/>
        <w:ind w:left="0" w:right="0"/>
        <w:jc w:val="left"/>
      </w:pPr>
      <w:r>
        <w:rPr>
          <w:b/>
          <w:color w:val="000000"/>
          <w:sz w:val="24"/>
          <w:szCs w:val="24"/>
        </w:rPr>
        <w:t xml:space="preserve">Epigram On Rough Roads</w:t>
      </w:r>
    </w:p>
    <w:p>
      <w:pPr>
        <w:widowControl w:val="on"/>
        <w:pBdr/>
        <w:spacing w:before="240" w:after="240" w:line="240" w:lineRule="auto"/>
        <w:ind w:left="0" w:right="0"/>
        <w:jc w:val="left"/>
      </w:pPr>
      <w:r>
        <w:rPr>
          <w:color w:val="000000"/>
          <w:sz w:val="24"/>
          <w:szCs w:val="24"/>
        </w:rPr>
        <w:t xml:space="preserve">     I’m now arrived—­thanks to the gods!—­</w:t>
      </w:r>
      <w:r>
        <w:rPr>
          <w:color w:val="000000"/>
          <w:sz w:val="24"/>
          <w:szCs w:val="24"/>
        </w:rPr>
        <w:br/>
        <w:t xml:space="preserve">     Thro’ pathways rough and muddy,</w:t>
      </w:r>
      <w:r>
        <w:rPr>
          <w:color w:val="000000"/>
          <w:sz w:val="24"/>
          <w:szCs w:val="24"/>
        </w:rPr>
        <w:br/>
        <w:t xml:space="preserve">     A certain sign that makin roads</w:t>
      </w:r>
      <w:r>
        <w:rPr>
          <w:color w:val="000000"/>
          <w:sz w:val="24"/>
          <w:szCs w:val="24"/>
        </w:rPr>
        <w:br/>
        <w:t xml:space="preserve">     Is no this people’s study: </w:t>
      </w:r>
      <w:r>
        <w:rPr>
          <w:color w:val="000000"/>
          <w:sz w:val="24"/>
          <w:szCs w:val="24"/>
        </w:rPr>
        <w:br/>
        <w:t xml:space="preserve">     Altho’ Im not wi’ Scripture cram’d,</w:t>
      </w:r>
      <w:r>
        <w:rPr>
          <w:color w:val="000000"/>
          <w:sz w:val="24"/>
          <w:szCs w:val="24"/>
        </w:rPr>
        <w:br/>
        <w:t xml:space="preserve">     I’m sure the Bible says</w:t>
      </w:r>
      <w:r>
        <w:rPr>
          <w:color w:val="000000"/>
          <w:sz w:val="24"/>
          <w:szCs w:val="24"/>
        </w:rPr>
        <w:br/>
        <w:t xml:space="preserve">     That heedless sinners shall be damn’d,</w:t>
      </w:r>
      <w:r>
        <w:rPr>
          <w:color w:val="000000"/>
          <w:sz w:val="24"/>
          <w:szCs w:val="24"/>
        </w:rPr>
        <w:br/>
        <w:t xml:space="preserve">     Unless they mend their ways.</w:t>
      </w:r>
    </w:p>
    <w:p>
      <w:pPr>
        <w:widowControl w:val="on"/>
        <w:pBdr/>
        <w:spacing w:before="240" w:after="240" w:line="240" w:lineRule="auto"/>
        <w:ind w:left="0" w:right="0"/>
        <w:jc w:val="left"/>
      </w:pPr>
      <w:r>
        <w:rPr>
          <w:color w:val="000000"/>
          <w:sz w:val="24"/>
          <w:szCs w:val="24"/>
        </w:rPr>
        <w:t xml:space="preserve">     [Footnote 8:  A compliment to the Montgomeries of Coilsfield,</w:t>
      </w:r>
      <w:r>
        <w:rPr>
          <w:color w:val="000000"/>
          <w:sz w:val="24"/>
          <w:szCs w:val="24"/>
        </w:rPr>
        <w:br/>
        <w:t xml:space="preserve">      on the Feal or Faile, a tributary of the Ayr.]</w:t>
      </w:r>
    </w:p>
    <w:p>
      <w:pPr>
        <w:widowControl w:val="on"/>
        <w:pBdr/>
        <w:spacing w:before="240" w:after="240" w:line="240" w:lineRule="auto"/>
        <w:ind w:left="0" w:right="0"/>
        <w:jc w:val="left"/>
      </w:pPr>
      <w:r>
        <w:rPr>
          <w:color w:val="000000"/>
          <w:sz w:val="24"/>
          <w:szCs w:val="24"/>
        </w:rPr>
        <w:t xml:space="preserve">     [Footnote 9:  Mrs. Stewart of Stair, an early patroness of the poet.]</w:t>
      </w:r>
    </w:p>
    <w:p>
      <w:pPr>
        <w:widowControl w:val="on"/>
        <w:pBdr/>
        <w:spacing w:before="240" w:after="240" w:line="240" w:lineRule="auto"/>
        <w:ind w:left="0" w:right="0"/>
        <w:jc w:val="left"/>
      </w:pPr>
      <w:r>
        <w:rPr>
          <w:color w:val="000000"/>
          <w:sz w:val="24"/>
          <w:szCs w:val="24"/>
        </w:rPr>
        <w:t xml:space="preserve">     [Footnote 10:  The house of Professor Dugald Stewart.]</w:t>
      </w:r>
    </w:p>
    <w:p>
      <w:pPr>
        <w:keepNext w:val="on"/>
        <w:widowControl w:val="on"/>
        <w:pBdr/>
        <w:spacing w:before="299" w:after="299" w:line="240" w:lineRule="auto"/>
        <w:ind w:left="0" w:right="0"/>
        <w:jc w:val="left"/>
        <w:outlineLvl w:val="1"/>
      </w:pPr>
      <w:r>
        <w:rPr>
          <w:b/>
          <w:color w:val="000000"/>
          <w:sz w:val="36"/>
          <w:szCs w:val="36"/>
        </w:rPr>
        <w:t xml:space="preserve">Prayer—­O Thou Dread Power</w:t>
      </w:r>
    </w:p>
    <w:p>
      <w:pPr>
        <w:widowControl w:val="on"/>
        <w:pBdr/>
        <w:spacing w:before="240" w:after="240" w:line="240" w:lineRule="auto"/>
        <w:ind w:left="0" w:right="0"/>
        <w:jc w:val="left"/>
      </w:pPr>
      <w:r>
        <w:rPr>
          <w:color w:val="000000"/>
          <w:sz w:val="24"/>
          <w:szCs w:val="24"/>
        </w:rPr>
        <w:t xml:space="preserve">Lying at a reverend friend’s house one night, the author left the following verses in the room where he slept:—­</w:t>
      </w:r>
    </w:p>
    <w:p>
      <w:pPr>
        <w:widowControl w:val="on"/>
        <w:pBdr/>
        <w:spacing w:before="240" w:after="240" w:line="240" w:lineRule="auto"/>
        <w:ind w:left="0" w:right="0"/>
        <w:jc w:val="left"/>
      </w:pPr>
      <w:r>
        <w:rPr>
          <w:color w:val="000000"/>
          <w:sz w:val="24"/>
          <w:szCs w:val="24"/>
        </w:rPr>
        <w:t xml:space="preserve">     O Thou dread Power, who reign’st above,</w:t>
      </w:r>
      <w:r>
        <w:rPr>
          <w:color w:val="000000"/>
          <w:sz w:val="24"/>
          <w:szCs w:val="24"/>
        </w:rPr>
        <w:br/>
        <w:t xml:space="preserve">     I know thou wilt me hear,</w:t>
      </w:r>
      <w:r>
        <w:rPr>
          <w:color w:val="000000"/>
          <w:sz w:val="24"/>
          <w:szCs w:val="24"/>
        </w:rPr>
        <w:br/>
        <w:t xml:space="preserve">     When for this scene of peace and love,</w:t>
      </w:r>
      <w:r>
        <w:rPr>
          <w:color w:val="000000"/>
          <w:sz w:val="24"/>
          <w:szCs w:val="24"/>
        </w:rPr>
        <w:br/>
        <w:t xml:space="preserve">     I make this prayer sincere.</w:t>
      </w:r>
    </w:p>
    <w:p>
      <w:pPr>
        <w:widowControl w:val="on"/>
        <w:pBdr/>
        <w:spacing w:before="240" w:after="240" w:line="240" w:lineRule="auto"/>
        <w:ind w:left="0" w:right="0"/>
        <w:jc w:val="left"/>
      </w:pPr>
      <w:r>
        <w:rPr>
          <w:color w:val="000000"/>
          <w:sz w:val="24"/>
          <w:szCs w:val="24"/>
        </w:rPr>
        <w:t xml:space="preserve">     The hoary Sire—­the mortal stroke,</w:t>
      </w:r>
      <w:r>
        <w:rPr>
          <w:color w:val="000000"/>
          <w:sz w:val="24"/>
          <w:szCs w:val="24"/>
        </w:rPr>
        <w:br/>
        <w:t xml:space="preserve">     Long, long be pleas’d to spare;</w:t>
      </w:r>
      <w:r>
        <w:rPr>
          <w:color w:val="000000"/>
          <w:sz w:val="24"/>
          <w:szCs w:val="24"/>
        </w:rPr>
        <w:br/>
        <w:t xml:space="preserve">     To bless this little filial flock,</w:t>
      </w:r>
      <w:r>
        <w:rPr>
          <w:color w:val="000000"/>
          <w:sz w:val="24"/>
          <w:szCs w:val="24"/>
        </w:rPr>
        <w:br/>
        <w:t xml:space="preserve">     And show what good men are.</w:t>
      </w:r>
    </w:p>
    <w:p>
      <w:pPr>
        <w:widowControl w:val="on"/>
        <w:pBdr/>
        <w:spacing w:before="240" w:after="240" w:line="240" w:lineRule="auto"/>
        <w:ind w:left="0" w:right="0"/>
        <w:jc w:val="left"/>
      </w:pPr>
      <w:r>
        <w:rPr>
          <w:color w:val="000000"/>
          <w:sz w:val="24"/>
          <w:szCs w:val="24"/>
        </w:rPr>
        <w:t xml:space="preserve">     She, who her lovely offspring eyes</w:t>
      </w:r>
      <w:r>
        <w:rPr>
          <w:color w:val="000000"/>
          <w:sz w:val="24"/>
          <w:szCs w:val="24"/>
        </w:rPr>
        <w:br/>
        <w:t xml:space="preserve">     With tender hopes and fears,</w:t>
      </w:r>
      <w:r>
        <w:rPr>
          <w:color w:val="000000"/>
          <w:sz w:val="24"/>
          <w:szCs w:val="24"/>
        </w:rPr>
        <w:br/>
        <w:t xml:space="preserve">     O bless her with a mother’s joys,</w:t>
      </w:r>
      <w:r>
        <w:rPr>
          <w:color w:val="000000"/>
          <w:sz w:val="24"/>
          <w:szCs w:val="24"/>
        </w:rPr>
        <w:br/>
        <w:t xml:space="preserve">     But spare a mother’s tears!</w:t>
      </w:r>
    </w:p>
    <w:p>
      <w:pPr>
        <w:widowControl w:val="on"/>
        <w:pBdr/>
        <w:spacing w:before="240" w:after="240" w:line="240" w:lineRule="auto"/>
        <w:ind w:left="0" w:right="0"/>
        <w:jc w:val="left"/>
      </w:pPr>
      <w:r>
        <w:rPr>
          <w:color w:val="000000"/>
          <w:sz w:val="24"/>
          <w:szCs w:val="24"/>
        </w:rPr>
        <w:t xml:space="preserve">     Their hope, their stay, their darling youth. </w:t>
      </w:r>
      <w:r>
        <w:rPr>
          <w:color w:val="000000"/>
          <w:sz w:val="24"/>
          <w:szCs w:val="24"/>
        </w:rPr>
        <w:br/>
        <w:t xml:space="preserve">     In manhood’s dawning blush,</w:t>
      </w:r>
      <w:r>
        <w:rPr>
          <w:color w:val="000000"/>
          <w:sz w:val="24"/>
          <w:szCs w:val="24"/>
        </w:rPr>
        <w:br/>
        <w:t xml:space="preserve">     Bless him, Thou God of love and truth,</w:t>
      </w:r>
      <w:r>
        <w:rPr>
          <w:color w:val="000000"/>
          <w:sz w:val="24"/>
          <w:szCs w:val="24"/>
        </w:rPr>
        <w:br/>
        <w:t xml:space="preserve">     Up to a parent’s wish.</w:t>
      </w:r>
    </w:p>
    <w:p>
      <w:pPr>
        <w:widowControl w:val="on"/>
        <w:pBdr/>
        <w:spacing w:before="240" w:after="240" w:line="240" w:lineRule="auto"/>
        <w:ind w:left="0" w:right="0"/>
        <w:jc w:val="left"/>
      </w:pPr>
      <w:r>
        <w:rPr>
          <w:color w:val="000000"/>
          <w:sz w:val="24"/>
          <w:szCs w:val="24"/>
        </w:rPr>
        <w:t xml:space="preserve">     The beauteous, seraph sister-band—­</w:t>
      </w:r>
      <w:r>
        <w:rPr>
          <w:color w:val="000000"/>
          <w:sz w:val="24"/>
          <w:szCs w:val="24"/>
        </w:rPr>
        <w:br/>
        <w:t xml:space="preserve">     With earnest tears I pray—­</w:t>
      </w:r>
      <w:r>
        <w:rPr>
          <w:color w:val="000000"/>
          <w:sz w:val="24"/>
          <w:szCs w:val="24"/>
        </w:rPr>
        <w:br/>
        <w:t xml:space="preserve">     Thou know’st the snares on ev’ry hand,</w:t>
      </w:r>
      <w:r>
        <w:rPr>
          <w:color w:val="000000"/>
          <w:sz w:val="24"/>
          <w:szCs w:val="24"/>
        </w:rPr>
        <w:br/>
        <w:t xml:space="preserve">     Guide Thou their steps alway.</w:t>
      </w:r>
    </w:p>
    <w:p>
      <w:pPr>
        <w:widowControl w:val="on"/>
        <w:pBdr/>
        <w:spacing w:before="240" w:after="240" w:line="240" w:lineRule="auto"/>
        <w:ind w:left="0" w:right="0"/>
        <w:jc w:val="left"/>
      </w:pPr>
      <w:r>
        <w:rPr>
          <w:color w:val="000000"/>
          <w:sz w:val="24"/>
          <w:szCs w:val="24"/>
        </w:rPr>
        <w:t xml:space="preserve">     When, soon or late, they reach that coast,</w:t>
      </w:r>
      <w:r>
        <w:rPr>
          <w:color w:val="000000"/>
          <w:sz w:val="24"/>
          <w:szCs w:val="24"/>
        </w:rPr>
        <w:br/>
        <w:t xml:space="preserve">     O’er Life’s rough ocean driven,</w:t>
      </w:r>
      <w:r>
        <w:rPr>
          <w:color w:val="000000"/>
          <w:sz w:val="24"/>
          <w:szCs w:val="24"/>
        </w:rPr>
        <w:br/>
        <w:t xml:space="preserve">     May they rejoice, no wand’rer lost,</w:t>
      </w:r>
      <w:r>
        <w:rPr>
          <w:color w:val="000000"/>
          <w:sz w:val="24"/>
          <w:szCs w:val="24"/>
        </w:rPr>
        <w:br/>
        <w:t xml:space="preserve">     A family in Heaven!</w:t>
      </w:r>
    </w:p>
    <w:p>
      <w:pPr>
        <w:keepNext w:val="on"/>
        <w:widowControl w:val="on"/>
        <w:pBdr/>
        <w:spacing w:before="299" w:after="299" w:line="240" w:lineRule="auto"/>
        <w:ind w:left="0" w:right="0"/>
        <w:jc w:val="left"/>
        <w:outlineLvl w:val="1"/>
      </w:pPr>
      <w:r>
        <w:rPr>
          <w:b/>
          <w:color w:val="000000"/>
          <w:sz w:val="36"/>
          <w:szCs w:val="36"/>
        </w:rPr>
        <w:t xml:space="preserve">Farewell Song To The Banks Of Ayr</w:t>
      </w:r>
    </w:p>
    <w:p>
      <w:pPr>
        <w:widowControl w:val="on"/>
        <w:pBdr/>
        <w:spacing w:before="240" w:after="240" w:line="240" w:lineRule="auto"/>
        <w:ind w:left="0" w:right="0"/>
        <w:jc w:val="left"/>
      </w:pPr>
      <w:r>
        <w:rPr>
          <w:color w:val="000000"/>
          <w:sz w:val="24"/>
          <w:szCs w:val="24"/>
        </w:rPr>
        <w:t xml:space="preserve">      Tune—­“Roslin Castle.”</w:t>
      </w:r>
    </w:p>
    <w:p>
      <w:pPr>
        <w:widowControl w:val="on"/>
        <w:pBdr/>
        <w:spacing w:before="240" w:after="240" w:line="240" w:lineRule="auto"/>
        <w:ind w:left="0" w:right="0"/>
        <w:jc w:val="left"/>
      </w:pPr>
      <w:r>
        <w:rPr>
          <w:color w:val="000000"/>
          <w:sz w:val="24"/>
          <w:szCs w:val="24"/>
        </w:rPr>
        <w:t xml:space="preserve">“I composed this song as I conveyed my chest so far on my road to Greenock, where I was to embark in a few days for Jamaica.  I meant it as my farewell dirge to my native land.”—­R.  B.</w:t>
      </w:r>
    </w:p>
    <w:p>
      <w:pPr>
        <w:widowControl w:val="on"/>
        <w:pBdr/>
        <w:spacing w:before="240" w:after="240" w:line="240" w:lineRule="auto"/>
        <w:ind w:left="0" w:right="0"/>
        <w:jc w:val="left"/>
      </w:pPr>
      <w:r>
        <w:rPr>
          <w:color w:val="000000"/>
          <w:sz w:val="24"/>
          <w:szCs w:val="24"/>
        </w:rPr>
        <w:t xml:space="preserve">     The gloomy night is gath’ring fast,</w:t>
      </w:r>
      <w:r>
        <w:rPr>
          <w:color w:val="000000"/>
          <w:sz w:val="24"/>
          <w:szCs w:val="24"/>
        </w:rPr>
        <w:br/>
        <w:t xml:space="preserve">     Loud roars the wild, inconstant blast,</w:t>
      </w:r>
      <w:r>
        <w:rPr>
          <w:color w:val="000000"/>
          <w:sz w:val="24"/>
          <w:szCs w:val="24"/>
        </w:rPr>
        <w:br/>
        <w:t xml:space="preserve">     Yon murky cloud is foul with rain,</w:t>
      </w:r>
      <w:r>
        <w:rPr>
          <w:color w:val="000000"/>
          <w:sz w:val="24"/>
          <w:szCs w:val="24"/>
        </w:rPr>
        <w:br/>
        <w:t xml:space="preserve">     I see it driving o’er the plain;</w:t>
      </w:r>
      <w:r>
        <w:rPr>
          <w:color w:val="000000"/>
          <w:sz w:val="24"/>
          <w:szCs w:val="24"/>
        </w:rPr>
        <w:br/>
        <w:t xml:space="preserve">     The hunter now has left the moor. </w:t>
      </w:r>
      <w:r>
        <w:rPr>
          <w:color w:val="000000"/>
          <w:sz w:val="24"/>
          <w:szCs w:val="24"/>
        </w:rPr>
        <w:br/>
        <w:t xml:space="preserve">     The scatt’red coveys meet secure;</w:t>
      </w:r>
      <w:r>
        <w:rPr>
          <w:color w:val="000000"/>
          <w:sz w:val="24"/>
          <w:szCs w:val="24"/>
        </w:rPr>
        <w:br/>
        <w:t xml:space="preserve">     While here I wander, prest with care,</w:t>
      </w:r>
      <w:r>
        <w:rPr>
          <w:color w:val="000000"/>
          <w:sz w:val="24"/>
          <w:szCs w:val="24"/>
        </w:rPr>
        <w:br/>
        <w:t xml:space="preserve">     Along the lonely banks of Ayr.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The Autumn mourns her rip’ning corn</w:t>
      </w:r>
      <w:r>
        <w:rPr>
          <w:color w:val="000000"/>
          <w:sz w:val="24"/>
          <w:szCs w:val="24"/>
        </w:rPr>
        <w:br/>
        <w:t xml:space="preserve">     By early Winter’s ravage torn;</w:t>
      </w:r>
      <w:r>
        <w:rPr>
          <w:color w:val="000000"/>
          <w:sz w:val="24"/>
          <w:szCs w:val="24"/>
        </w:rPr>
        <w:br/>
        <w:t xml:space="preserve">     Across her placid, azure sky,</w:t>
      </w:r>
      <w:r>
        <w:rPr>
          <w:color w:val="000000"/>
          <w:sz w:val="24"/>
          <w:szCs w:val="24"/>
        </w:rPr>
        <w:br/>
        <w:t xml:space="preserve">     She sees the scowling tempest fly: </w:t>
      </w:r>
      <w:r>
        <w:rPr>
          <w:color w:val="000000"/>
          <w:sz w:val="24"/>
          <w:szCs w:val="24"/>
        </w:rPr>
        <w:br/>
        <w:t xml:space="preserve">     Chill runs my blood to hear it rave;</w:t>
      </w:r>
      <w:r>
        <w:rPr>
          <w:color w:val="000000"/>
          <w:sz w:val="24"/>
          <w:szCs w:val="24"/>
        </w:rPr>
        <w:br/>
        <w:t xml:space="preserve">     I think upon the stormy wave,</w:t>
      </w:r>
      <w:r>
        <w:rPr>
          <w:color w:val="000000"/>
          <w:sz w:val="24"/>
          <w:szCs w:val="24"/>
        </w:rPr>
        <w:br/>
        <w:t xml:space="preserve">     Where many a danger I must dare,</w:t>
      </w:r>
      <w:r>
        <w:rPr>
          <w:color w:val="000000"/>
          <w:sz w:val="24"/>
          <w:szCs w:val="24"/>
        </w:rPr>
        <w:br/>
        <w:t xml:space="preserve">     Far from the bonie banks of Ayr.</w:t>
      </w:r>
    </w:p>
    <w:p>
      <w:pPr>
        <w:widowControl w:val="on"/>
        <w:pBdr/>
        <w:spacing w:before="240" w:after="240" w:line="240" w:lineRule="auto"/>
        <w:ind w:left="0" w:right="0"/>
        <w:jc w:val="left"/>
      </w:pPr>
      <w:r>
        <w:rPr>
          <w:color w:val="000000"/>
          <w:sz w:val="24"/>
          <w:szCs w:val="24"/>
        </w:rPr>
        <w:t xml:space="preserve">     ’Tis not the surging billow’s roar,</w:t>
      </w:r>
      <w:r>
        <w:rPr>
          <w:color w:val="000000"/>
          <w:sz w:val="24"/>
          <w:szCs w:val="24"/>
        </w:rPr>
        <w:br/>
        <w:t xml:space="preserve">     ’Tis not that fatal, deadly shore;</w:t>
      </w:r>
      <w:r>
        <w:rPr>
          <w:color w:val="000000"/>
          <w:sz w:val="24"/>
          <w:szCs w:val="24"/>
        </w:rPr>
        <w:br/>
        <w:t xml:space="preserve">     Tho’ death in ev’ry shape appear,</w:t>
      </w:r>
      <w:r>
        <w:rPr>
          <w:color w:val="000000"/>
          <w:sz w:val="24"/>
          <w:szCs w:val="24"/>
        </w:rPr>
        <w:br/>
        <w:t xml:space="preserve">     The wretched have no more to fear: </w:t>
      </w:r>
      <w:r>
        <w:rPr>
          <w:color w:val="000000"/>
          <w:sz w:val="24"/>
          <w:szCs w:val="24"/>
        </w:rPr>
        <w:br/>
        <w:t xml:space="preserve">     But round my heart the ties are bound,</w:t>
      </w:r>
      <w:r>
        <w:rPr>
          <w:color w:val="000000"/>
          <w:sz w:val="24"/>
          <w:szCs w:val="24"/>
        </w:rPr>
        <w:br/>
        <w:t xml:space="preserve">     That heart transpierc’d with many a wound;</w:t>
      </w:r>
      <w:r>
        <w:rPr>
          <w:color w:val="000000"/>
          <w:sz w:val="24"/>
          <w:szCs w:val="24"/>
        </w:rPr>
        <w:br/>
        <w:t xml:space="preserve">     These bleed afresh, those ties I tear,</w:t>
      </w:r>
      <w:r>
        <w:rPr>
          <w:color w:val="000000"/>
          <w:sz w:val="24"/>
          <w:szCs w:val="24"/>
        </w:rPr>
        <w:br/>
        <w:t xml:space="preserve">     To leave the bonie banks of Ayr.</w:t>
      </w:r>
    </w:p>
    <w:p>
      <w:pPr>
        <w:widowControl w:val="on"/>
        <w:pBdr/>
        <w:spacing w:before="240" w:after="240" w:line="240" w:lineRule="auto"/>
        <w:ind w:left="0" w:right="0"/>
        <w:jc w:val="left"/>
      </w:pPr>
      <w:r>
        <w:rPr>
          <w:color w:val="000000"/>
          <w:sz w:val="24"/>
          <w:szCs w:val="24"/>
        </w:rPr>
        <w:t xml:space="preserve">     Farewell, old Coila’s hills and dales,</w:t>
      </w:r>
      <w:r>
        <w:rPr>
          <w:color w:val="000000"/>
          <w:sz w:val="24"/>
          <w:szCs w:val="24"/>
        </w:rPr>
        <w:br/>
        <w:t xml:space="preserve">     Her healthy moors and winding vales;</w:t>
      </w:r>
      <w:r>
        <w:rPr>
          <w:color w:val="000000"/>
          <w:sz w:val="24"/>
          <w:szCs w:val="24"/>
        </w:rPr>
        <w:br/>
        <w:t xml:space="preserve">     The scenes where wretched Fancy roves,</w:t>
      </w:r>
      <w:r>
        <w:rPr>
          <w:color w:val="000000"/>
          <w:sz w:val="24"/>
          <w:szCs w:val="24"/>
        </w:rPr>
        <w:br/>
        <w:t xml:space="preserve">     Pursuing past, unhappy loves! </w:t>
      </w:r>
      <w:r>
        <w:rPr>
          <w:color w:val="000000"/>
          <w:sz w:val="24"/>
          <w:szCs w:val="24"/>
        </w:rPr>
        <w:br/>
        <w:t xml:space="preserve">     Farewell, my friends! farewell, my foes! </w:t>
      </w:r>
      <w:r>
        <w:rPr>
          <w:color w:val="000000"/>
          <w:sz w:val="24"/>
          <w:szCs w:val="24"/>
        </w:rPr>
        <w:br/>
        <w:t xml:space="preserve">     My peace with these, my love with those: </w:t>
      </w:r>
      <w:r>
        <w:rPr>
          <w:color w:val="000000"/>
          <w:sz w:val="24"/>
          <w:szCs w:val="24"/>
        </w:rPr>
        <w:br/>
        <w:t xml:space="preserve">     The bursting tears my heart declare—­</w:t>
      </w:r>
      <w:r>
        <w:rPr>
          <w:color w:val="000000"/>
          <w:sz w:val="24"/>
          <w:szCs w:val="24"/>
        </w:rPr>
        <w:br/>
        <w:t xml:space="preserve">     Farewell, the bonie banks of Ayr!</w:t>
      </w:r>
    </w:p>
    <w:p>
      <w:pPr>
        <w:keepNext w:val="on"/>
        <w:widowControl w:val="on"/>
        <w:pBdr/>
        <w:spacing w:before="299" w:after="299" w:line="240" w:lineRule="auto"/>
        <w:ind w:left="0" w:right="0"/>
        <w:jc w:val="left"/>
        <w:outlineLvl w:val="1"/>
      </w:pPr>
      <w:r>
        <w:rPr>
          <w:b/>
          <w:color w:val="000000"/>
          <w:sz w:val="36"/>
          <w:szCs w:val="36"/>
        </w:rPr>
        <w:t xml:space="preserve">Address To The Toothache</w:t>
      </w:r>
    </w:p>
    <w:p>
      <w:pPr>
        <w:widowControl w:val="on"/>
        <w:pBdr/>
        <w:spacing w:before="240" w:after="240" w:line="240" w:lineRule="auto"/>
        <w:ind w:left="0" w:right="0"/>
        <w:jc w:val="left"/>
      </w:pPr>
      <w:r>
        <w:rPr>
          <w:color w:val="000000"/>
          <w:sz w:val="24"/>
          <w:szCs w:val="24"/>
        </w:rPr>
        <w:t xml:space="preserve">     My curse upon your venom’d stang,</w:t>
      </w:r>
      <w:r>
        <w:rPr>
          <w:color w:val="000000"/>
          <w:sz w:val="24"/>
          <w:szCs w:val="24"/>
        </w:rPr>
        <w:br/>
        <w:t xml:space="preserve">     That shoots my tortur’d gums alang,</w:t>
      </w:r>
      <w:r>
        <w:rPr>
          <w:color w:val="000000"/>
          <w:sz w:val="24"/>
          <w:szCs w:val="24"/>
        </w:rPr>
        <w:br/>
        <w:t xml:space="preserve">     An’ thro’ my lug gies mony a twang,</w:t>
      </w:r>
      <w:r>
        <w:rPr>
          <w:color w:val="000000"/>
          <w:sz w:val="24"/>
          <w:szCs w:val="24"/>
        </w:rPr>
        <w:br/>
        <w:t xml:space="preserve">     Wi’ gnawing vengeance,</w:t>
      </w:r>
      <w:r>
        <w:rPr>
          <w:color w:val="000000"/>
          <w:sz w:val="24"/>
          <w:szCs w:val="24"/>
        </w:rPr>
        <w:br/>
        <w:t xml:space="preserve">     Tearing my nerves wi’ bitter pang,</w:t>
      </w:r>
      <w:r>
        <w:rPr>
          <w:color w:val="000000"/>
          <w:sz w:val="24"/>
          <w:szCs w:val="24"/>
        </w:rPr>
        <w:br/>
        <w:t xml:space="preserve">     Like racking engines!</w:t>
      </w:r>
    </w:p>
    <w:p>
      <w:pPr>
        <w:widowControl w:val="on"/>
        <w:pBdr/>
        <w:spacing w:before="240" w:after="240" w:line="240" w:lineRule="auto"/>
        <w:ind w:left="0" w:right="0"/>
        <w:jc w:val="left"/>
      </w:pPr>
      <w:r>
        <w:rPr>
          <w:color w:val="000000"/>
          <w:sz w:val="24"/>
          <w:szCs w:val="24"/>
        </w:rPr>
        <w:t xml:space="preserve">     When fevers burn, or argues freezes,</w:t>
      </w:r>
      <w:r>
        <w:rPr>
          <w:color w:val="000000"/>
          <w:sz w:val="24"/>
          <w:szCs w:val="24"/>
        </w:rPr>
        <w:br/>
        <w:t xml:space="preserve">     Rheumatics gnaw, or colics squeezes,</w:t>
      </w:r>
      <w:r>
        <w:rPr>
          <w:color w:val="000000"/>
          <w:sz w:val="24"/>
          <w:szCs w:val="24"/>
        </w:rPr>
        <w:br/>
        <w:t xml:space="preserve">     Our neibor’s sympathy can ease us,</w:t>
      </w:r>
      <w:r>
        <w:rPr>
          <w:color w:val="000000"/>
          <w:sz w:val="24"/>
          <w:szCs w:val="24"/>
        </w:rPr>
        <w:br/>
        <w:t xml:space="preserve">     Wi’ pitying moan;</w:t>
      </w:r>
      <w:r>
        <w:rPr>
          <w:color w:val="000000"/>
          <w:sz w:val="24"/>
          <w:szCs w:val="24"/>
        </w:rPr>
        <w:br/>
        <w:t xml:space="preserve">     But thee—­thou hell o’ a’ diseases—­</w:t>
      </w:r>
      <w:r>
        <w:rPr>
          <w:color w:val="000000"/>
          <w:sz w:val="24"/>
          <w:szCs w:val="24"/>
        </w:rPr>
        <w:br/>
        <w:t xml:space="preserve">     Aye mocks our groan.</w:t>
      </w:r>
    </w:p>
    <w:p>
      <w:pPr>
        <w:widowControl w:val="on"/>
        <w:pBdr/>
        <w:spacing w:before="240" w:after="240" w:line="240" w:lineRule="auto"/>
        <w:ind w:left="0" w:right="0"/>
        <w:jc w:val="left"/>
      </w:pPr>
      <w:r>
        <w:rPr>
          <w:color w:val="000000"/>
          <w:sz w:val="24"/>
          <w:szCs w:val="24"/>
        </w:rPr>
        <w:t xml:space="preserve">     Adown my beard the slavers trickle</w:t>
      </w:r>
      <w:r>
        <w:rPr>
          <w:color w:val="000000"/>
          <w:sz w:val="24"/>
          <w:szCs w:val="24"/>
        </w:rPr>
        <w:br/>
        <w:t xml:space="preserve">     I throw the wee stools o’er the mickle,</w:t>
      </w:r>
      <w:r>
        <w:rPr>
          <w:color w:val="000000"/>
          <w:sz w:val="24"/>
          <w:szCs w:val="24"/>
        </w:rPr>
        <w:br/>
        <w:t xml:space="preserve">     While round the fire the giglets keckle,</w:t>
      </w:r>
      <w:r>
        <w:rPr>
          <w:color w:val="000000"/>
          <w:sz w:val="24"/>
          <w:szCs w:val="24"/>
        </w:rPr>
        <w:br/>
        <w:t xml:space="preserve">     To see me loup,</w:t>
      </w:r>
      <w:r>
        <w:rPr>
          <w:color w:val="000000"/>
          <w:sz w:val="24"/>
          <w:szCs w:val="24"/>
        </w:rPr>
        <w:br/>
        <w:t xml:space="preserve">     While, raving mad, I wish a heckle</w:t>
      </w:r>
      <w:r>
        <w:rPr>
          <w:color w:val="000000"/>
          <w:sz w:val="24"/>
          <w:szCs w:val="24"/>
        </w:rPr>
        <w:br/>
        <w:t xml:space="preserve">     Were in their doup!</w:t>
      </w:r>
    </w:p>
    <w:p>
      <w:pPr>
        <w:widowControl w:val="on"/>
        <w:pBdr/>
        <w:spacing w:before="240" w:after="240" w:line="240" w:lineRule="auto"/>
        <w:ind w:left="0" w:right="0"/>
        <w:jc w:val="left"/>
      </w:pPr>
      <w:r>
        <w:rPr>
          <w:color w:val="000000"/>
          <w:sz w:val="24"/>
          <w:szCs w:val="24"/>
        </w:rPr>
        <w:t xml:space="preserve">     In a’ the numerous human dools,</w:t>
      </w:r>
      <w:r>
        <w:rPr>
          <w:color w:val="000000"/>
          <w:sz w:val="24"/>
          <w:szCs w:val="24"/>
        </w:rPr>
        <w:br/>
        <w:t xml:space="preserve">     Ill hairsts, daft bargains, cutty stools,</w:t>
      </w:r>
      <w:r>
        <w:rPr>
          <w:color w:val="000000"/>
          <w:sz w:val="24"/>
          <w:szCs w:val="24"/>
        </w:rPr>
        <w:br/>
        <w:t xml:space="preserve">     Or worthy frien’s rak’d i’ the mools,—­</w:t>
      </w:r>
      <w:r>
        <w:rPr>
          <w:color w:val="000000"/>
          <w:sz w:val="24"/>
          <w:szCs w:val="24"/>
        </w:rPr>
        <w:br/>
        <w:t xml:space="preserve">     Sad sight to see! </w:t>
      </w:r>
      <w:r>
        <w:rPr>
          <w:color w:val="000000"/>
          <w:sz w:val="24"/>
          <w:szCs w:val="24"/>
        </w:rPr>
        <w:br/>
        <w:t xml:space="preserve">     The tricks o’ knaves, or fash o’fools,</w:t>
      </w:r>
      <w:r>
        <w:rPr>
          <w:color w:val="000000"/>
          <w:sz w:val="24"/>
          <w:szCs w:val="24"/>
        </w:rPr>
        <w:br/>
        <w:t xml:space="preserve">     Thou bear’st the gree!</w:t>
      </w:r>
    </w:p>
    <w:p>
      <w:pPr>
        <w:widowControl w:val="on"/>
        <w:pBdr/>
        <w:spacing w:before="240" w:after="240" w:line="240" w:lineRule="auto"/>
        <w:ind w:left="0" w:right="0"/>
        <w:jc w:val="left"/>
      </w:pPr>
      <w:r>
        <w:rPr>
          <w:color w:val="000000"/>
          <w:sz w:val="24"/>
          <w:szCs w:val="24"/>
        </w:rPr>
        <w:t xml:space="preserve">     Where’er that place be priests ca’ hell,</w:t>
      </w:r>
      <w:r>
        <w:rPr>
          <w:color w:val="000000"/>
          <w:sz w:val="24"/>
          <w:szCs w:val="24"/>
        </w:rPr>
        <w:br/>
        <w:t xml:space="preserve">     Where a’ the tones o’ misery yell,</w:t>
      </w:r>
      <w:r>
        <w:rPr>
          <w:color w:val="000000"/>
          <w:sz w:val="24"/>
          <w:szCs w:val="24"/>
        </w:rPr>
        <w:br/>
        <w:t xml:space="preserve">     An’ ranked plagues their numbers tell,</w:t>
      </w:r>
      <w:r>
        <w:rPr>
          <w:color w:val="000000"/>
          <w:sz w:val="24"/>
          <w:szCs w:val="24"/>
        </w:rPr>
        <w:br/>
        <w:t xml:space="preserve">     In dreadfu’ raw,</w:t>
      </w:r>
      <w:r>
        <w:rPr>
          <w:color w:val="000000"/>
          <w:sz w:val="24"/>
          <w:szCs w:val="24"/>
        </w:rPr>
        <w:br/>
        <w:t xml:space="preserve">     Thou, Toothache, surely bear’st the bell,</w:t>
      </w:r>
      <w:r>
        <w:rPr>
          <w:color w:val="000000"/>
          <w:sz w:val="24"/>
          <w:szCs w:val="24"/>
        </w:rPr>
        <w:br/>
        <w:t xml:space="preserve">     Amang them a’!</w:t>
      </w:r>
    </w:p>
    <w:p>
      <w:pPr>
        <w:widowControl w:val="on"/>
        <w:pBdr/>
        <w:spacing w:before="240" w:after="240" w:line="240" w:lineRule="auto"/>
        <w:ind w:left="0" w:right="0"/>
        <w:jc w:val="left"/>
      </w:pPr>
      <w:r>
        <w:rPr>
          <w:color w:val="000000"/>
          <w:sz w:val="24"/>
          <w:szCs w:val="24"/>
        </w:rPr>
        <w:t xml:space="preserve">     O thou grim, mischief-making chiel,</w:t>
      </w:r>
      <w:r>
        <w:rPr>
          <w:color w:val="000000"/>
          <w:sz w:val="24"/>
          <w:szCs w:val="24"/>
        </w:rPr>
        <w:br/>
        <w:t xml:space="preserve">     That gars the notes o’ discord squeel,</w:t>
      </w:r>
      <w:r>
        <w:rPr>
          <w:color w:val="000000"/>
          <w:sz w:val="24"/>
          <w:szCs w:val="24"/>
        </w:rPr>
        <w:br/>
        <w:t xml:space="preserve">     Till daft mankind aft dance a reel</w:t>
      </w:r>
      <w:r>
        <w:rPr>
          <w:color w:val="000000"/>
          <w:sz w:val="24"/>
          <w:szCs w:val="24"/>
        </w:rPr>
        <w:br/>
        <w:t xml:space="preserve">     In gore, a shoe-thick,</w:t>
      </w:r>
      <w:r>
        <w:rPr>
          <w:color w:val="000000"/>
          <w:sz w:val="24"/>
          <w:szCs w:val="24"/>
        </w:rPr>
        <w:br/>
        <w:t xml:space="preserve">     Gie a’ the faes o’ Scotland’s weal</w:t>
      </w:r>
      <w:r>
        <w:rPr>
          <w:color w:val="000000"/>
          <w:sz w:val="24"/>
          <w:szCs w:val="24"/>
        </w:rPr>
        <w:br/>
        <w:t xml:space="preserve">     A townmond’s toothache!</w:t>
      </w:r>
    </w:p>
    <w:p>
      <w:pPr>
        <w:widowControl w:val="on"/>
        <w:pBdr/>
        <w:spacing w:before="240" w:after="240" w:line="240" w:lineRule="auto"/>
        <w:ind w:left="0" w:right="0"/>
        <w:jc w:val="left"/>
      </w:pPr>
      <w:r>
        <w:rPr>
          <w:b/>
          <w:color w:val="000000"/>
          <w:sz w:val="24"/>
          <w:szCs w:val="24"/>
        </w:rPr>
        <w:t xml:space="preserve">Lines On Meeting With Lord Daer^1</w:t>
      </w:r>
    </w:p>
    <w:p>
      <w:pPr>
        <w:widowControl w:val="on"/>
        <w:pBdr/>
        <w:spacing w:before="240" w:after="240" w:line="240" w:lineRule="auto"/>
        <w:ind w:left="0" w:right="0"/>
        <w:jc w:val="left"/>
      </w:pPr>
      <w:r>
        <w:rPr>
          <w:color w:val="000000"/>
          <w:sz w:val="24"/>
          <w:szCs w:val="24"/>
        </w:rPr>
        <w:t xml:space="preserve">     This wot ye all whom it concerns,</w:t>
      </w:r>
      <w:r>
        <w:rPr>
          <w:color w:val="000000"/>
          <w:sz w:val="24"/>
          <w:szCs w:val="24"/>
        </w:rPr>
        <w:br/>
        <w:t xml:space="preserve">     I, Rhymer Robin, alias Burns,</w:t>
      </w:r>
      <w:r>
        <w:rPr>
          <w:color w:val="000000"/>
          <w:sz w:val="24"/>
          <w:szCs w:val="24"/>
        </w:rPr>
        <w:br/>
        <w:t xml:space="preserve">     October twenty-third,</w:t>
      </w:r>
    </w:p>
    <w:p>
      <w:pPr>
        <w:widowControl w:val="on"/>
        <w:pBdr/>
        <w:spacing w:before="240" w:after="240" w:line="240" w:lineRule="auto"/>
        <w:ind w:left="0" w:right="0"/>
        <w:jc w:val="left"/>
      </w:pPr>
      <w:r>
        <w:rPr>
          <w:color w:val="000000"/>
          <w:sz w:val="24"/>
          <w:szCs w:val="24"/>
        </w:rPr>
        <w:t xml:space="preserve">     [Footnote 1:  At the house of Professor Dugald Stewart.]</w:t>
      </w:r>
    </w:p>
    <w:p>
      <w:pPr>
        <w:widowControl w:val="on"/>
        <w:pBdr/>
        <w:spacing w:before="240" w:after="240" w:line="240" w:lineRule="auto"/>
        <w:ind w:left="0" w:right="0"/>
        <w:jc w:val="left"/>
      </w:pPr>
      <w:r>
        <w:rPr>
          <w:color w:val="000000"/>
          <w:sz w:val="24"/>
          <w:szCs w:val="24"/>
        </w:rPr>
        <w:t xml:space="preserve">     A ne’er-to-be-forgotten day,</w:t>
      </w:r>
      <w:r>
        <w:rPr>
          <w:color w:val="000000"/>
          <w:sz w:val="24"/>
          <w:szCs w:val="24"/>
        </w:rPr>
        <w:br/>
        <w:t xml:space="preserve">     Sae far I sprackl’d up the brae,</w:t>
      </w:r>
      <w:r>
        <w:rPr>
          <w:color w:val="000000"/>
          <w:sz w:val="24"/>
          <w:szCs w:val="24"/>
        </w:rPr>
        <w:br/>
        <w:t xml:space="preserve">     I dinner’d wi’ a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I’ve been at drucken writers’ feasts,</w:t>
      </w:r>
      <w:r>
        <w:rPr>
          <w:color w:val="000000"/>
          <w:sz w:val="24"/>
          <w:szCs w:val="24"/>
        </w:rPr>
        <w:br/>
        <w:t xml:space="preserve">     Nay, been bitch-fou ’mang godly priests—­</w:t>
      </w:r>
      <w:r>
        <w:rPr>
          <w:color w:val="000000"/>
          <w:sz w:val="24"/>
          <w:szCs w:val="24"/>
        </w:rPr>
        <w:br/>
        <w:t xml:space="preserve">     Wi’ rev’rence be it spoken!—­</w:t>
      </w:r>
      <w:r>
        <w:rPr>
          <w:color w:val="000000"/>
          <w:sz w:val="24"/>
          <w:szCs w:val="24"/>
        </w:rPr>
        <w:br/>
        <w:t xml:space="preserve">     I’ve even join’d the honour’d jorum,</w:t>
      </w:r>
      <w:r>
        <w:rPr>
          <w:color w:val="000000"/>
          <w:sz w:val="24"/>
          <w:szCs w:val="24"/>
        </w:rPr>
        <w:br/>
        <w:t xml:space="preserve">     When mighty Squireships of the quorum,</w:t>
      </w:r>
      <w:r>
        <w:rPr>
          <w:color w:val="000000"/>
          <w:sz w:val="24"/>
          <w:szCs w:val="24"/>
        </w:rPr>
        <w:br/>
        <w:t xml:space="preserve">     Their hydra drouth did sloken.</w:t>
      </w:r>
    </w:p>
    <w:p>
      <w:pPr>
        <w:widowControl w:val="on"/>
        <w:pBdr/>
        <w:spacing w:before="240" w:after="240" w:line="240" w:lineRule="auto"/>
        <w:ind w:left="0" w:right="0"/>
        <w:jc w:val="left"/>
      </w:pPr>
      <w:r>
        <w:rPr>
          <w:color w:val="000000"/>
          <w:sz w:val="24"/>
          <w:szCs w:val="24"/>
        </w:rPr>
        <w:t xml:space="preserve">     But wi’ a Lord!—­stand out my shin,</w:t>
      </w:r>
      <w:r>
        <w:rPr>
          <w:color w:val="000000"/>
          <w:sz w:val="24"/>
          <w:szCs w:val="24"/>
        </w:rPr>
        <w:br/>
        <w:t xml:space="preserve">     A Lord—­a Peer—­an Earl’s son! </w:t>
      </w:r>
      <w:r>
        <w:rPr>
          <w:color w:val="000000"/>
          <w:sz w:val="24"/>
          <w:szCs w:val="24"/>
        </w:rPr>
        <w:br/>
        <w:t xml:space="preserve">     Up higher yet, my bonnet</w:t>
      </w:r>
      <w:r>
        <w:rPr>
          <w:color w:val="000000"/>
          <w:sz w:val="24"/>
          <w:szCs w:val="24"/>
        </w:rPr>
        <w:br/>
        <w:t xml:space="preserve">     An’ sic a Lord!—­lang Scoth ells twa,</w:t>
      </w:r>
      <w:r>
        <w:rPr>
          <w:color w:val="000000"/>
          <w:sz w:val="24"/>
          <w:szCs w:val="24"/>
        </w:rPr>
        <w:br/>
        <w:t xml:space="preserve">     Our Peerage he o’erlooks them a’,</w:t>
      </w:r>
      <w:r>
        <w:rPr>
          <w:color w:val="000000"/>
          <w:sz w:val="24"/>
          <w:szCs w:val="24"/>
        </w:rPr>
        <w:br/>
        <w:t xml:space="preserve">     As I look o’er my sonnet.</w:t>
      </w:r>
    </w:p>
    <w:p>
      <w:pPr>
        <w:widowControl w:val="on"/>
        <w:pBdr/>
        <w:spacing w:before="240" w:after="240" w:line="240" w:lineRule="auto"/>
        <w:ind w:left="0" w:right="0"/>
        <w:jc w:val="left"/>
      </w:pPr>
      <w:r>
        <w:rPr>
          <w:color w:val="000000"/>
          <w:sz w:val="24"/>
          <w:szCs w:val="24"/>
        </w:rPr>
        <w:t xml:space="preserve">     But O for Hogarth’s magic pow’r! </w:t>
      </w:r>
      <w:r>
        <w:rPr>
          <w:color w:val="000000"/>
          <w:sz w:val="24"/>
          <w:szCs w:val="24"/>
        </w:rPr>
        <w:br/>
        <w:t xml:space="preserve">     To show Sir Bardie’s willyart glow’r,</w:t>
      </w:r>
      <w:r>
        <w:rPr>
          <w:color w:val="000000"/>
          <w:sz w:val="24"/>
          <w:szCs w:val="24"/>
        </w:rPr>
        <w:br/>
        <w:t xml:space="preserve">     An’ how he star’d and stammer’d,</w:t>
      </w:r>
      <w:r>
        <w:rPr>
          <w:color w:val="000000"/>
          <w:sz w:val="24"/>
          <w:szCs w:val="24"/>
        </w:rPr>
        <w:br/>
        <w:t xml:space="preserve">     When, goavin, as if led wi’ branks,</w:t>
      </w:r>
      <w:r>
        <w:rPr>
          <w:color w:val="000000"/>
          <w:sz w:val="24"/>
          <w:szCs w:val="24"/>
        </w:rPr>
        <w:br/>
        <w:t xml:space="preserve">     An’ stumpin on his ploughman shanks,</w:t>
      </w:r>
      <w:r>
        <w:rPr>
          <w:color w:val="000000"/>
          <w:sz w:val="24"/>
          <w:szCs w:val="24"/>
        </w:rPr>
        <w:br/>
        <w:t xml:space="preserve">     He in the parlour hammer’d.</w:t>
      </w:r>
    </w:p>
    <w:p>
      <w:pPr>
        <w:widowControl w:val="on"/>
        <w:pBdr/>
        <w:spacing w:before="240" w:after="240" w:line="240" w:lineRule="auto"/>
        <w:ind w:left="0" w:right="0"/>
        <w:jc w:val="left"/>
      </w:pPr>
      <w:r>
        <w:rPr>
          <w:color w:val="000000"/>
          <w:sz w:val="24"/>
          <w:szCs w:val="24"/>
        </w:rPr>
        <w:t xml:space="preserve">     I sidying shelter’d in a nook,</w:t>
      </w:r>
      <w:r>
        <w:rPr>
          <w:color w:val="000000"/>
          <w:sz w:val="24"/>
          <w:szCs w:val="24"/>
        </w:rPr>
        <w:br/>
        <w:t xml:space="preserve">     An’ at his Lordship steal’t a look,</w:t>
      </w:r>
      <w:r>
        <w:rPr>
          <w:color w:val="000000"/>
          <w:sz w:val="24"/>
          <w:szCs w:val="24"/>
        </w:rPr>
        <w:br/>
        <w:t xml:space="preserve">     Like some portentous omen;</w:t>
      </w:r>
      <w:r>
        <w:rPr>
          <w:color w:val="000000"/>
          <w:sz w:val="24"/>
          <w:szCs w:val="24"/>
        </w:rPr>
        <w:br/>
        <w:t xml:space="preserve">     Except good sense and social glee,</w:t>
      </w:r>
      <w:r>
        <w:rPr>
          <w:color w:val="000000"/>
          <w:sz w:val="24"/>
          <w:szCs w:val="24"/>
        </w:rPr>
        <w:br/>
        <w:t xml:space="preserve">     An’ (what surpris’d me) modesty,</w:t>
      </w:r>
      <w:r>
        <w:rPr>
          <w:color w:val="000000"/>
          <w:sz w:val="24"/>
          <w:szCs w:val="24"/>
        </w:rPr>
        <w:br/>
        <w:t xml:space="preserve">     I marked nought uncommon.</w:t>
      </w:r>
    </w:p>
    <w:p>
      <w:pPr>
        <w:widowControl w:val="on"/>
        <w:pBdr/>
        <w:spacing w:before="240" w:after="240" w:line="240" w:lineRule="auto"/>
        <w:ind w:left="0" w:right="0"/>
        <w:jc w:val="left"/>
      </w:pPr>
      <w:r>
        <w:rPr>
          <w:color w:val="000000"/>
          <w:sz w:val="24"/>
          <w:szCs w:val="24"/>
        </w:rPr>
        <w:t xml:space="preserve">     I watch’d the symptoms o’ the Great,</w:t>
      </w:r>
      <w:r>
        <w:rPr>
          <w:color w:val="000000"/>
          <w:sz w:val="24"/>
          <w:szCs w:val="24"/>
        </w:rPr>
        <w:br/>
        <w:t xml:space="preserve">     The gentle pride, the lordly state,</w:t>
      </w:r>
      <w:r>
        <w:rPr>
          <w:color w:val="000000"/>
          <w:sz w:val="24"/>
          <w:szCs w:val="24"/>
        </w:rPr>
        <w:br/>
        <w:t xml:space="preserve">     The arrogant assuming;</w:t>
      </w:r>
      <w:r>
        <w:rPr>
          <w:color w:val="000000"/>
          <w:sz w:val="24"/>
          <w:szCs w:val="24"/>
        </w:rPr>
        <w:br/>
        <w:t xml:space="preserve">     The fient a pride, nae pride had he,</w:t>
      </w:r>
      <w:r>
        <w:rPr>
          <w:color w:val="000000"/>
          <w:sz w:val="24"/>
          <w:szCs w:val="24"/>
        </w:rPr>
        <w:br/>
        <w:t xml:space="preserve">     Nor sauce, nor state, that I could see,</w:t>
      </w:r>
      <w:r>
        <w:rPr>
          <w:color w:val="000000"/>
          <w:sz w:val="24"/>
          <w:szCs w:val="24"/>
        </w:rPr>
        <w:br/>
        <w:t xml:space="preserve">     Mair than an honest ploughman.</w:t>
      </w:r>
    </w:p>
    <w:p>
      <w:pPr>
        <w:widowControl w:val="on"/>
        <w:pBdr/>
        <w:spacing w:before="240" w:after="240" w:line="240" w:lineRule="auto"/>
        <w:ind w:left="0" w:right="0"/>
        <w:jc w:val="left"/>
      </w:pPr>
      <w:r>
        <w:rPr>
          <w:color w:val="000000"/>
          <w:sz w:val="24"/>
          <w:szCs w:val="24"/>
        </w:rPr>
        <w:t xml:space="preserve">     Then from his Lordship I shall learn,</w:t>
      </w:r>
      <w:r>
        <w:rPr>
          <w:color w:val="000000"/>
          <w:sz w:val="24"/>
          <w:szCs w:val="24"/>
        </w:rPr>
        <w:br/>
        <w:t xml:space="preserve">     Henceforth to meet with unconcern</w:t>
      </w:r>
      <w:r>
        <w:rPr>
          <w:color w:val="000000"/>
          <w:sz w:val="24"/>
          <w:szCs w:val="24"/>
        </w:rPr>
        <w:br/>
        <w:t xml:space="preserve">     One rank as weel’s another;</w:t>
      </w:r>
      <w:r>
        <w:rPr>
          <w:color w:val="000000"/>
          <w:sz w:val="24"/>
          <w:szCs w:val="24"/>
        </w:rPr>
        <w:br/>
        <w:t xml:space="preserve">     Nae honest, worthy man need care</w:t>
      </w:r>
      <w:r>
        <w:rPr>
          <w:color w:val="000000"/>
          <w:sz w:val="24"/>
          <w:szCs w:val="24"/>
        </w:rPr>
        <w:br/>
        <w:t xml:space="preserve">     To meet with noble youthful Daer,</w:t>
      </w:r>
      <w:r>
        <w:rPr>
          <w:color w:val="000000"/>
          <w:sz w:val="24"/>
          <w:szCs w:val="24"/>
        </w:rPr>
        <w:br/>
        <w:t xml:space="preserve">     For he but meets a brother.</w:t>
      </w:r>
    </w:p>
    <w:p>
      <w:pPr>
        <w:keepNext w:val="on"/>
        <w:widowControl w:val="on"/>
        <w:pBdr/>
        <w:spacing w:before="299" w:after="299" w:line="240" w:lineRule="auto"/>
        <w:ind w:left="0" w:right="0"/>
        <w:jc w:val="left"/>
        <w:outlineLvl w:val="1"/>
      </w:pPr>
      <w:r>
        <w:rPr>
          <w:b/>
          <w:color w:val="000000"/>
          <w:sz w:val="36"/>
          <w:szCs w:val="36"/>
        </w:rPr>
        <w:t xml:space="preserve">Masonic Song</w:t>
      </w:r>
    </w:p>
    <w:p>
      <w:pPr>
        <w:widowControl w:val="on"/>
        <w:pBdr/>
        <w:spacing w:before="240" w:after="240" w:line="240" w:lineRule="auto"/>
        <w:ind w:left="0" w:right="0"/>
        <w:jc w:val="left"/>
      </w:pPr>
      <w:r>
        <w:rPr>
          <w:color w:val="000000"/>
          <w:sz w:val="24"/>
          <w:szCs w:val="24"/>
        </w:rPr>
        <w:t xml:space="preserve">     Tune—­“Shawn-boy,” or “Over the water to Charlie.”</w:t>
      </w:r>
    </w:p>
    <w:p>
      <w:pPr>
        <w:widowControl w:val="on"/>
        <w:pBdr/>
        <w:spacing w:before="240" w:after="240" w:line="240" w:lineRule="auto"/>
        <w:ind w:left="0" w:right="0"/>
        <w:jc w:val="left"/>
      </w:pPr>
      <w:r>
        <w:rPr>
          <w:color w:val="000000"/>
          <w:sz w:val="24"/>
          <w:szCs w:val="24"/>
        </w:rPr>
        <w:t xml:space="preserve">     Ye sons of old Killie, assembled by Willie,</w:t>
      </w:r>
      <w:r>
        <w:rPr>
          <w:color w:val="000000"/>
          <w:sz w:val="24"/>
          <w:szCs w:val="24"/>
        </w:rPr>
        <w:br/>
        <w:t xml:space="preserve">     To follow the noble vocation;</w:t>
      </w:r>
      <w:r>
        <w:rPr>
          <w:color w:val="000000"/>
          <w:sz w:val="24"/>
          <w:szCs w:val="24"/>
        </w:rPr>
        <w:br/>
        <w:t xml:space="preserve">     Your thrifty old mother has scarce such another</w:t>
      </w:r>
      <w:r>
        <w:rPr>
          <w:color w:val="000000"/>
          <w:sz w:val="24"/>
          <w:szCs w:val="24"/>
        </w:rPr>
        <w:br/>
        <w:t xml:space="preserve">     To sit in that honoured station. </w:t>
      </w:r>
      <w:r>
        <w:rPr>
          <w:color w:val="000000"/>
          <w:sz w:val="24"/>
          <w:szCs w:val="24"/>
        </w:rPr>
        <w:br/>
        <w:t xml:space="preserve">     I’ve little to say, but only to pray,</w:t>
      </w:r>
      <w:r>
        <w:rPr>
          <w:color w:val="000000"/>
          <w:sz w:val="24"/>
          <w:szCs w:val="24"/>
        </w:rPr>
        <w:br/>
        <w:t xml:space="preserve">     As praying’s the ton of your fashion;</w:t>
      </w:r>
      <w:r>
        <w:rPr>
          <w:color w:val="000000"/>
          <w:sz w:val="24"/>
          <w:szCs w:val="24"/>
        </w:rPr>
        <w:br/>
        <w:t xml:space="preserve">     A prayer from thee Muse you well may excuse</w:t>
      </w:r>
      <w:r>
        <w:rPr>
          <w:color w:val="000000"/>
          <w:sz w:val="24"/>
          <w:szCs w:val="24"/>
        </w:rPr>
        <w:br/>
        <w:t xml:space="preserve">     ’Tis seldom her favourite passion.</w:t>
      </w:r>
    </w:p>
    <w:p>
      <w:pPr>
        <w:widowControl w:val="on"/>
        <w:pBdr/>
        <w:spacing w:before="240" w:after="240" w:line="240" w:lineRule="auto"/>
        <w:ind w:left="0" w:right="0"/>
        <w:jc w:val="left"/>
      </w:pPr>
      <w:r>
        <w:rPr>
          <w:color w:val="000000"/>
          <w:sz w:val="24"/>
          <w:szCs w:val="24"/>
        </w:rPr>
        <w:t xml:space="preserve">     Ye powers who preside o’er the wind, and the tide,</w:t>
      </w:r>
      <w:r>
        <w:rPr>
          <w:color w:val="000000"/>
          <w:sz w:val="24"/>
          <w:szCs w:val="24"/>
        </w:rPr>
        <w:br/>
        <w:t xml:space="preserve">     Who marked each element’s border;</w:t>
      </w:r>
      <w:r>
        <w:rPr>
          <w:color w:val="000000"/>
          <w:sz w:val="24"/>
          <w:szCs w:val="24"/>
        </w:rPr>
        <w:br/>
        <w:t xml:space="preserve">     Who formed this frame with beneficent aim,</w:t>
      </w:r>
      <w:r>
        <w:rPr>
          <w:color w:val="000000"/>
          <w:sz w:val="24"/>
          <w:szCs w:val="24"/>
        </w:rPr>
        <w:br/>
        <w:t xml:space="preserve">     Whose sovereign statute is order:—­</w:t>
      </w:r>
      <w:r>
        <w:rPr>
          <w:color w:val="000000"/>
          <w:sz w:val="24"/>
          <w:szCs w:val="24"/>
        </w:rPr>
        <w:br/>
        <w:t xml:space="preserve">     Within this dear mansion, may wayward Contention</w:t>
      </w:r>
      <w:r>
        <w:rPr>
          <w:color w:val="000000"/>
          <w:sz w:val="24"/>
          <w:szCs w:val="24"/>
        </w:rPr>
        <w:br/>
        <w:t xml:space="preserve">     Or withered Envy ne’er enter;</w:t>
      </w:r>
      <w:r>
        <w:rPr>
          <w:color w:val="000000"/>
          <w:sz w:val="24"/>
          <w:szCs w:val="24"/>
        </w:rPr>
        <w:br/>
        <w:t xml:space="preserve">     May secrecy round be the mystical bound,</w:t>
      </w:r>
      <w:r>
        <w:rPr>
          <w:color w:val="000000"/>
          <w:sz w:val="24"/>
          <w:szCs w:val="24"/>
        </w:rPr>
        <w:br/>
        <w:t xml:space="preserve">     And brotherly Love be the centre!</w:t>
      </w:r>
    </w:p>
    <w:p>
      <w:pPr>
        <w:widowControl w:val="on"/>
        <w:pBdr/>
        <w:spacing w:before="240" w:after="240" w:line="240" w:lineRule="auto"/>
        <w:ind w:left="0" w:right="0"/>
        <w:jc w:val="left"/>
      </w:pPr>
      <w:r>
        <w:rPr>
          <w:b/>
          <w:color w:val="000000"/>
          <w:sz w:val="24"/>
          <w:szCs w:val="24"/>
        </w:rPr>
        <w:t xml:space="preserve">Tam Samson’s Elegy</w:t>
      </w:r>
    </w:p>
    <w:p>
      <w:pPr>
        <w:widowControl w:val="on"/>
        <w:pBdr/>
        <w:spacing w:before="240" w:after="240" w:line="240" w:lineRule="auto"/>
        <w:ind w:left="0" w:right="0"/>
        <w:jc w:val="left"/>
      </w:pPr>
      <w:r>
        <w:rPr>
          <w:color w:val="000000"/>
          <w:sz w:val="24"/>
          <w:szCs w:val="24"/>
        </w:rPr>
        <w:t xml:space="preserve">          An honest man’s the noblest work of God—­Pope.</w:t>
      </w:r>
    </w:p>
    <w:p>
      <w:pPr>
        <w:widowControl w:val="on"/>
        <w:pBdr/>
        <w:spacing w:before="240" w:after="240" w:line="240" w:lineRule="auto"/>
        <w:ind w:left="0" w:right="0"/>
        <w:jc w:val="left"/>
      </w:pPr>
      <w:r>
        <w:rPr>
          <w:color w:val="000000"/>
          <w:sz w:val="24"/>
          <w:szCs w:val="24"/>
        </w:rPr>
        <w:t xml:space="preserve">When this worthy old sportman went out, last muirfowl season, he supposed it was to be, in Ossian’s phrase, “the last of his fields,” and expressed an ardent wish to die and be buried in the muirs.  On this hint the author composed his elegy and epitaph.—­R.B., 1787.</w:t>
      </w:r>
    </w:p>
    <w:p>
      <w:pPr>
        <w:widowControl w:val="on"/>
        <w:pBdr/>
        <w:spacing w:before="240" w:after="240" w:line="240" w:lineRule="auto"/>
        <w:ind w:left="0" w:right="0"/>
        <w:jc w:val="left"/>
      </w:pPr>
      <w:r>
        <w:rPr>
          <w:color w:val="000000"/>
          <w:sz w:val="24"/>
          <w:szCs w:val="24"/>
        </w:rPr>
        <w:t xml:space="preserve">     Has auld Kilmarnock seen the deil? </w:t>
      </w:r>
      <w:r>
        <w:rPr>
          <w:color w:val="000000"/>
          <w:sz w:val="24"/>
          <w:szCs w:val="24"/>
        </w:rPr>
        <w:br/>
        <w:t xml:space="preserve">     Or great Mackinlay^1 thrawn his heel? </w:t>
      </w:r>
      <w:r>
        <w:rPr>
          <w:color w:val="000000"/>
          <w:sz w:val="24"/>
          <w:szCs w:val="24"/>
        </w:rPr>
        <w:br/>
        <w:t xml:space="preserve">     Or Robertson^2 again grown weel,</w:t>
      </w:r>
      <w:r>
        <w:rPr>
          <w:color w:val="000000"/>
          <w:sz w:val="24"/>
          <w:szCs w:val="24"/>
        </w:rPr>
        <w:br/>
        <w:t xml:space="preserve">     To preach an’ read? </w:t>
      </w:r>
      <w:r>
        <w:rPr>
          <w:color w:val="000000"/>
          <w:sz w:val="24"/>
          <w:szCs w:val="24"/>
        </w:rPr>
        <w:br/>
        <w:t xml:space="preserve">     “Na’ waur than a’!” cries ilka chiel,</w:t>
      </w:r>
      <w:r>
        <w:rPr>
          <w:color w:val="000000"/>
          <w:sz w:val="24"/>
          <w:szCs w:val="24"/>
        </w:rPr>
        <w:br/>
        <w:t xml:space="preserve">     “Tam Samson’s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[Footnote 1:  A certain preacher, a great favourite with the</w:t>
      </w:r>
      <w:r>
        <w:rPr>
          <w:color w:val="000000"/>
          <w:sz w:val="24"/>
          <w:szCs w:val="24"/>
        </w:rPr>
        <w:br/>
        <w:t xml:space="preserve">     million.  Vide “The Ordination.” stanza ii.—­R.  B.]</w:t>
      </w:r>
    </w:p>
    <w:p>
      <w:pPr>
        <w:widowControl w:val="on"/>
        <w:pBdr/>
        <w:spacing w:before="240" w:after="240" w:line="240" w:lineRule="auto"/>
        <w:ind w:left="0" w:right="0"/>
        <w:jc w:val="left"/>
      </w:pPr>
      <w:r>
        <w:rPr>
          <w:color w:val="000000"/>
          <w:sz w:val="24"/>
          <w:szCs w:val="24"/>
        </w:rPr>
        <w:t xml:space="preserve">     [Footnote 2:  Another preacher, an equal favourite with the few,</w:t>
      </w:r>
      <w:r>
        <w:rPr>
          <w:color w:val="000000"/>
          <w:sz w:val="24"/>
          <w:szCs w:val="24"/>
        </w:rPr>
        <w:br/>
        <w:t xml:space="preserve">     who was at that time ailing.  For him see also “The Ordination,”</w:t>
      </w:r>
      <w:r>
        <w:rPr>
          <w:color w:val="000000"/>
          <w:sz w:val="24"/>
          <w:szCs w:val="24"/>
        </w:rPr>
        <w:br/>
        <w:t xml:space="preserve">     stanza ix.—­R.B.]</w:t>
      </w:r>
    </w:p>
    <w:p>
      <w:pPr>
        <w:widowControl w:val="on"/>
        <w:pBdr/>
        <w:spacing w:before="240" w:after="240" w:line="240" w:lineRule="auto"/>
        <w:ind w:left="0" w:right="0"/>
        <w:jc w:val="left"/>
      </w:pPr>
      <w:r>
        <w:rPr>
          <w:color w:val="000000"/>
          <w:sz w:val="24"/>
          <w:szCs w:val="24"/>
        </w:rPr>
        <w:t xml:space="preserve">     Kilmarnock lang may grunt an’ grane,</w:t>
      </w:r>
      <w:r>
        <w:rPr>
          <w:color w:val="000000"/>
          <w:sz w:val="24"/>
          <w:szCs w:val="24"/>
        </w:rPr>
        <w:br/>
        <w:t xml:space="preserve">     An’ sigh, an’ sab, an’ greet her lane,</w:t>
      </w:r>
      <w:r>
        <w:rPr>
          <w:color w:val="000000"/>
          <w:sz w:val="24"/>
          <w:szCs w:val="24"/>
        </w:rPr>
        <w:br/>
        <w:t xml:space="preserve">     An’ cleed her bairns, man, wife, an’ wean,</w:t>
      </w:r>
      <w:r>
        <w:rPr>
          <w:color w:val="000000"/>
          <w:sz w:val="24"/>
          <w:szCs w:val="24"/>
        </w:rPr>
        <w:br/>
        <w:t xml:space="preserve">     In mourning weed;</w:t>
      </w:r>
      <w:r>
        <w:rPr>
          <w:color w:val="000000"/>
          <w:sz w:val="24"/>
          <w:szCs w:val="24"/>
        </w:rPr>
        <w:br/>
        <w:t xml:space="preserve">     To Death she’s dearly pay’d the kane—­</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The Brethren, o’ the mystic level</w:t>
      </w:r>
      <w:r>
        <w:rPr>
          <w:color w:val="000000"/>
          <w:sz w:val="24"/>
          <w:szCs w:val="24"/>
        </w:rPr>
        <w:br/>
        <w:t xml:space="preserve">     May hing their head in woefu’ bevel,</w:t>
      </w:r>
      <w:r>
        <w:rPr>
          <w:color w:val="000000"/>
          <w:sz w:val="24"/>
          <w:szCs w:val="24"/>
        </w:rPr>
        <w:br/>
        <w:t xml:space="preserve">     While by their nose the tears will revel,</w:t>
      </w:r>
      <w:r>
        <w:rPr>
          <w:color w:val="000000"/>
          <w:sz w:val="24"/>
          <w:szCs w:val="24"/>
        </w:rPr>
        <w:br/>
        <w:t xml:space="preserve">     Like ony bead;</w:t>
      </w:r>
      <w:r>
        <w:rPr>
          <w:color w:val="000000"/>
          <w:sz w:val="24"/>
          <w:szCs w:val="24"/>
        </w:rPr>
        <w:br/>
        <w:t xml:space="preserve">     Death’s gien the Lodge an unco devel;</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When Winter muffles up his cloak,</w:t>
      </w:r>
      <w:r>
        <w:rPr>
          <w:color w:val="000000"/>
          <w:sz w:val="24"/>
          <w:szCs w:val="24"/>
        </w:rPr>
        <w:br/>
        <w:t xml:space="preserve">     And binds the mire like a rock;</w:t>
      </w:r>
      <w:r>
        <w:rPr>
          <w:color w:val="000000"/>
          <w:sz w:val="24"/>
          <w:szCs w:val="24"/>
        </w:rPr>
        <w:br/>
        <w:t xml:space="preserve">     When to the loughs the curlers flock,</w:t>
      </w:r>
      <w:r>
        <w:rPr>
          <w:color w:val="000000"/>
          <w:sz w:val="24"/>
          <w:szCs w:val="24"/>
        </w:rPr>
        <w:br/>
        <w:t xml:space="preserve">     Wi’ gleesome speed,</w:t>
      </w:r>
      <w:r>
        <w:rPr>
          <w:color w:val="000000"/>
          <w:sz w:val="24"/>
          <w:szCs w:val="24"/>
        </w:rPr>
        <w:br/>
        <w:t xml:space="preserve">     Wha will they station at the cock? </w:t>
      </w:r>
      <w:r>
        <w:rPr>
          <w:color w:val="000000"/>
          <w:sz w:val="24"/>
          <w:szCs w:val="24"/>
        </w:rPr>
        <w:br/>
        <w:t xml:space="preserve">     Tam Samson’s dead! </w:t>
      </w:r>
      <w:r>
        <w:rPr>
          <w:color w:val="000000"/>
          <w:sz w:val="24"/>
          <w:szCs w:val="24"/>
        </w:rPr>
        <w:br/>
        <w:t xml:space="preserve">     When Winter muffles up his cloak,</w:t>
      </w:r>
      <w:r>
        <w:rPr>
          <w:color w:val="000000"/>
          <w:sz w:val="24"/>
          <w:szCs w:val="24"/>
        </w:rPr>
        <w:br/>
        <w:t xml:space="preserve">     He was the king o’ a’ the core,</w:t>
      </w:r>
      <w:r>
        <w:rPr>
          <w:color w:val="000000"/>
          <w:sz w:val="24"/>
          <w:szCs w:val="24"/>
        </w:rPr>
        <w:br/>
        <w:t xml:space="preserve">     To guard, or draw, or wick a bore,</w:t>
      </w:r>
      <w:r>
        <w:rPr>
          <w:color w:val="000000"/>
          <w:sz w:val="24"/>
          <w:szCs w:val="24"/>
        </w:rPr>
        <w:br/>
        <w:t xml:space="preserve">     Or up the rink like Jehu roar,</w:t>
      </w:r>
      <w:r>
        <w:rPr>
          <w:color w:val="000000"/>
          <w:sz w:val="24"/>
          <w:szCs w:val="24"/>
        </w:rPr>
        <w:br/>
        <w:t xml:space="preserve">     In time o’ need;</w:t>
      </w:r>
      <w:r>
        <w:rPr>
          <w:color w:val="000000"/>
          <w:sz w:val="24"/>
          <w:szCs w:val="24"/>
        </w:rPr>
        <w:br/>
        <w:t xml:space="preserve">     But now he lags on Death’s hog-score—­</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Now safe the stately sawmont sail,</w:t>
      </w:r>
      <w:r>
        <w:rPr>
          <w:color w:val="000000"/>
          <w:sz w:val="24"/>
          <w:szCs w:val="24"/>
        </w:rPr>
        <w:br/>
        <w:t xml:space="preserve">     And trouts bedropp’d wi’ crimson hail,</w:t>
      </w:r>
      <w:r>
        <w:rPr>
          <w:color w:val="000000"/>
          <w:sz w:val="24"/>
          <w:szCs w:val="24"/>
        </w:rPr>
        <w:br/>
        <w:t xml:space="preserve">     And eels, weel-ken’d for souple tail,</w:t>
      </w:r>
      <w:r>
        <w:rPr>
          <w:color w:val="000000"/>
          <w:sz w:val="24"/>
          <w:szCs w:val="24"/>
        </w:rPr>
        <w:br/>
        <w:t xml:space="preserve">     And geds for greed,</w:t>
      </w:r>
      <w:r>
        <w:rPr>
          <w:color w:val="000000"/>
          <w:sz w:val="24"/>
          <w:szCs w:val="24"/>
        </w:rPr>
        <w:br/>
        <w:t xml:space="preserve">     Since, dark in Death’s fish-creel, we wail</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Rejoice, ye birring paitricks a’;</w:t>
      </w:r>
      <w:r>
        <w:rPr>
          <w:color w:val="000000"/>
          <w:sz w:val="24"/>
          <w:szCs w:val="24"/>
        </w:rPr>
        <w:br/>
        <w:t xml:space="preserve">     Ye cootie muircocks, crousely craw;</w:t>
      </w:r>
      <w:r>
        <w:rPr>
          <w:color w:val="000000"/>
          <w:sz w:val="24"/>
          <w:szCs w:val="24"/>
        </w:rPr>
        <w:br/>
        <w:t xml:space="preserve">     Ye maukins, cock your fud fu’ braw</w:t>
      </w:r>
      <w:r>
        <w:rPr>
          <w:color w:val="000000"/>
          <w:sz w:val="24"/>
          <w:szCs w:val="24"/>
        </w:rPr>
        <w:br/>
        <w:t xml:space="preserve">     Withouten dread;</w:t>
      </w:r>
      <w:r>
        <w:rPr>
          <w:color w:val="000000"/>
          <w:sz w:val="24"/>
          <w:szCs w:val="24"/>
        </w:rPr>
        <w:br/>
        <w:t xml:space="preserve">     Your mortal fae is now awa;</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That woefu’ morn be ever mourn’d,</w:t>
      </w:r>
      <w:r>
        <w:rPr>
          <w:color w:val="000000"/>
          <w:sz w:val="24"/>
          <w:szCs w:val="24"/>
        </w:rPr>
        <w:br/>
        <w:t xml:space="preserve">     Saw him in shooting graith adorn’d,</w:t>
      </w:r>
      <w:r>
        <w:rPr>
          <w:color w:val="000000"/>
          <w:sz w:val="24"/>
          <w:szCs w:val="24"/>
        </w:rPr>
        <w:br/>
        <w:t xml:space="preserve">     While pointers round impatient burn’d,</w:t>
      </w:r>
      <w:r>
        <w:rPr>
          <w:color w:val="000000"/>
          <w:sz w:val="24"/>
          <w:szCs w:val="24"/>
        </w:rPr>
        <w:br/>
        <w:t xml:space="preserve">     Frae couples free’d;</w:t>
      </w:r>
      <w:r>
        <w:rPr>
          <w:color w:val="000000"/>
          <w:sz w:val="24"/>
          <w:szCs w:val="24"/>
        </w:rPr>
        <w:br/>
        <w:t xml:space="preserve">     But och! he gaed and ne’er return’d! </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In vain auld age his body batters,</w:t>
      </w:r>
      <w:r>
        <w:rPr>
          <w:color w:val="000000"/>
          <w:sz w:val="24"/>
          <w:szCs w:val="24"/>
        </w:rPr>
        <w:br/>
        <w:t xml:space="preserve">     In vain the gout his ancles fetters,</w:t>
      </w:r>
      <w:r>
        <w:rPr>
          <w:color w:val="000000"/>
          <w:sz w:val="24"/>
          <w:szCs w:val="24"/>
        </w:rPr>
        <w:br/>
        <w:t xml:space="preserve">     In vain the burns cam down like waters,</w:t>
      </w:r>
      <w:r>
        <w:rPr>
          <w:color w:val="000000"/>
          <w:sz w:val="24"/>
          <w:szCs w:val="24"/>
        </w:rPr>
        <w:br/>
        <w:t xml:space="preserve">     An acre braid! </w:t>
      </w:r>
      <w:r>
        <w:rPr>
          <w:color w:val="000000"/>
          <w:sz w:val="24"/>
          <w:szCs w:val="24"/>
        </w:rPr>
        <w:br/>
        <w:t xml:space="preserve">     Now ev’ry auld wife, greetin, clatters</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Owre mony a weary hag he limpit,</w:t>
      </w:r>
      <w:r>
        <w:rPr>
          <w:color w:val="000000"/>
          <w:sz w:val="24"/>
          <w:szCs w:val="24"/>
        </w:rPr>
        <w:br/>
        <w:t xml:space="preserve">     An’ aye the tither shot he thumpit,</w:t>
      </w:r>
      <w:r>
        <w:rPr>
          <w:color w:val="000000"/>
          <w:sz w:val="24"/>
          <w:szCs w:val="24"/>
        </w:rPr>
        <w:br/>
        <w:t xml:space="preserve">     Till coward Death behind him jumpit,</w:t>
      </w:r>
      <w:r>
        <w:rPr>
          <w:color w:val="000000"/>
          <w:sz w:val="24"/>
          <w:szCs w:val="24"/>
        </w:rPr>
        <w:br/>
        <w:t xml:space="preserve">     Wi’ deadly feid;</w:t>
      </w:r>
      <w:r>
        <w:rPr>
          <w:color w:val="000000"/>
          <w:sz w:val="24"/>
          <w:szCs w:val="24"/>
        </w:rPr>
        <w:br/>
        <w:t xml:space="preserve">     Now he proclaims wi’ tout o’ trumpet,</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When at his heart he felt the dagger,</w:t>
      </w:r>
      <w:r>
        <w:rPr>
          <w:color w:val="000000"/>
          <w:sz w:val="24"/>
          <w:szCs w:val="24"/>
        </w:rPr>
        <w:br/>
        <w:t xml:space="preserve">     He reel’d his wonted bottle-swagger,</w:t>
      </w:r>
      <w:r>
        <w:rPr>
          <w:color w:val="000000"/>
          <w:sz w:val="24"/>
          <w:szCs w:val="24"/>
        </w:rPr>
        <w:br/>
        <w:t xml:space="preserve">     But yet he drew the mortal trigger,</w:t>
      </w:r>
      <w:r>
        <w:rPr>
          <w:color w:val="000000"/>
          <w:sz w:val="24"/>
          <w:szCs w:val="24"/>
        </w:rPr>
        <w:br/>
        <w:t xml:space="preserve">     Wi’ weel-aimed heed;</w:t>
      </w:r>
      <w:r>
        <w:rPr>
          <w:color w:val="000000"/>
          <w:sz w:val="24"/>
          <w:szCs w:val="24"/>
        </w:rPr>
        <w:br/>
        <w:t xml:space="preserve">     “Lord, five!” he cry’d, an’ owre did stagger—­</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Ilk hoary hunter mourn’d a brither;</w:t>
      </w:r>
      <w:r>
        <w:rPr>
          <w:color w:val="000000"/>
          <w:sz w:val="24"/>
          <w:szCs w:val="24"/>
        </w:rPr>
        <w:br/>
        <w:t xml:space="preserve">     Ilk sportsman youth bemoan’d a father;</w:t>
      </w:r>
      <w:r>
        <w:rPr>
          <w:color w:val="000000"/>
          <w:sz w:val="24"/>
          <w:szCs w:val="24"/>
        </w:rPr>
        <w:br/>
        <w:t xml:space="preserve">     Yon auld gray stane, amang the heather,</w:t>
      </w:r>
      <w:r>
        <w:rPr>
          <w:color w:val="000000"/>
          <w:sz w:val="24"/>
          <w:szCs w:val="24"/>
        </w:rPr>
        <w:br/>
        <w:t xml:space="preserve">     Marks out his head;</w:t>
      </w:r>
      <w:r>
        <w:rPr>
          <w:color w:val="000000"/>
          <w:sz w:val="24"/>
          <w:szCs w:val="24"/>
        </w:rPr>
        <w:br/>
        <w:t xml:space="preserve">     Whare Burns has wrote, in rhyming blether,</w:t>
      </w:r>
      <w:r>
        <w:rPr>
          <w:color w:val="000000"/>
          <w:sz w:val="24"/>
          <w:szCs w:val="24"/>
        </w:rPr>
        <w:br/>
        <w:t xml:space="preserve">     “Tam Samson’s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There, low he lies, in lasting rest;</w:t>
      </w:r>
      <w:r>
        <w:rPr>
          <w:color w:val="000000"/>
          <w:sz w:val="24"/>
          <w:szCs w:val="24"/>
        </w:rPr>
        <w:br/>
        <w:t xml:space="preserve">     Perhaps upon his mould’ring breast</w:t>
      </w:r>
      <w:r>
        <w:rPr>
          <w:color w:val="000000"/>
          <w:sz w:val="24"/>
          <w:szCs w:val="24"/>
        </w:rPr>
        <w:br/>
        <w:t xml:space="preserve">     Some spitefu’ muirfowl bigs her nest</w:t>
      </w:r>
      <w:r>
        <w:rPr>
          <w:color w:val="000000"/>
          <w:sz w:val="24"/>
          <w:szCs w:val="24"/>
        </w:rPr>
        <w:br/>
        <w:t xml:space="preserve">     To hatch an’ breed: </w:t>
      </w:r>
      <w:r>
        <w:rPr>
          <w:color w:val="000000"/>
          <w:sz w:val="24"/>
          <w:szCs w:val="24"/>
        </w:rPr>
        <w:br/>
        <w:t xml:space="preserve">     Alas! nae mair he’ll them molest! </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When August winds the heather wave,</w:t>
      </w:r>
      <w:r>
        <w:rPr>
          <w:color w:val="000000"/>
          <w:sz w:val="24"/>
          <w:szCs w:val="24"/>
        </w:rPr>
        <w:br/>
        <w:t xml:space="preserve">     And sportsmen wander by yon grave,</w:t>
      </w:r>
      <w:r>
        <w:rPr>
          <w:color w:val="000000"/>
          <w:sz w:val="24"/>
          <w:szCs w:val="24"/>
        </w:rPr>
        <w:br/>
        <w:t xml:space="preserve">     Three volleys let his memory crave,</w:t>
      </w:r>
      <w:r>
        <w:rPr>
          <w:color w:val="000000"/>
          <w:sz w:val="24"/>
          <w:szCs w:val="24"/>
        </w:rPr>
        <w:br/>
        <w:t xml:space="preserve">     O’ pouther an’ lead,</w:t>
      </w:r>
      <w:r>
        <w:rPr>
          <w:color w:val="000000"/>
          <w:sz w:val="24"/>
          <w:szCs w:val="24"/>
        </w:rPr>
        <w:br/>
        <w:t xml:space="preserve">     Till Echo answer frae her cave,</w:t>
      </w:r>
      <w:r>
        <w:rPr>
          <w:color w:val="000000"/>
          <w:sz w:val="24"/>
          <w:szCs w:val="24"/>
        </w:rPr>
        <w:br/>
        <w:t xml:space="preserve">     “Tam Samson’s dead!”</w:t>
      </w:r>
    </w:p>
    <w:p>
      <w:pPr>
        <w:widowControl w:val="on"/>
        <w:pBdr/>
        <w:spacing w:before="240" w:after="240" w:line="240" w:lineRule="auto"/>
        <w:ind w:left="0" w:right="0"/>
        <w:jc w:val="left"/>
      </w:pPr>
      <w:r>
        <w:rPr>
          <w:color w:val="000000"/>
          <w:sz w:val="24"/>
          <w:szCs w:val="24"/>
        </w:rPr>
        <w:t xml:space="preserve">     Heav’n rest his saul whare’er he be! </w:t>
      </w:r>
      <w:r>
        <w:rPr>
          <w:color w:val="000000"/>
          <w:sz w:val="24"/>
          <w:szCs w:val="24"/>
        </w:rPr>
        <w:br/>
        <w:t xml:space="preserve">     Is th’ wish o’ mony mae than me: </w:t>
      </w:r>
      <w:r>
        <w:rPr>
          <w:color w:val="000000"/>
          <w:sz w:val="24"/>
          <w:szCs w:val="24"/>
        </w:rPr>
        <w:br/>
        <w:t xml:space="preserve">     He had twa fauts, or maybe three,</w:t>
      </w:r>
      <w:r>
        <w:rPr>
          <w:color w:val="000000"/>
          <w:sz w:val="24"/>
          <w:szCs w:val="24"/>
        </w:rPr>
        <w:br/>
        <w:t xml:space="preserve">     Yet what remead? </w:t>
      </w:r>
      <w:r>
        <w:rPr>
          <w:color w:val="000000"/>
          <w:sz w:val="24"/>
          <w:szCs w:val="24"/>
        </w:rPr>
        <w:br/>
        <w:t xml:space="preserve">     Ae social, honest man want we: </w:t>
      </w:r>
      <w:r>
        <w:rPr>
          <w:color w:val="000000"/>
          <w:sz w:val="24"/>
          <w:szCs w:val="24"/>
        </w:rPr>
        <w:br/>
        <w:t xml:space="preserve">     Tam Samson’s dead!</w:t>
      </w:r>
    </w:p>
    <w:p>
      <w:pPr>
        <w:keepNext w:val="on"/>
        <w:widowControl w:val="on"/>
        <w:pBdr/>
        <w:spacing w:before="299" w:after="299" w:line="240" w:lineRule="auto"/>
        <w:ind w:left="0" w:right="0"/>
        <w:jc w:val="left"/>
        <w:outlineLvl w:val="1"/>
      </w:pPr>
      <w:r>
        <w:rPr>
          <w:b/>
          <w:color w:val="000000"/>
          <w:sz w:val="36"/>
          <w:szCs w:val="36"/>
        </w:rPr>
        <w:t xml:space="preserve">The Epitaph</w:t>
      </w:r>
    </w:p>
    <w:p>
      <w:pPr>
        <w:widowControl w:val="on"/>
        <w:pBdr/>
        <w:spacing w:before="240" w:after="240" w:line="240" w:lineRule="auto"/>
        <w:ind w:left="0" w:right="0"/>
        <w:jc w:val="left"/>
      </w:pPr>
      <w:r>
        <w:rPr>
          <w:color w:val="000000"/>
          <w:sz w:val="24"/>
          <w:szCs w:val="24"/>
        </w:rPr>
        <w:t xml:space="preserve">     Tam Samson’s weel-worn clay here lies</w:t>
      </w:r>
      <w:r>
        <w:rPr>
          <w:color w:val="000000"/>
          <w:sz w:val="24"/>
          <w:szCs w:val="24"/>
        </w:rPr>
        <w:br/>
        <w:t xml:space="preserve">     Ye canting zealots, spare him! </w:t>
      </w:r>
      <w:r>
        <w:rPr>
          <w:color w:val="000000"/>
          <w:sz w:val="24"/>
          <w:szCs w:val="24"/>
        </w:rPr>
        <w:br/>
        <w:t xml:space="preserve">     If honest worth in Heaven rise,</w:t>
      </w:r>
      <w:r>
        <w:rPr>
          <w:color w:val="000000"/>
          <w:sz w:val="24"/>
          <w:szCs w:val="24"/>
        </w:rPr>
        <w:br/>
        <w:t xml:space="preserve">     Ye’ll mend or ye win near him.</w:t>
      </w:r>
    </w:p>
    <w:p>
      <w:pPr>
        <w:widowControl w:val="on"/>
        <w:pBdr/>
        <w:spacing w:before="240" w:after="240" w:line="240" w:lineRule="auto"/>
        <w:ind w:left="0" w:right="0"/>
        <w:jc w:val="left"/>
      </w:pPr>
      <w:r>
        <w:rPr>
          <w:b/>
          <w:color w:val="000000"/>
          <w:sz w:val="24"/>
          <w:szCs w:val="24"/>
        </w:rPr>
        <w:t xml:space="preserve">Per Contra</w:t>
      </w:r>
    </w:p>
    <w:p>
      <w:pPr>
        <w:widowControl w:val="on"/>
        <w:pBdr/>
        <w:spacing w:before="240" w:after="240" w:line="240" w:lineRule="auto"/>
        <w:ind w:left="0" w:right="0"/>
        <w:jc w:val="left"/>
      </w:pPr>
      <w:r>
        <w:rPr>
          <w:color w:val="000000"/>
          <w:sz w:val="24"/>
          <w:szCs w:val="24"/>
        </w:rPr>
        <w:t xml:space="preserve">     Go, Fame, an’ canter like a filly</w:t>
      </w:r>
      <w:r>
        <w:rPr>
          <w:color w:val="000000"/>
          <w:sz w:val="24"/>
          <w:szCs w:val="24"/>
        </w:rPr>
        <w:br/>
        <w:t xml:space="preserve">     Thro’ a’ the streets an’ neuks o’ Killie;^3</w:t>
      </w:r>
      <w:r>
        <w:rPr>
          <w:color w:val="000000"/>
          <w:sz w:val="24"/>
          <w:szCs w:val="24"/>
        </w:rPr>
        <w:br/>
        <w:t xml:space="preserve">     Tell ev’ry social honest billie</w:t>
      </w:r>
      <w:r>
        <w:rPr>
          <w:color w:val="000000"/>
          <w:sz w:val="24"/>
          <w:szCs w:val="24"/>
        </w:rPr>
        <w:br/>
        <w:t xml:space="preserve">     To cease his grievin’;</w:t>
      </w:r>
      <w:r>
        <w:rPr>
          <w:color w:val="000000"/>
          <w:sz w:val="24"/>
          <w:szCs w:val="24"/>
        </w:rPr>
        <w:br/>
        <w:t xml:space="preserve">     For, yet unskaithed by Death’s gleg gullie. </w:t>
      </w:r>
      <w:r>
        <w:rPr>
          <w:color w:val="000000"/>
          <w:sz w:val="24"/>
          <w:szCs w:val="24"/>
        </w:rPr>
        <w:br/>
        <w:t xml:space="preserve">     Tam Samson’s leevin’!</w:t>
      </w:r>
    </w:p>
    <w:p>
      <w:pPr>
        <w:keepNext w:val="on"/>
        <w:widowControl w:val="on"/>
        <w:pBdr/>
        <w:spacing w:before="299" w:after="299" w:line="240" w:lineRule="auto"/>
        <w:ind w:left="0" w:right="0"/>
        <w:jc w:val="left"/>
        <w:outlineLvl w:val="1"/>
      </w:pPr>
      <w:r>
        <w:rPr>
          <w:b/>
          <w:color w:val="000000"/>
          <w:sz w:val="36"/>
          <w:szCs w:val="36"/>
        </w:rPr>
        <w:t xml:space="preserve">Epistle To Major Logan</w:t>
      </w:r>
    </w:p>
    <w:p>
      <w:pPr>
        <w:widowControl w:val="on"/>
        <w:pBdr/>
        <w:spacing w:before="240" w:after="240" w:line="240" w:lineRule="auto"/>
        <w:ind w:left="0" w:right="0"/>
        <w:jc w:val="left"/>
      </w:pPr>
      <w:r>
        <w:rPr>
          <w:color w:val="000000"/>
          <w:sz w:val="24"/>
          <w:szCs w:val="24"/>
        </w:rPr>
        <w:t xml:space="preserve">     Hail, thairm-inspirin’, rattlin’ Willie! </w:t>
      </w:r>
      <w:r>
        <w:rPr>
          <w:color w:val="000000"/>
          <w:sz w:val="24"/>
          <w:szCs w:val="24"/>
        </w:rPr>
        <w:br/>
        <w:t xml:space="preserve">     Tho’ fortune’s road be rough an’ hilly</w:t>
      </w:r>
      <w:r>
        <w:rPr>
          <w:color w:val="000000"/>
          <w:sz w:val="24"/>
          <w:szCs w:val="24"/>
        </w:rPr>
        <w:br/>
        <w:t xml:space="preserve">     To every fiddling, rhyming billie,</w:t>
      </w:r>
      <w:r>
        <w:rPr>
          <w:color w:val="000000"/>
          <w:sz w:val="24"/>
          <w:szCs w:val="24"/>
        </w:rPr>
        <w:br/>
        <w:t xml:space="preserve">     We never heed,</w:t>
      </w:r>
      <w:r>
        <w:rPr>
          <w:color w:val="000000"/>
          <w:sz w:val="24"/>
          <w:szCs w:val="24"/>
        </w:rPr>
        <w:br/>
        <w:t xml:space="preserve">     But take it like the unback’d filly,</w:t>
      </w:r>
      <w:r>
        <w:rPr>
          <w:color w:val="000000"/>
          <w:sz w:val="24"/>
          <w:szCs w:val="24"/>
        </w:rPr>
        <w:br/>
        <w:t xml:space="preserve">     Proud o’ her speed.</w:t>
      </w:r>
    </w:p>
    <w:p>
      <w:pPr>
        <w:widowControl w:val="on"/>
        <w:pBdr/>
        <w:spacing w:before="240" w:after="240" w:line="240" w:lineRule="auto"/>
        <w:ind w:left="0" w:right="0"/>
        <w:jc w:val="left"/>
      </w:pPr>
      <w:r>
        <w:rPr>
          <w:color w:val="000000"/>
          <w:sz w:val="24"/>
          <w:szCs w:val="24"/>
        </w:rPr>
        <w:t xml:space="preserve">     [Footnote 3:  Kilmarnock.—­R.  B.]</w:t>
      </w:r>
    </w:p>
    <w:p>
      <w:pPr>
        <w:widowControl w:val="on"/>
        <w:pBdr/>
        <w:spacing w:before="240" w:after="240" w:line="240" w:lineRule="auto"/>
        <w:ind w:left="0" w:right="0"/>
        <w:jc w:val="left"/>
      </w:pPr>
      <w:r>
        <w:rPr>
          <w:color w:val="000000"/>
          <w:sz w:val="24"/>
          <w:szCs w:val="24"/>
        </w:rPr>
        <w:t xml:space="preserve">     When, idly goavin’, whiles we saunter,</w:t>
      </w:r>
      <w:r>
        <w:rPr>
          <w:color w:val="000000"/>
          <w:sz w:val="24"/>
          <w:szCs w:val="24"/>
        </w:rPr>
        <w:br/>
        <w:t xml:space="preserve">     Yirr! fancy barks, awa we canter,</w:t>
      </w:r>
      <w:r>
        <w:rPr>
          <w:color w:val="000000"/>
          <w:sz w:val="24"/>
          <w:szCs w:val="24"/>
        </w:rPr>
        <w:br/>
        <w:t xml:space="preserve">     Up hill, down brae, till some mischanter,</w:t>
      </w:r>
      <w:r>
        <w:rPr>
          <w:color w:val="000000"/>
          <w:sz w:val="24"/>
          <w:szCs w:val="24"/>
        </w:rPr>
        <w:br/>
        <w:t xml:space="preserve">     Some black bog-hole,</w:t>
      </w:r>
      <w:r>
        <w:rPr>
          <w:color w:val="000000"/>
          <w:sz w:val="24"/>
          <w:szCs w:val="24"/>
        </w:rPr>
        <w:br/>
        <w:t xml:space="preserve">     Arrests us; then the scathe an’ banter</w:t>
      </w:r>
      <w:r>
        <w:rPr>
          <w:color w:val="000000"/>
          <w:sz w:val="24"/>
          <w:szCs w:val="24"/>
        </w:rPr>
        <w:br/>
        <w:t xml:space="preserve">     We’re forced to thole.</w:t>
      </w:r>
    </w:p>
    <w:p>
      <w:pPr>
        <w:widowControl w:val="on"/>
        <w:pBdr/>
        <w:spacing w:before="240" w:after="240" w:line="240" w:lineRule="auto"/>
        <w:ind w:left="0" w:right="0"/>
        <w:jc w:val="left"/>
      </w:pPr>
      <w:r>
        <w:rPr>
          <w:color w:val="000000"/>
          <w:sz w:val="24"/>
          <w:szCs w:val="24"/>
        </w:rPr>
        <w:t xml:space="preserve">     Hale be your heart! hale be your fiddle! </w:t>
      </w:r>
      <w:r>
        <w:rPr>
          <w:color w:val="000000"/>
          <w:sz w:val="24"/>
          <w:szCs w:val="24"/>
        </w:rPr>
        <w:br/>
        <w:t xml:space="preserve">     Lang may your elbuck jink and diddle,</w:t>
      </w:r>
      <w:r>
        <w:rPr>
          <w:color w:val="000000"/>
          <w:sz w:val="24"/>
          <w:szCs w:val="24"/>
        </w:rPr>
        <w:br/>
        <w:t xml:space="preserve">     To cheer you through the weary widdle</w:t>
      </w:r>
      <w:r>
        <w:rPr>
          <w:color w:val="000000"/>
          <w:sz w:val="24"/>
          <w:szCs w:val="24"/>
        </w:rPr>
        <w:br/>
        <w:t xml:space="preserve">     O’ this wild warl’. </w:t>
      </w:r>
      <w:r>
        <w:rPr>
          <w:color w:val="000000"/>
          <w:sz w:val="24"/>
          <w:szCs w:val="24"/>
        </w:rPr>
        <w:br/>
        <w:t xml:space="preserve">     Until you on a crummock driddle,</w:t>
      </w:r>
      <w:r>
        <w:rPr>
          <w:color w:val="000000"/>
          <w:sz w:val="24"/>
          <w:szCs w:val="24"/>
        </w:rPr>
        <w:br/>
        <w:t xml:space="preserve">     A grey hair’d carl.</w:t>
      </w:r>
    </w:p>
    <w:p>
      <w:pPr>
        <w:widowControl w:val="on"/>
        <w:pBdr/>
        <w:spacing w:before="240" w:after="240" w:line="240" w:lineRule="auto"/>
        <w:ind w:left="0" w:right="0"/>
        <w:jc w:val="left"/>
      </w:pPr>
      <w:r>
        <w:rPr>
          <w:color w:val="000000"/>
          <w:sz w:val="24"/>
          <w:szCs w:val="24"/>
        </w:rPr>
        <w:t xml:space="preserve">     Come wealth, come poortith, late or soon,</w:t>
      </w:r>
      <w:r>
        <w:rPr>
          <w:color w:val="000000"/>
          <w:sz w:val="24"/>
          <w:szCs w:val="24"/>
        </w:rPr>
        <w:br/>
        <w:t xml:space="preserve">     Heaven send your heart-strings aye in tune,</w:t>
      </w:r>
      <w:r>
        <w:rPr>
          <w:color w:val="000000"/>
          <w:sz w:val="24"/>
          <w:szCs w:val="24"/>
        </w:rPr>
        <w:br/>
        <w:t xml:space="preserve">     And screw your temper-pins aboon</w:t>
      </w:r>
      <w:r>
        <w:rPr>
          <w:color w:val="000000"/>
          <w:sz w:val="24"/>
          <w:szCs w:val="24"/>
        </w:rPr>
        <w:br/>
        <w:t xml:space="preserve">     A fifth or mair</w:t>
      </w:r>
      <w:r>
        <w:rPr>
          <w:color w:val="000000"/>
          <w:sz w:val="24"/>
          <w:szCs w:val="24"/>
        </w:rPr>
        <w:br/>
        <w:t xml:space="preserve">     The melancholious, lazy croon</w:t>
      </w:r>
      <w:r>
        <w:rPr>
          <w:color w:val="000000"/>
          <w:sz w:val="24"/>
          <w:szCs w:val="24"/>
        </w:rPr>
        <w:br/>
        <w:t xml:space="preserve">     O’ cankrie care.</w:t>
      </w:r>
    </w:p>
    <w:p>
      <w:pPr>
        <w:widowControl w:val="on"/>
        <w:pBdr/>
        <w:spacing w:before="240" w:after="240" w:line="240" w:lineRule="auto"/>
        <w:ind w:left="0" w:right="0"/>
        <w:jc w:val="left"/>
      </w:pPr>
      <w:r>
        <w:rPr>
          <w:color w:val="000000"/>
          <w:sz w:val="24"/>
          <w:szCs w:val="24"/>
        </w:rPr>
        <w:t xml:space="preserve">     May still your life from day to day,</w:t>
      </w:r>
      <w:r>
        <w:rPr>
          <w:color w:val="000000"/>
          <w:sz w:val="24"/>
          <w:szCs w:val="24"/>
        </w:rPr>
        <w:br/>
        <w:t xml:space="preserve">     Nae “lente largo” in the play,</w:t>
      </w:r>
      <w:r>
        <w:rPr>
          <w:color w:val="000000"/>
          <w:sz w:val="24"/>
          <w:szCs w:val="24"/>
        </w:rPr>
        <w:br/>
        <w:t xml:space="preserve">     But “allegretto forte” gay,</w:t>
      </w:r>
      <w:r>
        <w:rPr>
          <w:color w:val="000000"/>
          <w:sz w:val="24"/>
          <w:szCs w:val="24"/>
        </w:rPr>
        <w:br/>
        <w:t xml:space="preserve">     Harmonious flow,</w:t>
      </w:r>
      <w:r>
        <w:rPr>
          <w:color w:val="000000"/>
          <w:sz w:val="24"/>
          <w:szCs w:val="24"/>
        </w:rPr>
        <w:br/>
        <w:t xml:space="preserve">     A sweeping, kindling, bauld strathspey—­</w:t>
      </w:r>
      <w:r>
        <w:rPr>
          <w:color w:val="000000"/>
          <w:sz w:val="24"/>
          <w:szCs w:val="24"/>
        </w:rPr>
        <w:br/>
        <w:t xml:space="preserve">     Encore!  Bravo!</w:t>
      </w:r>
    </w:p>
    <w:p>
      <w:pPr>
        <w:widowControl w:val="on"/>
        <w:pBdr/>
        <w:spacing w:before="240" w:after="240" w:line="240" w:lineRule="auto"/>
        <w:ind w:left="0" w:right="0"/>
        <w:jc w:val="left"/>
      </w:pPr>
      <w:r>
        <w:rPr>
          <w:color w:val="000000"/>
          <w:sz w:val="24"/>
          <w:szCs w:val="24"/>
        </w:rPr>
        <w:t xml:space="preserve">     A blessing on the cheery gang</w:t>
      </w:r>
      <w:r>
        <w:rPr>
          <w:color w:val="000000"/>
          <w:sz w:val="24"/>
          <w:szCs w:val="24"/>
        </w:rPr>
        <w:br/>
        <w:t xml:space="preserve">     Wha dearly like a jig or sang,</w:t>
      </w:r>
      <w:r>
        <w:rPr>
          <w:color w:val="000000"/>
          <w:sz w:val="24"/>
          <w:szCs w:val="24"/>
        </w:rPr>
        <w:br/>
        <w:t xml:space="preserve">     An’ never think o’ right an’ wrang</w:t>
      </w:r>
      <w:r>
        <w:rPr>
          <w:color w:val="000000"/>
          <w:sz w:val="24"/>
          <w:szCs w:val="24"/>
        </w:rPr>
        <w:br/>
        <w:t xml:space="preserve">     By square an’ rule,</w:t>
      </w:r>
      <w:r>
        <w:rPr>
          <w:color w:val="000000"/>
          <w:sz w:val="24"/>
          <w:szCs w:val="24"/>
        </w:rPr>
        <w:br/>
        <w:t xml:space="preserve">     But, as the clegs o’ feeling stang,</w:t>
      </w:r>
      <w:r>
        <w:rPr>
          <w:color w:val="000000"/>
          <w:sz w:val="24"/>
          <w:szCs w:val="24"/>
        </w:rPr>
        <w:br/>
        <w:t xml:space="preserve">     Are wise or fool.</w:t>
      </w:r>
    </w:p>
    <w:p>
      <w:pPr>
        <w:widowControl w:val="on"/>
        <w:pBdr/>
        <w:spacing w:before="240" w:after="240" w:line="240" w:lineRule="auto"/>
        <w:ind w:left="0" w:right="0"/>
        <w:jc w:val="left"/>
      </w:pPr>
      <w:r>
        <w:rPr>
          <w:color w:val="000000"/>
          <w:sz w:val="24"/>
          <w:szCs w:val="24"/>
        </w:rPr>
        <w:t xml:space="preserve">     My hand-waled curse keep hard in chase</w:t>
      </w:r>
      <w:r>
        <w:rPr>
          <w:color w:val="000000"/>
          <w:sz w:val="24"/>
          <w:szCs w:val="24"/>
        </w:rPr>
        <w:br/>
        <w:t xml:space="preserve">     The harpy, hoodock, purse-proud race,</w:t>
      </w:r>
      <w:r>
        <w:rPr>
          <w:color w:val="000000"/>
          <w:sz w:val="24"/>
          <w:szCs w:val="24"/>
        </w:rPr>
        <w:br/>
        <w:t xml:space="preserve">     Wha count on poortith as disgrace;</w:t>
      </w:r>
      <w:r>
        <w:rPr>
          <w:color w:val="000000"/>
          <w:sz w:val="24"/>
          <w:szCs w:val="24"/>
        </w:rPr>
        <w:br/>
        <w:t xml:space="preserve">     Their tuneless hearts,</w:t>
      </w:r>
      <w:r>
        <w:rPr>
          <w:color w:val="000000"/>
          <w:sz w:val="24"/>
          <w:szCs w:val="24"/>
        </w:rPr>
        <w:br/>
        <w:t xml:space="preserve">     May fireside discords jar a base</w:t>
      </w:r>
      <w:r>
        <w:rPr>
          <w:color w:val="000000"/>
          <w:sz w:val="24"/>
          <w:szCs w:val="24"/>
        </w:rPr>
        <w:br/>
        <w:t xml:space="preserve">     To a’ their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But come, your hand, my careless brither,</w:t>
      </w:r>
      <w:r>
        <w:rPr>
          <w:color w:val="000000"/>
          <w:sz w:val="24"/>
          <w:szCs w:val="24"/>
        </w:rPr>
        <w:br/>
        <w:t xml:space="preserve">     I’ th’ ither warl’, if there’s anither,</w:t>
      </w:r>
      <w:r>
        <w:rPr>
          <w:color w:val="000000"/>
          <w:sz w:val="24"/>
          <w:szCs w:val="24"/>
        </w:rPr>
        <w:br/>
        <w:t xml:space="preserve">     An’ that there is, I’ve little swither</w:t>
      </w:r>
      <w:r>
        <w:rPr>
          <w:color w:val="000000"/>
          <w:sz w:val="24"/>
          <w:szCs w:val="24"/>
        </w:rPr>
        <w:br/>
        <w:t xml:space="preserve">     About the matter;</w:t>
      </w:r>
      <w:r>
        <w:rPr>
          <w:color w:val="000000"/>
          <w:sz w:val="24"/>
          <w:szCs w:val="24"/>
        </w:rPr>
        <w:br/>
        <w:t xml:space="preserve">     We, cheek for chow, shall jog thegither,</w:t>
      </w:r>
      <w:r>
        <w:rPr>
          <w:color w:val="000000"/>
          <w:sz w:val="24"/>
          <w:szCs w:val="24"/>
        </w:rPr>
        <w:br/>
        <w:t xml:space="preserve">     I’se ne’er bid better.</w:t>
      </w:r>
    </w:p>
    <w:p>
      <w:pPr>
        <w:widowControl w:val="on"/>
        <w:pBdr/>
        <w:spacing w:before="240" w:after="240" w:line="240" w:lineRule="auto"/>
        <w:ind w:left="0" w:right="0"/>
        <w:jc w:val="left"/>
      </w:pPr>
      <w:r>
        <w:rPr>
          <w:color w:val="000000"/>
          <w:sz w:val="24"/>
          <w:szCs w:val="24"/>
        </w:rPr>
        <w:t xml:space="preserve">     We’ve faults and failings—­granted clearly,</w:t>
      </w:r>
      <w:r>
        <w:rPr>
          <w:color w:val="000000"/>
          <w:sz w:val="24"/>
          <w:szCs w:val="24"/>
        </w:rPr>
        <w:br/>
        <w:t xml:space="preserve">     We’re frail backsliding mortals merely,</w:t>
      </w:r>
      <w:r>
        <w:rPr>
          <w:color w:val="000000"/>
          <w:sz w:val="24"/>
          <w:szCs w:val="24"/>
        </w:rPr>
        <w:br/>
        <w:t xml:space="preserve">     Eve’s bonie squad, priests wyte them sheerly</w:t>
      </w:r>
      <w:r>
        <w:rPr>
          <w:color w:val="000000"/>
          <w:sz w:val="24"/>
          <w:szCs w:val="24"/>
        </w:rPr>
        <w:br/>
        <w:t xml:space="preserve">     For our grand fa’;</w:t>
      </w:r>
      <w:r>
        <w:rPr>
          <w:color w:val="000000"/>
          <w:sz w:val="24"/>
          <w:szCs w:val="24"/>
        </w:rPr>
        <w:br/>
        <w:t xml:space="preserve">     But still, but still, I like them dearly—­</w:t>
      </w:r>
      <w:r>
        <w:rPr>
          <w:color w:val="000000"/>
          <w:sz w:val="24"/>
          <w:szCs w:val="24"/>
        </w:rPr>
        <w:br/>
        <w:t xml:space="preserve">     God bless them a’!</w:t>
      </w:r>
    </w:p>
    <w:p>
      <w:pPr>
        <w:widowControl w:val="on"/>
        <w:pBdr/>
        <w:spacing w:before="240" w:after="240" w:line="240" w:lineRule="auto"/>
        <w:ind w:left="0" w:right="0"/>
        <w:jc w:val="left"/>
      </w:pPr>
      <w:r>
        <w:rPr>
          <w:color w:val="000000"/>
          <w:sz w:val="24"/>
          <w:szCs w:val="24"/>
        </w:rPr>
        <w:t xml:space="preserve">     Ochone for poor Castalian drinkers,</w:t>
      </w:r>
      <w:r>
        <w:rPr>
          <w:color w:val="000000"/>
          <w:sz w:val="24"/>
          <w:szCs w:val="24"/>
        </w:rPr>
        <w:br/>
        <w:t xml:space="preserve">     When they fa’ foul o’ earthly jinkers! </w:t>
      </w:r>
      <w:r>
        <w:rPr>
          <w:color w:val="000000"/>
          <w:sz w:val="24"/>
          <w:szCs w:val="24"/>
        </w:rPr>
        <w:br/>
        <w:t xml:space="preserve">     The witching, curs’d, delicious blinkers</w:t>
      </w:r>
      <w:r>
        <w:rPr>
          <w:color w:val="000000"/>
          <w:sz w:val="24"/>
          <w:szCs w:val="24"/>
        </w:rPr>
        <w:br/>
        <w:t xml:space="preserve">     Hae put me hyte,</w:t>
      </w:r>
      <w:r>
        <w:rPr>
          <w:color w:val="000000"/>
          <w:sz w:val="24"/>
          <w:szCs w:val="24"/>
        </w:rPr>
        <w:br/>
        <w:t xml:space="preserve">     And gart me weet my waukrife winkers,</w:t>
      </w:r>
      <w:r>
        <w:rPr>
          <w:color w:val="000000"/>
          <w:sz w:val="24"/>
          <w:szCs w:val="24"/>
        </w:rPr>
        <w:br/>
        <w:t xml:space="preserve">     Wi’ girnin’spite.</w:t>
      </w:r>
    </w:p>
    <w:p>
      <w:pPr>
        <w:widowControl w:val="on"/>
        <w:pBdr/>
        <w:spacing w:before="240" w:after="240" w:line="240" w:lineRule="auto"/>
        <w:ind w:left="0" w:right="0"/>
        <w:jc w:val="left"/>
      </w:pPr>
      <w:r>
        <w:rPr>
          <w:color w:val="000000"/>
          <w:sz w:val="24"/>
          <w:szCs w:val="24"/>
        </w:rPr>
        <w:t xml:space="preserve">     By by yon moon!—­and that’s high swearin—­</w:t>
      </w:r>
      <w:r>
        <w:rPr>
          <w:color w:val="000000"/>
          <w:sz w:val="24"/>
          <w:szCs w:val="24"/>
        </w:rPr>
        <w:br/>
        <w:t xml:space="preserve">     An’ every star within my hearin! </w:t>
      </w:r>
      <w:r>
        <w:rPr>
          <w:color w:val="000000"/>
          <w:sz w:val="24"/>
          <w:szCs w:val="24"/>
        </w:rPr>
        <w:br/>
        <w:t xml:space="preserve">     An’ by her een wha was a dear ane! </w:t>
      </w:r>
      <w:r>
        <w:rPr>
          <w:color w:val="000000"/>
          <w:sz w:val="24"/>
          <w:szCs w:val="24"/>
        </w:rPr>
        <w:br/>
        <w:t xml:space="preserve">     I’ll ne’er forget;</w:t>
      </w:r>
      <w:r>
        <w:rPr>
          <w:color w:val="000000"/>
          <w:sz w:val="24"/>
          <w:szCs w:val="24"/>
        </w:rPr>
        <w:br/>
        <w:t xml:space="preserve">     I hope to gie the jads a clearin</w:t>
      </w:r>
      <w:r>
        <w:rPr>
          <w:color w:val="000000"/>
          <w:sz w:val="24"/>
          <w:szCs w:val="24"/>
        </w:rPr>
        <w:br/>
        <w:t xml:space="preserve">     In fair play yet.</w:t>
      </w:r>
    </w:p>
    <w:p>
      <w:pPr>
        <w:widowControl w:val="on"/>
        <w:pBdr/>
        <w:spacing w:before="240" w:after="240" w:line="240" w:lineRule="auto"/>
        <w:ind w:left="0" w:right="0"/>
        <w:jc w:val="left"/>
      </w:pPr>
      <w:r>
        <w:rPr>
          <w:color w:val="000000"/>
          <w:sz w:val="24"/>
          <w:szCs w:val="24"/>
        </w:rPr>
        <w:t xml:space="preserve">     My loss I mourn, but not repent it;</w:t>
      </w:r>
      <w:r>
        <w:rPr>
          <w:color w:val="000000"/>
          <w:sz w:val="24"/>
          <w:szCs w:val="24"/>
        </w:rPr>
        <w:br/>
        <w:t xml:space="preserve">     I’ll seek my pursie whare I tint it;</w:t>
      </w:r>
      <w:r>
        <w:rPr>
          <w:color w:val="000000"/>
          <w:sz w:val="24"/>
          <w:szCs w:val="24"/>
        </w:rPr>
        <w:br/>
        <w:t xml:space="preserve">     Ance to the Indies I were wonted,</w:t>
      </w:r>
      <w:r>
        <w:rPr>
          <w:color w:val="000000"/>
          <w:sz w:val="24"/>
          <w:szCs w:val="24"/>
        </w:rPr>
        <w:br/>
        <w:t xml:space="preserve">     Some cantraip hour</w:t>
      </w:r>
      <w:r>
        <w:rPr>
          <w:color w:val="000000"/>
          <w:sz w:val="24"/>
          <w:szCs w:val="24"/>
        </w:rPr>
        <w:br/>
        <w:t xml:space="preserve">     By some sweet elf I’ll yet be dinted;</w:t>
      </w:r>
      <w:r>
        <w:rPr>
          <w:color w:val="000000"/>
          <w:sz w:val="24"/>
          <w:szCs w:val="24"/>
        </w:rPr>
        <w:br/>
        <w:t xml:space="preserve">     Then vive l’amour!</w:t>
      </w:r>
    </w:p>
    <w:p>
      <w:pPr>
        <w:widowControl w:val="on"/>
        <w:pBdr/>
        <w:spacing w:before="240" w:after="240" w:line="240" w:lineRule="auto"/>
        <w:ind w:left="0" w:right="0"/>
        <w:jc w:val="left"/>
      </w:pPr>
      <w:r>
        <w:rPr>
          <w:color w:val="000000"/>
          <w:sz w:val="24"/>
          <w:szCs w:val="24"/>
        </w:rPr>
        <w:t xml:space="preserve">     Faites mes baissemains respectueuses,</w:t>
      </w:r>
      <w:r>
        <w:rPr>
          <w:color w:val="000000"/>
          <w:sz w:val="24"/>
          <w:szCs w:val="24"/>
        </w:rPr>
        <w:br/>
        <w:t xml:space="preserve">     To sentimental sister Susie,</w:t>
      </w:r>
      <w:r>
        <w:rPr>
          <w:color w:val="000000"/>
          <w:sz w:val="24"/>
          <w:szCs w:val="24"/>
        </w:rPr>
        <w:br/>
        <w:t xml:space="preserve">     And honest Lucky; no to roose you,</w:t>
      </w:r>
      <w:r>
        <w:rPr>
          <w:color w:val="000000"/>
          <w:sz w:val="24"/>
          <w:szCs w:val="24"/>
        </w:rPr>
        <w:br/>
        <w:t xml:space="preserve">     Ye may be proud,</w:t>
      </w:r>
      <w:r>
        <w:rPr>
          <w:color w:val="000000"/>
          <w:sz w:val="24"/>
          <w:szCs w:val="24"/>
        </w:rPr>
        <w:br/>
        <w:t xml:space="preserve">     That sic a couple Fate allows ye,</w:t>
      </w:r>
      <w:r>
        <w:rPr>
          <w:color w:val="000000"/>
          <w:sz w:val="24"/>
          <w:szCs w:val="24"/>
        </w:rPr>
        <w:br/>
        <w:t xml:space="preserve">     To grace your blood.</w:t>
      </w:r>
    </w:p>
    <w:p>
      <w:pPr>
        <w:widowControl w:val="on"/>
        <w:pBdr/>
        <w:spacing w:before="240" w:after="240" w:line="240" w:lineRule="auto"/>
        <w:ind w:left="0" w:right="0"/>
        <w:jc w:val="left"/>
      </w:pPr>
      <w:r>
        <w:rPr>
          <w:color w:val="000000"/>
          <w:sz w:val="24"/>
          <w:szCs w:val="24"/>
        </w:rPr>
        <w:t xml:space="preserve">     Nae mair at present can I measure,</w:t>
      </w:r>
      <w:r>
        <w:rPr>
          <w:color w:val="000000"/>
          <w:sz w:val="24"/>
          <w:szCs w:val="24"/>
        </w:rPr>
        <w:br/>
        <w:t xml:space="preserve">     An’ trowth my rhymin ware’s nae treasure;</w:t>
      </w:r>
      <w:r>
        <w:rPr>
          <w:color w:val="000000"/>
          <w:sz w:val="24"/>
          <w:szCs w:val="24"/>
        </w:rPr>
        <w:br/>
        <w:t xml:space="preserve">     But when in Ayr, some half-hour’s leisure,</w:t>
      </w:r>
      <w:r>
        <w:rPr>
          <w:color w:val="000000"/>
          <w:sz w:val="24"/>
          <w:szCs w:val="24"/>
        </w:rPr>
        <w:br/>
        <w:t xml:space="preserve">     Be’t light, be’t dark,</w:t>
      </w:r>
      <w:r>
        <w:rPr>
          <w:color w:val="000000"/>
          <w:sz w:val="24"/>
          <w:szCs w:val="24"/>
        </w:rPr>
        <w:br/>
        <w:t xml:space="preserve">     Sir Bard will do himself the pleasure</w:t>
      </w:r>
      <w:r>
        <w:rPr>
          <w:color w:val="000000"/>
          <w:sz w:val="24"/>
          <w:szCs w:val="24"/>
        </w:rPr>
        <w:br/>
        <w:t xml:space="preserve">     To call at Park.</w:t>
      </w:r>
    </w:p>
    <w:p>
      <w:pPr>
        <w:widowControl w:val="on"/>
        <w:pBdr/>
        <w:spacing w:before="240" w:after="240" w:line="240" w:lineRule="auto"/>
        <w:ind w:left="0" w:right="0"/>
        <w:jc w:val="left"/>
      </w:pPr>
      <w:r>
        <w:rPr>
          <w:color w:val="000000"/>
          <w:sz w:val="24"/>
          <w:szCs w:val="24"/>
        </w:rPr>
        <w:t xml:space="preserve">     Robert Burns. </w:t>
      </w:r>
      <w:r>
        <w:rPr>
          <w:color w:val="000000"/>
          <w:sz w:val="24"/>
          <w:szCs w:val="24"/>
        </w:rPr>
        <w:br/>
        <w:t xml:space="preserve">     Mossgiel, 30th October, 1786.</w:t>
      </w:r>
    </w:p>
    <w:p>
      <w:pPr>
        <w:widowControl w:val="on"/>
        <w:pBdr/>
        <w:spacing w:before="240" w:after="240" w:line="240" w:lineRule="auto"/>
        <w:ind w:left="0" w:right="0"/>
        <w:jc w:val="left"/>
      </w:pPr>
      <w:r>
        <w:rPr>
          <w:b/>
          <w:color w:val="000000"/>
          <w:sz w:val="24"/>
          <w:szCs w:val="24"/>
        </w:rPr>
        <w:t xml:space="preserve">Fragment On Sensibility</w:t>
      </w:r>
    </w:p>
    <w:p>
      <w:pPr>
        <w:widowControl w:val="on"/>
        <w:pBdr/>
        <w:spacing w:before="240" w:after="240" w:line="240" w:lineRule="auto"/>
        <w:ind w:left="0" w:right="0"/>
        <w:jc w:val="left"/>
      </w:pPr>
      <w:r>
        <w:rPr>
          <w:color w:val="000000"/>
          <w:sz w:val="24"/>
          <w:szCs w:val="24"/>
        </w:rPr>
        <w:t xml:space="preserve">     Rusticity’s ungainly form</w:t>
      </w:r>
      <w:r>
        <w:rPr>
          <w:color w:val="000000"/>
          <w:sz w:val="24"/>
          <w:szCs w:val="24"/>
        </w:rPr>
        <w:br/>
        <w:t xml:space="preserve">     May cloud the highest mind;</w:t>
      </w:r>
      <w:r>
        <w:rPr>
          <w:color w:val="000000"/>
          <w:sz w:val="24"/>
          <w:szCs w:val="24"/>
        </w:rPr>
        <w:br/>
        <w:t xml:space="preserve">     But when the heart is nobly warm,</w:t>
      </w:r>
      <w:r>
        <w:rPr>
          <w:color w:val="000000"/>
          <w:sz w:val="24"/>
          <w:szCs w:val="24"/>
        </w:rPr>
        <w:br/>
        <w:t xml:space="preserve">     The good excuse will find.</w:t>
      </w:r>
    </w:p>
    <w:p>
      <w:pPr>
        <w:widowControl w:val="on"/>
        <w:pBdr/>
        <w:spacing w:before="240" w:after="240" w:line="240" w:lineRule="auto"/>
        <w:ind w:left="0" w:right="0"/>
        <w:jc w:val="left"/>
      </w:pPr>
      <w:r>
        <w:rPr>
          <w:color w:val="000000"/>
          <w:sz w:val="24"/>
          <w:szCs w:val="24"/>
        </w:rPr>
        <w:t xml:space="preserve">     Propriety’s cold, cautious rules</w:t>
      </w:r>
      <w:r>
        <w:rPr>
          <w:color w:val="000000"/>
          <w:sz w:val="24"/>
          <w:szCs w:val="24"/>
        </w:rPr>
        <w:br/>
        <w:t xml:space="preserve">     Warm fervour may o’erlook: </w:t>
      </w:r>
      <w:r>
        <w:rPr>
          <w:color w:val="000000"/>
          <w:sz w:val="24"/>
          <w:szCs w:val="24"/>
        </w:rPr>
        <w:br/>
        <w:t xml:space="preserve">     But spare poor sensibility</w:t>
      </w:r>
      <w:r>
        <w:rPr>
          <w:color w:val="000000"/>
          <w:sz w:val="24"/>
          <w:szCs w:val="24"/>
        </w:rPr>
        <w:br/>
        <w:t xml:space="preserve">     Th’ ungentle, harsh rebuke.</w:t>
      </w:r>
    </w:p>
    <w:p>
      <w:pPr>
        <w:keepNext w:val="on"/>
        <w:widowControl w:val="on"/>
        <w:pBdr/>
        <w:spacing w:before="299" w:after="299" w:line="240" w:lineRule="auto"/>
        <w:ind w:left="0" w:right="0"/>
        <w:jc w:val="left"/>
        <w:outlineLvl w:val="1"/>
      </w:pPr>
      <w:r>
        <w:rPr>
          <w:b/>
          <w:color w:val="000000"/>
          <w:sz w:val="36"/>
          <w:szCs w:val="36"/>
        </w:rPr>
        <w:t xml:space="preserve">A Winter Night</w:t>
      </w:r>
    </w:p>
    <w:p>
      <w:pPr>
        <w:widowControl w:val="on"/>
        <w:pBdr/>
        <w:spacing w:before="240" w:after="240" w:line="240" w:lineRule="auto"/>
        <w:ind w:left="0" w:right="0"/>
        <w:jc w:val="left"/>
      </w:pPr>
      <w:r>
        <w:rPr>
          <w:color w:val="000000"/>
          <w:sz w:val="24"/>
          <w:szCs w:val="24"/>
        </w:rPr>
        <w:t xml:space="preserve">     Poor naked wretches, wheresoe’er you are,</w:t>
      </w:r>
      <w:r>
        <w:rPr>
          <w:color w:val="000000"/>
          <w:sz w:val="24"/>
          <w:szCs w:val="24"/>
        </w:rPr>
        <w:br/>
        <w:t xml:space="preserve">     That bide the pelting of this pitiless storm! </w:t>
      </w:r>
      <w:r>
        <w:rPr>
          <w:color w:val="000000"/>
          <w:sz w:val="24"/>
          <w:szCs w:val="24"/>
        </w:rPr>
        <w:br/>
        <w:t xml:space="preserve">     How shall your houseless heads, and unfed sides,</w:t>
      </w:r>
      <w:r>
        <w:rPr>
          <w:color w:val="000000"/>
          <w:sz w:val="24"/>
          <w:szCs w:val="24"/>
        </w:rPr>
        <w:br/>
        <w:t xml:space="preserve">     Your loop’d and window’d raggedness, defend you</w:t>
      </w:r>
      <w:r>
        <w:rPr>
          <w:color w:val="000000"/>
          <w:sz w:val="24"/>
          <w:szCs w:val="24"/>
        </w:rPr>
        <w:br/>
        <w:t xml:space="preserve">     From seasons such as these?—­Shakespeare.</w:t>
      </w:r>
    </w:p>
    <w:p>
      <w:pPr>
        <w:widowControl w:val="on"/>
        <w:pBdr/>
        <w:spacing w:before="240" w:after="240" w:line="240" w:lineRule="auto"/>
        <w:ind w:left="0" w:right="0"/>
        <w:jc w:val="left"/>
      </w:pPr>
      <w:r>
        <w:rPr>
          <w:color w:val="000000"/>
          <w:sz w:val="24"/>
          <w:szCs w:val="24"/>
        </w:rPr>
        <w:t xml:space="preserve">     When biting Boreas, fell and dour,</w:t>
      </w:r>
      <w:r>
        <w:rPr>
          <w:color w:val="000000"/>
          <w:sz w:val="24"/>
          <w:szCs w:val="24"/>
        </w:rPr>
        <w:br/>
        <w:t xml:space="preserve">     Sharp shivers thro’ the leafless bow’r;</w:t>
      </w:r>
      <w:r>
        <w:rPr>
          <w:color w:val="000000"/>
          <w:sz w:val="24"/>
          <w:szCs w:val="24"/>
        </w:rPr>
        <w:br/>
        <w:t xml:space="preserve">     When Phoebus gies a short-liv’d glow’r,</w:t>
      </w:r>
      <w:r>
        <w:rPr>
          <w:color w:val="000000"/>
          <w:sz w:val="24"/>
          <w:szCs w:val="24"/>
        </w:rPr>
        <w:br/>
        <w:t xml:space="preserve">     Far south the lift,</w:t>
      </w:r>
      <w:r>
        <w:rPr>
          <w:color w:val="000000"/>
          <w:sz w:val="24"/>
          <w:szCs w:val="24"/>
        </w:rPr>
        <w:br/>
        <w:t xml:space="preserve">     Dim-dark’ning thro’ the flaky show’r,</w:t>
      </w:r>
      <w:r>
        <w:rPr>
          <w:color w:val="000000"/>
          <w:sz w:val="24"/>
          <w:szCs w:val="24"/>
        </w:rPr>
        <w:br/>
        <w:t xml:space="preserve">     Or whirling drift: </w:t>
      </w:r>
    </w:p>
    <w:p>
      <w:pPr>
        <w:widowControl w:val="on"/>
        <w:pBdr/>
        <w:spacing w:before="240" w:after="240" w:line="240" w:lineRule="auto"/>
        <w:ind w:left="0" w:right="0"/>
        <w:jc w:val="left"/>
      </w:pPr>
      <w:r>
        <w:rPr>
          <w:color w:val="000000"/>
          <w:sz w:val="24"/>
          <w:szCs w:val="24"/>
        </w:rPr>
        <w:t xml:space="preserve">     Ae night the storm the steeples rocked,</w:t>
      </w:r>
      <w:r>
        <w:rPr>
          <w:color w:val="000000"/>
          <w:sz w:val="24"/>
          <w:szCs w:val="24"/>
        </w:rPr>
        <w:br/>
        <w:t xml:space="preserve">     Poor Labour sweet in sleep was locked,</w:t>
      </w:r>
      <w:r>
        <w:rPr>
          <w:color w:val="000000"/>
          <w:sz w:val="24"/>
          <w:szCs w:val="24"/>
        </w:rPr>
        <w:br/>
        <w:t xml:space="preserve">     While burns, wi’ snawy wreaths up-choked,</w:t>
      </w:r>
      <w:r>
        <w:rPr>
          <w:color w:val="000000"/>
          <w:sz w:val="24"/>
          <w:szCs w:val="24"/>
        </w:rPr>
        <w:br/>
        <w:t xml:space="preserve">     Wild-eddying swirl;</w:t>
      </w:r>
      <w:r>
        <w:rPr>
          <w:color w:val="000000"/>
          <w:sz w:val="24"/>
          <w:szCs w:val="24"/>
        </w:rPr>
        <w:br/>
        <w:t xml:space="preserve">     Or, thro’ the mining outlet bocked,</w:t>
      </w:r>
      <w:r>
        <w:rPr>
          <w:color w:val="000000"/>
          <w:sz w:val="24"/>
          <w:szCs w:val="24"/>
        </w:rPr>
        <w:br/>
        <w:t xml:space="preserve">     Down headlong hurl: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List’ning the doors an’ winnocks rattle,</w:t>
      </w:r>
      <w:r>
        <w:rPr>
          <w:color w:val="000000"/>
          <w:sz w:val="24"/>
          <w:szCs w:val="24"/>
        </w:rPr>
        <w:br/>
        <w:t xml:space="preserve">     I thought me on the ourie cattle,</w:t>
      </w:r>
      <w:r>
        <w:rPr>
          <w:color w:val="000000"/>
          <w:sz w:val="24"/>
          <w:szCs w:val="24"/>
        </w:rPr>
        <w:br/>
        <w:t xml:space="preserve">     Or silly sheep, wha bide this brattle</w:t>
      </w:r>
      <w:r>
        <w:rPr>
          <w:color w:val="000000"/>
          <w:sz w:val="24"/>
          <w:szCs w:val="24"/>
        </w:rPr>
        <w:br/>
        <w:t xml:space="preserve">     O’ winter war,</w:t>
      </w:r>
      <w:r>
        <w:rPr>
          <w:color w:val="000000"/>
          <w:sz w:val="24"/>
          <w:szCs w:val="24"/>
        </w:rPr>
        <w:br/>
        <w:t xml:space="preserve">     And thro’ the drift, deep-lairing, sprattle</w:t>
      </w:r>
      <w:r>
        <w:rPr>
          <w:color w:val="000000"/>
          <w:sz w:val="24"/>
          <w:szCs w:val="24"/>
        </w:rPr>
        <w:br/>
        <w:t xml:space="preserve">     Beneath a scar.</w:t>
      </w:r>
    </w:p>
    <w:p>
      <w:pPr>
        <w:widowControl w:val="on"/>
        <w:pBdr/>
        <w:spacing w:before="240" w:after="240" w:line="240" w:lineRule="auto"/>
        <w:ind w:left="0" w:right="0"/>
        <w:jc w:val="left"/>
      </w:pPr>
      <w:r>
        <w:rPr>
          <w:color w:val="000000"/>
          <w:sz w:val="24"/>
          <w:szCs w:val="24"/>
        </w:rPr>
        <w:t xml:space="preserve">     Ilk happing bird,—­wee, helpless thing! </w:t>
      </w:r>
      <w:r>
        <w:rPr>
          <w:color w:val="000000"/>
          <w:sz w:val="24"/>
          <w:szCs w:val="24"/>
        </w:rPr>
        <w:br/>
        <w:t xml:space="preserve">     That, in the merry months o’ spring,</w:t>
      </w:r>
      <w:r>
        <w:rPr>
          <w:color w:val="000000"/>
          <w:sz w:val="24"/>
          <w:szCs w:val="24"/>
        </w:rPr>
        <w:br/>
        <w:t xml:space="preserve">     Delighted me to hear thee sing,</w:t>
      </w:r>
      <w:r>
        <w:rPr>
          <w:color w:val="000000"/>
          <w:sz w:val="24"/>
          <w:szCs w:val="24"/>
        </w:rPr>
        <w:br/>
        <w:t xml:space="preserve">     What comes o’ thee? </w:t>
      </w:r>
      <w:r>
        <w:rPr>
          <w:color w:val="000000"/>
          <w:sz w:val="24"/>
          <w:szCs w:val="24"/>
        </w:rPr>
        <w:br/>
        <w:t xml:space="preserve">     Whare wilt thou cow’r thy chittering wing,</w:t>
      </w:r>
      <w:r>
        <w:rPr>
          <w:color w:val="000000"/>
          <w:sz w:val="24"/>
          <w:szCs w:val="24"/>
        </w:rPr>
        <w:br/>
        <w:t xml:space="preserve">     An’ close thy e’e?</w:t>
      </w:r>
    </w:p>
    <w:p>
      <w:pPr>
        <w:widowControl w:val="on"/>
        <w:pBdr/>
        <w:spacing w:before="240" w:after="240" w:line="240" w:lineRule="auto"/>
        <w:ind w:left="0" w:right="0"/>
        <w:jc w:val="left"/>
      </w:pPr>
      <w:r>
        <w:rPr>
          <w:color w:val="000000"/>
          <w:sz w:val="24"/>
          <w:szCs w:val="24"/>
        </w:rPr>
        <w:t xml:space="preserve">     Ev’n you, on murdering errands toil’d,</w:t>
      </w:r>
      <w:r>
        <w:rPr>
          <w:color w:val="000000"/>
          <w:sz w:val="24"/>
          <w:szCs w:val="24"/>
        </w:rPr>
        <w:br/>
        <w:t xml:space="preserve">     Lone from your savage homes exil’d,</w:t>
      </w:r>
      <w:r>
        <w:rPr>
          <w:color w:val="000000"/>
          <w:sz w:val="24"/>
          <w:szCs w:val="24"/>
        </w:rPr>
        <w:br/>
        <w:t xml:space="preserve">     The blood-stain’d roost, and sheep-cote spoil’d</w:t>
      </w:r>
      <w:r>
        <w:rPr>
          <w:color w:val="000000"/>
          <w:sz w:val="24"/>
          <w:szCs w:val="24"/>
        </w:rPr>
        <w:br/>
        <w:t xml:space="preserve">     My heart forgets,</w:t>
      </w:r>
      <w:r>
        <w:rPr>
          <w:color w:val="000000"/>
          <w:sz w:val="24"/>
          <w:szCs w:val="24"/>
        </w:rPr>
        <w:br/>
        <w:t xml:space="preserve">     While pityless the tempest wild</w:t>
      </w:r>
      <w:r>
        <w:rPr>
          <w:color w:val="000000"/>
          <w:sz w:val="24"/>
          <w:szCs w:val="24"/>
        </w:rPr>
        <w:br/>
        <w:t xml:space="preserve">     Sore on you beats!</w:t>
      </w:r>
    </w:p>
    <w:p>
      <w:pPr>
        <w:widowControl w:val="on"/>
        <w:pBdr/>
        <w:spacing w:before="240" w:after="240" w:line="240" w:lineRule="auto"/>
        <w:ind w:left="0" w:right="0"/>
        <w:jc w:val="left"/>
      </w:pPr>
      <w:r>
        <w:rPr>
          <w:color w:val="000000"/>
          <w:sz w:val="24"/>
          <w:szCs w:val="24"/>
        </w:rPr>
        <w:t xml:space="preserve">     Now Phoebe in her midnight reign,</w:t>
      </w:r>
      <w:r>
        <w:rPr>
          <w:color w:val="000000"/>
          <w:sz w:val="24"/>
          <w:szCs w:val="24"/>
        </w:rPr>
        <w:br/>
        <w:t xml:space="preserve">     Dark-muff’d, view’d the dreary plain;</w:t>
      </w:r>
      <w:r>
        <w:rPr>
          <w:color w:val="000000"/>
          <w:sz w:val="24"/>
          <w:szCs w:val="24"/>
        </w:rPr>
        <w:br/>
        <w:t xml:space="preserve">     Still crowding thoughts, a pensive train,</w:t>
      </w:r>
      <w:r>
        <w:rPr>
          <w:color w:val="000000"/>
          <w:sz w:val="24"/>
          <w:szCs w:val="24"/>
        </w:rPr>
        <w:br/>
        <w:t xml:space="preserve">     Rose in my soul,</w:t>
      </w:r>
      <w:r>
        <w:rPr>
          <w:color w:val="000000"/>
          <w:sz w:val="24"/>
          <w:szCs w:val="24"/>
        </w:rPr>
        <w:br/>
        <w:t xml:space="preserve">     When on my ear this plantive strain,</w:t>
      </w:r>
      <w:r>
        <w:rPr>
          <w:color w:val="000000"/>
          <w:sz w:val="24"/>
          <w:szCs w:val="24"/>
        </w:rPr>
        <w:br/>
        <w:t xml:space="preserve">     Slow, solemn, stole:—­</w:t>
      </w:r>
    </w:p>
    <w:p>
      <w:pPr>
        <w:widowControl w:val="on"/>
        <w:pBdr/>
        <w:spacing w:before="240" w:after="240" w:line="240" w:lineRule="auto"/>
        <w:ind w:left="0" w:right="0"/>
        <w:jc w:val="left"/>
      </w:pPr>
      <w:r>
        <w:rPr>
          <w:color w:val="000000"/>
          <w:sz w:val="24"/>
          <w:szCs w:val="24"/>
        </w:rPr>
        <w:t xml:space="preserve">     “Blow, blow, ye winds, with heavier gust! </w:t>
      </w:r>
      <w:r>
        <w:rPr>
          <w:color w:val="000000"/>
          <w:sz w:val="24"/>
          <w:szCs w:val="24"/>
        </w:rPr>
        <w:br/>
        <w:t xml:space="preserve">     And freeze, thou bitter-biting frost! </w:t>
      </w:r>
      <w:r>
        <w:rPr>
          <w:color w:val="000000"/>
          <w:sz w:val="24"/>
          <w:szCs w:val="24"/>
        </w:rPr>
        <w:br/>
        <w:t xml:space="preserve">     Descend, ye chilly, smothering snows! </w:t>
      </w:r>
      <w:r>
        <w:rPr>
          <w:color w:val="000000"/>
          <w:sz w:val="24"/>
          <w:szCs w:val="24"/>
        </w:rPr>
        <w:br/>
        <w:t xml:space="preserve">     Not all your rage, as now united, shows</w:t>
      </w:r>
      <w:r>
        <w:rPr>
          <w:color w:val="000000"/>
          <w:sz w:val="24"/>
          <w:szCs w:val="24"/>
        </w:rPr>
        <w:br/>
        <w:t xml:space="preserve">     More hard unkindness unrelenting,</w:t>
      </w:r>
      <w:r>
        <w:rPr>
          <w:color w:val="000000"/>
          <w:sz w:val="24"/>
          <w:szCs w:val="24"/>
        </w:rPr>
        <w:br/>
        <w:t xml:space="preserve">     Vengeful malice unrepenting. </w:t>
      </w:r>
      <w:r>
        <w:rPr>
          <w:color w:val="000000"/>
          <w:sz w:val="24"/>
          <w:szCs w:val="24"/>
        </w:rPr>
        <w:br/>
        <w:t xml:space="preserve">     Than heaven-illumin’d Man on brother Man bestows!</w:t>
      </w:r>
    </w:p>
    <w:p>
      <w:pPr>
        <w:widowControl w:val="on"/>
        <w:pBdr/>
        <w:spacing w:before="240" w:after="240" w:line="240" w:lineRule="auto"/>
        <w:ind w:left="0" w:right="0"/>
        <w:jc w:val="left"/>
      </w:pPr>
      <w:r>
        <w:rPr>
          <w:color w:val="000000"/>
          <w:sz w:val="24"/>
          <w:szCs w:val="24"/>
        </w:rPr>
        <w:t xml:space="preserve">     “See stern Oppression’s iron grip,</w:t>
      </w:r>
      <w:r>
        <w:rPr>
          <w:color w:val="000000"/>
          <w:sz w:val="24"/>
          <w:szCs w:val="24"/>
        </w:rPr>
        <w:br/>
        <w:t xml:space="preserve">     Or mad Ambition’s gory hand,</w:t>
      </w:r>
      <w:r>
        <w:rPr>
          <w:color w:val="000000"/>
          <w:sz w:val="24"/>
          <w:szCs w:val="24"/>
        </w:rPr>
        <w:br/>
        <w:t xml:space="preserve">     Sending, like blood-hounds from the slip,</w:t>
      </w:r>
      <w:r>
        <w:rPr>
          <w:color w:val="000000"/>
          <w:sz w:val="24"/>
          <w:szCs w:val="24"/>
        </w:rPr>
        <w:br/>
        <w:t xml:space="preserve">     Woe, Want, and Murder o’er a land! </w:t>
      </w:r>
      <w:r>
        <w:rPr>
          <w:color w:val="000000"/>
          <w:sz w:val="24"/>
          <w:szCs w:val="24"/>
        </w:rPr>
        <w:br/>
        <w:t xml:space="preserve">     Ev’n in the peaceful rural vale,</w:t>
      </w:r>
      <w:r>
        <w:rPr>
          <w:color w:val="000000"/>
          <w:sz w:val="24"/>
          <w:szCs w:val="24"/>
        </w:rPr>
        <w:br/>
        <w:t xml:space="preserve">     Truth, weeping, tells the mournful tale,</w:t>
      </w:r>
      <w:r>
        <w:rPr>
          <w:color w:val="000000"/>
          <w:sz w:val="24"/>
          <w:szCs w:val="24"/>
        </w:rPr>
        <w:br/>
        <w:t xml:space="preserve">     How pamper’d Luxury, Flatt’ry by her side,</w:t>
      </w:r>
      <w:r>
        <w:rPr>
          <w:color w:val="000000"/>
          <w:sz w:val="24"/>
          <w:szCs w:val="24"/>
        </w:rPr>
        <w:br/>
        <w:t xml:space="preserve">     The parasite empoisoning her ear,</w:t>
      </w:r>
      <w:r>
        <w:rPr>
          <w:color w:val="000000"/>
          <w:sz w:val="24"/>
          <w:szCs w:val="24"/>
        </w:rPr>
        <w:br/>
        <w:t xml:space="preserve">     With all the servile wretches in the rear,</w:t>
      </w:r>
      <w:r>
        <w:rPr>
          <w:color w:val="000000"/>
          <w:sz w:val="24"/>
          <w:szCs w:val="24"/>
        </w:rPr>
        <w:br/>
        <w:t xml:space="preserve">     Looks o’er proud Property, extended wide;</w:t>
      </w:r>
      <w:r>
        <w:rPr>
          <w:color w:val="000000"/>
          <w:sz w:val="24"/>
          <w:szCs w:val="24"/>
        </w:rPr>
        <w:br/>
        <w:t xml:space="preserve">     And eyes the simple, rustic hind,</w:t>
      </w:r>
      <w:r>
        <w:rPr>
          <w:color w:val="000000"/>
          <w:sz w:val="24"/>
          <w:szCs w:val="24"/>
        </w:rPr>
        <w:br/>
        <w:t xml:space="preserve">     Whose toil upholds the glitt’ring show—­</w:t>
      </w:r>
      <w:r>
        <w:rPr>
          <w:color w:val="000000"/>
          <w:sz w:val="24"/>
          <w:szCs w:val="24"/>
        </w:rPr>
        <w:br/>
        <w:t xml:space="preserve">     A creature of another kind,</w:t>
      </w:r>
      <w:r>
        <w:rPr>
          <w:color w:val="000000"/>
          <w:sz w:val="24"/>
          <w:szCs w:val="24"/>
        </w:rPr>
        <w:br/>
        <w:t xml:space="preserve">     Some coarser substance, unrefin’d—­</w:t>
      </w:r>
      <w:r>
        <w:rPr>
          <w:color w:val="000000"/>
          <w:sz w:val="24"/>
          <w:szCs w:val="24"/>
        </w:rPr>
        <w:br/>
        <w:t xml:space="preserve">     Plac’d for her lordly use thus far, thus vile, below!</w:t>
      </w:r>
    </w:p>
    <w:p>
      <w:pPr>
        <w:widowControl w:val="on"/>
        <w:pBdr/>
        <w:spacing w:before="240" w:after="240" w:line="240" w:lineRule="auto"/>
        <w:ind w:left="0" w:right="0"/>
        <w:jc w:val="left"/>
      </w:pPr>
      <w:r>
        <w:rPr>
          <w:color w:val="000000"/>
          <w:sz w:val="24"/>
          <w:szCs w:val="24"/>
        </w:rPr>
        <w:t xml:space="preserve">     “Where, where is Love’s fond, tender throe,</w:t>
      </w:r>
      <w:r>
        <w:rPr>
          <w:color w:val="000000"/>
          <w:sz w:val="24"/>
          <w:szCs w:val="24"/>
        </w:rPr>
        <w:br/>
        <w:t xml:space="preserve">     With lordly Honour’s lofty brow,</w:t>
      </w:r>
      <w:r>
        <w:rPr>
          <w:color w:val="000000"/>
          <w:sz w:val="24"/>
          <w:szCs w:val="24"/>
        </w:rPr>
        <w:br/>
        <w:t xml:space="preserve">     The pow’rs you proudly own? </w:t>
      </w:r>
      <w:r>
        <w:rPr>
          <w:color w:val="000000"/>
          <w:sz w:val="24"/>
          <w:szCs w:val="24"/>
        </w:rPr>
        <w:br/>
        <w:t xml:space="preserve">     Is there, beneath Love’s noble name,</w:t>
      </w:r>
      <w:r>
        <w:rPr>
          <w:color w:val="000000"/>
          <w:sz w:val="24"/>
          <w:szCs w:val="24"/>
        </w:rPr>
        <w:br/>
        <w:t xml:space="preserve">     Can harbour, dark, the selfish aim,</w:t>
      </w:r>
      <w:r>
        <w:rPr>
          <w:color w:val="000000"/>
          <w:sz w:val="24"/>
          <w:szCs w:val="24"/>
        </w:rPr>
        <w:br/>
        <w:t xml:space="preserve">     To bless himself alone? </w:t>
      </w:r>
      <w:r>
        <w:rPr>
          <w:color w:val="000000"/>
          <w:sz w:val="24"/>
          <w:szCs w:val="24"/>
        </w:rPr>
        <w:br/>
        <w:t xml:space="preserve">     Mark maiden-innocence a prey</w:t>
      </w:r>
      <w:r>
        <w:rPr>
          <w:color w:val="000000"/>
          <w:sz w:val="24"/>
          <w:szCs w:val="24"/>
        </w:rPr>
        <w:br/>
        <w:t xml:space="preserve">     To love-pretending snares: </w:t>
      </w:r>
      <w:r>
        <w:rPr>
          <w:color w:val="000000"/>
          <w:sz w:val="24"/>
          <w:szCs w:val="24"/>
        </w:rPr>
        <w:br/>
        <w:t xml:space="preserve">     This boasted Honour turns away,</w:t>
      </w:r>
      <w:r>
        <w:rPr>
          <w:color w:val="000000"/>
          <w:sz w:val="24"/>
          <w:szCs w:val="24"/>
        </w:rPr>
        <w:br/>
        <w:t xml:space="preserve">     Shunning soft Pity’s rising sway,</w:t>
      </w:r>
      <w:r>
        <w:rPr>
          <w:color w:val="000000"/>
          <w:sz w:val="24"/>
          <w:szCs w:val="24"/>
        </w:rPr>
        <w:br/>
        <w:t xml:space="preserve">     Regardless of the tears and unavailing pray’rs! </w:t>
      </w:r>
      <w:r>
        <w:rPr>
          <w:color w:val="000000"/>
          <w:sz w:val="24"/>
          <w:szCs w:val="24"/>
        </w:rPr>
        <w:br/>
        <w:t xml:space="preserve">     Perhaps this hour, in Misery’s squalid nest,</w:t>
      </w:r>
      <w:r>
        <w:rPr>
          <w:color w:val="000000"/>
          <w:sz w:val="24"/>
          <w:szCs w:val="24"/>
        </w:rPr>
        <w:br/>
        <w:t xml:space="preserve">     She strains your infant to her joyless breast,</w:t>
      </w:r>
      <w:r>
        <w:rPr>
          <w:color w:val="000000"/>
          <w:sz w:val="24"/>
          <w:szCs w:val="24"/>
        </w:rPr>
        <w:br/>
        <w:t xml:space="preserve">     And with a mother’s fears shrinks at the rocking blast!</w:t>
      </w:r>
    </w:p>
    <w:p>
      <w:pPr>
        <w:widowControl w:val="on"/>
        <w:pBdr/>
        <w:spacing w:before="240" w:after="240" w:line="240" w:lineRule="auto"/>
        <w:ind w:left="0" w:right="0"/>
        <w:jc w:val="left"/>
      </w:pPr>
      <w:r>
        <w:rPr>
          <w:color w:val="000000"/>
          <w:sz w:val="24"/>
          <w:szCs w:val="24"/>
        </w:rPr>
        <w:t xml:space="preserve">     “Oh ye! who, sunk in beds of down,</w:t>
      </w:r>
      <w:r>
        <w:rPr>
          <w:color w:val="000000"/>
          <w:sz w:val="24"/>
          <w:szCs w:val="24"/>
        </w:rPr>
        <w:br/>
        <w:t xml:space="preserve">     Feel not a want but what yourselves create,</w:t>
      </w:r>
      <w:r>
        <w:rPr>
          <w:color w:val="000000"/>
          <w:sz w:val="24"/>
          <w:szCs w:val="24"/>
        </w:rPr>
        <w:br/>
        <w:t xml:space="preserve">     Think, for a moment, on his wretched fate,</w:t>
      </w:r>
      <w:r>
        <w:rPr>
          <w:color w:val="000000"/>
          <w:sz w:val="24"/>
          <w:szCs w:val="24"/>
        </w:rPr>
        <w:br/>
        <w:t xml:space="preserve">     Whom friends and fortune quite disown! </w:t>
      </w:r>
      <w:r>
        <w:rPr>
          <w:color w:val="000000"/>
          <w:sz w:val="24"/>
          <w:szCs w:val="24"/>
        </w:rPr>
        <w:br/>
        <w:t xml:space="preserve">     Ill-satisfy’d keen nature’s clamorous call,</w:t>
      </w:r>
      <w:r>
        <w:rPr>
          <w:color w:val="000000"/>
          <w:sz w:val="24"/>
          <w:szCs w:val="24"/>
        </w:rPr>
        <w:br/>
        <w:t xml:space="preserve">     Stretch’d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straw, he lays himself to sleep;</w:t>
      </w:r>
      <w:r>
        <w:rPr>
          <w:color w:val="000000"/>
          <w:sz w:val="24"/>
          <w:szCs w:val="24"/>
        </w:rPr>
        <w:br/>
        <w:t xml:space="preserve">     While through the ragged roof and chinky wall,</w:t>
      </w:r>
      <w:r>
        <w:rPr>
          <w:color w:val="000000"/>
          <w:sz w:val="24"/>
          <w:szCs w:val="24"/>
        </w:rPr>
        <w:br/>
        <w:t xml:space="preserve">     Chill, o’er his slumbers, piles the drifty heap! </w:t>
      </w:r>
      <w:r>
        <w:rPr>
          <w:color w:val="000000"/>
          <w:sz w:val="24"/>
          <w:szCs w:val="24"/>
        </w:rPr>
        <w:br/>
        <w:t xml:space="preserve">     Think on the dungeon’s grim confine,</w:t>
      </w:r>
      <w:r>
        <w:rPr>
          <w:color w:val="000000"/>
          <w:sz w:val="24"/>
          <w:szCs w:val="24"/>
        </w:rPr>
        <w:br/>
        <w:t xml:space="preserve">     Where Guilt and poor Misfortune pine! </w:t>
      </w:r>
      <w:r>
        <w:rPr>
          <w:color w:val="000000"/>
          <w:sz w:val="24"/>
          <w:szCs w:val="24"/>
        </w:rPr>
        <w:br/>
        <w:t xml:space="preserve">     Guilt, erring man, relenting view,</w:t>
      </w:r>
      <w:r>
        <w:rPr>
          <w:color w:val="000000"/>
          <w:sz w:val="24"/>
          <w:szCs w:val="24"/>
        </w:rPr>
        <w:br/>
        <w:t xml:space="preserve">     But shall thy legal rage pursue</w:t>
      </w:r>
      <w:r>
        <w:rPr>
          <w:color w:val="000000"/>
          <w:sz w:val="24"/>
          <w:szCs w:val="24"/>
        </w:rPr>
        <w:br/>
        <w:t xml:space="preserve">     The wretch, already crushed low</w:t>
      </w:r>
      <w:r>
        <w:rPr>
          <w:color w:val="000000"/>
          <w:sz w:val="24"/>
          <w:szCs w:val="24"/>
        </w:rPr>
        <w:br/>
        <w:t xml:space="preserve">     By cruel Fortune’s undeserved blow? </w:t>
      </w:r>
      <w:r>
        <w:rPr>
          <w:color w:val="000000"/>
          <w:sz w:val="24"/>
          <w:szCs w:val="24"/>
        </w:rPr>
        <w:br/>
        <w:t xml:space="preserve">     Affliction’s sons are brothers in distress;</w:t>
      </w:r>
      <w:r>
        <w:rPr>
          <w:color w:val="000000"/>
          <w:sz w:val="24"/>
          <w:szCs w:val="24"/>
        </w:rPr>
        <w:br/>
        <w:t xml:space="preserve">     A brother to relieve, how exquisite the bliss!”
</w:t>
      </w:r>
    </w:p>
    <w:p>
      <w:pPr>
        <w:widowControl w:val="on"/>
        <w:pBdr/>
        <w:spacing w:before="240" w:after="240" w:line="240" w:lineRule="auto"/>
        <w:ind w:left="0" w:right="0"/>
        <w:jc w:val="left"/>
      </w:pPr>
      <w:r>
        <w:rPr>
          <w:color w:val="000000"/>
          <w:sz w:val="24"/>
          <w:szCs w:val="24"/>
        </w:rPr>
        <w:t xml:space="preserve">     I heard nae mair, for Chanticleer</w:t>
      </w:r>
      <w:r>
        <w:rPr>
          <w:color w:val="000000"/>
          <w:sz w:val="24"/>
          <w:szCs w:val="24"/>
        </w:rPr>
        <w:br/>
        <w:t xml:space="preserve">     Shook off the pouthery snaw,</w:t>
      </w:r>
      <w:r>
        <w:rPr>
          <w:color w:val="000000"/>
          <w:sz w:val="24"/>
          <w:szCs w:val="24"/>
        </w:rPr>
        <w:br/>
        <w:t xml:space="preserve">     And hail’d the morning with a cheer,</w:t>
      </w:r>
      <w:r>
        <w:rPr>
          <w:color w:val="000000"/>
          <w:sz w:val="24"/>
          <w:szCs w:val="24"/>
        </w:rPr>
        <w:br/>
        <w:t xml:space="preserve">     A cottage-rousing craw. </w:t>
      </w:r>
      <w:r>
        <w:rPr>
          <w:color w:val="000000"/>
          <w:sz w:val="24"/>
          <w:szCs w:val="24"/>
        </w:rPr>
        <w:br/>
        <w:t xml:space="preserve">     But deep this truth impress’d my mind—­</w:t>
      </w:r>
      <w:r>
        <w:rPr>
          <w:color w:val="000000"/>
          <w:sz w:val="24"/>
          <w:szCs w:val="24"/>
        </w:rPr>
        <w:br/>
        <w:t xml:space="preserve">     Thro’ all His works abroad,</w:t>
      </w:r>
      <w:r>
        <w:rPr>
          <w:color w:val="000000"/>
          <w:sz w:val="24"/>
          <w:szCs w:val="24"/>
        </w:rPr>
        <w:br/>
        <w:t xml:space="preserve">     The heart benevolent and kind</w:t>
      </w:r>
      <w:r>
        <w:rPr>
          <w:color w:val="000000"/>
          <w:sz w:val="24"/>
          <w:szCs w:val="24"/>
        </w:rPr>
        <w:br/>
        <w:t xml:space="preserve">     The most resembles God.</w:t>
      </w:r>
    </w:p>
    <w:p>
      <w:pPr>
        <w:widowControl w:val="on"/>
        <w:pBdr/>
        <w:spacing w:before="240" w:after="240" w:line="240" w:lineRule="auto"/>
        <w:ind w:left="0" w:right="0"/>
        <w:jc w:val="left"/>
      </w:pPr>
      <w:r>
        <w:rPr>
          <w:b/>
          <w:color w:val="000000"/>
          <w:sz w:val="24"/>
          <w:szCs w:val="24"/>
        </w:rPr>
        <w:t xml:space="preserve">Song—­Yon Wild Mossy Mountains</w:t>
      </w:r>
    </w:p>
    <w:p>
      <w:pPr>
        <w:widowControl w:val="on"/>
        <w:pBdr/>
        <w:spacing w:before="240" w:after="240" w:line="240" w:lineRule="auto"/>
        <w:ind w:left="0" w:right="0"/>
        <w:jc w:val="left"/>
      </w:pPr>
      <w:r>
        <w:rPr>
          <w:color w:val="000000"/>
          <w:sz w:val="24"/>
          <w:szCs w:val="24"/>
        </w:rPr>
        <w:t xml:space="preserve">     Yon wild mossy mountains sae lofty and wide,</w:t>
      </w:r>
      <w:r>
        <w:rPr>
          <w:color w:val="000000"/>
          <w:sz w:val="24"/>
          <w:szCs w:val="24"/>
        </w:rPr>
        <w:br/>
        <w:t xml:space="preserve">     That nurse in their bosom the youth o’ the Clyde,</w:t>
      </w:r>
      <w:r>
        <w:rPr>
          <w:color w:val="000000"/>
          <w:sz w:val="24"/>
          <w:szCs w:val="24"/>
        </w:rPr>
        <w:br/>
        <w:t xml:space="preserve">     Where the grouse lead their coveys thro’ the heather to feed,</w:t>
      </w:r>
      <w:r>
        <w:rPr>
          <w:color w:val="000000"/>
          <w:sz w:val="24"/>
          <w:szCs w:val="24"/>
        </w:rPr>
        <w:br/>
        <w:t xml:space="preserve">     And the shepherd tends his flock as he pipes on his reed.</w:t>
      </w:r>
    </w:p>
    <w:p>
      <w:pPr>
        <w:widowControl w:val="on"/>
        <w:pBdr/>
        <w:spacing w:before="240" w:after="240" w:line="240" w:lineRule="auto"/>
        <w:ind w:left="0" w:right="0"/>
        <w:jc w:val="left"/>
      </w:pPr>
      <w:r>
        <w:rPr>
          <w:color w:val="000000"/>
          <w:sz w:val="24"/>
          <w:szCs w:val="24"/>
        </w:rPr>
        <w:t xml:space="preserve">     Not Gowrie’s rich valley, nor Forth’s sunny shores,</w:t>
      </w:r>
      <w:r>
        <w:rPr>
          <w:color w:val="000000"/>
          <w:sz w:val="24"/>
          <w:szCs w:val="24"/>
        </w:rPr>
        <w:br/>
        <w:t xml:space="preserve">     To me hae the charms o’yon wild, mossy moors;</w:t>
      </w:r>
      <w:r>
        <w:rPr>
          <w:color w:val="000000"/>
          <w:sz w:val="24"/>
          <w:szCs w:val="24"/>
        </w:rPr>
        <w:br/>
        <w:t xml:space="preserve">     For there, by a lanely, sequestered stream,</w:t>
      </w:r>
      <w:r>
        <w:rPr>
          <w:color w:val="000000"/>
          <w:sz w:val="24"/>
          <w:szCs w:val="24"/>
        </w:rPr>
        <w:br/>
        <w:t xml:space="preserve">     Besides a sweet lassie, my thought and my dream.</w:t>
      </w:r>
    </w:p>
    <w:p>
      <w:pPr>
        <w:widowControl w:val="on"/>
        <w:pBdr/>
        <w:spacing w:before="240" w:after="240" w:line="240" w:lineRule="auto"/>
        <w:ind w:left="0" w:right="0"/>
        <w:jc w:val="left"/>
      </w:pPr>
      <w:r>
        <w:rPr>
          <w:color w:val="000000"/>
          <w:sz w:val="24"/>
          <w:szCs w:val="24"/>
        </w:rPr>
        <w:t xml:space="preserve">     Amang thae wild mountains shall still be my path,</w:t>
      </w:r>
      <w:r>
        <w:rPr>
          <w:color w:val="000000"/>
          <w:sz w:val="24"/>
          <w:szCs w:val="24"/>
        </w:rPr>
        <w:br/>
        <w:t xml:space="preserve">     Ilk stream foaming down its ain green, narrow strath;</w:t>
      </w:r>
      <w:r>
        <w:rPr>
          <w:color w:val="000000"/>
          <w:sz w:val="24"/>
          <w:szCs w:val="24"/>
        </w:rPr>
        <w:br/>
        <w:t xml:space="preserve">     For there, wi’ my lassie, the day lang I rove,</w:t>
      </w:r>
      <w:r>
        <w:rPr>
          <w:color w:val="000000"/>
          <w:sz w:val="24"/>
          <w:szCs w:val="24"/>
        </w:rPr>
        <w:br/>
        <w:t xml:space="preserve">     While o’er us unheeded flie the swift hours o’love.</w:t>
      </w:r>
    </w:p>
    <w:p>
      <w:pPr>
        <w:widowControl w:val="on"/>
        <w:pBdr/>
        <w:spacing w:before="240" w:after="240" w:line="240" w:lineRule="auto"/>
        <w:ind w:left="0" w:right="0"/>
        <w:jc w:val="left"/>
      </w:pPr>
      <w:r>
        <w:rPr>
          <w:color w:val="000000"/>
          <w:sz w:val="24"/>
          <w:szCs w:val="24"/>
        </w:rPr>
        <w:t xml:space="preserve">     She is not the fairest, altho’ she is fair;</w:t>
      </w:r>
      <w:r>
        <w:rPr>
          <w:color w:val="000000"/>
          <w:sz w:val="24"/>
          <w:szCs w:val="24"/>
        </w:rPr>
        <w:br/>
        <w:t xml:space="preserve">     O’ nice education but sma’ is her share;</w:t>
      </w:r>
      <w:r>
        <w:rPr>
          <w:color w:val="000000"/>
          <w:sz w:val="24"/>
          <w:szCs w:val="24"/>
        </w:rPr>
        <w:br/>
        <w:t xml:space="preserve">     Her parentage humble as humble can be;</w:t>
      </w:r>
      <w:r>
        <w:rPr>
          <w:color w:val="000000"/>
          <w:sz w:val="24"/>
          <w:szCs w:val="24"/>
        </w:rPr>
        <w:br/>
        <w:t xml:space="preserve">     But I lo’e the dear lassie because she lo’es me.</w:t>
      </w:r>
    </w:p>
    <w:p>
      <w:pPr>
        <w:widowControl w:val="on"/>
        <w:pBdr/>
        <w:spacing w:before="240" w:after="240" w:line="240" w:lineRule="auto"/>
        <w:ind w:left="0" w:right="0"/>
        <w:jc w:val="left"/>
      </w:pPr>
      <w:r>
        <w:rPr>
          <w:color w:val="000000"/>
          <w:sz w:val="24"/>
          <w:szCs w:val="24"/>
        </w:rPr>
        <w:t xml:space="preserve">     To Beauty what man but maun yield him a prize,</w:t>
      </w:r>
      <w:r>
        <w:rPr>
          <w:color w:val="000000"/>
          <w:sz w:val="24"/>
          <w:szCs w:val="24"/>
        </w:rPr>
        <w:br/>
        <w:t xml:space="preserve">     In her armour of glances, and blushes, and sighs? </w:t>
      </w:r>
      <w:r>
        <w:rPr>
          <w:color w:val="000000"/>
          <w:sz w:val="24"/>
          <w:szCs w:val="24"/>
        </w:rPr>
        <w:br/>
        <w:t xml:space="preserve">     And when wit and refinement hae polish’d her darts,</w:t>
      </w:r>
      <w:r>
        <w:rPr>
          <w:color w:val="000000"/>
          <w:sz w:val="24"/>
          <w:szCs w:val="24"/>
        </w:rPr>
        <w:br/>
        <w:t xml:space="preserve">     They dazzle our een, as they flie to our hearts.</w:t>
      </w:r>
    </w:p>
    <w:p>
      <w:pPr>
        <w:widowControl w:val="on"/>
        <w:pBdr/>
        <w:spacing w:before="240" w:after="240" w:line="240" w:lineRule="auto"/>
        <w:ind w:left="0" w:right="0"/>
        <w:jc w:val="left"/>
      </w:pPr>
      <w:r>
        <w:rPr>
          <w:color w:val="000000"/>
          <w:sz w:val="24"/>
          <w:szCs w:val="24"/>
        </w:rPr>
        <w:t xml:space="preserve">     But kindness, sweet kindness, in the fond-sparkling e’e,</w:t>
      </w:r>
      <w:r>
        <w:rPr>
          <w:color w:val="000000"/>
          <w:sz w:val="24"/>
          <w:szCs w:val="24"/>
        </w:rPr>
        <w:br/>
        <w:t xml:space="preserve">     Has lustre outshining the diamond to me;</w:t>
      </w:r>
      <w:r>
        <w:rPr>
          <w:color w:val="000000"/>
          <w:sz w:val="24"/>
          <w:szCs w:val="24"/>
        </w:rPr>
        <w:br/>
        <w:t xml:space="preserve">     And the heart beating love as I’m clasp’d in her arms,</w:t>
      </w:r>
      <w:r>
        <w:rPr>
          <w:color w:val="000000"/>
          <w:sz w:val="24"/>
          <w:szCs w:val="24"/>
        </w:rPr>
        <w:br/>
        <w:t xml:space="preserve">     O, these are my lassie’s all-conquering charms!</w:t>
      </w:r>
    </w:p>
    <w:p>
      <w:pPr>
        <w:keepNext w:val="on"/>
        <w:widowControl w:val="on"/>
        <w:pBdr/>
        <w:spacing w:before="299" w:after="299" w:line="240" w:lineRule="auto"/>
        <w:ind w:left="0" w:right="0"/>
        <w:jc w:val="left"/>
        <w:outlineLvl w:val="1"/>
      </w:pPr>
      <w:r>
        <w:rPr>
          <w:b/>
          <w:color w:val="000000"/>
          <w:sz w:val="36"/>
          <w:szCs w:val="36"/>
        </w:rPr>
        <w:t xml:space="preserve">Address To Edinburgh</w:t>
      </w:r>
    </w:p>
    <w:p>
      <w:pPr>
        <w:widowControl w:val="on"/>
        <w:pBdr/>
        <w:spacing w:before="240" w:after="240" w:line="240" w:lineRule="auto"/>
        <w:ind w:left="0" w:right="0"/>
        <w:jc w:val="left"/>
      </w:pPr>
      <w:r>
        <w:rPr>
          <w:color w:val="000000"/>
          <w:sz w:val="24"/>
          <w:szCs w:val="24"/>
        </w:rPr>
        <w:t xml:space="preserve">     Edina!  Scotia’s darling seat! </w:t>
      </w:r>
      <w:r>
        <w:rPr>
          <w:color w:val="000000"/>
          <w:sz w:val="24"/>
          <w:szCs w:val="24"/>
        </w:rPr>
        <w:br/>
        <w:t xml:space="preserve">     All hail thy palaces and tow’rs,</w:t>
      </w:r>
      <w:r>
        <w:rPr>
          <w:color w:val="000000"/>
          <w:sz w:val="24"/>
          <w:szCs w:val="24"/>
        </w:rPr>
        <w:br/>
        <w:t xml:space="preserve">     Where once, beneath a Monarch’s feet,</w:t>
      </w:r>
      <w:r>
        <w:rPr>
          <w:color w:val="000000"/>
          <w:sz w:val="24"/>
          <w:szCs w:val="24"/>
        </w:rPr>
        <w:br/>
        <w:t xml:space="preserve">     Sat Legislation’s sov’reign pow’rs: </w:t>
      </w:r>
      <w:r>
        <w:rPr>
          <w:color w:val="000000"/>
          <w:sz w:val="24"/>
          <w:szCs w:val="24"/>
        </w:rPr>
        <w:br/>
        <w:t xml:space="preserve">     From marking wildly scatt’red flow’rs,</w:t>
      </w:r>
      <w:r>
        <w:rPr>
          <w:color w:val="000000"/>
          <w:sz w:val="24"/>
          <w:szCs w:val="24"/>
        </w:rPr>
        <w:br/>
        <w:t xml:space="preserve">     As on the banks of Ayr I stray’d,</w:t>
      </w:r>
      <w:r>
        <w:rPr>
          <w:color w:val="000000"/>
          <w:sz w:val="24"/>
          <w:szCs w:val="24"/>
        </w:rPr>
        <w:br/>
        <w:t xml:space="preserve">     And singing, lone, the lingering hours,</w:t>
      </w:r>
      <w:r>
        <w:rPr>
          <w:color w:val="000000"/>
          <w:sz w:val="24"/>
          <w:szCs w:val="24"/>
        </w:rPr>
        <w:br/>
        <w:t xml:space="preserve">     I shelter in they honour’d shade.</w:t>
      </w:r>
    </w:p>
    <w:p>
      <w:pPr>
        <w:widowControl w:val="on"/>
        <w:pBdr/>
        <w:spacing w:before="240" w:after="240" w:line="240" w:lineRule="auto"/>
        <w:ind w:left="0" w:right="0"/>
        <w:jc w:val="left"/>
      </w:pPr>
      <w:r>
        <w:rPr>
          <w:color w:val="000000"/>
          <w:sz w:val="24"/>
          <w:szCs w:val="24"/>
        </w:rPr>
        <w:t xml:space="preserve">     Here Wealth still swells the golden tide,</w:t>
      </w:r>
      <w:r>
        <w:rPr>
          <w:color w:val="000000"/>
          <w:sz w:val="24"/>
          <w:szCs w:val="24"/>
        </w:rPr>
        <w:br/>
        <w:t xml:space="preserve">     As busy Trade his labours plies;</w:t>
      </w:r>
      <w:r>
        <w:rPr>
          <w:color w:val="000000"/>
          <w:sz w:val="24"/>
          <w:szCs w:val="24"/>
        </w:rPr>
        <w:br/>
        <w:t xml:space="preserve">     There Architecture’s noble pride</w:t>
      </w:r>
      <w:r>
        <w:rPr>
          <w:color w:val="000000"/>
          <w:sz w:val="24"/>
          <w:szCs w:val="24"/>
        </w:rPr>
        <w:br/>
        <w:t xml:space="preserve">     Bids elegance and splendour rise: </w:t>
      </w:r>
      <w:r>
        <w:rPr>
          <w:color w:val="000000"/>
          <w:sz w:val="24"/>
          <w:szCs w:val="24"/>
        </w:rPr>
        <w:br/>
        <w:t xml:space="preserve">     Here Justice, from her native skies,</w:t>
      </w:r>
      <w:r>
        <w:rPr>
          <w:color w:val="000000"/>
          <w:sz w:val="24"/>
          <w:szCs w:val="24"/>
        </w:rPr>
        <w:br/>
        <w:t xml:space="preserve">     High wields her balance and her rod;</w:t>
      </w:r>
      <w:r>
        <w:rPr>
          <w:color w:val="000000"/>
          <w:sz w:val="24"/>
          <w:szCs w:val="24"/>
        </w:rPr>
        <w:br/>
        <w:t xml:space="preserve">     There Learning, with his eagle eyes,</w:t>
      </w:r>
      <w:r>
        <w:rPr>
          <w:color w:val="000000"/>
          <w:sz w:val="24"/>
          <w:szCs w:val="24"/>
        </w:rPr>
        <w:br/>
        <w:t xml:space="preserve">     Seeks Science in her coy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Thy sons, Edina, social, kind,</w:t>
      </w:r>
      <w:r>
        <w:rPr>
          <w:color w:val="000000"/>
          <w:sz w:val="24"/>
          <w:szCs w:val="24"/>
        </w:rPr>
        <w:br/>
        <w:t xml:space="preserve">     With open arms the stranger hail;</w:t>
      </w:r>
      <w:r>
        <w:rPr>
          <w:color w:val="000000"/>
          <w:sz w:val="24"/>
          <w:szCs w:val="24"/>
        </w:rPr>
        <w:br/>
        <w:t xml:space="preserve">     Their views enlarg’d, their liberal mind,</w:t>
      </w:r>
      <w:r>
        <w:rPr>
          <w:color w:val="000000"/>
          <w:sz w:val="24"/>
          <w:szCs w:val="24"/>
        </w:rPr>
        <w:br/>
        <w:t xml:space="preserve">     Above the narrow, rural vale: </w:t>
      </w:r>
      <w:r>
        <w:rPr>
          <w:color w:val="000000"/>
          <w:sz w:val="24"/>
          <w:szCs w:val="24"/>
        </w:rPr>
        <w:br/>
        <w:t xml:space="preserve">     Attentive still to Sorrow’s wail,</w:t>
      </w:r>
      <w:r>
        <w:rPr>
          <w:color w:val="000000"/>
          <w:sz w:val="24"/>
          <w:szCs w:val="24"/>
        </w:rPr>
        <w:br/>
        <w:t xml:space="preserve">     Or modest Merit’s silent claim;</w:t>
      </w:r>
      <w:r>
        <w:rPr>
          <w:color w:val="000000"/>
          <w:sz w:val="24"/>
          <w:szCs w:val="24"/>
        </w:rPr>
        <w:br/>
        <w:t xml:space="preserve">     And never may their sources fail! </w:t>
      </w:r>
      <w:r>
        <w:rPr>
          <w:color w:val="000000"/>
          <w:sz w:val="24"/>
          <w:szCs w:val="24"/>
        </w:rPr>
        <w:br/>
        <w:t xml:space="preserve">     And never Envy blot their name!</w:t>
      </w:r>
    </w:p>
    <w:p>
      <w:pPr>
        <w:widowControl w:val="on"/>
        <w:pBdr/>
        <w:spacing w:before="240" w:after="240" w:line="240" w:lineRule="auto"/>
        <w:ind w:left="0" w:right="0"/>
        <w:jc w:val="left"/>
      </w:pPr>
      <w:r>
        <w:rPr>
          <w:color w:val="000000"/>
          <w:sz w:val="24"/>
          <w:szCs w:val="24"/>
        </w:rPr>
        <w:t xml:space="preserve">     Thy daughters bright thy walks adorn,</w:t>
      </w:r>
      <w:r>
        <w:rPr>
          <w:color w:val="000000"/>
          <w:sz w:val="24"/>
          <w:szCs w:val="24"/>
        </w:rPr>
        <w:br/>
        <w:t xml:space="preserve">     Gay as the gilded summer sky,</w:t>
      </w:r>
      <w:r>
        <w:rPr>
          <w:color w:val="000000"/>
          <w:sz w:val="24"/>
          <w:szCs w:val="24"/>
        </w:rPr>
        <w:br/>
        <w:t xml:space="preserve">     Sweet as the dewy, milk-white thorn,</w:t>
      </w:r>
      <w:r>
        <w:rPr>
          <w:color w:val="000000"/>
          <w:sz w:val="24"/>
          <w:szCs w:val="24"/>
        </w:rPr>
        <w:br/>
        <w:t xml:space="preserve">     Dear as the raptur’d thrill of joy! </w:t>
      </w:r>
      <w:r>
        <w:rPr>
          <w:color w:val="000000"/>
          <w:sz w:val="24"/>
          <w:szCs w:val="24"/>
        </w:rPr>
        <w:br/>
        <w:t xml:space="preserve">     Fair Burnet strikes th’ adoring eye,</w:t>
      </w:r>
      <w:r>
        <w:rPr>
          <w:color w:val="000000"/>
          <w:sz w:val="24"/>
          <w:szCs w:val="24"/>
        </w:rPr>
        <w:br/>
        <w:t xml:space="preserve">     Heaven’s beauties on my fancy shine;</w:t>
      </w:r>
      <w:r>
        <w:rPr>
          <w:color w:val="000000"/>
          <w:sz w:val="24"/>
          <w:szCs w:val="24"/>
        </w:rPr>
        <w:br/>
        <w:t xml:space="preserve">     I see the Sire of Love on high,</w:t>
      </w:r>
      <w:r>
        <w:rPr>
          <w:color w:val="000000"/>
          <w:sz w:val="24"/>
          <w:szCs w:val="24"/>
        </w:rPr>
        <w:br/>
        <w:t xml:space="preserve">     And own His work indeed divine!</w:t>
      </w:r>
    </w:p>
    <w:p>
      <w:pPr>
        <w:widowControl w:val="on"/>
        <w:pBdr/>
        <w:spacing w:before="240" w:after="240" w:line="240" w:lineRule="auto"/>
        <w:ind w:left="0" w:right="0"/>
        <w:jc w:val="left"/>
      </w:pPr>
      <w:r>
        <w:rPr>
          <w:color w:val="000000"/>
          <w:sz w:val="24"/>
          <w:szCs w:val="24"/>
        </w:rPr>
        <w:t xml:space="preserve">     There, watching high the least alarms,</w:t>
      </w:r>
      <w:r>
        <w:rPr>
          <w:color w:val="000000"/>
          <w:sz w:val="24"/>
          <w:szCs w:val="24"/>
        </w:rPr>
        <w:br/>
        <w:t xml:space="preserve">     Thy rough, rude fortress gleams afar;</w:t>
      </w:r>
      <w:r>
        <w:rPr>
          <w:color w:val="000000"/>
          <w:sz w:val="24"/>
          <w:szCs w:val="24"/>
        </w:rPr>
        <w:br/>
        <w:t xml:space="preserve">     Like some bold veteran, grey in arms,</w:t>
      </w:r>
      <w:r>
        <w:rPr>
          <w:color w:val="000000"/>
          <w:sz w:val="24"/>
          <w:szCs w:val="24"/>
        </w:rPr>
        <w:br/>
        <w:t xml:space="preserve">     And mark’d with many a seamy scar: </w:t>
      </w:r>
      <w:r>
        <w:rPr>
          <w:color w:val="000000"/>
          <w:sz w:val="24"/>
          <w:szCs w:val="24"/>
        </w:rPr>
        <w:br/>
        <w:t xml:space="preserve">     The pond’rous wall and massy bar,</w:t>
      </w:r>
      <w:r>
        <w:rPr>
          <w:color w:val="000000"/>
          <w:sz w:val="24"/>
          <w:szCs w:val="24"/>
        </w:rPr>
        <w:br/>
        <w:t xml:space="preserve">     Grim—­rising o’er the rugged rock,</w:t>
      </w:r>
      <w:r>
        <w:rPr>
          <w:color w:val="000000"/>
          <w:sz w:val="24"/>
          <w:szCs w:val="24"/>
        </w:rPr>
        <w:br/>
        <w:t xml:space="preserve">     Have oft withstood assailing war,</w:t>
      </w:r>
      <w:r>
        <w:rPr>
          <w:color w:val="000000"/>
          <w:sz w:val="24"/>
          <w:szCs w:val="24"/>
        </w:rPr>
        <w:br/>
        <w:t xml:space="preserve">     And oft repell’d th’ invader’s shock.</w:t>
      </w:r>
    </w:p>
    <w:p>
      <w:pPr>
        <w:widowControl w:val="on"/>
        <w:pBdr/>
        <w:spacing w:before="240" w:after="240" w:line="240" w:lineRule="auto"/>
        <w:ind w:left="0" w:right="0"/>
        <w:jc w:val="left"/>
      </w:pPr>
      <w:r>
        <w:rPr>
          <w:color w:val="000000"/>
          <w:sz w:val="24"/>
          <w:szCs w:val="24"/>
        </w:rPr>
        <w:t xml:space="preserve">     With awe-struck thought, and pitying tears,</w:t>
      </w:r>
      <w:r>
        <w:rPr>
          <w:color w:val="000000"/>
          <w:sz w:val="24"/>
          <w:szCs w:val="24"/>
        </w:rPr>
        <w:br/>
        <w:t xml:space="preserve">     I view that noble, stately Dome,</w:t>
      </w:r>
      <w:r>
        <w:rPr>
          <w:color w:val="000000"/>
          <w:sz w:val="24"/>
          <w:szCs w:val="24"/>
        </w:rPr>
        <w:br/>
        <w:t xml:space="preserve">     Where Scotia’s kings of other years,</w:t>
      </w:r>
      <w:r>
        <w:rPr>
          <w:color w:val="000000"/>
          <w:sz w:val="24"/>
          <w:szCs w:val="24"/>
        </w:rPr>
        <w:br/>
        <w:t xml:space="preserve">     Fam’d heroes! had their royal home: </w:t>
      </w:r>
      <w:r>
        <w:rPr>
          <w:color w:val="000000"/>
          <w:sz w:val="24"/>
          <w:szCs w:val="24"/>
        </w:rPr>
        <w:br/>
        <w:t xml:space="preserve">     Alas, how chang’d the times to come! </w:t>
      </w:r>
      <w:r>
        <w:rPr>
          <w:color w:val="000000"/>
          <w:sz w:val="24"/>
          <w:szCs w:val="24"/>
        </w:rPr>
        <w:br/>
        <w:t xml:space="preserve">     Their royal name low in the dust! </w:t>
      </w:r>
      <w:r>
        <w:rPr>
          <w:color w:val="000000"/>
          <w:sz w:val="24"/>
          <w:szCs w:val="24"/>
        </w:rPr>
        <w:br/>
        <w:t xml:space="preserve">     Their hapless race wild-wand’ring roam! </w:t>
      </w:r>
      <w:r>
        <w:rPr>
          <w:color w:val="000000"/>
          <w:sz w:val="24"/>
          <w:szCs w:val="24"/>
        </w:rPr>
        <w:br/>
        <w:t xml:space="preserve">     Tho’ rigid Law cries out ’twas just!</w:t>
      </w:r>
    </w:p>
    <w:p>
      <w:pPr>
        <w:widowControl w:val="on"/>
        <w:pBdr/>
        <w:spacing w:before="240" w:after="240" w:line="240" w:lineRule="auto"/>
        <w:ind w:left="0" w:right="0"/>
        <w:jc w:val="left"/>
      </w:pPr>
      <w:r>
        <w:rPr>
          <w:color w:val="000000"/>
          <w:sz w:val="24"/>
          <w:szCs w:val="24"/>
        </w:rPr>
        <w:t xml:space="preserve">     Wild beats my heart to trace your steps,</w:t>
      </w:r>
      <w:r>
        <w:rPr>
          <w:color w:val="000000"/>
          <w:sz w:val="24"/>
          <w:szCs w:val="24"/>
        </w:rPr>
        <w:br/>
        <w:t xml:space="preserve">     Whose ancestors, in days of yore,</w:t>
      </w:r>
      <w:r>
        <w:rPr>
          <w:color w:val="000000"/>
          <w:sz w:val="24"/>
          <w:szCs w:val="24"/>
        </w:rPr>
        <w:br/>
        <w:t xml:space="preserve">     Thro’ hostile ranks and ruin’d gaps</w:t>
      </w:r>
      <w:r>
        <w:rPr>
          <w:color w:val="000000"/>
          <w:sz w:val="24"/>
          <w:szCs w:val="24"/>
        </w:rPr>
        <w:br/>
        <w:t xml:space="preserve">     Old Scotia’s bloody lion bore: </w:t>
      </w:r>
      <w:r>
        <w:rPr>
          <w:color w:val="000000"/>
          <w:sz w:val="24"/>
          <w:szCs w:val="24"/>
        </w:rPr>
        <w:br/>
        <w:t xml:space="preserve">     Ev’n I who sing in rustic lore,</w:t>
      </w:r>
      <w:r>
        <w:rPr>
          <w:color w:val="000000"/>
          <w:sz w:val="24"/>
          <w:szCs w:val="24"/>
        </w:rPr>
        <w:br/>
        <w:t xml:space="preserve">     Haply my sires have left their shed,</w:t>
      </w:r>
      <w:r>
        <w:rPr>
          <w:color w:val="000000"/>
          <w:sz w:val="24"/>
          <w:szCs w:val="24"/>
        </w:rPr>
        <w:br/>
        <w:t xml:space="preserve">     And fac’d grim Danger’s loudest roar,</w:t>
      </w:r>
      <w:r>
        <w:rPr>
          <w:color w:val="000000"/>
          <w:sz w:val="24"/>
          <w:szCs w:val="24"/>
        </w:rPr>
        <w:br/>
        <w:t xml:space="preserve">     Bold-following where your fathers led!</w:t>
      </w:r>
    </w:p>
    <w:p>
      <w:pPr>
        <w:widowControl w:val="on"/>
        <w:pBdr/>
        <w:spacing w:before="240" w:after="240" w:line="240" w:lineRule="auto"/>
        <w:ind w:left="0" w:right="0"/>
        <w:jc w:val="left"/>
      </w:pPr>
      <w:r>
        <w:rPr>
          <w:color w:val="000000"/>
          <w:sz w:val="24"/>
          <w:szCs w:val="24"/>
        </w:rPr>
        <w:t xml:space="preserve">     Edina!  Scotia’s darling seat! </w:t>
      </w:r>
      <w:r>
        <w:rPr>
          <w:color w:val="000000"/>
          <w:sz w:val="24"/>
          <w:szCs w:val="24"/>
        </w:rPr>
        <w:br/>
        <w:t xml:space="preserve">     All hail thy palaces and tow’rs;</w:t>
      </w:r>
      <w:r>
        <w:rPr>
          <w:color w:val="000000"/>
          <w:sz w:val="24"/>
          <w:szCs w:val="24"/>
        </w:rPr>
        <w:br/>
        <w:t xml:space="preserve">     Where once, beneath a Monarch’s feet,</w:t>
      </w:r>
      <w:r>
        <w:rPr>
          <w:color w:val="000000"/>
          <w:sz w:val="24"/>
          <w:szCs w:val="24"/>
        </w:rPr>
        <w:br/>
        <w:t xml:space="preserve">     Sat Legislation’s sovereign pow’rs: </w:t>
      </w:r>
      <w:r>
        <w:rPr>
          <w:color w:val="000000"/>
          <w:sz w:val="24"/>
          <w:szCs w:val="24"/>
        </w:rPr>
        <w:br/>
        <w:t xml:space="preserve">     From marking wildly-scatt’red flow’rs,</w:t>
      </w:r>
      <w:r>
        <w:rPr>
          <w:color w:val="000000"/>
          <w:sz w:val="24"/>
          <w:szCs w:val="24"/>
        </w:rPr>
        <w:br/>
        <w:t xml:space="preserve">     As on the banks of Ayr I stray’d,</w:t>
      </w:r>
      <w:r>
        <w:rPr>
          <w:color w:val="000000"/>
          <w:sz w:val="24"/>
          <w:szCs w:val="24"/>
        </w:rPr>
        <w:br/>
        <w:t xml:space="preserve">     And singing, lone, the ling’ring hours,</w:t>
      </w:r>
      <w:r>
        <w:rPr>
          <w:color w:val="000000"/>
          <w:sz w:val="24"/>
          <w:szCs w:val="24"/>
        </w:rPr>
        <w:br/>
        <w:t xml:space="preserve">     I shelter in thy honour’d shade.</w:t>
      </w:r>
    </w:p>
    <w:p>
      <w:pPr>
        <w:widowControl w:val="on"/>
        <w:pBdr/>
        <w:spacing w:before="240" w:after="240" w:line="240" w:lineRule="auto"/>
        <w:ind w:left="0" w:right="0"/>
        <w:jc w:val="left"/>
      </w:pPr>
      <w:r>
        <w:rPr>
          <w:b/>
          <w:color w:val="000000"/>
          <w:sz w:val="24"/>
          <w:szCs w:val="24"/>
        </w:rPr>
        <w:t xml:space="preserve">Address To A Haggis</w:t>
      </w:r>
    </w:p>
    <w:p>
      <w:pPr>
        <w:widowControl w:val="on"/>
        <w:pBdr/>
        <w:spacing w:before="240" w:after="240" w:line="240" w:lineRule="auto"/>
        <w:ind w:left="0" w:right="0"/>
        <w:jc w:val="left"/>
      </w:pPr>
      <w:r>
        <w:rPr>
          <w:color w:val="000000"/>
          <w:sz w:val="24"/>
          <w:szCs w:val="24"/>
        </w:rPr>
        <w:t xml:space="preserve">     Fair fa’ your honest, sonsie face,</w:t>
      </w:r>
      <w:r>
        <w:rPr>
          <w:color w:val="000000"/>
          <w:sz w:val="24"/>
          <w:szCs w:val="24"/>
        </w:rPr>
        <w:br/>
        <w:t xml:space="preserve">     Great chieftain o’ the pudding-race! </w:t>
      </w:r>
      <w:r>
        <w:rPr>
          <w:color w:val="000000"/>
          <w:sz w:val="24"/>
          <w:szCs w:val="24"/>
        </w:rPr>
        <w:br/>
        <w:t xml:space="preserve">     Aboon them a’ yet tak your place,</w:t>
      </w:r>
      <w:r>
        <w:rPr>
          <w:color w:val="000000"/>
          <w:sz w:val="24"/>
          <w:szCs w:val="24"/>
        </w:rPr>
        <w:br/>
        <w:t xml:space="preserve">     Painch, tripe, or thairm: </w:t>
      </w:r>
      <w:r>
        <w:rPr>
          <w:color w:val="000000"/>
          <w:sz w:val="24"/>
          <w:szCs w:val="24"/>
        </w:rPr>
        <w:br/>
        <w:t xml:space="preserve">     Weel are ye wordy o’a grace</w:t>
      </w:r>
      <w:r>
        <w:rPr>
          <w:color w:val="000000"/>
          <w:sz w:val="24"/>
          <w:szCs w:val="24"/>
        </w:rPr>
        <w:br/>
        <w:t xml:space="preserve">     As lang’s my arm.</w:t>
      </w:r>
    </w:p>
    <w:p>
      <w:pPr>
        <w:widowControl w:val="on"/>
        <w:pBdr/>
        <w:spacing w:before="240" w:after="240" w:line="240" w:lineRule="auto"/>
        <w:ind w:left="0" w:right="0"/>
        <w:jc w:val="left"/>
      </w:pPr>
      <w:r>
        <w:rPr>
          <w:color w:val="000000"/>
          <w:sz w:val="24"/>
          <w:szCs w:val="24"/>
        </w:rPr>
        <w:t xml:space="preserve">     The groaning trencher there ye fill,</w:t>
      </w:r>
      <w:r>
        <w:rPr>
          <w:color w:val="000000"/>
          <w:sz w:val="24"/>
          <w:szCs w:val="24"/>
        </w:rPr>
        <w:br/>
        <w:t xml:space="preserve">     Your hurdies like a distant hill,</w:t>
      </w:r>
      <w:r>
        <w:rPr>
          <w:color w:val="000000"/>
          <w:sz w:val="24"/>
          <w:szCs w:val="24"/>
        </w:rPr>
        <w:br/>
        <w:t xml:space="preserve">     Your pin was help to mend a mill</w:t>
      </w:r>
      <w:r>
        <w:rPr>
          <w:color w:val="000000"/>
          <w:sz w:val="24"/>
          <w:szCs w:val="24"/>
        </w:rPr>
        <w:br/>
        <w:t xml:space="preserve">     In time o’need,</w:t>
      </w:r>
      <w:r>
        <w:rPr>
          <w:color w:val="000000"/>
          <w:sz w:val="24"/>
          <w:szCs w:val="24"/>
        </w:rPr>
        <w:br/>
        <w:t xml:space="preserve">     While thro’ your pores the dews distil</w:t>
      </w:r>
      <w:r>
        <w:rPr>
          <w:color w:val="000000"/>
          <w:sz w:val="24"/>
          <w:szCs w:val="24"/>
        </w:rPr>
        <w:br/>
        <w:t xml:space="preserve">     Like amber bead.</w:t>
      </w:r>
    </w:p>
    <w:p>
      <w:pPr>
        <w:widowControl w:val="on"/>
        <w:pBdr/>
        <w:spacing w:before="240" w:after="240" w:line="240" w:lineRule="auto"/>
        <w:ind w:left="0" w:right="0"/>
        <w:jc w:val="left"/>
      </w:pPr>
      <w:r>
        <w:rPr>
          <w:color w:val="000000"/>
          <w:sz w:val="24"/>
          <w:szCs w:val="24"/>
        </w:rPr>
        <w:t xml:space="preserve">     His knife see rustic Labour dight,</w:t>
      </w:r>
      <w:r>
        <w:rPr>
          <w:color w:val="000000"/>
          <w:sz w:val="24"/>
          <w:szCs w:val="24"/>
        </w:rPr>
        <w:br/>
        <w:t xml:space="preserve">     An’ cut you up wi’ ready sleight,</w:t>
      </w:r>
      <w:r>
        <w:rPr>
          <w:color w:val="000000"/>
          <w:sz w:val="24"/>
          <w:szCs w:val="24"/>
        </w:rPr>
        <w:br/>
        <w:t xml:space="preserve">     Trenching your gushing entrails bright,</w:t>
      </w:r>
      <w:r>
        <w:rPr>
          <w:color w:val="000000"/>
          <w:sz w:val="24"/>
          <w:szCs w:val="24"/>
        </w:rPr>
        <w:br/>
        <w:t xml:space="preserve">     Like ony ditch;</w:t>
      </w:r>
      <w:r>
        <w:rPr>
          <w:color w:val="000000"/>
          <w:sz w:val="24"/>
          <w:szCs w:val="24"/>
        </w:rPr>
        <w:br/>
        <w:t xml:space="preserve">     And then, O what a glorious sight,</w:t>
      </w:r>
      <w:r>
        <w:rPr>
          <w:color w:val="000000"/>
          <w:sz w:val="24"/>
          <w:szCs w:val="24"/>
        </w:rPr>
        <w:br/>
        <w:t xml:space="preserve">     Warm-reekin’, rich!</w:t>
      </w:r>
    </w:p>
    <w:p>
      <w:pPr>
        <w:widowControl w:val="on"/>
        <w:pBdr/>
        <w:spacing w:before="240" w:after="240" w:line="240" w:lineRule="auto"/>
        <w:ind w:left="0" w:right="0"/>
        <w:jc w:val="left"/>
      </w:pPr>
      <w:r>
        <w:rPr>
          <w:color w:val="000000"/>
          <w:sz w:val="24"/>
          <w:szCs w:val="24"/>
        </w:rPr>
        <w:t xml:space="preserve">     Then, horn for horn, they stretch an’ strive: </w:t>
      </w:r>
      <w:r>
        <w:rPr>
          <w:color w:val="000000"/>
          <w:sz w:val="24"/>
          <w:szCs w:val="24"/>
        </w:rPr>
        <w:br/>
        <w:t xml:space="preserve">     Deil tak the hindmost! on they drive,</w:t>
      </w:r>
      <w:r>
        <w:rPr>
          <w:color w:val="000000"/>
          <w:sz w:val="24"/>
          <w:szCs w:val="24"/>
        </w:rPr>
        <w:br/>
        <w:t xml:space="preserve">     Till a’ their weel-swall’d kytes belyve</w:t>
      </w:r>
      <w:r>
        <w:rPr>
          <w:color w:val="000000"/>
          <w:sz w:val="24"/>
          <w:szCs w:val="24"/>
        </w:rPr>
        <w:br/>
        <w:t xml:space="preserve">     Are bent like drums;</w:t>
      </w:r>
      <w:r>
        <w:rPr>
          <w:color w:val="000000"/>
          <w:sz w:val="24"/>
          <w:szCs w:val="24"/>
        </w:rPr>
        <w:br/>
        <w:t xml:space="preserve">     Then auld Guidman, maist like to rive,</w:t>
      </w:r>
      <w:r>
        <w:rPr>
          <w:color w:val="000000"/>
          <w:sz w:val="24"/>
          <w:szCs w:val="24"/>
        </w:rPr>
        <w:br/>
        <w:t xml:space="preserve">     Bethankit! hums.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Is there that owre his French ragout</w:t>
      </w:r>
      <w:r>
        <w:rPr>
          <w:color w:val="000000"/>
          <w:sz w:val="24"/>
          <w:szCs w:val="24"/>
        </w:rPr>
        <w:br/>
        <w:t xml:space="preserve">     Or olio that wad staw a sow,</w:t>
      </w:r>
      <w:r>
        <w:rPr>
          <w:color w:val="000000"/>
          <w:sz w:val="24"/>
          <w:szCs w:val="24"/>
        </w:rPr>
        <w:br/>
        <w:t xml:space="preserve">     Or fricassee wad make her spew</w:t>
      </w:r>
      <w:r>
        <w:rPr>
          <w:color w:val="000000"/>
          <w:sz w:val="24"/>
          <w:szCs w:val="24"/>
        </w:rPr>
        <w:br/>
        <w:t xml:space="preserve">     Wi’ perfect sconner,</w:t>
      </w:r>
      <w:r>
        <w:rPr>
          <w:color w:val="000000"/>
          <w:sz w:val="24"/>
          <w:szCs w:val="24"/>
        </w:rPr>
        <w:br/>
        <w:t xml:space="preserve">     Looks down wi’ sneering, scornfu’ view</w:t>
      </w:r>
      <w:r>
        <w:rPr>
          <w:color w:val="000000"/>
          <w:sz w:val="24"/>
          <w:szCs w:val="24"/>
        </w:rPr>
        <w:br/>
        <w:t xml:space="preserve">     On sic a dinner?</w:t>
      </w:r>
    </w:p>
    <w:p>
      <w:pPr>
        <w:widowControl w:val="on"/>
        <w:pBdr/>
        <w:spacing w:before="240" w:after="240" w:line="240" w:lineRule="auto"/>
        <w:ind w:left="0" w:right="0"/>
        <w:jc w:val="left"/>
      </w:pPr>
      <w:r>
        <w:rPr>
          <w:color w:val="000000"/>
          <w:sz w:val="24"/>
          <w:szCs w:val="24"/>
        </w:rPr>
        <w:t xml:space="preserve">     Poor devil! see him owre his trash,</w:t>
      </w:r>
      <w:r>
        <w:rPr>
          <w:color w:val="000000"/>
          <w:sz w:val="24"/>
          <w:szCs w:val="24"/>
        </w:rPr>
        <w:br/>
        <w:t xml:space="preserve">     As feckles as wither’d rash,</w:t>
      </w:r>
      <w:r>
        <w:rPr>
          <w:color w:val="000000"/>
          <w:sz w:val="24"/>
          <w:szCs w:val="24"/>
        </w:rPr>
        <w:br/>
        <w:t xml:space="preserve">     His spindle shank, a guid whip-lash;</w:t>
      </w:r>
      <w:r>
        <w:rPr>
          <w:color w:val="000000"/>
          <w:sz w:val="24"/>
          <w:szCs w:val="24"/>
        </w:rPr>
        <w:br/>
        <w:t xml:space="preserve">     His nieve a nit;</w:t>
      </w:r>
      <w:r>
        <w:rPr>
          <w:color w:val="000000"/>
          <w:sz w:val="24"/>
          <w:szCs w:val="24"/>
        </w:rPr>
        <w:br/>
        <w:t xml:space="preserve">     Thro’ blody flood or field to dash,</w:t>
      </w:r>
      <w:r>
        <w:rPr>
          <w:color w:val="000000"/>
          <w:sz w:val="24"/>
          <w:szCs w:val="24"/>
        </w:rPr>
        <w:br/>
        <w:t xml:space="preserve">     O how unfit!</w:t>
      </w:r>
    </w:p>
    <w:p>
      <w:pPr>
        <w:widowControl w:val="on"/>
        <w:pBdr/>
        <w:spacing w:before="240" w:after="240" w:line="240" w:lineRule="auto"/>
        <w:ind w:left="0" w:right="0"/>
        <w:jc w:val="left"/>
      </w:pPr>
      <w:r>
        <w:rPr>
          <w:color w:val="000000"/>
          <w:sz w:val="24"/>
          <w:szCs w:val="24"/>
        </w:rPr>
        <w:t xml:space="preserve">     But mark the Rustic, haggis-fed,</w:t>
      </w:r>
      <w:r>
        <w:rPr>
          <w:color w:val="000000"/>
          <w:sz w:val="24"/>
          <w:szCs w:val="24"/>
        </w:rPr>
        <w:br/>
        <w:t xml:space="preserve">     The trembling earth resounds his tread. </w:t>
      </w:r>
      <w:r>
        <w:rPr>
          <w:color w:val="000000"/>
          <w:sz w:val="24"/>
          <w:szCs w:val="24"/>
        </w:rPr>
        <w:br/>
        <w:t xml:space="preserve">     Clap in his walie nieve a blade,</w:t>
      </w:r>
      <w:r>
        <w:rPr>
          <w:color w:val="000000"/>
          <w:sz w:val="24"/>
          <w:szCs w:val="24"/>
        </w:rPr>
        <w:br/>
        <w:t xml:space="preserve">     He’ll mak it whissle;</w:t>
      </w:r>
      <w:r>
        <w:rPr>
          <w:color w:val="000000"/>
          <w:sz w:val="24"/>
          <w:szCs w:val="24"/>
        </w:rPr>
        <w:br/>
        <w:t xml:space="preserve">     An’ legs an’ arms, an’ hands will sned,</w:t>
      </w:r>
      <w:r>
        <w:rPr>
          <w:color w:val="000000"/>
          <w:sz w:val="24"/>
          <w:szCs w:val="24"/>
        </w:rPr>
        <w:br/>
        <w:t xml:space="preserve">     Like taps o’ trissle.</w:t>
      </w:r>
    </w:p>
    <w:p>
      <w:pPr>
        <w:widowControl w:val="on"/>
        <w:pBdr/>
        <w:spacing w:before="240" w:after="240" w:line="240" w:lineRule="auto"/>
        <w:ind w:left="0" w:right="0"/>
        <w:jc w:val="left"/>
      </w:pPr>
      <w:r>
        <w:rPr>
          <w:color w:val="000000"/>
          <w:sz w:val="24"/>
          <w:szCs w:val="24"/>
        </w:rPr>
        <w:t xml:space="preserve">     Ye Pow’rs, wha mak mankind your care,</w:t>
      </w:r>
      <w:r>
        <w:rPr>
          <w:color w:val="000000"/>
          <w:sz w:val="24"/>
          <w:szCs w:val="24"/>
        </w:rPr>
        <w:br/>
        <w:t xml:space="preserve">     And dish them out their bill o’ fare,</w:t>
      </w:r>
      <w:r>
        <w:rPr>
          <w:color w:val="000000"/>
          <w:sz w:val="24"/>
          <w:szCs w:val="24"/>
        </w:rPr>
        <w:br/>
        <w:t xml:space="preserve">     Auld Scotland wants nae skinking ware</w:t>
      </w:r>
      <w:r>
        <w:rPr>
          <w:color w:val="000000"/>
          <w:sz w:val="24"/>
          <w:szCs w:val="24"/>
        </w:rPr>
        <w:br/>
        <w:t xml:space="preserve">     That jaups in luggies;</w:t>
      </w:r>
      <w:r>
        <w:rPr>
          <w:color w:val="000000"/>
          <w:sz w:val="24"/>
          <w:szCs w:val="24"/>
        </w:rPr>
        <w:br/>
        <w:t xml:space="preserve">     But, if ye wish her gratefu’ prayer</w:t>
      </w:r>
      <w:r>
        <w:rPr>
          <w:color w:val="000000"/>
          <w:sz w:val="24"/>
          <w:szCs w:val="24"/>
        </w:rPr>
        <w:br/>
        <w:t xml:space="preserve">     Gie her a haggis!</w:t>
      </w:r>
    </w:p>
    <w:p>
      <w:pPr>
        <w:widowControl w:val="on"/>
        <w:pBdr/>
        <w:spacing w:before="240" w:after="240" w:line="240" w:lineRule="auto"/>
        <w:ind w:left="0" w:right="0"/>
        <w:jc w:val="left"/>
      </w:pPr>
      <w:r>
        <w:rPr>
          <w:color w:val="000000"/>
          <w:sz w:val="24"/>
          <w:szCs w:val="24"/>
        </w:rPr>
        <w:t xml:space="preserve">1787</w:t>
      </w:r>
    </w:p>
    <w:p>
      <w:pPr>
        <w:widowControl w:val="on"/>
        <w:pBdr/>
        <w:spacing w:before="240" w:after="240" w:line="240" w:lineRule="auto"/>
        <w:ind w:left="0" w:right="0"/>
        <w:jc w:val="left"/>
      </w:pPr>
      <w:r>
        <w:rPr>
          <w:color w:val="000000"/>
          <w:sz w:val="24"/>
          <w:szCs w:val="24"/>
        </w:rPr>
        <w:t xml:space="preserve">To Miss Logan, With Beattie’s Poems, For A New-Year’s Gift, Jan. 1, 1787.</w:t>
      </w:r>
    </w:p>
    <w:p>
      <w:pPr>
        <w:widowControl w:val="on"/>
        <w:pBdr/>
        <w:spacing w:before="240" w:after="240" w:line="240" w:lineRule="auto"/>
        <w:ind w:left="0" w:right="0"/>
        <w:jc w:val="left"/>
      </w:pPr>
      <w:r>
        <w:rPr>
          <w:color w:val="000000"/>
          <w:sz w:val="24"/>
          <w:szCs w:val="24"/>
        </w:rPr>
        <w:t xml:space="preserve">     Again the silent wheels of time</w:t>
      </w:r>
      <w:r>
        <w:rPr>
          <w:color w:val="000000"/>
          <w:sz w:val="24"/>
          <w:szCs w:val="24"/>
        </w:rPr>
        <w:br/>
        <w:t xml:space="preserve">     Their annual round have driven,</w:t>
      </w:r>
      <w:r>
        <w:rPr>
          <w:color w:val="000000"/>
          <w:sz w:val="24"/>
          <w:szCs w:val="24"/>
        </w:rPr>
        <w:br/>
        <w:t xml:space="preserve">     And you, tho’ scarce in maiden prime,</w:t>
      </w:r>
      <w:r>
        <w:rPr>
          <w:color w:val="000000"/>
          <w:sz w:val="24"/>
          <w:szCs w:val="24"/>
        </w:rPr>
        <w:br/>
        <w:t xml:space="preserve">     Are so much nearer Heaven.</w:t>
      </w:r>
    </w:p>
    <w:p>
      <w:pPr>
        <w:widowControl w:val="on"/>
        <w:pBdr/>
        <w:spacing w:before="240" w:after="240" w:line="240" w:lineRule="auto"/>
        <w:ind w:left="0" w:right="0"/>
        <w:jc w:val="left"/>
      </w:pPr>
      <w:r>
        <w:rPr>
          <w:color w:val="000000"/>
          <w:sz w:val="24"/>
          <w:szCs w:val="24"/>
        </w:rPr>
        <w:t xml:space="preserve">     No gifts have I from Indian coasts</w:t>
      </w:r>
      <w:r>
        <w:rPr>
          <w:color w:val="000000"/>
          <w:sz w:val="24"/>
          <w:szCs w:val="24"/>
        </w:rPr>
        <w:br/>
        <w:t xml:space="preserve">     The infant year to hail;</w:t>
      </w:r>
      <w:r>
        <w:rPr>
          <w:color w:val="000000"/>
          <w:sz w:val="24"/>
          <w:szCs w:val="24"/>
        </w:rPr>
        <w:br/>
        <w:t xml:space="preserve">     I send you more than India boasts,</w:t>
      </w:r>
      <w:r>
        <w:rPr>
          <w:color w:val="000000"/>
          <w:sz w:val="24"/>
          <w:szCs w:val="24"/>
        </w:rPr>
        <w:br/>
        <w:t xml:space="preserve">     In Edwin’s simple tale.</w:t>
      </w:r>
    </w:p>
    <w:p>
      <w:pPr>
        <w:widowControl w:val="on"/>
        <w:pBdr/>
        <w:spacing w:before="240" w:after="240" w:line="240" w:lineRule="auto"/>
        <w:ind w:left="0" w:right="0"/>
        <w:jc w:val="left"/>
      </w:pPr>
      <w:r>
        <w:rPr>
          <w:color w:val="000000"/>
          <w:sz w:val="24"/>
          <w:szCs w:val="24"/>
        </w:rPr>
        <w:t xml:space="preserve">     Our sex with guile, and faithless love,</w:t>
      </w:r>
      <w:r>
        <w:rPr>
          <w:color w:val="000000"/>
          <w:sz w:val="24"/>
          <w:szCs w:val="24"/>
        </w:rPr>
        <w:br/>
        <w:t xml:space="preserve">     Is charg’d, perhaps too true;</w:t>
      </w:r>
      <w:r>
        <w:rPr>
          <w:color w:val="000000"/>
          <w:sz w:val="24"/>
          <w:szCs w:val="24"/>
        </w:rPr>
        <w:br/>
        <w:t xml:space="preserve">     But may, dear maid, each lover prove</w:t>
      </w:r>
      <w:r>
        <w:rPr>
          <w:color w:val="000000"/>
          <w:sz w:val="24"/>
          <w:szCs w:val="24"/>
        </w:rPr>
        <w:br/>
        <w:t xml:space="preserve">     An Edwin still to you.</w:t>
      </w:r>
    </w:p>
    <w:p>
      <w:pPr>
        <w:keepNext w:val="on"/>
        <w:widowControl w:val="on"/>
        <w:pBdr/>
        <w:spacing w:before="299" w:after="299" w:line="240" w:lineRule="auto"/>
        <w:ind w:left="0" w:right="0"/>
        <w:jc w:val="left"/>
        <w:outlineLvl w:val="1"/>
      </w:pPr>
      <w:r>
        <w:rPr>
          <w:b/>
          <w:color w:val="000000"/>
          <w:sz w:val="36"/>
          <w:szCs w:val="36"/>
        </w:rPr>
        <w:t xml:space="preserve">Mr. William Smellie—­A Sketch</w:t>
      </w:r>
    </w:p>
    <w:p>
      <w:pPr>
        <w:widowControl w:val="on"/>
        <w:pBdr/>
        <w:spacing w:before="240" w:after="240" w:line="240" w:lineRule="auto"/>
        <w:ind w:left="0" w:right="0"/>
        <w:jc w:val="left"/>
      </w:pPr>
      <w:r>
        <w:rPr>
          <w:color w:val="000000"/>
          <w:sz w:val="24"/>
          <w:szCs w:val="24"/>
        </w:rPr>
        <w:t xml:space="preserve">     Shrewd Willie Smellie to Crochallan came;</w:t>
      </w:r>
      <w:r>
        <w:rPr>
          <w:color w:val="000000"/>
          <w:sz w:val="24"/>
          <w:szCs w:val="24"/>
        </w:rPr>
        <w:br/>
        <w:t xml:space="preserve">     The old cock’d hat, the grey surtout the same;</w:t>
      </w:r>
      <w:r>
        <w:rPr>
          <w:color w:val="000000"/>
          <w:sz w:val="24"/>
          <w:szCs w:val="24"/>
        </w:rPr>
        <w:br/>
        <w:t xml:space="preserve">     His bristling beard just rising in its might,</w:t>
      </w:r>
      <w:r>
        <w:rPr>
          <w:color w:val="000000"/>
          <w:sz w:val="24"/>
          <w:szCs w:val="24"/>
        </w:rPr>
        <w:br/>
        <w:t xml:space="preserve">     ’Twas four long nights and days to shaving night: </w:t>
      </w:r>
      <w:r>
        <w:rPr>
          <w:color w:val="000000"/>
          <w:sz w:val="24"/>
          <w:szCs w:val="24"/>
        </w:rPr>
        <w:br/>
        <w:t xml:space="preserve">     His uncomb’d grizzly locks, wild staring, thatch’d</w:t>
      </w:r>
      <w:r>
        <w:rPr>
          <w:color w:val="000000"/>
          <w:sz w:val="24"/>
          <w:szCs w:val="24"/>
        </w:rPr>
        <w:br/>
        <w:t xml:space="preserve">     A head for thought profound and clear, unmatch’d;</w:t>
      </w:r>
      <w:r>
        <w:rPr>
          <w:color w:val="000000"/>
          <w:sz w:val="24"/>
          <w:szCs w:val="24"/>
        </w:rPr>
        <w:br/>
        <w:t xml:space="preserve">     Yet tho’ his caustic wit was biting-rude,</w:t>
      </w:r>
      <w:r>
        <w:rPr>
          <w:color w:val="000000"/>
          <w:sz w:val="24"/>
          <w:szCs w:val="24"/>
        </w:rPr>
        <w:br/>
        <w:t xml:space="preserve">     His heart was warm, benevolent, and good.</w:t>
      </w:r>
    </w:p>
    <w:p>
      <w:pPr>
        <w:widowControl w:val="on"/>
        <w:pBdr/>
        <w:spacing w:before="240" w:after="240" w:line="240" w:lineRule="auto"/>
        <w:ind w:left="0" w:right="0"/>
        <w:jc w:val="left"/>
      </w:pPr>
      <w:r>
        <w:rPr>
          <w:color w:val="000000"/>
          <w:sz w:val="24"/>
          <w:szCs w:val="24"/>
        </w:rPr>
        <w:t xml:space="preserve">     Rattlin’, Roarin’ Willie^1</w:t>
      </w:r>
    </w:p>
    <w:p>
      <w:pPr>
        <w:widowControl w:val="on"/>
        <w:pBdr/>
        <w:spacing w:before="240" w:after="240" w:line="240" w:lineRule="auto"/>
        <w:ind w:left="0" w:right="0"/>
        <w:jc w:val="left"/>
      </w:pPr>
      <w:r>
        <w:rPr>
          <w:color w:val="000000"/>
          <w:sz w:val="24"/>
          <w:szCs w:val="24"/>
        </w:rPr>
        <w:t xml:space="preserve">     As I cam by Crochallan,</w:t>
      </w:r>
      <w:r>
        <w:rPr>
          <w:color w:val="000000"/>
          <w:sz w:val="24"/>
          <w:szCs w:val="24"/>
        </w:rPr>
        <w:br/>
        <w:t xml:space="preserve">     I cannilie keekit ben;</w:t>
      </w:r>
      <w:r>
        <w:rPr>
          <w:color w:val="000000"/>
          <w:sz w:val="24"/>
          <w:szCs w:val="24"/>
        </w:rPr>
        <w:br/>
        <w:t xml:space="preserve">     Rattlin’, roarin’ Willie</w:t>
      </w:r>
      <w:r>
        <w:rPr>
          <w:color w:val="000000"/>
          <w:sz w:val="24"/>
          <w:szCs w:val="24"/>
        </w:rPr>
        <w:br/>
        <w:t xml:space="preserve">     Was sittin at yon boord-en’;</w:t>
      </w:r>
      <w:r>
        <w:rPr>
          <w:color w:val="000000"/>
          <w:sz w:val="24"/>
          <w:szCs w:val="24"/>
        </w:rPr>
        <w:br/>
        <w:t xml:space="preserve">     Sittin at yon boord-en,</w:t>
      </w:r>
      <w:r>
        <w:rPr>
          <w:color w:val="000000"/>
          <w:sz w:val="24"/>
          <w:szCs w:val="24"/>
        </w:rPr>
        <w:br/>
        <w:t xml:space="preserve">     And amang gude companie;</w:t>
      </w:r>
      <w:r>
        <w:rPr>
          <w:color w:val="000000"/>
          <w:sz w:val="24"/>
          <w:szCs w:val="24"/>
        </w:rPr>
        <w:br/>
        <w:t xml:space="preserve">     Rattlin’, roarin’ Willie,</w:t>
      </w:r>
      <w:r>
        <w:rPr>
          <w:color w:val="000000"/>
          <w:sz w:val="24"/>
          <w:szCs w:val="24"/>
        </w:rPr>
        <w:br/>
        <w:t xml:space="preserve">     You’re welcome hame to me!</w:t>
      </w:r>
    </w:p>
    <w:p>
      <w:pPr>
        <w:widowControl w:val="on"/>
        <w:pBdr/>
        <w:spacing w:before="240" w:after="240" w:line="240" w:lineRule="auto"/>
        <w:ind w:left="0" w:right="0"/>
        <w:jc w:val="left"/>
      </w:pPr>
      <w:r>
        <w:rPr>
          <w:b/>
          <w:color w:val="000000"/>
          <w:sz w:val="24"/>
          <w:szCs w:val="24"/>
        </w:rPr>
        <w:t xml:space="preserve">Song—­Bonie Dundee</w:t>
      </w:r>
    </w:p>
    <w:p>
      <w:pPr>
        <w:widowControl w:val="on"/>
        <w:pBdr/>
        <w:spacing w:before="240" w:after="240" w:line="240" w:lineRule="auto"/>
        <w:ind w:left="0" w:right="0"/>
        <w:jc w:val="left"/>
      </w:pPr>
      <w:r>
        <w:rPr>
          <w:color w:val="000000"/>
          <w:sz w:val="24"/>
          <w:szCs w:val="24"/>
        </w:rPr>
        <w:t xml:space="preserve">     My blessin’s upon thy sweet wee lippie! </w:t>
      </w:r>
      <w:r>
        <w:rPr>
          <w:color w:val="000000"/>
          <w:sz w:val="24"/>
          <w:szCs w:val="24"/>
        </w:rPr>
        <w:br/>
        <w:t xml:space="preserve">     My blessin’s upon thy e’e-brie! </w:t>
      </w:r>
      <w:r>
        <w:rPr>
          <w:color w:val="000000"/>
          <w:sz w:val="24"/>
          <w:szCs w:val="24"/>
        </w:rPr>
        <w:br/>
        <w:t xml:space="preserve">     Thy smiles are sae like my blythe sodger laddie,</w:t>
      </w:r>
      <w:r>
        <w:rPr>
          <w:color w:val="000000"/>
          <w:sz w:val="24"/>
          <w:szCs w:val="24"/>
        </w:rPr>
        <w:br/>
        <w:t xml:space="preserve">     Thou’s aye the dearer, and dearer to me!</w:t>
      </w:r>
    </w:p>
    <w:p>
      <w:pPr>
        <w:widowControl w:val="on"/>
        <w:pBdr/>
        <w:spacing w:before="240" w:after="240" w:line="240" w:lineRule="auto"/>
        <w:ind w:left="0" w:right="0"/>
        <w:jc w:val="left"/>
      </w:pPr>
      <w:r>
        <w:rPr>
          <w:color w:val="000000"/>
          <w:sz w:val="24"/>
          <w:szCs w:val="24"/>
        </w:rPr>
        <w:t xml:space="preserve">     But I’ll big a bow’r on yon bonie banks,</w:t>
      </w:r>
      <w:r>
        <w:rPr>
          <w:color w:val="000000"/>
          <w:sz w:val="24"/>
          <w:szCs w:val="24"/>
        </w:rPr>
        <w:br/>
        <w:t xml:space="preserve">     Whare Tay rins wimplin’ by sae clear;</w:t>
      </w:r>
      <w:r>
        <w:rPr>
          <w:color w:val="000000"/>
          <w:sz w:val="24"/>
          <w:szCs w:val="24"/>
        </w:rPr>
        <w:br/>
        <w:t xml:space="preserve">     An’ I’ll cleed thee in the tartan sae fine,</w:t>
      </w:r>
      <w:r>
        <w:rPr>
          <w:color w:val="000000"/>
          <w:sz w:val="24"/>
          <w:szCs w:val="24"/>
        </w:rPr>
        <w:br/>
        <w:t xml:space="preserve">     And mak thee a man like thy daddie dear.</w:t>
      </w:r>
    </w:p>
    <w:p>
      <w:pPr>
        <w:keepNext w:val="on"/>
        <w:widowControl w:val="on"/>
        <w:pBdr/>
        <w:spacing w:before="299" w:after="299" w:line="240" w:lineRule="auto"/>
        <w:ind w:left="0" w:right="0"/>
        <w:jc w:val="left"/>
        <w:outlineLvl w:val="1"/>
      </w:pPr>
      <w:r>
        <w:rPr>
          <w:b/>
          <w:color w:val="000000"/>
          <w:sz w:val="36"/>
          <w:szCs w:val="36"/>
        </w:rPr>
        <w:t xml:space="preserve">Extempore In The Court Of Session</w:t>
      </w:r>
    </w:p>
    <w:p>
      <w:pPr>
        <w:widowControl w:val="on"/>
        <w:pBdr/>
        <w:spacing w:before="240" w:after="240" w:line="240" w:lineRule="auto"/>
        <w:ind w:left="0" w:right="0"/>
        <w:jc w:val="left"/>
      </w:pPr>
      <w:r>
        <w:rPr>
          <w:color w:val="000000"/>
          <w:sz w:val="24"/>
          <w:szCs w:val="24"/>
        </w:rPr>
        <w:t xml:space="preserve">     Tune—­“Killiercrankie.”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Lord Advocate</w:t>
      </w:r>
    </w:p>
    <w:p>
      <w:pPr>
        <w:widowControl w:val="on"/>
        <w:pBdr/>
        <w:spacing w:before="240" w:after="240" w:line="240" w:lineRule="auto"/>
        <w:ind w:left="0" w:right="0"/>
        <w:jc w:val="left"/>
      </w:pPr>
      <w:r>
        <w:rPr>
          <w:color w:val="000000"/>
          <w:sz w:val="24"/>
          <w:szCs w:val="24"/>
        </w:rPr>
        <w:t xml:space="preserve">     He clenched his pamphlet in his fist,</w:t>
      </w:r>
      <w:r>
        <w:rPr>
          <w:color w:val="000000"/>
          <w:sz w:val="24"/>
          <w:szCs w:val="24"/>
        </w:rPr>
        <w:br/>
        <w:t xml:space="preserve">     He quoted and he hinted,</w:t>
      </w:r>
      <w:r>
        <w:rPr>
          <w:color w:val="000000"/>
          <w:sz w:val="24"/>
          <w:szCs w:val="24"/>
        </w:rPr>
        <w:br/>
        <w:t xml:space="preserve">     Till, in a declamation-mist,</w:t>
      </w:r>
      <w:r>
        <w:rPr>
          <w:color w:val="000000"/>
          <w:sz w:val="24"/>
          <w:szCs w:val="24"/>
        </w:rPr>
        <w:br/>
        <w:t xml:space="preserve">     His argument he tint it: </w:t>
      </w:r>
      <w:r>
        <w:rPr>
          <w:color w:val="000000"/>
          <w:sz w:val="24"/>
          <w:szCs w:val="24"/>
        </w:rPr>
        <w:br/>
        <w:t xml:space="preserve">     He gaped for’t, he graped for’t,</w:t>
      </w:r>
      <w:r>
        <w:rPr>
          <w:color w:val="000000"/>
          <w:sz w:val="24"/>
          <w:szCs w:val="24"/>
        </w:rPr>
        <w:br/>
        <w:t xml:space="preserve">     He fand it was awa, man;</w:t>
      </w:r>
      <w:r>
        <w:rPr>
          <w:color w:val="000000"/>
          <w:sz w:val="24"/>
          <w:szCs w:val="24"/>
        </w:rPr>
        <w:br/>
        <w:t xml:space="preserve">     But what his common sense came short,</w:t>
      </w:r>
      <w:r>
        <w:rPr>
          <w:color w:val="000000"/>
          <w:sz w:val="24"/>
          <w:szCs w:val="24"/>
        </w:rPr>
        <w:br/>
        <w:t xml:space="preserve">     He eked out wi’ law, man.</w:t>
      </w:r>
    </w:p>
    <w:p>
      <w:pPr>
        <w:widowControl w:val="on"/>
        <w:pBdr/>
        <w:spacing w:before="240" w:after="240" w:line="240" w:lineRule="auto"/>
        <w:ind w:left="0" w:right="0"/>
        <w:jc w:val="left"/>
      </w:pPr>
      <w:r>
        <w:rPr>
          <w:color w:val="000000"/>
          <w:sz w:val="24"/>
          <w:szCs w:val="24"/>
        </w:rPr>
        <w:t xml:space="preserve">     Mr. Erskine</w:t>
      </w:r>
    </w:p>
    <w:p>
      <w:pPr>
        <w:widowControl w:val="on"/>
        <w:pBdr/>
        <w:spacing w:before="240" w:after="240" w:line="240" w:lineRule="auto"/>
        <w:ind w:left="0" w:right="0"/>
        <w:jc w:val="left"/>
      </w:pPr>
      <w:r>
        <w:rPr>
          <w:color w:val="000000"/>
          <w:sz w:val="24"/>
          <w:szCs w:val="24"/>
        </w:rPr>
        <w:t xml:space="preserve">     Collected, Harry stood awee,</w:t>
      </w:r>
      <w:r>
        <w:rPr>
          <w:color w:val="000000"/>
          <w:sz w:val="24"/>
          <w:szCs w:val="24"/>
        </w:rPr>
        <w:br/>
        <w:t xml:space="preserve">     Then open’d out his arm, man;</w:t>
      </w:r>
    </w:p>
    <w:p>
      <w:pPr>
        <w:widowControl w:val="on"/>
        <w:pBdr/>
        <w:spacing w:before="240" w:after="240" w:line="240" w:lineRule="auto"/>
        <w:ind w:left="0" w:right="0"/>
        <w:jc w:val="left"/>
      </w:pPr>
      <w:r>
        <w:rPr>
          <w:color w:val="000000"/>
          <w:sz w:val="24"/>
          <w:szCs w:val="24"/>
        </w:rPr>
        <w:t xml:space="preserve">     [Footnote 1:  William Dunbar, W. S., of the Crochallan Fencibles,</w:t>
      </w:r>
      <w:r>
        <w:rPr>
          <w:color w:val="000000"/>
          <w:sz w:val="24"/>
          <w:szCs w:val="24"/>
        </w:rPr>
        <w:br/>
        <w:t xml:space="preserve">      a convivial club.]</w:t>
      </w:r>
    </w:p>
    <w:p>
      <w:pPr>
        <w:widowControl w:val="on"/>
        <w:pBdr/>
        <w:spacing w:before="240" w:after="240" w:line="240" w:lineRule="auto"/>
        <w:ind w:left="0" w:right="0"/>
        <w:jc w:val="left"/>
      </w:pPr>
      <w:r>
        <w:rPr>
          <w:color w:val="000000"/>
          <w:sz w:val="24"/>
          <w:szCs w:val="24"/>
        </w:rPr>
        <w:t xml:space="preserve">     His Lordship sat wi’ ruefu’ e’e,</w:t>
      </w:r>
      <w:r>
        <w:rPr>
          <w:color w:val="000000"/>
          <w:sz w:val="24"/>
          <w:szCs w:val="24"/>
        </w:rPr>
        <w:br/>
        <w:t xml:space="preserve">     And ey’d the gathering storm, man: </w:t>
      </w:r>
      <w:r>
        <w:rPr>
          <w:color w:val="000000"/>
          <w:sz w:val="24"/>
          <w:szCs w:val="24"/>
        </w:rPr>
        <w:br/>
        <w:t xml:space="preserve">     Like wind-driven hail it did assail’</w:t>
      </w:r>
      <w:r>
        <w:rPr>
          <w:color w:val="000000"/>
          <w:sz w:val="24"/>
          <w:szCs w:val="24"/>
        </w:rPr>
        <w:br/>
        <w:t xml:space="preserve">     Or torrents owre a lin, man: </w:t>
      </w:r>
      <w:r>
        <w:rPr>
          <w:color w:val="000000"/>
          <w:sz w:val="24"/>
          <w:szCs w:val="24"/>
        </w:rPr>
        <w:br/>
        <w:t xml:space="preserve">     The Bench sae wise, lift up their eyes,</w:t>
      </w:r>
      <w:r>
        <w:rPr>
          <w:color w:val="000000"/>
          <w:sz w:val="24"/>
          <w:szCs w:val="24"/>
        </w:rPr>
        <w:br/>
        <w:t xml:space="preserve">     Half-wauken’d wi’ the din, man.</w:t>
      </w:r>
    </w:p>
    <w:p>
      <w:pPr>
        <w:widowControl w:val="on"/>
        <w:pBdr/>
        <w:spacing w:before="240" w:after="240" w:line="240" w:lineRule="auto"/>
        <w:ind w:left="0" w:right="0"/>
        <w:jc w:val="left"/>
      </w:pPr>
      <w:r>
        <w:rPr>
          <w:b/>
          <w:color w:val="000000"/>
          <w:sz w:val="24"/>
          <w:szCs w:val="24"/>
        </w:rPr>
        <w:t xml:space="preserve">Inscription For The Headstone Of Fergusson The Poet^1</w:t>
      </w:r>
    </w:p>
    <w:p>
      <w:pPr>
        <w:widowControl w:val="on"/>
        <w:pBdr/>
        <w:spacing w:before="240" w:after="240" w:line="240" w:lineRule="auto"/>
        <w:ind w:left="0" w:right="0"/>
        <w:jc w:val="left"/>
      </w:pPr>
      <w:r>
        <w:rPr>
          <w:color w:val="000000"/>
          <w:sz w:val="24"/>
          <w:szCs w:val="24"/>
        </w:rPr>
        <w:t xml:space="preserve">     No sculptured marble here, nor pompous lay,</w:t>
      </w:r>
      <w:r>
        <w:rPr>
          <w:color w:val="000000"/>
          <w:sz w:val="24"/>
          <w:szCs w:val="24"/>
        </w:rPr>
        <w:br/>
        <w:t xml:space="preserve">     “No storied urn nor animated bust;”</w:t>
      </w:r>
      <w:r>
        <w:rPr>
          <w:color w:val="000000"/>
          <w:sz w:val="24"/>
          <w:szCs w:val="24"/>
        </w:rPr>
        <w:br/>
        <w:t xml:space="preserve">     This simple stone directs pale Scotia’s way,</w:t>
      </w:r>
      <w:r>
        <w:rPr>
          <w:color w:val="000000"/>
          <w:sz w:val="24"/>
          <w:szCs w:val="24"/>
        </w:rPr>
        <w:br/>
        <w:t xml:space="preserve">     To pour her sorrows o’er the Poet’s dust.</w:t>
      </w:r>
    </w:p>
    <w:p>
      <w:pPr>
        <w:widowControl w:val="on"/>
        <w:pBdr/>
        <w:spacing w:before="240" w:after="240" w:line="240" w:lineRule="auto"/>
        <w:ind w:left="0" w:right="0"/>
        <w:jc w:val="left"/>
      </w:pPr>
      <w:r>
        <w:rPr>
          <w:color w:val="000000"/>
          <w:sz w:val="24"/>
          <w:szCs w:val="24"/>
        </w:rPr>
        <w:t xml:space="preserve">     Additional Stanzas</w:t>
      </w:r>
    </w:p>
    <w:p>
      <w:pPr>
        <w:widowControl w:val="on"/>
        <w:pBdr/>
        <w:spacing w:before="240" w:after="240" w:line="240" w:lineRule="auto"/>
        <w:ind w:left="0" w:right="0"/>
        <w:jc w:val="left"/>
      </w:pPr>
      <w:r>
        <w:rPr>
          <w:color w:val="000000"/>
          <w:sz w:val="24"/>
          <w:szCs w:val="24"/>
        </w:rPr>
        <w:t xml:space="preserve">     She mourns, sweet tuneful youth, thy hapless fate;</w:t>
      </w:r>
      <w:r>
        <w:rPr>
          <w:color w:val="000000"/>
          <w:sz w:val="24"/>
          <w:szCs w:val="24"/>
        </w:rPr>
        <w:br/>
        <w:t xml:space="preserve">     Tho’ all the powers of song thy fancy fired,</w:t>
      </w:r>
      <w:r>
        <w:rPr>
          <w:color w:val="000000"/>
          <w:sz w:val="24"/>
          <w:szCs w:val="24"/>
        </w:rPr>
        <w:br/>
        <w:t xml:space="preserve">     Yet Luxury and Wealth lay by in state,</w:t>
      </w:r>
      <w:r>
        <w:rPr>
          <w:color w:val="000000"/>
          <w:sz w:val="24"/>
          <w:szCs w:val="24"/>
        </w:rPr>
        <w:br/>
        <w:t xml:space="preserve">     And, thankless, starv’d what they so much admired.</w:t>
      </w:r>
    </w:p>
    <w:p>
      <w:pPr>
        <w:widowControl w:val="on"/>
        <w:pBdr/>
        <w:spacing w:before="240" w:after="240" w:line="240" w:lineRule="auto"/>
        <w:ind w:left="0" w:right="0"/>
        <w:jc w:val="left"/>
      </w:pPr>
      <w:r>
        <w:rPr>
          <w:color w:val="000000"/>
          <w:sz w:val="24"/>
          <w:szCs w:val="24"/>
        </w:rPr>
        <w:t xml:space="preserve">     This tribute, with a tear, now gives</w:t>
      </w:r>
      <w:r>
        <w:rPr>
          <w:color w:val="000000"/>
          <w:sz w:val="24"/>
          <w:szCs w:val="24"/>
        </w:rPr>
        <w:br/>
        <w:t xml:space="preserve">     A brother Bard—­he can no more bestow: </w:t>
      </w:r>
      <w:r>
        <w:rPr>
          <w:color w:val="000000"/>
          <w:sz w:val="24"/>
          <w:szCs w:val="24"/>
        </w:rPr>
        <w:br/>
        <w:t xml:space="preserve">     But dear to fame thy Song immortal lives,</w:t>
      </w:r>
      <w:r>
        <w:rPr>
          <w:color w:val="000000"/>
          <w:sz w:val="24"/>
          <w:szCs w:val="24"/>
        </w:rPr>
        <w:br/>
        <w:t xml:space="preserve">     A nobler monument than Art can shew.</w:t>
      </w:r>
    </w:p>
    <w:p>
      <w:pPr>
        <w:widowControl w:val="on"/>
        <w:pBdr/>
        <w:spacing w:before="240" w:after="240" w:line="240" w:lineRule="auto"/>
        <w:ind w:left="0" w:right="0"/>
        <w:jc w:val="left"/>
      </w:pPr>
      <w:r>
        <w:rPr>
          <w:color w:val="000000"/>
          <w:sz w:val="24"/>
          <w:szCs w:val="24"/>
        </w:rPr>
        <w:t xml:space="preserve">     Inscribed Under Fergusson’s Portrait</w:t>
      </w:r>
    </w:p>
    <w:p>
      <w:pPr>
        <w:widowControl w:val="on"/>
        <w:pBdr/>
        <w:spacing w:before="240" w:after="240" w:line="240" w:lineRule="auto"/>
        <w:ind w:left="0" w:right="0"/>
        <w:jc w:val="left"/>
      </w:pPr>
      <w:r>
        <w:rPr>
          <w:color w:val="000000"/>
          <w:sz w:val="24"/>
          <w:szCs w:val="24"/>
        </w:rPr>
        <w:t xml:space="preserve">     Curse on ungrateful man, that can be pleased,</w:t>
      </w:r>
      <w:r>
        <w:rPr>
          <w:color w:val="000000"/>
          <w:sz w:val="24"/>
          <w:szCs w:val="24"/>
        </w:rPr>
        <w:br/>
        <w:t xml:space="preserve">     And yet can starve the author of the pleasure. </w:t>
      </w:r>
      <w:r>
        <w:rPr>
          <w:color w:val="000000"/>
          <w:sz w:val="24"/>
          <w:szCs w:val="24"/>
        </w:rPr>
        <w:br/>
        <w:t xml:space="preserve">     O thou, my elder brother in misfortune,</w:t>
      </w:r>
      <w:r>
        <w:rPr>
          <w:color w:val="000000"/>
          <w:sz w:val="24"/>
          <w:szCs w:val="24"/>
        </w:rPr>
        <w:br/>
        <w:t xml:space="preserve">     By far my elder brother in the Muses,</w:t>
      </w:r>
      <w:r>
        <w:rPr>
          <w:color w:val="000000"/>
          <w:sz w:val="24"/>
          <w:szCs w:val="24"/>
        </w:rPr>
        <w:br/>
        <w:t xml:space="preserve">     With tears I pity thy unhappy fate! </w:t>
      </w:r>
      <w:r>
        <w:rPr>
          <w:color w:val="000000"/>
          <w:sz w:val="24"/>
          <w:szCs w:val="24"/>
        </w:rPr>
        <w:br/>
        <w:t xml:space="preserve">     Why is the Bard unpitied by the world,</w:t>
      </w:r>
      <w:r>
        <w:rPr>
          <w:color w:val="000000"/>
          <w:sz w:val="24"/>
          <w:szCs w:val="24"/>
        </w:rPr>
        <w:br/>
        <w:t xml:space="preserve">     Yet has so keen a relish of its pleasures?</w:t>
      </w:r>
    </w:p>
    <w:p>
      <w:pPr>
        <w:widowControl w:val="on"/>
        <w:pBdr/>
        <w:spacing w:before="240" w:after="240" w:line="240" w:lineRule="auto"/>
        <w:ind w:left="0" w:right="0"/>
        <w:jc w:val="left"/>
      </w:pPr>
      <w:r>
        <w:rPr>
          <w:color w:val="000000"/>
          <w:sz w:val="24"/>
          <w:szCs w:val="24"/>
        </w:rPr>
        <w:t xml:space="preserve">     [Footnote 1:  The stone was erected at Burns’ expenses in</w:t>
      </w:r>
      <w:r>
        <w:rPr>
          <w:color w:val="000000"/>
          <w:sz w:val="24"/>
          <w:szCs w:val="24"/>
        </w:rPr>
        <w:br/>
        <w:t xml:space="preserve">     February—­March, 1789.]</w:t>
      </w:r>
    </w:p>
    <w:p>
      <w:pPr>
        <w:keepNext w:val="on"/>
        <w:widowControl w:val="on"/>
        <w:pBdr/>
        <w:spacing w:before="299" w:after="299" w:line="240" w:lineRule="auto"/>
        <w:ind w:left="0" w:right="0"/>
        <w:jc w:val="left"/>
        <w:outlineLvl w:val="1"/>
      </w:pPr>
      <w:r>
        <w:rPr>
          <w:b/>
          <w:color w:val="000000"/>
          <w:sz w:val="36"/>
          <w:szCs w:val="36"/>
        </w:rPr>
        <w:t xml:space="preserve">Epistle To Mrs. Scott</w:t>
      </w:r>
    </w:p>
    <w:p>
      <w:pPr>
        <w:widowControl w:val="on"/>
        <w:pBdr/>
        <w:spacing w:before="240" w:after="240" w:line="240" w:lineRule="auto"/>
        <w:ind w:left="0" w:right="0"/>
        <w:jc w:val="left"/>
      </w:pPr>
      <w:r>
        <w:rPr>
          <w:color w:val="000000"/>
          <w:sz w:val="24"/>
          <w:szCs w:val="24"/>
        </w:rPr>
        <w:t xml:space="preserve">     Gudewife of Wauchope—­House, Roxburghshire.</w:t>
      </w:r>
    </w:p>
    <w:p>
      <w:pPr>
        <w:widowControl w:val="on"/>
        <w:pBdr/>
        <w:spacing w:before="240" w:after="240" w:line="240" w:lineRule="auto"/>
        <w:ind w:left="0" w:right="0"/>
        <w:jc w:val="left"/>
      </w:pPr>
      <w:r>
        <w:rPr>
          <w:color w:val="000000"/>
          <w:sz w:val="24"/>
          <w:szCs w:val="24"/>
        </w:rPr>
        <w:t xml:space="preserve">     Gudewife,</w:t>
      </w:r>
    </w:p>
    <w:p>
      <w:pPr>
        <w:widowControl w:val="on"/>
        <w:pBdr/>
        <w:spacing w:before="240" w:after="240" w:line="240" w:lineRule="auto"/>
        <w:ind w:left="0" w:right="0"/>
        <w:jc w:val="left"/>
      </w:pPr>
      <w:r>
        <w:rPr>
          <w:color w:val="000000"/>
          <w:sz w:val="24"/>
          <w:szCs w:val="24"/>
        </w:rPr>
        <w:t xml:space="preserve">     I Mind it weel in early date,</w:t>
      </w:r>
      <w:r>
        <w:rPr>
          <w:color w:val="000000"/>
          <w:sz w:val="24"/>
          <w:szCs w:val="24"/>
        </w:rPr>
        <w:br/>
        <w:t xml:space="preserve">     When I was bardless, young, and blate,</w:t>
      </w:r>
      <w:r>
        <w:rPr>
          <w:color w:val="000000"/>
          <w:sz w:val="24"/>
          <w:szCs w:val="24"/>
        </w:rPr>
        <w:br/>
        <w:t xml:space="preserve">     An’ first could thresh the barn,</w:t>
      </w:r>
      <w:r>
        <w:rPr>
          <w:color w:val="000000"/>
          <w:sz w:val="24"/>
          <w:szCs w:val="24"/>
        </w:rPr>
        <w:br/>
        <w:t xml:space="preserve">     Or haud a yokin’ at the pleugh;</w:t>
      </w:r>
      <w:r>
        <w:rPr>
          <w:color w:val="000000"/>
          <w:sz w:val="24"/>
          <w:szCs w:val="24"/>
        </w:rPr>
        <w:br/>
        <w:t xml:space="preserve">     An, tho’ forfoughten sair eneugh,</w:t>
      </w:r>
      <w:r>
        <w:rPr>
          <w:color w:val="000000"/>
          <w:sz w:val="24"/>
          <w:szCs w:val="24"/>
        </w:rPr>
        <w:br/>
        <w:t xml:space="preserve">     Yet unco proud to learn: </w:t>
      </w:r>
      <w:r>
        <w:rPr>
          <w:color w:val="000000"/>
          <w:sz w:val="24"/>
          <w:szCs w:val="24"/>
        </w:rPr>
        <w:br/>
        <w:t xml:space="preserve">     When first amang the yellow corn</w:t>
      </w:r>
      <w:r>
        <w:rPr>
          <w:color w:val="000000"/>
          <w:sz w:val="24"/>
          <w:szCs w:val="24"/>
        </w:rPr>
        <w:br/>
        <w:t xml:space="preserve">     A man I reckon’d was,</w:t>
      </w:r>
      <w:r>
        <w:rPr>
          <w:color w:val="000000"/>
          <w:sz w:val="24"/>
          <w:szCs w:val="24"/>
        </w:rPr>
        <w:br/>
        <w:t xml:space="preserve">     An’ wi’ the lave ilk merry morn</w:t>
      </w:r>
      <w:r>
        <w:rPr>
          <w:color w:val="000000"/>
          <w:sz w:val="24"/>
          <w:szCs w:val="24"/>
        </w:rPr>
        <w:br/>
        <w:t xml:space="preserve">     Could rank my rig and lass,</w:t>
      </w:r>
      <w:r>
        <w:rPr>
          <w:color w:val="000000"/>
          <w:sz w:val="24"/>
          <w:szCs w:val="24"/>
        </w:rPr>
        <w:br/>
        <w:t xml:space="preserve">     Still shearing, and clearing</w:t>
      </w:r>
      <w:r>
        <w:rPr>
          <w:color w:val="000000"/>
          <w:sz w:val="24"/>
          <w:szCs w:val="24"/>
        </w:rPr>
        <w:br/>
        <w:t xml:space="preserve">     The tither stooked raw,</w:t>
      </w:r>
      <w:r>
        <w:rPr>
          <w:color w:val="000000"/>
          <w:sz w:val="24"/>
          <w:szCs w:val="24"/>
        </w:rPr>
        <w:br/>
        <w:t xml:space="preserve">     Wi’ claivers, an’ haivers,</w:t>
      </w:r>
      <w:r>
        <w:rPr>
          <w:color w:val="000000"/>
          <w:sz w:val="24"/>
          <w:szCs w:val="24"/>
        </w:rPr>
        <w:br/>
        <w:t xml:space="preserve">     Wearing the day awa.</w:t>
      </w:r>
    </w:p>
    <w:p>
      <w:pPr>
        <w:widowControl w:val="on"/>
        <w:pBdr/>
        <w:spacing w:before="240" w:after="240" w:line="240" w:lineRule="auto"/>
        <w:ind w:left="0" w:right="0"/>
        <w:jc w:val="left"/>
      </w:pPr>
      <w:r>
        <w:rPr>
          <w:color w:val="000000"/>
          <w:sz w:val="24"/>
          <w:szCs w:val="24"/>
        </w:rPr>
        <w:t xml:space="preserve">     E’en then, a wish, (I mind its pow’r),</w:t>
      </w:r>
      <w:r>
        <w:rPr>
          <w:color w:val="000000"/>
          <w:sz w:val="24"/>
          <w:szCs w:val="24"/>
        </w:rPr>
        <w:br/>
        <w:t xml:space="preserve">     A wish that to my latest hour</w:t>
      </w:r>
      <w:r>
        <w:rPr>
          <w:color w:val="000000"/>
          <w:sz w:val="24"/>
          <w:szCs w:val="24"/>
        </w:rPr>
        <w:br/>
        <w:t xml:space="preserve">     Shall strongly heave my breast,</w:t>
      </w:r>
      <w:r>
        <w:rPr>
          <w:color w:val="000000"/>
          <w:sz w:val="24"/>
          <w:szCs w:val="24"/>
        </w:rPr>
        <w:br/>
        <w:t xml:space="preserve">     That I for poor auld Scotland’s sake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Some usefu’ plan or book could make,</w:t>
      </w:r>
      <w:r>
        <w:rPr>
          <w:color w:val="000000"/>
          <w:sz w:val="24"/>
          <w:szCs w:val="24"/>
        </w:rPr>
        <w:br/>
        <w:t xml:space="preserve">     Or sing a sang at least. </w:t>
      </w:r>
      <w:r>
        <w:rPr>
          <w:color w:val="000000"/>
          <w:sz w:val="24"/>
          <w:szCs w:val="24"/>
        </w:rPr>
        <w:br/>
        <w:t xml:space="preserve">     The rough burr-thistle, spreading wide</w:t>
      </w:r>
      <w:r>
        <w:rPr>
          <w:color w:val="000000"/>
          <w:sz w:val="24"/>
          <w:szCs w:val="24"/>
        </w:rPr>
        <w:br/>
        <w:t xml:space="preserve">     Amang the bearded bear,</w:t>
      </w:r>
      <w:r>
        <w:rPr>
          <w:color w:val="000000"/>
          <w:sz w:val="24"/>
          <w:szCs w:val="24"/>
        </w:rPr>
        <w:br/>
        <w:t xml:space="preserve">     I turn’d the weeder-clips aside,</w:t>
      </w:r>
      <w:r>
        <w:rPr>
          <w:color w:val="000000"/>
          <w:sz w:val="24"/>
          <w:szCs w:val="24"/>
        </w:rPr>
        <w:br/>
        <w:t xml:space="preserve">     An’ spar’d the symbol dear: </w:t>
      </w:r>
      <w:r>
        <w:rPr>
          <w:color w:val="000000"/>
          <w:sz w:val="24"/>
          <w:szCs w:val="24"/>
        </w:rPr>
        <w:br/>
        <w:t xml:space="preserve">     No nation, no station,</w:t>
      </w:r>
      <w:r>
        <w:rPr>
          <w:color w:val="000000"/>
          <w:sz w:val="24"/>
          <w:szCs w:val="24"/>
        </w:rPr>
        <w:br/>
        <w:t xml:space="preserve">     My envy e’er could raise;</w:t>
      </w:r>
      <w:r>
        <w:rPr>
          <w:color w:val="000000"/>
          <w:sz w:val="24"/>
          <w:szCs w:val="24"/>
        </w:rPr>
        <w:br/>
        <w:t xml:space="preserve">     A Scot still, but blot still,</w:t>
      </w:r>
      <w:r>
        <w:rPr>
          <w:color w:val="000000"/>
          <w:sz w:val="24"/>
          <w:szCs w:val="24"/>
        </w:rPr>
        <w:br/>
        <w:t xml:space="preserve">     I knew nae higher praise.
</w:t>
      </w:r>
    </w:p>
    <w:p>
      <w:pPr>
        <w:widowControl w:val="on"/>
        <w:pBdr/>
        <w:spacing w:before="240" w:after="240" w:line="240" w:lineRule="auto"/>
        <w:ind w:left="0" w:right="0"/>
        <w:jc w:val="left"/>
      </w:pPr>
      <w:r>
        <w:rPr>
          <w:color w:val="000000"/>
          <w:sz w:val="24"/>
          <w:szCs w:val="24"/>
        </w:rPr>
        <w:t xml:space="preserve">     But still the elements o’ sang,</w:t>
      </w:r>
      <w:r>
        <w:rPr>
          <w:color w:val="000000"/>
          <w:sz w:val="24"/>
          <w:szCs w:val="24"/>
        </w:rPr>
        <w:br/>
        <w:t xml:space="preserve">     In formless jumble, right an’ wrang,</w:t>
      </w:r>
      <w:r>
        <w:rPr>
          <w:color w:val="000000"/>
          <w:sz w:val="24"/>
          <w:szCs w:val="24"/>
        </w:rPr>
        <w:br/>
        <w:t xml:space="preserve">     Wild floated in my brain;</w:t>
      </w:r>
      <w:r>
        <w:rPr>
          <w:color w:val="000000"/>
          <w:sz w:val="24"/>
          <w:szCs w:val="24"/>
        </w:rPr>
        <w:br/>
        <w:t xml:space="preserve">     ’Till on that har’st I said before,</w:t>
      </w:r>
      <w:r>
        <w:rPr>
          <w:color w:val="000000"/>
          <w:sz w:val="24"/>
          <w:szCs w:val="24"/>
        </w:rPr>
        <w:br/>
        <w:t xml:space="preserve">     May partner in the merry core,</w:t>
      </w:r>
      <w:r>
        <w:rPr>
          <w:color w:val="000000"/>
          <w:sz w:val="24"/>
          <w:szCs w:val="24"/>
        </w:rPr>
        <w:br/>
        <w:t xml:space="preserve">     She rous’d the forming strain;</w:t>
      </w:r>
      <w:r>
        <w:rPr>
          <w:color w:val="000000"/>
          <w:sz w:val="24"/>
          <w:szCs w:val="24"/>
        </w:rPr>
        <w:br/>
        <w:t xml:space="preserve">     I see her yet, the sonsie quean,</w:t>
      </w:r>
      <w:r>
        <w:rPr>
          <w:color w:val="000000"/>
          <w:sz w:val="24"/>
          <w:szCs w:val="24"/>
        </w:rPr>
        <w:br/>
        <w:t xml:space="preserve">     That lighted up my jingle,</w:t>
      </w:r>
      <w:r>
        <w:rPr>
          <w:color w:val="000000"/>
          <w:sz w:val="24"/>
          <w:szCs w:val="24"/>
        </w:rPr>
        <w:br/>
        <w:t xml:space="preserve">     Her witching smile, her pawky een</w:t>
      </w:r>
      <w:r>
        <w:rPr>
          <w:color w:val="000000"/>
          <w:sz w:val="24"/>
          <w:szCs w:val="24"/>
        </w:rPr>
        <w:br/>
        <w:t xml:space="preserve">     That gart my heart-strings tingle;</w:t>
      </w:r>
      <w:r>
        <w:rPr>
          <w:color w:val="000000"/>
          <w:sz w:val="24"/>
          <w:szCs w:val="24"/>
        </w:rPr>
        <w:br/>
        <w:t xml:space="preserve">     I fired, inspired,</w:t>
      </w:r>
      <w:r>
        <w:rPr>
          <w:color w:val="000000"/>
          <w:sz w:val="24"/>
          <w:szCs w:val="24"/>
        </w:rPr>
        <w:br/>
        <w:t xml:space="preserve">     At every kindling keek,</w:t>
      </w:r>
      <w:r>
        <w:rPr>
          <w:color w:val="000000"/>
          <w:sz w:val="24"/>
          <w:szCs w:val="24"/>
        </w:rPr>
        <w:br/>
        <w:t xml:space="preserve">     But bashing, and dashing,</w:t>
      </w:r>
      <w:r>
        <w:rPr>
          <w:color w:val="000000"/>
          <w:sz w:val="24"/>
          <w:szCs w:val="24"/>
        </w:rPr>
        <w:br/>
        <w:t xml:space="preserve">     I feared aye to speak.</w:t>
      </w:r>
    </w:p>
    <w:p>
      <w:pPr>
        <w:widowControl w:val="on"/>
        <w:pBdr/>
        <w:spacing w:before="240" w:after="240" w:line="240" w:lineRule="auto"/>
        <w:ind w:left="0" w:right="0"/>
        <w:jc w:val="left"/>
      </w:pPr>
      <w:r>
        <w:rPr>
          <w:color w:val="000000"/>
          <w:sz w:val="24"/>
          <w:szCs w:val="24"/>
        </w:rPr>
        <w:t xml:space="preserve">     Health to the sex! ilk guid chiel says: </w:t>
      </w:r>
      <w:r>
        <w:rPr>
          <w:color w:val="000000"/>
          <w:sz w:val="24"/>
          <w:szCs w:val="24"/>
        </w:rPr>
        <w:br/>
        <w:t xml:space="preserve">     Wi’ merry dance in winter days,</w:t>
      </w:r>
      <w:r>
        <w:rPr>
          <w:color w:val="000000"/>
          <w:sz w:val="24"/>
          <w:szCs w:val="24"/>
        </w:rPr>
        <w:br/>
        <w:t xml:space="preserve">     An’ we to share in common;</w:t>
      </w:r>
      <w:r>
        <w:rPr>
          <w:color w:val="000000"/>
          <w:sz w:val="24"/>
          <w:szCs w:val="24"/>
        </w:rPr>
        <w:br/>
        <w:t xml:space="preserve">     The gust o’ joy, the balm of woe,</w:t>
      </w:r>
      <w:r>
        <w:rPr>
          <w:color w:val="000000"/>
          <w:sz w:val="24"/>
          <w:szCs w:val="24"/>
        </w:rPr>
        <w:br/>
        <w:t xml:space="preserve">     The saul o’ life, the heaven below,</w:t>
      </w:r>
      <w:r>
        <w:rPr>
          <w:color w:val="000000"/>
          <w:sz w:val="24"/>
          <w:szCs w:val="24"/>
        </w:rPr>
        <w:br/>
        <w:t xml:space="preserve">     Is rapture-giving woman. </w:t>
      </w:r>
      <w:r>
        <w:rPr>
          <w:color w:val="000000"/>
          <w:sz w:val="24"/>
          <w:szCs w:val="24"/>
        </w:rPr>
        <w:br/>
        <w:t xml:space="preserve">     Ye surly sumphs, who hate the name,</w:t>
      </w:r>
      <w:r>
        <w:rPr>
          <w:color w:val="000000"/>
          <w:sz w:val="24"/>
          <w:szCs w:val="24"/>
        </w:rPr>
        <w:br/>
        <w:t xml:space="preserve">     Be mindfu’ o’ your mither;</w:t>
      </w:r>
      <w:r>
        <w:rPr>
          <w:color w:val="000000"/>
          <w:sz w:val="24"/>
          <w:szCs w:val="24"/>
        </w:rPr>
        <w:br/>
        <w:t xml:space="preserve">     She, honest woman, may think shame</w:t>
      </w:r>
      <w:r>
        <w:rPr>
          <w:color w:val="000000"/>
          <w:sz w:val="24"/>
          <w:szCs w:val="24"/>
        </w:rPr>
        <w:br/>
        <w:t xml:space="preserve">     That ye’re connected with her: </w:t>
      </w:r>
      <w:r>
        <w:rPr>
          <w:color w:val="000000"/>
          <w:sz w:val="24"/>
          <w:szCs w:val="24"/>
        </w:rPr>
        <w:br/>
        <w:t xml:space="preserve">     Ye’re wae men, ye’re nae men</w:t>
      </w:r>
      <w:r>
        <w:rPr>
          <w:color w:val="000000"/>
          <w:sz w:val="24"/>
          <w:szCs w:val="24"/>
        </w:rPr>
        <w:br/>
        <w:t xml:space="preserve">     That slight the lovely dears;</w:t>
      </w:r>
      <w:r>
        <w:rPr>
          <w:color w:val="000000"/>
          <w:sz w:val="24"/>
          <w:szCs w:val="24"/>
        </w:rPr>
        <w:br/>
        <w:t xml:space="preserve">     To shame ye, disclaim ye,</w:t>
      </w:r>
      <w:r>
        <w:rPr>
          <w:color w:val="000000"/>
          <w:sz w:val="24"/>
          <w:szCs w:val="24"/>
        </w:rPr>
        <w:br/>
        <w:t xml:space="preserve">     Ilk honest birkie swears.</w:t>
      </w:r>
    </w:p>
    <w:p>
      <w:pPr>
        <w:widowControl w:val="on"/>
        <w:pBdr/>
        <w:spacing w:before="240" w:after="240" w:line="240" w:lineRule="auto"/>
        <w:ind w:left="0" w:right="0"/>
        <w:jc w:val="left"/>
      </w:pPr>
      <w:r>
        <w:rPr>
          <w:color w:val="000000"/>
          <w:sz w:val="24"/>
          <w:szCs w:val="24"/>
        </w:rPr>
        <w:t xml:space="preserve">     For you, no bred to barn and byre,</w:t>
      </w:r>
      <w:r>
        <w:rPr>
          <w:color w:val="000000"/>
          <w:sz w:val="24"/>
          <w:szCs w:val="24"/>
        </w:rPr>
        <w:br/>
        <w:t xml:space="preserve">     Wha sweetly tune the Scottish lyre,</w:t>
      </w:r>
      <w:r>
        <w:rPr>
          <w:color w:val="000000"/>
          <w:sz w:val="24"/>
          <w:szCs w:val="24"/>
        </w:rPr>
        <w:br/>
        <w:t xml:space="preserve">     Thanks to you for your line: </w:t>
      </w:r>
      <w:r>
        <w:rPr>
          <w:color w:val="000000"/>
          <w:sz w:val="24"/>
          <w:szCs w:val="24"/>
        </w:rPr>
        <w:br/>
        <w:t xml:space="preserve">     The marled plaid ye kindly spare,</w:t>
      </w:r>
      <w:r>
        <w:rPr>
          <w:color w:val="000000"/>
          <w:sz w:val="24"/>
          <w:szCs w:val="24"/>
        </w:rPr>
        <w:br/>
        <w:t xml:space="preserve">     By me should gratefully be ware;</w:t>
      </w:r>
      <w:r>
        <w:rPr>
          <w:color w:val="000000"/>
          <w:sz w:val="24"/>
          <w:szCs w:val="24"/>
        </w:rPr>
        <w:br/>
        <w:t xml:space="preserve">     ’Twad please me to the nine. </w:t>
      </w:r>
      <w:r>
        <w:rPr>
          <w:color w:val="000000"/>
          <w:sz w:val="24"/>
          <w:szCs w:val="24"/>
        </w:rPr>
        <w:br/>
        <w:t xml:space="preserve">     I’d be mair vauntie o’ my hap,</w:t>
      </w:r>
      <w:r>
        <w:rPr>
          <w:color w:val="000000"/>
          <w:sz w:val="24"/>
          <w:szCs w:val="24"/>
        </w:rPr>
        <w:br/>
        <w:t xml:space="preserve">     Douce hingin owre my curple,</w:t>
      </w:r>
      <w:r>
        <w:rPr>
          <w:color w:val="000000"/>
          <w:sz w:val="24"/>
          <w:szCs w:val="24"/>
        </w:rPr>
        <w:br/>
        <w:t xml:space="preserve">     Than ony ermine ever lap,</w:t>
      </w:r>
      <w:r>
        <w:rPr>
          <w:color w:val="000000"/>
          <w:sz w:val="24"/>
          <w:szCs w:val="24"/>
        </w:rPr>
        <w:br/>
        <w:t xml:space="preserve">     Or proud imperial purple. </w:t>
      </w:r>
      <w:r>
        <w:rPr>
          <w:color w:val="000000"/>
          <w:sz w:val="24"/>
          <w:szCs w:val="24"/>
        </w:rPr>
        <w:br/>
        <w:t xml:space="preserve">     Farewell then, lang hale then,</w:t>
      </w:r>
      <w:r>
        <w:rPr>
          <w:color w:val="000000"/>
          <w:sz w:val="24"/>
          <w:szCs w:val="24"/>
        </w:rPr>
        <w:br/>
        <w:t xml:space="preserve">     An’ plenty be your fa;</w:t>
      </w:r>
      <w:r>
        <w:rPr>
          <w:color w:val="000000"/>
          <w:sz w:val="24"/>
          <w:szCs w:val="24"/>
        </w:rPr>
        <w:br/>
        <w:t xml:space="preserve">     May losses and crosses</w:t>
      </w:r>
      <w:r>
        <w:rPr>
          <w:color w:val="000000"/>
          <w:sz w:val="24"/>
          <w:szCs w:val="24"/>
        </w:rPr>
        <w:br/>
        <w:t xml:space="preserve">     Ne’er at your hallan ca’!</w:t>
      </w:r>
    </w:p>
    <w:p>
      <w:pPr>
        <w:widowControl w:val="on"/>
        <w:pBdr/>
        <w:spacing w:before="240" w:after="240" w:line="240" w:lineRule="auto"/>
        <w:ind w:left="0" w:right="0"/>
        <w:jc w:val="left"/>
      </w:pPr>
      <w:r>
        <w:rPr>
          <w:color w:val="000000"/>
          <w:sz w:val="24"/>
          <w:szCs w:val="24"/>
        </w:rPr>
        <w:t xml:space="preserve">     R. Burns</w:t>
      </w:r>
      <w:r>
        <w:rPr>
          <w:color w:val="000000"/>
          <w:sz w:val="24"/>
          <w:szCs w:val="24"/>
        </w:rPr>
        <w:br/>
        <w:t xml:space="preserve">     March, 1787</w:t>
      </w:r>
    </w:p>
    <w:p>
      <w:pPr>
        <w:widowControl w:val="on"/>
        <w:pBdr/>
        <w:spacing w:before="240" w:after="240" w:line="240" w:lineRule="auto"/>
        <w:ind w:left="0" w:right="0"/>
        <w:jc w:val="left"/>
      </w:pPr>
      <w:r>
        <w:rPr>
          <w:b/>
          <w:color w:val="000000"/>
          <w:sz w:val="24"/>
          <w:szCs w:val="24"/>
        </w:rPr>
        <w:t xml:space="preserve">Verses Intended To Be Written Below A Noble Earl’s Picture^1</w:t>
      </w:r>
    </w:p>
    <w:p>
      <w:pPr>
        <w:widowControl w:val="on"/>
        <w:pBdr/>
        <w:spacing w:before="240" w:after="240" w:line="240" w:lineRule="auto"/>
        <w:ind w:left="0" w:right="0"/>
        <w:jc w:val="left"/>
      </w:pPr>
      <w:r>
        <w:rPr>
          <w:color w:val="000000"/>
          <w:sz w:val="24"/>
          <w:szCs w:val="24"/>
        </w:rPr>
        <w:t xml:space="preserve">     Whose is that noble, dauntless brow? </w:t>
      </w:r>
      <w:r>
        <w:rPr>
          <w:color w:val="000000"/>
          <w:sz w:val="24"/>
          <w:szCs w:val="24"/>
        </w:rPr>
        <w:br/>
        <w:t xml:space="preserve">     And whose that eye of fire? </w:t>
      </w:r>
      <w:r>
        <w:rPr>
          <w:color w:val="000000"/>
          <w:sz w:val="24"/>
          <w:szCs w:val="24"/>
        </w:rPr>
        <w:br/>
        <w:t xml:space="preserve">     And whose that generous princely mien,</w:t>
      </w:r>
      <w:r>
        <w:rPr>
          <w:color w:val="000000"/>
          <w:sz w:val="24"/>
          <w:szCs w:val="24"/>
        </w:rPr>
        <w:br/>
        <w:t xml:space="preserve">     E’en rooted foes admire?</w:t>
      </w:r>
    </w:p>
    <w:p>
      <w:pPr>
        <w:widowControl w:val="on"/>
        <w:pBdr/>
        <w:spacing w:before="240" w:after="240" w:line="240" w:lineRule="auto"/>
        <w:ind w:left="0" w:right="0"/>
        <w:jc w:val="left"/>
      </w:pPr>
      <w:r>
        <w:rPr>
          <w:color w:val="000000"/>
          <w:sz w:val="24"/>
          <w:szCs w:val="24"/>
        </w:rPr>
        <w:t xml:space="preserve">     Stranger! to justly show that brow,</w:t>
      </w:r>
      <w:r>
        <w:rPr>
          <w:color w:val="000000"/>
          <w:sz w:val="24"/>
          <w:szCs w:val="24"/>
        </w:rPr>
        <w:br/>
        <w:t xml:space="preserve">     And mark that eye of fire,</w:t>
      </w:r>
      <w:r>
        <w:rPr>
          <w:color w:val="000000"/>
          <w:sz w:val="24"/>
          <w:szCs w:val="24"/>
        </w:rPr>
        <w:br/>
        <w:t xml:space="preserve">     Would take His hand, whose vernal tints</w:t>
      </w:r>
      <w:r>
        <w:rPr>
          <w:color w:val="000000"/>
          <w:sz w:val="24"/>
          <w:szCs w:val="24"/>
        </w:rPr>
        <w:br/>
        <w:t xml:space="preserve">     His other works admire.</w:t>
      </w:r>
    </w:p>
    <w:p>
      <w:pPr>
        <w:widowControl w:val="on"/>
        <w:pBdr/>
        <w:spacing w:before="240" w:after="240" w:line="240" w:lineRule="auto"/>
        <w:ind w:left="0" w:right="0"/>
        <w:jc w:val="left"/>
      </w:pPr>
      <w:r>
        <w:rPr>
          <w:color w:val="000000"/>
          <w:sz w:val="24"/>
          <w:szCs w:val="24"/>
        </w:rPr>
        <w:t xml:space="preserve">     Bright as a cloudless summer sun,</w:t>
      </w:r>
      <w:r>
        <w:rPr>
          <w:color w:val="000000"/>
          <w:sz w:val="24"/>
          <w:szCs w:val="24"/>
        </w:rPr>
        <w:br/>
        <w:t xml:space="preserve">     With stately port he moves;</w:t>
      </w:r>
      <w:r>
        <w:rPr>
          <w:color w:val="000000"/>
          <w:sz w:val="24"/>
          <w:szCs w:val="24"/>
        </w:rPr>
        <w:br/>
        <w:t xml:space="preserve">     His guardian Seraph eyes with awe</w:t>
      </w:r>
      <w:r>
        <w:rPr>
          <w:color w:val="000000"/>
          <w:sz w:val="24"/>
          <w:szCs w:val="24"/>
        </w:rPr>
        <w:br/>
        <w:t xml:space="preserve">     The noble Ward he loves.</w:t>
      </w:r>
    </w:p>
    <w:p>
      <w:pPr>
        <w:widowControl w:val="on"/>
        <w:pBdr/>
        <w:spacing w:before="240" w:after="240" w:line="240" w:lineRule="auto"/>
        <w:ind w:left="0" w:right="0"/>
        <w:jc w:val="left"/>
      </w:pPr>
      <w:r>
        <w:rPr>
          <w:color w:val="000000"/>
          <w:sz w:val="24"/>
          <w:szCs w:val="24"/>
        </w:rPr>
        <w:t xml:space="preserve">     Among the illustrious Scottish sons</w:t>
      </w:r>
      <w:r>
        <w:rPr>
          <w:color w:val="000000"/>
          <w:sz w:val="24"/>
          <w:szCs w:val="24"/>
        </w:rPr>
        <w:br/>
        <w:t xml:space="preserve">     That chief thou may’st discern,</w:t>
      </w:r>
      <w:r>
        <w:rPr>
          <w:color w:val="000000"/>
          <w:sz w:val="24"/>
          <w:szCs w:val="24"/>
        </w:rPr>
        <w:br/>
        <w:t xml:space="preserve">     Mark Scotia’s fond-returning eye,—­</w:t>
      </w:r>
      <w:r>
        <w:rPr>
          <w:color w:val="000000"/>
          <w:sz w:val="24"/>
          <w:szCs w:val="24"/>
        </w:rPr>
        <w:br/>
        <w:t xml:space="preserve">     It dwells upon Glencairn.</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     Spoken by Mr. Woods on his benefit-night, Monday, 16th April,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When, by a generous Public’s kind acclaim,</w:t>
      </w:r>
      <w:r>
        <w:rPr>
          <w:color w:val="000000"/>
          <w:sz w:val="24"/>
          <w:szCs w:val="24"/>
        </w:rPr>
        <w:br/>
        <w:t xml:space="preserve">     That dearest meed is granted—­honest fame;</w:t>
      </w:r>
      <w:r>
        <w:rPr>
          <w:color w:val="000000"/>
          <w:sz w:val="24"/>
          <w:szCs w:val="24"/>
        </w:rPr>
        <w:br/>
        <w:t xml:space="preserve">     Waen here your favour is the actor’s lot,</w:t>
      </w:r>
      <w:r>
        <w:rPr>
          <w:color w:val="000000"/>
          <w:sz w:val="24"/>
          <w:szCs w:val="24"/>
        </w:rPr>
        <w:br/>
        <w:t xml:space="preserve">     Nor even the man in private life forgot;</w:t>
      </w:r>
      <w:r>
        <w:rPr>
          <w:color w:val="000000"/>
          <w:sz w:val="24"/>
          <w:szCs w:val="24"/>
        </w:rPr>
        <w:br/>
        <w:t xml:space="preserve">     What breast so dead to heavenly Virtue’s glow,</w:t>
      </w:r>
      <w:r>
        <w:rPr>
          <w:color w:val="000000"/>
          <w:sz w:val="24"/>
          <w:szCs w:val="24"/>
        </w:rPr>
        <w:br/>
        <w:t xml:space="preserve">     But heaves impassion’d with the grateful throe?</w:t>
      </w:r>
    </w:p>
    <w:p>
      <w:pPr>
        <w:widowControl w:val="on"/>
        <w:pBdr/>
        <w:spacing w:before="240" w:after="240" w:line="240" w:lineRule="auto"/>
        <w:ind w:left="0" w:right="0"/>
        <w:jc w:val="left"/>
      </w:pPr>
      <w:r>
        <w:rPr>
          <w:color w:val="000000"/>
          <w:sz w:val="24"/>
          <w:szCs w:val="24"/>
        </w:rPr>
        <w:t xml:space="preserve">     Poor is the task to please a barb’rous throng,</w:t>
      </w:r>
      <w:r>
        <w:rPr>
          <w:color w:val="000000"/>
          <w:sz w:val="24"/>
          <w:szCs w:val="24"/>
        </w:rPr>
        <w:br/>
        <w:t xml:space="preserve">     It needs no Siddons’ powers in Southern’s song;</w:t>
      </w:r>
      <w:r>
        <w:rPr>
          <w:color w:val="000000"/>
          <w:sz w:val="24"/>
          <w:szCs w:val="24"/>
        </w:rPr>
        <w:br/>
        <w:t xml:space="preserve">     But here an ancient nation, fam’d afar,</w:t>
      </w:r>
      <w:r>
        <w:rPr>
          <w:color w:val="000000"/>
          <w:sz w:val="24"/>
          <w:szCs w:val="24"/>
        </w:rPr>
        <w:br/>
        <w:t xml:space="preserve">     For genius, learning high, as great in war. </w:t>
      </w:r>
      <w:r>
        <w:rPr>
          <w:color w:val="000000"/>
          <w:sz w:val="24"/>
          <w:szCs w:val="24"/>
        </w:rPr>
        <w:br/>
        <w:t xml:space="preserve">     Hail, Caledonia, name for ever dear! </w:t>
      </w:r>
      <w:r>
        <w:rPr>
          <w:color w:val="000000"/>
          <w:sz w:val="24"/>
          <w:szCs w:val="24"/>
        </w:rPr>
        <w:br/>
        <w:t xml:space="preserve">     Before whose sons I’m honour’d to appear?</w:t>
      </w:r>
    </w:p>
    <w:p>
      <w:pPr>
        <w:widowControl w:val="on"/>
        <w:pBdr/>
        <w:spacing w:before="240" w:after="240" w:line="240" w:lineRule="auto"/>
        <w:ind w:left="0" w:right="0"/>
        <w:jc w:val="left"/>
      </w:pPr>
      <w:r>
        <w:rPr>
          <w:color w:val="000000"/>
          <w:sz w:val="24"/>
          <w:szCs w:val="24"/>
        </w:rPr>
        <w:t xml:space="preserve">     [Footnote 1:  The Nobleman is James, Fourteenth Earl of Glencairn.]</w:t>
      </w:r>
    </w:p>
    <w:p>
      <w:pPr>
        <w:widowControl w:val="on"/>
        <w:pBdr/>
        <w:spacing w:before="240" w:after="240" w:line="240" w:lineRule="auto"/>
        <w:ind w:left="0" w:right="0"/>
        <w:jc w:val="left"/>
      </w:pPr>
      <w:r>
        <w:rPr>
          <w:color w:val="000000"/>
          <w:sz w:val="24"/>
          <w:szCs w:val="24"/>
        </w:rPr>
        <w:t xml:space="preserve">     Where every science, every nobler art,</w:t>
      </w:r>
      <w:r>
        <w:rPr>
          <w:color w:val="000000"/>
          <w:sz w:val="24"/>
          <w:szCs w:val="24"/>
        </w:rPr>
        <w:br/>
        <w:t xml:space="preserve">     That can inform the mind or mend the heart,</w:t>
      </w:r>
      <w:r>
        <w:rPr>
          <w:color w:val="000000"/>
          <w:sz w:val="24"/>
          <w:szCs w:val="24"/>
        </w:rPr>
        <w:br/>
        <w:t xml:space="preserve">     Is known; as grateful nations oft have found,</w:t>
      </w:r>
      <w:r>
        <w:rPr>
          <w:color w:val="000000"/>
          <w:sz w:val="24"/>
          <w:szCs w:val="24"/>
        </w:rPr>
        <w:br/>
        <w:t xml:space="preserve">     Far as the rude barbarian marks the bound. </w:t>
      </w:r>
      <w:r>
        <w:rPr>
          <w:color w:val="000000"/>
          <w:sz w:val="24"/>
          <w:szCs w:val="24"/>
        </w:rPr>
        <w:br/>
        <w:t xml:space="preserve">     Philosophy, no idle pedant dream,</w:t>
      </w:r>
      <w:r>
        <w:rPr>
          <w:color w:val="000000"/>
          <w:sz w:val="24"/>
          <w:szCs w:val="24"/>
        </w:rPr>
        <w:br/>
        <w:t xml:space="preserve">     Here holds her search by heaven-taught Reason’s beam;</w:t>
      </w:r>
      <w:r>
        <w:rPr>
          <w:color w:val="000000"/>
          <w:sz w:val="24"/>
          <w:szCs w:val="24"/>
        </w:rPr>
        <w:br/>
        <w:t xml:space="preserve">     Here History paints with elegance and force</w:t>
      </w:r>
      <w:r>
        <w:rPr>
          <w:color w:val="000000"/>
          <w:sz w:val="24"/>
          <w:szCs w:val="24"/>
        </w:rPr>
        <w:br/>
        <w:t xml:space="preserve">     The tide of Empire’s fluctuating course;</w:t>
      </w:r>
      <w:r>
        <w:rPr>
          <w:color w:val="000000"/>
          <w:sz w:val="24"/>
          <w:szCs w:val="24"/>
        </w:rPr>
        <w:br/>
        <w:t xml:space="preserve">     Here Douglas forms wild Shakespeare into plan,</w:t>
      </w:r>
      <w:r>
        <w:rPr>
          <w:color w:val="000000"/>
          <w:sz w:val="24"/>
          <w:szCs w:val="24"/>
        </w:rPr>
        <w:br/>
        <w:t xml:space="preserve">     And Harley rouses all the God in man. </w:t>
      </w:r>
      <w:r>
        <w:rPr>
          <w:color w:val="000000"/>
          <w:sz w:val="24"/>
          <w:szCs w:val="24"/>
        </w:rPr>
        <w:br/>
        <w:t xml:space="preserve">     When well-form’d taste and sparkling wit unite</w:t>
      </w:r>
      <w:r>
        <w:rPr>
          <w:color w:val="000000"/>
          <w:sz w:val="24"/>
          <w:szCs w:val="24"/>
        </w:rPr>
        <w:br/>
        <w:t xml:space="preserve">     With manly lore, or female beauty bright,</w:t>
      </w:r>
      <w:r>
        <w:rPr>
          <w:color w:val="000000"/>
          <w:sz w:val="24"/>
          <w:szCs w:val="24"/>
        </w:rPr>
        <w:br/>
        <w:t xml:space="preserve">     (Beauty, where faultless symmetry and grace</w:t>
      </w:r>
      <w:r>
        <w:rPr>
          <w:color w:val="000000"/>
          <w:sz w:val="24"/>
          <w:szCs w:val="24"/>
        </w:rPr>
        <w:br/>
        <w:t xml:space="preserve">     Can only charm us in the second place),</w:t>
      </w:r>
      <w:r>
        <w:rPr>
          <w:color w:val="000000"/>
          <w:sz w:val="24"/>
          <w:szCs w:val="24"/>
        </w:rPr>
        <w:br/>
        <w:t xml:space="preserve">     Witness my heart, how oft with panting fear,</w:t>
      </w:r>
      <w:r>
        <w:rPr>
          <w:color w:val="000000"/>
          <w:sz w:val="24"/>
          <w:szCs w:val="24"/>
        </w:rPr>
        <w:br/>
        <w:t xml:space="preserve">     As on this night, I’ve met these judges here! </w:t>
      </w:r>
      <w:r>
        <w:rPr>
          <w:color w:val="000000"/>
          <w:sz w:val="24"/>
          <w:szCs w:val="24"/>
        </w:rPr>
        <w:br/>
        <w:t xml:space="preserve">     But still the hope Experience taught to live,</w:t>
      </w:r>
      <w:r>
        <w:rPr>
          <w:color w:val="000000"/>
          <w:sz w:val="24"/>
          <w:szCs w:val="24"/>
        </w:rPr>
        <w:br/>
        <w:t xml:space="preserve">     Equal to judge—­you’re candid to forgive. </w:t>
      </w:r>
      <w:r>
        <w:rPr>
          <w:color w:val="000000"/>
          <w:sz w:val="24"/>
          <w:szCs w:val="24"/>
        </w:rPr>
        <w:br/>
        <w:t xml:space="preserve">     No hundred—­headed riot here we meet,</w:t>
      </w:r>
      <w:r>
        <w:rPr>
          <w:color w:val="000000"/>
          <w:sz w:val="24"/>
          <w:szCs w:val="24"/>
        </w:rPr>
        <w:br/>
        <w:t xml:space="preserve">     With decency and law beneath his feet;</w:t>
      </w:r>
      <w:r>
        <w:rPr>
          <w:color w:val="000000"/>
          <w:sz w:val="24"/>
          <w:szCs w:val="24"/>
        </w:rPr>
        <w:br/>
        <w:t xml:space="preserve">     Nor Insolence assumes fair Freedom’s name: </w:t>
      </w:r>
      <w:r>
        <w:rPr>
          <w:color w:val="000000"/>
          <w:sz w:val="24"/>
          <w:szCs w:val="24"/>
        </w:rPr>
        <w:br/>
        <w:t xml:space="preserve">     Like Caledonians, you applaud or blame.</w:t>
      </w:r>
    </w:p>
    <w:p>
      <w:pPr>
        <w:widowControl w:val="on"/>
        <w:pBdr/>
        <w:spacing w:before="240" w:after="240" w:line="240" w:lineRule="auto"/>
        <w:ind w:left="0" w:right="0"/>
        <w:jc w:val="left"/>
      </w:pPr>
      <w:r>
        <w:rPr>
          <w:color w:val="000000"/>
          <w:sz w:val="24"/>
          <w:szCs w:val="24"/>
        </w:rPr>
        <w:t xml:space="preserve">     O Thou, dread Power! whose empire-giving hand</w:t>
      </w:r>
      <w:r>
        <w:rPr>
          <w:color w:val="000000"/>
          <w:sz w:val="24"/>
          <w:szCs w:val="24"/>
        </w:rPr>
        <w:br/>
        <w:t xml:space="preserve">     Has oft been stretch’d to shield the honour’d land! </w:t>
      </w:r>
      <w:r>
        <w:rPr>
          <w:color w:val="000000"/>
          <w:sz w:val="24"/>
          <w:szCs w:val="24"/>
        </w:rPr>
        <w:br/>
        <w:t xml:space="preserve">     Strong may she glow with all her ancient fire;</w:t>
      </w:r>
      <w:r>
        <w:rPr>
          <w:color w:val="000000"/>
          <w:sz w:val="24"/>
          <w:szCs w:val="24"/>
        </w:rPr>
        <w:br/>
        <w:t xml:space="preserve">     May every son be worthy of his sire;</w:t>
      </w:r>
      <w:r>
        <w:rPr>
          <w:color w:val="000000"/>
          <w:sz w:val="24"/>
          <w:szCs w:val="24"/>
        </w:rPr>
        <w:br/>
        <w:t xml:space="preserve">     Firm may she rise, with generous disdain</w:t>
      </w:r>
      <w:r>
        <w:rPr>
          <w:color w:val="000000"/>
          <w:sz w:val="24"/>
          <w:szCs w:val="24"/>
        </w:rPr>
        <w:br/>
        <w:t xml:space="preserve">     At Tyranny’s, or direr Pleasure’s chain;</w:t>
      </w:r>
      <w:r>
        <w:rPr>
          <w:color w:val="000000"/>
          <w:sz w:val="24"/>
          <w:szCs w:val="24"/>
        </w:rPr>
        <w:br/>
        <w:t xml:space="preserve">     Still Self-dependent in her native shore,</w:t>
      </w:r>
      <w:r>
        <w:rPr>
          <w:color w:val="000000"/>
          <w:sz w:val="24"/>
          <w:szCs w:val="24"/>
        </w:rPr>
        <w:br/>
        <w:t xml:space="preserve">     Bold may she brave grim Danger’s loudest roar,</w:t>
      </w:r>
      <w:r>
        <w:rPr>
          <w:color w:val="000000"/>
          <w:sz w:val="24"/>
          <w:szCs w:val="24"/>
        </w:rPr>
        <w:br/>
        <w:t xml:space="preserve">     Till Fate the curtain drop on worlds to be no more.</w:t>
      </w:r>
    </w:p>
    <w:p>
      <w:pPr>
        <w:widowControl w:val="on"/>
        <w:pBdr/>
        <w:spacing w:before="240" w:after="240" w:line="240" w:lineRule="auto"/>
        <w:ind w:left="0" w:right="0"/>
        <w:jc w:val="left"/>
      </w:pPr>
      <w:r>
        <w:rPr>
          <w:b/>
          <w:color w:val="000000"/>
          <w:sz w:val="24"/>
          <w:szCs w:val="24"/>
        </w:rPr>
        <w:t xml:space="preserve">The Bonie Moor-Hen</w:t>
      </w:r>
    </w:p>
    <w:p>
      <w:pPr>
        <w:widowControl w:val="on"/>
        <w:pBdr/>
        <w:spacing w:before="240" w:after="240" w:line="240" w:lineRule="auto"/>
        <w:ind w:left="0" w:right="0"/>
        <w:jc w:val="left"/>
      </w:pPr>
      <w:r>
        <w:rPr>
          <w:color w:val="000000"/>
          <w:sz w:val="24"/>
          <w:szCs w:val="24"/>
        </w:rPr>
        <w:t xml:space="preserve">     The heather was blooming, the meadows were mawn,</w:t>
      </w:r>
      <w:r>
        <w:rPr>
          <w:color w:val="000000"/>
          <w:sz w:val="24"/>
          <w:szCs w:val="24"/>
        </w:rPr>
        <w:br/>
        <w:t xml:space="preserve">     Our lads gaed a-hunting ae day at the dawn,</w:t>
      </w:r>
      <w:r>
        <w:rPr>
          <w:color w:val="000000"/>
          <w:sz w:val="24"/>
          <w:szCs w:val="24"/>
        </w:rPr>
        <w:br/>
        <w:t xml:space="preserve">     O’er moors and o’er mosses and mony a glen,</w:t>
      </w:r>
      <w:r>
        <w:rPr>
          <w:color w:val="000000"/>
          <w:sz w:val="24"/>
          <w:szCs w:val="24"/>
        </w:rPr>
        <w:br/>
        <w:t xml:space="preserve">     At length they discover’d a bonie moor-hen.</w:t>
      </w:r>
    </w:p>
    <w:p>
      <w:pPr>
        <w:widowControl w:val="on"/>
        <w:pBdr/>
        <w:spacing w:before="240" w:after="240" w:line="240" w:lineRule="auto"/>
        <w:ind w:left="0" w:right="0"/>
        <w:jc w:val="left"/>
      </w:pPr>
      <w:r>
        <w:rPr>
          <w:color w:val="000000"/>
          <w:sz w:val="24"/>
          <w:szCs w:val="24"/>
        </w:rPr>
        <w:t xml:space="preserve">     Chorus.—­I rede you, beware at the hunting, young men,</w:t>
      </w:r>
      <w:r>
        <w:rPr>
          <w:color w:val="000000"/>
          <w:sz w:val="24"/>
          <w:szCs w:val="24"/>
        </w:rPr>
        <w:br/>
        <w:t xml:space="preserve">     I rede you, beware at the hunting, young men;</w:t>
      </w:r>
      <w:r>
        <w:rPr>
          <w:color w:val="000000"/>
          <w:sz w:val="24"/>
          <w:szCs w:val="24"/>
        </w:rPr>
        <w:br/>
        <w:t xml:space="preserve">     Take some on the wing, and some as they spring,</w:t>
      </w:r>
      <w:r>
        <w:rPr>
          <w:color w:val="000000"/>
          <w:sz w:val="24"/>
          <w:szCs w:val="24"/>
        </w:rPr>
        <w:br/>
        <w:t xml:space="preserve">     But cannily steal on a bonie moor-hen.</w:t>
      </w:r>
    </w:p>
    <w:p>
      <w:pPr>
        <w:widowControl w:val="on"/>
        <w:pBdr/>
        <w:spacing w:before="240" w:after="240" w:line="240" w:lineRule="auto"/>
        <w:ind w:left="0" w:right="0"/>
        <w:jc w:val="left"/>
      </w:pPr>
      <w:r>
        <w:rPr>
          <w:color w:val="000000"/>
          <w:sz w:val="24"/>
          <w:szCs w:val="24"/>
        </w:rPr>
        <w:t xml:space="preserve">     Sweet—­brushing the dew from the brown heather bells</w:t>
      </w:r>
      <w:r>
        <w:rPr>
          <w:color w:val="000000"/>
          <w:sz w:val="24"/>
          <w:szCs w:val="24"/>
        </w:rPr>
        <w:br/>
        <w:t xml:space="preserve">     Her colours betray’d her on yon mossy fells;</w:t>
      </w:r>
      <w:r>
        <w:rPr>
          <w:color w:val="000000"/>
          <w:sz w:val="24"/>
          <w:szCs w:val="24"/>
        </w:rPr>
        <w:br/>
        <w:t xml:space="preserve">     Her plumage outlustr’d the pride o’ the spring</w:t>
      </w:r>
      <w:r>
        <w:rPr>
          <w:color w:val="000000"/>
          <w:sz w:val="24"/>
          <w:szCs w:val="24"/>
        </w:rPr>
        <w:br/>
        <w:t xml:space="preserve">     And O! as she wanton’d sae gay on the wing. </w:t>
      </w:r>
      <w:r>
        <w:rPr>
          <w:color w:val="000000"/>
          <w:sz w:val="24"/>
          <w:szCs w:val="24"/>
        </w:rPr>
        <w:br/>
        <w:t xml:space="preserve">     I rede you,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Auld Phoebus himself, as he peep’d o’er the hill,</w:t>
      </w:r>
      <w:r>
        <w:rPr>
          <w:color w:val="000000"/>
          <w:sz w:val="24"/>
          <w:szCs w:val="24"/>
        </w:rPr>
        <w:br/>
        <w:t xml:space="preserve">     In spite at her plumage he tried his skill;</w:t>
      </w:r>
      <w:r>
        <w:rPr>
          <w:color w:val="000000"/>
          <w:sz w:val="24"/>
          <w:szCs w:val="24"/>
        </w:rPr>
        <w:br/>
        <w:t xml:space="preserve">     He levell’d his rays where she bask’d on the brae—­</w:t>
      </w:r>
      <w:r>
        <w:rPr>
          <w:color w:val="000000"/>
          <w:sz w:val="24"/>
          <w:szCs w:val="24"/>
        </w:rPr>
        <w:br/>
        <w:t xml:space="preserve">     His rays were outshone, and but mark’d where she lay. </w:t>
      </w:r>
      <w:r>
        <w:rPr>
          <w:color w:val="000000"/>
          <w:sz w:val="24"/>
          <w:szCs w:val="24"/>
        </w:rPr>
        <w:br/>
        <w:t xml:space="preserve">     I rede you,&amp;c.</w:t>
      </w:r>
    </w:p>
    <w:p>
      <w:pPr>
        <w:widowControl w:val="on"/>
        <w:pBdr/>
        <w:spacing w:before="240" w:after="240" w:line="240" w:lineRule="auto"/>
        <w:ind w:left="0" w:right="0"/>
        <w:jc w:val="left"/>
      </w:pPr>
      <w:r>
        <w:rPr>
          <w:color w:val="000000"/>
          <w:sz w:val="24"/>
          <w:szCs w:val="24"/>
        </w:rPr>
        <w:t xml:space="preserve">     They hunted the valley, they hunted the hill,</w:t>
      </w:r>
      <w:r>
        <w:rPr>
          <w:color w:val="000000"/>
          <w:sz w:val="24"/>
          <w:szCs w:val="24"/>
        </w:rPr>
        <w:br/>
        <w:t xml:space="preserve">     The best of our lads wi’ the best o’ their skill;</w:t>
      </w:r>
      <w:r>
        <w:rPr>
          <w:color w:val="000000"/>
          <w:sz w:val="24"/>
          <w:szCs w:val="24"/>
        </w:rPr>
        <w:br/>
        <w:t xml:space="preserve">     But still as the fairest she sat in their sight,</w:t>
      </w:r>
      <w:r>
        <w:rPr>
          <w:color w:val="000000"/>
          <w:sz w:val="24"/>
          <w:szCs w:val="24"/>
        </w:rPr>
        <w:br/>
        <w:t xml:space="preserve">     Then, whirr! she was over, a mile at a flight. </w:t>
      </w:r>
      <w:r>
        <w:rPr>
          <w:color w:val="000000"/>
          <w:sz w:val="24"/>
          <w:szCs w:val="24"/>
        </w:rPr>
        <w:br/>
        <w:t xml:space="preserve">     I rede you, &amp;c.</w:t>
      </w:r>
    </w:p>
    <w:p>
      <w:pPr>
        <w:keepNext w:val="on"/>
        <w:widowControl w:val="on"/>
        <w:pBdr/>
        <w:spacing w:before="299" w:after="299" w:line="240" w:lineRule="auto"/>
        <w:ind w:left="0" w:right="0"/>
        <w:jc w:val="left"/>
        <w:outlineLvl w:val="1"/>
      </w:pPr>
      <w:r>
        <w:rPr>
          <w:b/>
          <w:color w:val="000000"/>
          <w:sz w:val="36"/>
          <w:szCs w:val="36"/>
        </w:rPr>
        <w:t xml:space="preserve">Song—­My Lord A-Hunting</w:t>
      </w:r>
    </w:p>
    <w:p>
      <w:pPr>
        <w:widowControl w:val="on"/>
        <w:pBdr/>
        <w:spacing w:before="240" w:after="240" w:line="240" w:lineRule="auto"/>
        <w:ind w:left="0" w:right="0"/>
        <w:jc w:val="left"/>
      </w:pPr>
      <w:r>
        <w:rPr>
          <w:color w:val="000000"/>
          <w:sz w:val="24"/>
          <w:szCs w:val="24"/>
        </w:rPr>
        <w:t xml:space="preserve">     Chorus.—­My lady’s gown, there’s gairs upon’t,</w:t>
      </w:r>
      <w:r>
        <w:rPr>
          <w:color w:val="000000"/>
          <w:sz w:val="24"/>
          <w:szCs w:val="24"/>
        </w:rPr>
        <w:br/>
        <w:t xml:space="preserve">     And gowden flowers sae rare upon’t;</w:t>
      </w:r>
      <w:r>
        <w:rPr>
          <w:color w:val="000000"/>
          <w:sz w:val="24"/>
          <w:szCs w:val="24"/>
        </w:rPr>
        <w:br/>
        <w:t xml:space="preserve">     But Jenny’s jimps and jirkinet,</w:t>
      </w:r>
      <w:r>
        <w:rPr>
          <w:color w:val="000000"/>
          <w:sz w:val="24"/>
          <w:szCs w:val="24"/>
        </w:rPr>
        <w:br/>
        <w:t xml:space="preserve">     My lord thinks meikle mair upon’t.</w:t>
      </w:r>
    </w:p>
    <w:p>
      <w:pPr>
        <w:widowControl w:val="on"/>
        <w:pBdr/>
        <w:spacing w:before="240" w:after="240" w:line="240" w:lineRule="auto"/>
        <w:ind w:left="0" w:right="0"/>
        <w:jc w:val="left"/>
      </w:pPr>
      <w:r>
        <w:rPr>
          <w:color w:val="000000"/>
          <w:sz w:val="24"/>
          <w:szCs w:val="24"/>
        </w:rPr>
        <w:t xml:space="preserve">     My lord a-hunting he is gone,</w:t>
      </w:r>
      <w:r>
        <w:rPr>
          <w:color w:val="000000"/>
          <w:sz w:val="24"/>
          <w:szCs w:val="24"/>
        </w:rPr>
        <w:br/>
        <w:t xml:space="preserve">     But hounds or hawks wi’ him are nane;</w:t>
      </w:r>
      <w:r>
        <w:rPr>
          <w:color w:val="000000"/>
          <w:sz w:val="24"/>
          <w:szCs w:val="24"/>
        </w:rPr>
        <w:br/>
        <w:t xml:space="preserve">     By Colin’s cottage lies his game,</w:t>
      </w:r>
      <w:r>
        <w:rPr>
          <w:color w:val="000000"/>
          <w:sz w:val="24"/>
          <w:szCs w:val="24"/>
        </w:rPr>
        <w:br/>
        <w:t xml:space="preserve">     If Colin’s Jenny be at hame. </w:t>
      </w:r>
      <w:r>
        <w:rPr>
          <w:color w:val="000000"/>
          <w:sz w:val="24"/>
          <w:szCs w:val="24"/>
        </w:rPr>
        <w:br/>
        <w:t xml:space="preserve">     My lady’s gown, &amp;c.</w:t>
      </w:r>
    </w:p>
    <w:p>
      <w:pPr>
        <w:widowControl w:val="on"/>
        <w:pBdr/>
        <w:spacing w:before="240" w:after="240" w:line="240" w:lineRule="auto"/>
        <w:ind w:left="0" w:right="0"/>
        <w:jc w:val="left"/>
      </w:pPr>
      <w:r>
        <w:rPr>
          <w:color w:val="000000"/>
          <w:sz w:val="24"/>
          <w:szCs w:val="24"/>
        </w:rPr>
        <w:t xml:space="preserve">     My lady’s white, my lady’s red,</w:t>
      </w:r>
      <w:r>
        <w:rPr>
          <w:color w:val="000000"/>
          <w:sz w:val="24"/>
          <w:szCs w:val="24"/>
        </w:rPr>
        <w:br/>
        <w:t xml:space="preserve">     And kith and kin o’ Cassillis’ blude;</w:t>
      </w:r>
      <w:r>
        <w:rPr>
          <w:color w:val="000000"/>
          <w:sz w:val="24"/>
          <w:szCs w:val="24"/>
        </w:rPr>
        <w:br/>
        <w:t xml:space="preserve">     But her ten-pund lands o’ tocher gude;</w:t>
      </w:r>
      <w:r>
        <w:rPr>
          <w:color w:val="000000"/>
          <w:sz w:val="24"/>
          <w:szCs w:val="24"/>
        </w:rPr>
        <w:br/>
        <w:t xml:space="preserve">     Were a’ the charms his lordship lo’ed. </w:t>
      </w:r>
      <w:r>
        <w:rPr>
          <w:color w:val="000000"/>
          <w:sz w:val="24"/>
          <w:szCs w:val="24"/>
        </w:rPr>
        <w:br/>
        <w:t xml:space="preserve">     My lady’s gown, &amp;c.</w:t>
      </w:r>
    </w:p>
    <w:p>
      <w:pPr>
        <w:widowControl w:val="on"/>
        <w:pBdr/>
        <w:spacing w:before="240" w:after="240" w:line="240" w:lineRule="auto"/>
        <w:ind w:left="0" w:right="0"/>
        <w:jc w:val="left"/>
      </w:pPr>
      <w:r>
        <w:rPr>
          <w:color w:val="000000"/>
          <w:sz w:val="24"/>
          <w:szCs w:val="24"/>
        </w:rPr>
        <w:t xml:space="preserve">     Out o’er yon muir, out o’er yon moss,</w:t>
      </w:r>
      <w:r>
        <w:rPr>
          <w:color w:val="000000"/>
          <w:sz w:val="24"/>
          <w:szCs w:val="24"/>
        </w:rPr>
        <w:br/>
        <w:t xml:space="preserve">     Whare gor-cocks thro’ the heather pass,</w:t>
      </w:r>
      <w:r>
        <w:rPr>
          <w:color w:val="000000"/>
          <w:sz w:val="24"/>
          <w:szCs w:val="24"/>
        </w:rPr>
        <w:br/>
        <w:t xml:space="preserve">     There wons auld Colin’s bonie lass,</w:t>
      </w:r>
      <w:r>
        <w:rPr>
          <w:color w:val="000000"/>
          <w:sz w:val="24"/>
          <w:szCs w:val="24"/>
        </w:rPr>
        <w:br/>
        <w:t xml:space="preserve">     A lily in a wilderness. </w:t>
      </w:r>
      <w:r>
        <w:rPr>
          <w:color w:val="000000"/>
          <w:sz w:val="24"/>
          <w:szCs w:val="24"/>
        </w:rPr>
        <w:br/>
        <w:t xml:space="preserve">     My lady’s gown, &amp;c.</w:t>
      </w:r>
    </w:p>
    <w:p>
      <w:pPr>
        <w:widowControl w:val="on"/>
        <w:pBdr/>
        <w:spacing w:before="240" w:after="240" w:line="240" w:lineRule="auto"/>
        <w:ind w:left="0" w:right="0"/>
        <w:jc w:val="left"/>
      </w:pPr>
      <w:r>
        <w:rPr>
          <w:color w:val="000000"/>
          <w:sz w:val="24"/>
          <w:szCs w:val="24"/>
        </w:rPr>
        <w:t xml:space="preserve">     Sae sweetly move her genty limbs,</w:t>
      </w:r>
      <w:r>
        <w:rPr>
          <w:color w:val="000000"/>
          <w:sz w:val="24"/>
          <w:szCs w:val="24"/>
        </w:rPr>
        <w:br/>
        <w:t xml:space="preserve">     Like music notes o’lovers’ hymns: </w:t>
      </w:r>
      <w:r>
        <w:rPr>
          <w:color w:val="000000"/>
          <w:sz w:val="24"/>
          <w:szCs w:val="24"/>
        </w:rPr>
        <w:br/>
        <w:t xml:space="preserve">     The diamond-dew in her een sae blue,</w:t>
      </w:r>
      <w:r>
        <w:rPr>
          <w:color w:val="000000"/>
          <w:sz w:val="24"/>
          <w:szCs w:val="24"/>
        </w:rPr>
        <w:br/>
        <w:t xml:space="preserve">     Where laughing love sae wanton swims. </w:t>
      </w:r>
      <w:r>
        <w:rPr>
          <w:color w:val="000000"/>
          <w:sz w:val="24"/>
          <w:szCs w:val="24"/>
        </w:rPr>
        <w:br/>
        <w:t xml:space="preserve">     My lady’s gown, &amp;c.</w:t>
      </w:r>
    </w:p>
    <w:p>
      <w:pPr>
        <w:widowControl w:val="on"/>
        <w:pBdr/>
        <w:spacing w:before="240" w:after="240" w:line="240" w:lineRule="auto"/>
        <w:ind w:left="0" w:right="0"/>
        <w:jc w:val="left"/>
      </w:pPr>
      <w:r>
        <w:rPr>
          <w:color w:val="000000"/>
          <w:sz w:val="24"/>
          <w:szCs w:val="24"/>
        </w:rPr>
        <w:t xml:space="preserve">     My lady’s dink, my lady’s drest,</w:t>
      </w:r>
      <w:r>
        <w:rPr>
          <w:color w:val="000000"/>
          <w:sz w:val="24"/>
          <w:szCs w:val="24"/>
        </w:rPr>
        <w:br/>
        <w:t xml:space="preserve">     The flower and fancy o’ the west;</w:t>
      </w:r>
      <w:r>
        <w:rPr>
          <w:color w:val="000000"/>
          <w:sz w:val="24"/>
          <w:szCs w:val="24"/>
        </w:rPr>
        <w:br/>
        <w:t xml:space="preserve">     But the lassie than a man lo’es best,</w:t>
      </w:r>
      <w:r>
        <w:rPr>
          <w:color w:val="000000"/>
          <w:sz w:val="24"/>
          <w:szCs w:val="24"/>
        </w:rPr>
        <w:br/>
        <w:t xml:space="preserve">     O that’s the lass to mak him blest. </w:t>
      </w:r>
      <w:r>
        <w:rPr>
          <w:color w:val="000000"/>
          <w:sz w:val="24"/>
          <w:szCs w:val="24"/>
        </w:rPr>
        <w:br/>
        <w:t xml:space="preserve">     My lady’s gown, &amp;c.</w:t>
      </w:r>
    </w:p>
    <w:p>
      <w:pPr>
        <w:widowControl w:val="on"/>
        <w:pBdr/>
        <w:spacing w:before="240" w:after="240" w:line="240" w:lineRule="auto"/>
        <w:ind w:left="0" w:right="0"/>
        <w:jc w:val="left"/>
      </w:pPr>
      <w:r>
        <w:rPr>
          <w:b/>
          <w:color w:val="000000"/>
          <w:sz w:val="24"/>
          <w:szCs w:val="24"/>
        </w:rPr>
        <w:t xml:space="preserve">Epigram At Roslin Inn</w:t>
      </w:r>
    </w:p>
    <w:p>
      <w:pPr>
        <w:widowControl w:val="on"/>
        <w:pBdr/>
        <w:spacing w:before="240" w:after="240" w:line="240" w:lineRule="auto"/>
        <w:ind w:left="0" w:right="0"/>
        <w:jc w:val="left"/>
      </w:pPr>
      <w:r>
        <w:rPr>
          <w:color w:val="000000"/>
          <w:sz w:val="24"/>
          <w:szCs w:val="24"/>
        </w:rPr>
        <w:t xml:space="preserve">     My blessings on ye, honest wife! </w:t>
      </w:r>
      <w:r>
        <w:rPr>
          <w:color w:val="000000"/>
          <w:sz w:val="24"/>
          <w:szCs w:val="24"/>
        </w:rPr>
        <w:br/>
        <w:t xml:space="preserve">     I ne’er was here before;</w:t>
      </w:r>
      <w:r>
        <w:rPr>
          <w:color w:val="000000"/>
          <w:sz w:val="24"/>
          <w:szCs w:val="24"/>
        </w:rPr>
        <w:br/>
        <w:t xml:space="preserve">     Ye’ve wealth o’ gear for spoon and knife—­</w:t>
      </w:r>
      <w:r>
        <w:rPr>
          <w:color w:val="000000"/>
          <w:sz w:val="24"/>
          <w:szCs w:val="24"/>
        </w:rPr>
        <w:br/>
        <w:t xml:space="preserve">     Heart could not wish for more. </w:t>
      </w:r>
      <w:r>
        <w:rPr>
          <w:color w:val="000000"/>
          <w:sz w:val="24"/>
          <w:szCs w:val="24"/>
        </w:rPr>
        <w:br/>
        <w:t xml:space="preserve">     Heav’n keep you clear o’ sturt and strife,</w:t>
      </w:r>
      <w:r>
        <w:rPr>
          <w:color w:val="000000"/>
          <w:sz w:val="24"/>
          <w:szCs w:val="24"/>
        </w:rPr>
        <w:br/>
        <w:t xml:space="preserve">     Till far ayont fourscore,</w:t>
      </w:r>
      <w:r>
        <w:rPr>
          <w:color w:val="000000"/>
          <w:sz w:val="24"/>
          <w:szCs w:val="24"/>
        </w:rPr>
        <w:br/>
        <w:t xml:space="preserve">     And while I toddle on thro’ life,</w:t>
      </w:r>
      <w:r>
        <w:rPr>
          <w:color w:val="000000"/>
          <w:sz w:val="24"/>
          <w:szCs w:val="24"/>
        </w:rPr>
        <w:br/>
        <w:t xml:space="preserve">     I’ll ne’er gae by your door!</w:t>
      </w:r>
    </w:p>
    <w:p>
      <w:pPr>
        <w:keepNext w:val="on"/>
        <w:widowControl w:val="on"/>
        <w:pBdr/>
        <w:spacing w:before="299" w:after="299" w:line="240" w:lineRule="auto"/>
        <w:ind w:left="0" w:right="0"/>
        <w:jc w:val="left"/>
        <w:outlineLvl w:val="1"/>
      </w:pPr>
      <w:r>
        <w:rPr>
          <w:b/>
          <w:color w:val="000000"/>
          <w:sz w:val="36"/>
          <w:szCs w:val="36"/>
        </w:rPr>
        <w:t xml:space="preserve">Epigram Addressed To An Artist</w:t>
      </w:r>
    </w:p>
    <w:p>
      <w:pPr>
        <w:widowControl w:val="on"/>
        <w:pBdr/>
        <w:spacing w:before="0" w:after="0" w:line="240" w:lineRule="auto"/>
        <w:ind w:left="0" w:right="0"/>
        <w:jc w:val="left"/>
      </w:pPr>
      <w:r>
        <w:rPr>
          <w:rFonts w:ascii="fixed" w:hAnsi="fixed" w:cs="fixed"/>
          <w:color w:val="000000"/>
          <w:sz w:val="24"/>
          <w:szCs w:val="24"/>
        </w:rPr>
        <w:t xml:space="preserve">
Dear _____, I’ll gie ye some advice,
You’ll tak it no uncivil: 
You shouldna paint at angels mair,
But try and paint the devil.
</w:t>
      </w:r>
    </w:p>
    <w:p>
      <w:pPr>
        <w:widowControl w:val="on"/>
        <w:pBdr/>
        <w:spacing w:before="240" w:after="240" w:line="240" w:lineRule="auto"/>
        <w:ind w:left="0" w:right="0"/>
        <w:jc w:val="left"/>
      </w:pPr>
      <w:r>
        <w:rPr>
          <w:color w:val="000000"/>
          <w:sz w:val="24"/>
          <w:szCs w:val="24"/>
        </w:rPr>
        <w:t xml:space="preserve">     To paint an Angel’s kittle wark,</w:t>
      </w:r>
      <w:r>
        <w:rPr>
          <w:color w:val="000000"/>
          <w:sz w:val="24"/>
          <w:szCs w:val="24"/>
        </w:rPr>
        <w:br/>
        <w:t xml:space="preserve">     Wi’ Nick, there’s little danger: </w:t>
      </w:r>
      <w:r>
        <w:rPr>
          <w:color w:val="000000"/>
          <w:sz w:val="24"/>
          <w:szCs w:val="24"/>
        </w:rPr>
        <w:br/>
        <w:t xml:space="preserve">     You’ll easy draw a lang-kent face,</w:t>
      </w:r>
      <w:r>
        <w:rPr>
          <w:color w:val="000000"/>
          <w:sz w:val="24"/>
          <w:szCs w:val="24"/>
        </w:rPr>
        <w:br/>
        <w:t xml:space="preserve">     But no sae weel a stranger.—­R.  B.</w:t>
      </w:r>
    </w:p>
    <w:p>
      <w:pPr>
        <w:widowControl w:val="on"/>
        <w:pBdr/>
        <w:spacing w:before="240" w:after="240" w:line="240" w:lineRule="auto"/>
        <w:ind w:left="0" w:right="0"/>
        <w:jc w:val="left"/>
      </w:pPr>
      <w:r>
        <w:rPr>
          <w:b/>
          <w:color w:val="000000"/>
          <w:sz w:val="24"/>
          <w:szCs w:val="24"/>
        </w:rPr>
        <w:t xml:space="preserve">The Book-Worms</w:t>
      </w:r>
    </w:p>
    <w:p>
      <w:pPr>
        <w:widowControl w:val="on"/>
        <w:pBdr/>
        <w:spacing w:before="240" w:after="240" w:line="240" w:lineRule="auto"/>
        <w:ind w:left="0" w:right="0"/>
        <w:jc w:val="left"/>
      </w:pPr>
      <w:r>
        <w:rPr>
          <w:color w:val="000000"/>
          <w:sz w:val="24"/>
          <w:szCs w:val="24"/>
        </w:rPr>
        <w:t xml:space="preserve">     Through and through th’ inspir’d leaves,</w:t>
      </w:r>
      <w:r>
        <w:rPr>
          <w:color w:val="000000"/>
          <w:sz w:val="24"/>
          <w:szCs w:val="24"/>
        </w:rPr>
        <w:br/>
        <w:t xml:space="preserve">     Ye maggots, make your windings;</w:t>
      </w:r>
      <w:r>
        <w:rPr>
          <w:color w:val="000000"/>
          <w:sz w:val="24"/>
          <w:szCs w:val="24"/>
        </w:rPr>
        <w:br/>
        <w:t xml:space="preserve">     But O respect his lordship’s taste,</w:t>
      </w:r>
      <w:r>
        <w:rPr>
          <w:color w:val="000000"/>
          <w:sz w:val="24"/>
          <w:szCs w:val="24"/>
        </w:rPr>
        <w:br/>
        <w:t xml:space="preserve">     And spare his golden bindings.</w:t>
      </w:r>
    </w:p>
    <w:p>
      <w:pPr>
        <w:keepNext w:val="on"/>
        <w:widowControl w:val="on"/>
        <w:pBdr/>
        <w:spacing w:before="299" w:after="299" w:line="240" w:lineRule="auto"/>
        <w:ind w:left="0" w:right="0"/>
        <w:jc w:val="left"/>
        <w:outlineLvl w:val="1"/>
      </w:pPr>
      <w:r>
        <w:rPr>
          <w:b/>
          <w:color w:val="000000"/>
          <w:sz w:val="36"/>
          <w:szCs w:val="36"/>
        </w:rPr>
        <w:t xml:space="preserve">On Elphinstone’s Translation Of Martial’s Epigrams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O Thou whom Poetry abhors,</w:t>
      </w:r>
      <w:r>
        <w:rPr>
          <w:color w:val="000000"/>
          <w:sz w:val="24"/>
          <w:szCs w:val="24"/>
        </w:rPr>
        <w:br/>
        <w:t xml:space="preserve">     Whom Prose has turned out of doors,</w:t>
      </w:r>
      <w:r>
        <w:rPr>
          <w:color w:val="000000"/>
          <w:sz w:val="24"/>
          <w:szCs w:val="24"/>
        </w:rPr>
        <w:br/>
        <w:t xml:space="preserve">     Heard’st thou yon groan?—­proceed no further,</w:t>
      </w:r>
      <w:r>
        <w:rPr>
          <w:color w:val="000000"/>
          <w:sz w:val="24"/>
          <w:szCs w:val="24"/>
        </w:rPr>
        <w:br/>
        <w:t xml:space="preserve">     ’Twas laurel’d Martial calling murther.</w:t>
      </w:r>
    </w:p>
    <w:p>
      <w:pPr>
        <w:widowControl w:val="on"/>
        <w:pBdr/>
        <w:spacing w:before="240" w:after="240" w:line="240" w:lineRule="auto"/>
        <w:ind w:left="0" w:right="0"/>
        <w:jc w:val="left"/>
      </w:pPr>
      <w:r>
        <w:rPr>
          <w:b/>
          <w:color w:val="000000"/>
          <w:sz w:val="24"/>
          <w:szCs w:val="24"/>
        </w:rPr>
        <w:t xml:space="preserve">Song—­A Bottle And Friend</w:t>
      </w:r>
    </w:p>
    <w:p>
      <w:pPr>
        <w:widowControl w:val="on"/>
        <w:pBdr/>
        <w:spacing w:before="240" w:after="240" w:line="240" w:lineRule="auto"/>
        <w:ind w:left="0" w:right="0"/>
        <w:jc w:val="left"/>
      </w:pPr>
      <w:r>
        <w:rPr>
          <w:color w:val="000000"/>
          <w:sz w:val="24"/>
          <w:szCs w:val="24"/>
        </w:rPr>
        <w:t xml:space="preserve">     There’s nane that’s blest of human kind,</w:t>
      </w:r>
      <w:r>
        <w:rPr>
          <w:color w:val="000000"/>
          <w:sz w:val="24"/>
          <w:szCs w:val="24"/>
        </w:rPr>
        <w:br/>
        <w:t xml:space="preserve">     But the cheerful and the gay, man,</w:t>
      </w:r>
      <w:r>
        <w:rPr>
          <w:color w:val="000000"/>
          <w:sz w:val="24"/>
          <w:szCs w:val="24"/>
        </w:rPr>
        <w:br/>
        <w:t xml:space="preserve">     Fal, la, la, &amp;c.</w:t>
      </w:r>
    </w:p>
    <w:p>
      <w:pPr>
        <w:widowControl w:val="on"/>
        <w:pBdr/>
        <w:spacing w:before="240" w:after="240" w:line="240" w:lineRule="auto"/>
        <w:ind w:left="0" w:right="0"/>
        <w:jc w:val="left"/>
      </w:pPr>
      <w:r>
        <w:rPr>
          <w:color w:val="000000"/>
          <w:sz w:val="24"/>
          <w:szCs w:val="24"/>
        </w:rPr>
        <w:t xml:space="preserve">     Here’s a bottle and an honest friend! </w:t>
      </w:r>
      <w:r>
        <w:rPr>
          <w:color w:val="000000"/>
          <w:sz w:val="24"/>
          <w:szCs w:val="24"/>
        </w:rPr>
        <w:br/>
        <w:t xml:space="preserve">     What wad ye wish for mair, man? </w:t>
      </w:r>
      <w:r>
        <w:rPr>
          <w:color w:val="000000"/>
          <w:sz w:val="24"/>
          <w:szCs w:val="24"/>
        </w:rPr>
        <w:br/>
        <w:t xml:space="preserve">     Wha kens, before his life may end,</w:t>
      </w:r>
      <w:r>
        <w:rPr>
          <w:color w:val="000000"/>
          <w:sz w:val="24"/>
          <w:szCs w:val="24"/>
        </w:rPr>
        <w:br/>
        <w:t xml:space="preserve">     What his share may be o’ care, man?</w:t>
      </w:r>
    </w:p>
    <w:p>
      <w:pPr>
        <w:widowControl w:val="on"/>
        <w:pBdr/>
        <w:spacing w:before="240" w:after="240" w:line="240" w:lineRule="auto"/>
        <w:ind w:left="0" w:right="0"/>
        <w:jc w:val="left"/>
      </w:pPr>
      <w:r>
        <w:rPr>
          <w:color w:val="000000"/>
          <w:sz w:val="24"/>
          <w:szCs w:val="24"/>
        </w:rPr>
        <w:t xml:space="preserve">     Then catch the moments as they fly,</w:t>
      </w:r>
      <w:r>
        <w:rPr>
          <w:color w:val="000000"/>
          <w:sz w:val="24"/>
          <w:szCs w:val="24"/>
        </w:rPr>
        <w:br/>
        <w:t xml:space="preserve">     And use them as ye ought, man: </w:t>
      </w:r>
      <w:r>
        <w:rPr>
          <w:color w:val="000000"/>
          <w:sz w:val="24"/>
          <w:szCs w:val="24"/>
        </w:rPr>
        <w:br/>
        <w:t xml:space="preserve">     Believe me, happiness is shy,</w:t>
      </w:r>
      <w:r>
        <w:rPr>
          <w:color w:val="000000"/>
          <w:sz w:val="24"/>
          <w:szCs w:val="24"/>
        </w:rPr>
        <w:br/>
        <w:t xml:space="preserve">     And comes not aye when sought, man.</w:t>
      </w:r>
    </w:p>
    <w:p>
      <w:pPr>
        <w:widowControl w:val="on"/>
        <w:pBdr/>
        <w:spacing w:before="240" w:after="240" w:line="240" w:lineRule="auto"/>
        <w:ind w:left="0" w:right="0"/>
        <w:jc w:val="left"/>
      </w:pPr>
      <w:r>
        <w:rPr>
          <w:color w:val="000000"/>
          <w:sz w:val="24"/>
          <w:szCs w:val="24"/>
        </w:rPr>
        <w:t xml:space="preserve">     Lines Written Under The Picture Of The Celebrated Miss Burns</w:t>
      </w:r>
    </w:p>
    <w:p>
      <w:pPr>
        <w:widowControl w:val="on"/>
        <w:pBdr/>
        <w:spacing w:before="240" w:after="240" w:line="240" w:lineRule="auto"/>
        <w:ind w:left="0" w:right="0"/>
        <w:jc w:val="left"/>
      </w:pPr>
      <w:r>
        <w:rPr>
          <w:color w:val="000000"/>
          <w:sz w:val="24"/>
          <w:szCs w:val="24"/>
        </w:rPr>
        <w:t xml:space="preserve">     Cease, ye prudes, your envious railing,</w:t>
      </w:r>
      <w:r>
        <w:rPr>
          <w:color w:val="000000"/>
          <w:sz w:val="24"/>
          <w:szCs w:val="24"/>
        </w:rPr>
        <w:br/>
        <w:t xml:space="preserve">     Lovely Burns has charms—­confess: </w:t>
      </w:r>
      <w:r>
        <w:rPr>
          <w:color w:val="000000"/>
          <w:sz w:val="24"/>
          <w:szCs w:val="24"/>
        </w:rPr>
        <w:br/>
        <w:t xml:space="preserve">     True it is, she had one failing,</w:t>
      </w:r>
      <w:r>
        <w:rPr>
          <w:color w:val="000000"/>
          <w:sz w:val="24"/>
          <w:szCs w:val="24"/>
        </w:rPr>
        <w:br/>
        <w:t xml:space="preserve">     Had a woman ever less?</w:t>
      </w:r>
    </w:p>
    <w:p>
      <w:pPr>
        <w:keepNext w:val="on"/>
        <w:widowControl w:val="on"/>
        <w:pBdr/>
        <w:spacing w:before="299" w:after="299" w:line="240" w:lineRule="auto"/>
        <w:ind w:left="0" w:right="0"/>
        <w:jc w:val="left"/>
        <w:outlineLvl w:val="1"/>
      </w:pPr>
      <w:r>
        <w:rPr>
          <w:b/>
          <w:color w:val="000000"/>
          <w:sz w:val="36"/>
          <w:szCs w:val="36"/>
        </w:rPr>
        <w:t xml:space="preserve">Epitaph For William Nicol, Of The High School, Edinburgh</w:t>
      </w:r>
    </w:p>
    <w:p>
      <w:pPr>
        <w:widowControl w:val="on"/>
        <w:pBdr/>
        <w:spacing w:before="240" w:after="240" w:line="240" w:lineRule="auto"/>
        <w:ind w:left="0" w:right="0"/>
        <w:jc w:val="left"/>
      </w:pPr>
      <w:r>
        <w:rPr>
          <w:color w:val="000000"/>
          <w:sz w:val="24"/>
          <w:szCs w:val="24"/>
        </w:rPr>
        <w:t xml:space="preserve">     Ye maggots, feed on Nicol’s brain,</w:t>
      </w:r>
      <w:r>
        <w:rPr>
          <w:color w:val="000000"/>
          <w:sz w:val="24"/>
          <w:szCs w:val="24"/>
        </w:rPr>
        <w:br/>
        <w:t xml:space="preserve">     For few sic feasts you’ve gotten;</w:t>
      </w:r>
      <w:r>
        <w:rPr>
          <w:color w:val="000000"/>
          <w:sz w:val="24"/>
          <w:szCs w:val="24"/>
        </w:rPr>
        <w:br/>
        <w:t xml:space="preserve">     And fix your claws in Nicol’s heart,</w:t>
      </w:r>
      <w:r>
        <w:rPr>
          <w:color w:val="000000"/>
          <w:sz w:val="24"/>
          <w:szCs w:val="24"/>
        </w:rPr>
        <w:br/>
        <w:t xml:space="preserve">     For deil a bit o’t’s rotten.</w:t>
      </w:r>
    </w:p>
    <w:p>
      <w:pPr>
        <w:widowControl w:val="on"/>
        <w:pBdr/>
        <w:spacing w:before="240" w:after="240" w:line="240" w:lineRule="auto"/>
        <w:ind w:left="0" w:right="0"/>
        <w:jc w:val="left"/>
      </w:pPr>
      <w:r>
        <w:rPr>
          <w:b/>
          <w:color w:val="000000"/>
          <w:sz w:val="24"/>
          <w:szCs w:val="24"/>
        </w:rPr>
        <w:t xml:space="preserve">Epitaph For Mr. William Michie</w:t>
      </w:r>
    </w:p>
    <w:p>
      <w:pPr>
        <w:widowControl w:val="on"/>
        <w:pBdr/>
        <w:spacing w:before="240" w:after="240" w:line="240" w:lineRule="auto"/>
        <w:ind w:left="0" w:right="0"/>
        <w:jc w:val="left"/>
      </w:pPr>
      <w:r>
        <w:rPr>
          <w:color w:val="000000"/>
          <w:sz w:val="24"/>
          <w:szCs w:val="24"/>
        </w:rPr>
        <w:t xml:space="preserve">     Schoolmaster of Cleish Parish, Fifeshire.</w:t>
      </w:r>
    </w:p>
    <w:p>
      <w:pPr>
        <w:widowControl w:val="on"/>
        <w:pBdr/>
        <w:spacing w:before="240" w:after="240" w:line="240" w:lineRule="auto"/>
        <w:ind w:left="0" w:right="0"/>
        <w:jc w:val="left"/>
      </w:pPr>
      <w:r>
        <w:rPr>
          <w:color w:val="000000"/>
          <w:sz w:val="24"/>
          <w:szCs w:val="24"/>
        </w:rPr>
        <w:t xml:space="preserve">     Here lie Willie Michie’s banes;</w:t>
      </w:r>
      <w:r>
        <w:rPr>
          <w:color w:val="000000"/>
          <w:sz w:val="24"/>
          <w:szCs w:val="24"/>
        </w:rPr>
        <w:br/>
        <w:t xml:space="preserve">     O Satan, when ye tak him,</w:t>
      </w:r>
      <w:r>
        <w:rPr>
          <w:color w:val="000000"/>
          <w:sz w:val="24"/>
          <w:szCs w:val="24"/>
        </w:rPr>
        <w:br/>
        <w:t xml:space="preserve">     Gie him the schulin o’ your weans,</w:t>
      </w:r>
      <w:r>
        <w:rPr>
          <w:color w:val="000000"/>
          <w:sz w:val="24"/>
          <w:szCs w:val="24"/>
        </w:rPr>
        <w:br/>
        <w:t xml:space="preserve">     For clever deils he’ll mak them!</w:t>
      </w:r>
    </w:p>
    <w:p>
      <w:pPr>
        <w:widowControl w:val="on"/>
        <w:pBdr/>
        <w:spacing w:before="240" w:after="240" w:line="240" w:lineRule="auto"/>
        <w:ind w:left="0" w:right="0"/>
        <w:jc w:val="left"/>
      </w:pPr>
      <w:r>
        <w:rPr>
          <w:color w:val="000000"/>
          <w:sz w:val="24"/>
          <w:szCs w:val="24"/>
        </w:rPr>
        <w:t xml:space="preserve">     Boat song—­Hey, Ca’ Thro’</w:t>
      </w:r>
    </w:p>
    <w:p>
      <w:pPr>
        <w:widowControl w:val="on"/>
        <w:pBdr/>
        <w:spacing w:before="240" w:after="240" w:line="240" w:lineRule="auto"/>
        <w:ind w:left="0" w:right="0"/>
        <w:jc w:val="left"/>
      </w:pPr>
      <w:r>
        <w:rPr>
          <w:color w:val="000000"/>
          <w:sz w:val="24"/>
          <w:szCs w:val="24"/>
        </w:rPr>
        <w:t xml:space="preserve">     Up wi’ the carls o’ Dysart,</w:t>
      </w:r>
      <w:r>
        <w:rPr>
          <w:color w:val="000000"/>
          <w:sz w:val="24"/>
          <w:szCs w:val="24"/>
        </w:rPr>
        <w:br/>
        <w:t xml:space="preserve">     And the lads o’ Buckhaven,</w:t>
      </w:r>
      <w:r>
        <w:rPr>
          <w:color w:val="000000"/>
          <w:sz w:val="24"/>
          <w:szCs w:val="24"/>
        </w:rPr>
        <w:br/>
        <w:t xml:space="preserve">     And the kimmers o’ Largo,</w:t>
      </w:r>
      <w:r>
        <w:rPr>
          <w:color w:val="000000"/>
          <w:sz w:val="24"/>
          <w:szCs w:val="24"/>
        </w:rPr>
        <w:br/>
        <w:t xml:space="preserve">     And the lasses o’ Leven.</w:t>
      </w:r>
    </w:p>
    <w:p>
      <w:pPr>
        <w:widowControl w:val="on"/>
        <w:pBdr/>
        <w:spacing w:before="240" w:after="240" w:line="240" w:lineRule="auto"/>
        <w:ind w:left="0" w:right="0"/>
        <w:jc w:val="left"/>
      </w:pPr>
      <w:r>
        <w:rPr>
          <w:color w:val="000000"/>
          <w:sz w:val="24"/>
          <w:szCs w:val="24"/>
        </w:rPr>
        <w:t xml:space="preserve">     Chorus.—­Hey, ca’ thro’, ca’ thro’,</w:t>
      </w:r>
      <w:r>
        <w:rPr>
          <w:color w:val="000000"/>
          <w:sz w:val="24"/>
          <w:szCs w:val="24"/>
        </w:rPr>
        <w:br/>
        <w:t xml:space="preserve">     For we hae muckle ado. </w:t>
      </w:r>
      <w:r>
        <w:rPr>
          <w:color w:val="000000"/>
          <w:sz w:val="24"/>
          <w:szCs w:val="24"/>
        </w:rPr>
        <w:br/>
        <w:t xml:space="preserve">     Hey, ca’ thro’, ca’ thro’,</w:t>
      </w:r>
      <w:r>
        <w:rPr>
          <w:color w:val="000000"/>
          <w:sz w:val="24"/>
          <w:szCs w:val="24"/>
        </w:rPr>
        <w:br/>
        <w:t xml:space="preserve">     For we hae muckle ado;</w:t>
      </w:r>
    </w:p>
    <w:p>
      <w:pPr>
        <w:widowControl w:val="on"/>
        <w:pBdr/>
        <w:spacing w:before="240" w:after="240" w:line="240" w:lineRule="auto"/>
        <w:ind w:left="0" w:right="0"/>
        <w:jc w:val="left"/>
      </w:pPr>
      <w:r>
        <w:rPr>
          <w:color w:val="000000"/>
          <w:sz w:val="24"/>
          <w:szCs w:val="24"/>
        </w:rPr>
        <w:t xml:space="preserve">     We hae tales to tell,</w:t>
      </w:r>
      <w:r>
        <w:rPr>
          <w:color w:val="000000"/>
          <w:sz w:val="24"/>
          <w:szCs w:val="24"/>
        </w:rPr>
        <w:br/>
        <w:t xml:space="preserve">     An’ we hae sangs to sing;</w:t>
      </w:r>
      <w:r>
        <w:rPr>
          <w:color w:val="000000"/>
          <w:sz w:val="24"/>
          <w:szCs w:val="24"/>
        </w:rPr>
        <w:br/>
        <w:t xml:space="preserve">     We hae pennies tae spend,</w:t>
      </w:r>
      <w:r>
        <w:rPr>
          <w:color w:val="000000"/>
          <w:sz w:val="24"/>
          <w:szCs w:val="24"/>
        </w:rPr>
        <w:br/>
        <w:t xml:space="preserve">     An’ we hae pints to bring. </w:t>
      </w:r>
      <w:r>
        <w:rPr>
          <w:color w:val="000000"/>
          <w:sz w:val="24"/>
          <w:szCs w:val="24"/>
        </w:rPr>
        <w:br/>
        <w:t xml:space="preserve">     Hey, ca’ thro’, &amp;c.</w:t>
      </w:r>
    </w:p>
    <w:p>
      <w:pPr>
        <w:widowControl w:val="on"/>
        <w:pBdr/>
        <w:spacing w:before="240" w:after="240" w:line="240" w:lineRule="auto"/>
        <w:ind w:left="0" w:right="0"/>
        <w:jc w:val="left"/>
      </w:pPr>
      <w:r>
        <w:rPr>
          <w:color w:val="000000"/>
          <w:sz w:val="24"/>
          <w:szCs w:val="24"/>
        </w:rPr>
        <w:t xml:space="preserve">     We’ll live a’ our days,</w:t>
      </w:r>
      <w:r>
        <w:rPr>
          <w:color w:val="000000"/>
          <w:sz w:val="24"/>
          <w:szCs w:val="24"/>
        </w:rPr>
        <w:br/>
        <w:t xml:space="preserve">     And them that comes behin’,</w:t>
      </w:r>
      <w:r>
        <w:rPr>
          <w:color w:val="000000"/>
          <w:sz w:val="24"/>
          <w:szCs w:val="24"/>
        </w:rPr>
        <w:br/>
        <w:t xml:space="preserve">     Let them do the like,</w:t>
      </w:r>
      <w:r>
        <w:rPr>
          <w:color w:val="000000"/>
          <w:sz w:val="24"/>
          <w:szCs w:val="24"/>
        </w:rPr>
        <w:br/>
        <w:t xml:space="preserve">     An’ spend the gear they win. </w:t>
      </w:r>
      <w:r>
        <w:rPr>
          <w:color w:val="000000"/>
          <w:sz w:val="24"/>
          <w:szCs w:val="24"/>
        </w:rPr>
        <w:br/>
        <w:t xml:space="preserve">     Hey, ca’ thro’, &amp;c.</w:t>
      </w:r>
    </w:p>
    <w:p>
      <w:pPr>
        <w:keepNext w:val="on"/>
        <w:widowControl w:val="on"/>
        <w:pBdr/>
        <w:spacing w:before="299" w:after="299" w:line="240" w:lineRule="auto"/>
        <w:ind w:left="0" w:right="0"/>
        <w:jc w:val="left"/>
        <w:outlineLvl w:val="1"/>
      </w:pPr>
      <w:r>
        <w:rPr>
          <w:b/>
          <w:color w:val="000000"/>
          <w:sz w:val="36"/>
          <w:szCs w:val="36"/>
        </w:rPr>
        <w:t xml:space="preserve">Address To Wm. Tytler, Esq., Of Woodhouselee</w:t>
      </w:r>
    </w:p>
    <w:p>
      <w:pPr>
        <w:widowControl w:val="on"/>
        <w:pBdr/>
        <w:spacing w:before="240" w:after="240" w:line="240" w:lineRule="auto"/>
        <w:ind w:left="0" w:right="0"/>
        <w:jc w:val="left"/>
      </w:pPr>
      <w:r>
        <w:rPr>
          <w:color w:val="000000"/>
          <w:sz w:val="24"/>
          <w:szCs w:val="24"/>
        </w:rPr>
        <w:t xml:space="preserve">     With an Impression of the Author’s Portrait.</w:t>
      </w:r>
    </w:p>
    <w:p>
      <w:pPr>
        <w:widowControl w:val="on"/>
        <w:pBdr/>
        <w:spacing w:before="240" w:after="240" w:line="240" w:lineRule="auto"/>
        <w:ind w:left="0" w:right="0"/>
        <w:jc w:val="left"/>
      </w:pPr>
      <w:r>
        <w:rPr>
          <w:color w:val="000000"/>
          <w:sz w:val="24"/>
          <w:szCs w:val="24"/>
        </w:rPr>
        <w:t xml:space="preserve">     Revered defender of beauteous Stuart,</w:t>
      </w:r>
      <w:r>
        <w:rPr>
          <w:color w:val="000000"/>
          <w:sz w:val="24"/>
          <w:szCs w:val="24"/>
        </w:rPr>
        <w:br/>
        <w:t xml:space="preserve">     Of Stuart, a name once respected;</w:t>
      </w:r>
      <w:r>
        <w:rPr>
          <w:color w:val="000000"/>
          <w:sz w:val="24"/>
          <w:szCs w:val="24"/>
        </w:rPr>
        <w:br/>
        <w:t xml:space="preserve">     A name, which to love was the mark of a true heart,</w:t>
      </w:r>
      <w:r>
        <w:rPr>
          <w:color w:val="000000"/>
          <w:sz w:val="24"/>
          <w:szCs w:val="24"/>
        </w:rPr>
        <w:br/>
        <w:t xml:space="preserve">     But now ’tis despis’d and neglected.</w:t>
      </w:r>
    </w:p>
    <w:p>
      <w:pPr>
        <w:widowControl w:val="on"/>
        <w:pBdr/>
        <w:spacing w:before="240" w:after="240" w:line="240" w:lineRule="auto"/>
        <w:ind w:left="0" w:right="0"/>
        <w:jc w:val="left"/>
      </w:pPr>
      <w:r>
        <w:rPr>
          <w:color w:val="000000"/>
          <w:sz w:val="24"/>
          <w:szCs w:val="24"/>
        </w:rPr>
        <w:t xml:space="preserve">     Tho’ something like moisture conglobes in my eye,</w:t>
      </w:r>
      <w:r>
        <w:rPr>
          <w:color w:val="000000"/>
          <w:sz w:val="24"/>
          <w:szCs w:val="24"/>
        </w:rPr>
        <w:br/>
        <w:t xml:space="preserve">     Let no one misdeem me disloyal;</w:t>
      </w:r>
      <w:r>
        <w:rPr>
          <w:color w:val="000000"/>
          <w:sz w:val="24"/>
          <w:szCs w:val="24"/>
        </w:rPr>
        <w:br/>
        <w:t xml:space="preserve">     A poor friendless wand’rer may well claim a sigh,</w:t>
      </w:r>
      <w:r>
        <w:rPr>
          <w:color w:val="000000"/>
          <w:sz w:val="24"/>
          <w:szCs w:val="24"/>
        </w:rPr>
        <w:br/>
        <w:t xml:space="preserve">     Still more if that wand’rer were royal.</w:t>
      </w:r>
    </w:p>
    <w:p>
      <w:pPr>
        <w:widowControl w:val="on"/>
        <w:pBdr/>
        <w:spacing w:before="240" w:after="240" w:line="240" w:lineRule="auto"/>
        <w:ind w:left="0" w:right="0"/>
        <w:jc w:val="left"/>
      </w:pPr>
      <w:r>
        <w:rPr>
          <w:color w:val="000000"/>
          <w:sz w:val="24"/>
          <w:szCs w:val="24"/>
        </w:rPr>
        <w:t xml:space="preserve">     My fathers that name have rever’d on a throne: </w:t>
      </w:r>
      <w:r>
        <w:rPr>
          <w:color w:val="000000"/>
          <w:sz w:val="24"/>
          <w:szCs w:val="24"/>
        </w:rPr>
        <w:br/>
        <w:t xml:space="preserve">     My fathers have fallen to right it;</w:t>
      </w:r>
      <w:r>
        <w:rPr>
          <w:color w:val="000000"/>
          <w:sz w:val="24"/>
          <w:szCs w:val="24"/>
        </w:rPr>
        <w:br/>
        <w:t xml:space="preserve">     Those fathers would spurn their degenerate son,</w:t>
      </w:r>
      <w:r>
        <w:rPr>
          <w:color w:val="000000"/>
          <w:sz w:val="24"/>
          <w:szCs w:val="24"/>
        </w:rPr>
        <w:br/>
        <w:t xml:space="preserve">     That name should he scoffingly slight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Still in prayers for King George I most heartily join,</w:t>
      </w:r>
      <w:r>
        <w:rPr>
          <w:color w:val="000000"/>
          <w:sz w:val="24"/>
          <w:szCs w:val="24"/>
        </w:rPr>
        <w:br/>
        <w:t xml:space="preserve">     The Queen, and the rest of the gentry: </w:t>
      </w:r>
      <w:r>
        <w:rPr>
          <w:color w:val="000000"/>
          <w:sz w:val="24"/>
          <w:szCs w:val="24"/>
        </w:rPr>
        <w:br/>
        <w:t xml:space="preserve">     Be they wise, be they foolish, is nothing of mine;</w:t>
      </w:r>
      <w:r>
        <w:rPr>
          <w:color w:val="000000"/>
          <w:sz w:val="24"/>
          <w:szCs w:val="24"/>
        </w:rPr>
        <w:br/>
        <w:t xml:space="preserve">     Their title’s avow’d by my country.</w:t>
      </w:r>
    </w:p>
    <w:p>
      <w:pPr>
        <w:widowControl w:val="on"/>
        <w:pBdr/>
        <w:spacing w:before="240" w:after="240" w:line="240" w:lineRule="auto"/>
        <w:ind w:left="0" w:right="0"/>
        <w:jc w:val="left"/>
      </w:pPr>
      <w:r>
        <w:rPr>
          <w:color w:val="000000"/>
          <w:sz w:val="24"/>
          <w:szCs w:val="24"/>
        </w:rPr>
        <w:t xml:space="preserve">     But why of that epocha make such a fuss,</w:t>
      </w:r>
      <w:r>
        <w:rPr>
          <w:color w:val="000000"/>
          <w:sz w:val="24"/>
          <w:szCs w:val="24"/>
        </w:rPr>
        <w:br/>
        <w:t xml:space="preserve">     That gave us th’ Electoral stem? </w:t>
      </w:r>
      <w:r>
        <w:rPr>
          <w:color w:val="000000"/>
          <w:sz w:val="24"/>
          <w:szCs w:val="24"/>
        </w:rPr>
        <w:br/>
        <w:t xml:space="preserve">     If bringing them over was lucky for us,</w:t>
      </w:r>
      <w:r>
        <w:rPr>
          <w:color w:val="000000"/>
          <w:sz w:val="24"/>
          <w:szCs w:val="24"/>
        </w:rPr>
        <w:br/>
        <w:t xml:space="preserve">     I’m sure ’twas as lucky for them.</w:t>
      </w:r>
    </w:p>
    <w:p>
      <w:pPr>
        <w:widowControl w:val="on"/>
        <w:pBdr/>
        <w:spacing w:before="240" w:after="240" w:line="240" w:lineRule="auto"/>
        <w:ind w:left="0" w:right="0"/>
        <w:jc w:val="left"/>
      </w:pPr>
      <w:r>
        <w:rPr>
          <w:color w:val="000000"/>
          <w:sz w:val="24"/>
          <w:szCs w:val="24"/>
        </w:rPr>
        <w:t xml:space="preserve">     But, loyalty, truce! we’re on dangerous ground;</w:t>
      </w:r>
      <w:r>
        <w:rPr>
          <w:color w:val="000000"/>
          <w:sz w:val="24"/>
          <w:szCs w:val="24"/>
        </w:rPr>
        <w:br/>
        <w:t xml:space="preserve">     Who knows how the fashions may alter? </w:t>
      </w:r>
      <w:r>
        <w:rPr>
          <w:color w:val="000000"/>
          <w:sz w:val="24"/>
          <w:szCs w:val="24"/>
        </w:rPr>
        <w:br/>
        <w:t xml:space="preserve">     The doctrine, to-day, that is loyalty sound,</w:t>
      </w:r>
      <w:r>
        <w:rPr>
          <w:color w:val="000000"/>
          <w:sz w:val="24"/>
          <w:szCs w:val="24"/>
        </w:rPr>
        <w:br/>
        <w:t xml:space="preserve">     To-morrow may bring us a halter!</w:t>
      </w:r>
    </w:p>
    <w:p>
      <w:pPr>
        <w:widowControl w:val="on"/>
        <w:pBdr/>
        <w:spacing w:before="240" w:after="240" w:line="240" w:lineRule="auto"/>
        <w:ind w:left="0" w:right="0"/>
        <w:jc w:val="left"/>
      </w:pPr>
      <w:r>
        <w:rPr>
          <w:color w:val="000000"/>
          <w:sz w:val="24"/>
          <w:szCs w:val="24"/>
        </w:rPr>
        <w:t xml:space="preserve">     I send you a trifle, a head of a bard,</w:t>
      </w:r>
      <w:r>
        <w:rPr>
          <w:color w:val="000000"/>
          <w:sz w:val="24"/>
          <w:szCs w:val="24"/>
        </w:rPr>
        <w:br/>
        <w:t xml:space="preserve">     A trifle scarce worthy your care;</w:t>
      </w:r>
      <w:r>
        <w:rPr>
          <w:color w:val="000000"/>
          <w:sz w:val="24"/>
          <w:szCs w:val="24"/>
        </w:rPr>
        <w:br/>
        <w:t xml:space="preserve">     But accept it, good Sir, as a mark of regard,</w:t>
      </w:r>
      <w:r>
        <w:rPr>
          <w:color w:val="000000"/>
          <w:sz w:val="24"/>
          <w:szCs w:val="24"/>
        </w:rPr>
        <w:br/>
        <w:t xml:space="preserve">     Sincere as a saint’s dying prayer.</w:t>
      </w:r>
    </w:p>
    <w:p>
      <w:pPr>
        <w:widowControl w:val="on"/>
        <w:pBdr/>
        <w:spacing w:before="240" w:after="240" w:line="240" w:lineRule="auto"/>
        <w:ind w:left="0" w:right="0"/>
        <w:jc w:val="left"/>
      </w:pPr>
      <w:r>
        <w:rPr>
          <w:color w:val="000000"/>
          <w:sz w:val="24"/>
          <w:szCs w:val="24"/>
        </w:rPr>
        <w:t xml:space="preserve">     Now life’s chilly evening dim shades on your eye,</w:t>
      </w:r>
      <w:r>
        <w:rPr>
          <w:color w:val="000000"/>
          <w:sz w:val="24"/>
          <w:szCs w:val="24"/>
        </w:rPr>
        <w:br/>
        <w:t xml:space="preserve">     And ushers the long dreary night: </w:t>
      </w:r>
      <w:r>
        <w:rPr>
          <w:color w:val="000000"/>
          <w:sz w:val="24"/>
          <w:szCs w:val="24"/>
        </w:rPr>
        <w:br/>
        <w:t xml:space="preserve">     But you, like the star that athwart gilds the sky,</w:t>
      </w:r>
      <w:r>
        <w:rPr>
          <w:color w:val="000000"/>
          <w:sz w:val="24"/>
          <w:szCs w:val="24"/>
        </w:rPr>
        <w:br/>
        <w:t xml:space="preserve">     Your course to the latest is bright.</w:t>
      </w:r>
    </w:p>
    <w:p>
      <w:pPr>
        <w:widowControl w:val="on"/>
        <w:pBdr/>
        <w:spacing w:before="240" w:after="240" w:line="240" w:lineRule="auto"/>
        <w:ind w:left="0" w:right="0"/>
        <w:jc w:val="left"/>
      </w:pPr>
      <w:r>
        <w:rPr>
          <w:b/>
          <w:color w:val="000000"/>
          <w:sz w:val="24"/>
          <w:szCs w:val="24"/>
        </w:rPr>
        <w:t xml:space="preserve">Epigram To Miss Ainslie In Church</w:t>
      </w:r>
    </w:p>
    <w:p>
      <w:pPr>
        <w:widowControl w:val="on"/>
        <w:pBdr/>
        <w:spacing w:before="240" w:after="240" w:line="240" w:lineRule="auto"/>
        <w:ind w:left="0" w:right="0"/>
        <w:jc w:val="left"/>
      </w:pPr>
      <w:r>
        <w:rPr>
          <w:color w:val="000000"/>
          <w:sz w:val="24"/>
          <w:szCs w:val="24"/>
        </w:rPr>
        <w:t xml:space="preserve">      Who was looking up the text during sermon.</w:t>
      </w:r>
    </w:p>
    <w:p>
      <w:pPr>
        <w:widowControl w:val="on"/>
        <w:pBdr/>
        <w:spacing w:before="240" w:after="240" w:line="240" w:lineRule="auto"/>
        <w:ind w:left="0" w:right="0"/>
        <w:jc w:val="left"/>
      </w:pPr>
      <w:r>
        <w:rPr>
          <w:color w:val="000000"/>
          <w:sz w:val="24"/>
          <w:szCs w:val="24"/>
        </w:rPr>
        <w:t xml:space="preserve">     Fair maid, you need not take the hint,</w:t>
      </w:r>
      <w:r>
        <w:rPr>
          <w:color w:val="000000"/>
          <w:sz w:val="24"/>
          <w:szCs w:val="24"/>
        </w:rPr>
        <w:br/>
        <w:t xml:space="preserve">     Nor idle texts pursue: </w:t>
      </w:r>
      <w:r>
        <w:rPr>
          <w:color w:val="000000"/>
          <w:sz w:val="24"/>
          <w:szCs w:val="24"/>
        </w:rPr>
        <w:br/>
        <w:t xml:space="preserve">     ’Twas guilty sinners that he meant,</w:t>
      </w:r>
      <w:r>
        <w:rPr>
          <w:color w:val="000000"/>
          <w:sz w:val="24"/>
          <w:szCs w:val="24"/>
        </w:rPr>
        <w:br/>
        <w:t xml:space="preserve">     Not Angels such as you.</w:t>
      </w:r>
    </w:p>
    <w:p>
      <w:pPr>
        <w:keepNext w:val="on"/>
        <w:widowControl w:val="on"/>
        <w:pBdr/>
        <w:spacing w:before="299" w:after="299" w:line="240" w:lineRule="auto"/>
        <w:ind w:left="0" w:right="0"/>
        <w:jc w:val="left"/>
        <w:outlineLvl w:val="1"/>
      </w:pPr>
      <w:r>
        <w:rPr>
          <w:b/>
          <w:color w:val="000000"/>
          <w:sz w:val="36"/>
          <w:szCs w:val="36"/>
        </w:rPr>
        <w:t xml:space="preserve">Burlesque Lament For The Absence Of William Creech, Publisher</w:t>
      </w:r>
    </w:p>
    <w:p>
      <w:pPr>
        <w:widowControl w:val="on"/>
        <w:pBdr/>
        <w:spacing w:before="240" w:after="240" w:line="240" w:lineRule="auto"/>
        <w:ind w:left="0" w:right="0"/>
        <w:jc w:val="left"/>
      </w:pPr>
      <w:r>
        <w:rPr>
          <w:color w:val="000000"/>
          <w:sz w:val="24"/>
          <w:szCs w:val="24"/>
        </w:rPr>
        <w:t xml:space="preserve">     Auld chuckie Reekie’s^1 sair distrest,</w:t>
      </w:r>
      <w:r>
        <w:rPr>
          <w:color w:val="000000"/>
          <w:sz w:val="24"/>
          <w:szCs w:val="24"/>
        </w:rPr>
        <w:br/>
        <w:t xml:space="preserve">     Down droops her ance weel burnish’d crest,</w:t>
      </w:r>
      <w:r>
        <w:rPr>
          <w:color w:val="000000"/>
          <w:sz w:val="24"/>
          <w:szCs w:val="24"/>
        </w:rPr>
        <w:br/>
        <w:t xml:space="preserve">     Nae joy her bonie buskit nest</w:t>
      </w:r>
      <w:r>
        <w:rPr>
          <w:color w:val="000000"/>
          <w:sz w:val="24"/>
          <w:szCs w:val="24"/>
        </w:rPr>
        <w:br/>
        <w:t xml:space="preserve">     Can yield ava,</w:t>
      </w:r>
      <w:r>
        <w:rPr>
          <w:color w:val="000000"/>
          <w:sz w:val="24"/>
          <w:szCs w:val="24"/>
        </w:rPr>
        <w:br/>
        <w:t xml:space="preserve">     Her darling bird that she lo’es best—­</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O Willie was a witty wight,</w:t>
      </w:r>
      <w:r>
        <w:rPr>
          <w:color w:val="000000"/>
          <w:sz w:val="24"/>
          <w:szCs w:val="24"/>
        </w:rPr>
        <w:br/>
        <w:t xml:space="preserve">     And had o’ things an unco’ sleight,</w:t>
      </w:r>
      <w:r>
        <w:rPr>
          <w:color w:val="000000"/>
          <w:sz w:val="24"/>
          <w:szCs w:val="24"/>
        </w:rPr>
        <w:br/>
        <w:t xml:space="preserve">     Auld Reekie aye he keepit tight,</w:t>
      </w:r>
      <w:r>
        <w:rPr>
          <w:color w:val="000000"/>
          <w:sz w:val="24"/>
          <w:szCs w:val="24"/>
        </w:rPr>
        <w:br/>
        <w:t xml:space="preserve">     And trig an’ braw: </w:t>
      </w:r>
      <w:r>
        <w:rPr>
          <w:color w:val="000000"/>
          <w:sz w:val="24"/>
          <w:szCs w:val="24"/>
        </w:rPr>
        <w:br/>
        <w:t xml:space="preserve">     But now they’ll busk her like a fright,—­</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The stiffest o’ them a’ he bow’d,</w:t>
      </w:r>
      <w:r>
        <w:rPr>
          <w:color w:val="000000"/>
          <w:sz w:val="24"/>
          <w:szCs w:val="24"/>
        </w:rPr>
        <w:br/>
        <w:t xml:space="preserve">     The bauldest o’ them a’ he cow’d;</w:t>
      </w:r>
      <w:r>
        <w:rPr>
          <w:color w:val="000000"/>
          <w:sz w:val="24"/>
          <w:szCs w:val="24"/>
        </w:rPr>
        <w:br/>
        <w:t xml:space="preserve">     They durst nae mair than he allow’d,</w:t>
      </w:r>
      <w:r>
        <w:rPr>
          <w:color w:val="000000"/>
          <w:sz w:val="24"/>
          <w:szCs w:val="24"/>
        </w:rPr>
        <w:br/>
        <w:t xml:space="preserve">     That was a law: </w:t>
      </w:r>
      <w:r>
        <w:rPr>
          <w:color w:val="000000"/>
          <w:sz w:val="24"/>
          <w:szCs w:val="24"/>
        </w:rPr>
        <w:br/>
        <w:t xml:space="preserve">     We’ve lost a birkie weel worth gowd;</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Now gawkies, tawpies, gowks and fools,</w:t>
      </w:r>
      <w:r>
        <w:rPr>
          <w:color w:val="000000"/>
          <w:sz w:val="24"/>
          <w:szCs w:val="24"/>
        </w:rPr>
        <w:br/>
        <w:t xml:space="preserve">     Frae colleges and boarding schools,</w:t>
      </w:r>
      <w:r>
        <w:rPr>
          <w:color w:val="000000"/>
          <w:sz w:val="24"/>
          <w:szCs w:val="24"/>
        </w:rPr>
        <w:br/>
        <w:t xml:space="preserve">     May sprout like simmer puddock-stools</w:t>
      </w:r>
      <w:r>
        <w:rPr>
          <w:color w:val="000000"/>
          <w:sz w:val="24"/>
          <w:szCs w:val="24"/>
        </w:rPr>
        <w:br/>
        <w:t xml:space="preserve">     In glen or shaw;</w:t>
      </w:r>
      <w:r>
        <w:rPr>
          <w:color w:val="000000"/>
          <w:sz w:val="24"/>
          <w:szCs w:val="24"/>
        </w:rPr>
        <w:br/>
        <w:t xml:space="preserve">     He wha could brush them down to mools—­</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[Footnote 1:  Edinburgh.]</w:t>
      </w:r>
    </w:p>
    <w:p>
      <w:pPr>
        <w:widowControl w:val="on"/>
        <w:pBdr/>
        <w:spacing w:before="240" w:after="240" w:line="240" w:lineRule="auto"/>
        <w:ind w:left="0" w:right="0"/>
        <w:jc w:val="left"/>
      </w:pPr>
      <w:r>
        <w:rPr>
          <w:color w:val="000000"/>
          <w:sz w:val="24"/>
          <w:szCs w:val="24"/>
        </w:rPr>
        <w:t xml:space="preserve">     The brethren o’ the Commerce-chaumer</w:t>
      </w:r>
      <w:r>
        <w:rPr>
          <w:color w:val="000000"/>
          <w:sz w:val="24"/>
          <w:szCs w:val="24"/>
        </w:rPr>
        <w:br/>
        <w:t xml:space="preserve">     May mourn their loss wi’ doolfu’ clamour;</w:t>
      </w:r>
      <w:r>
        <w:rPr>
          <w:color w:val="000000"/>
          <w:sz w:val="24"/>
          <w:szCs w:val="24"/>
        </w:rPr>
        <w:br/>
        <w:t xml:space="preserve">     He was a dictionar and grammar</w:t>
      </w:r>
      <w:r>
        <w:rPr>
          <w:color w:val="000000"/>
          <w:sz w:val="24"/>
          <w:szCs w:val="24"/>
        </w:rPr>
        <w:br/>
        <w:t xml:space="preserve">     Among them a’;</w:t>
      </w:r>
      <w:r>
        <w:rPr>
          <w:color w:val="000000"/>
          <w:sz w:val="24"/>
          <w:szCs w:val="24"/>
        </w:rPr>
        <w:br/>
        <w:t xml:space="preserve">     I fear they’ll now mak mony a stammer;</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Nae mair we see his levee door</w:t>
      </w:r>
      <w:r>
        <w:rPr>
          <w:color w:val="000000"/>
          <w:sz w:val="24"/>
          <w:szCs w:val="24"/>
        </w:rPr>
        <w:br/>
        <w:t xml:space="preserve">     Philosophers and poets pour,</w:t>
      </w:r>
      <w:r>
        <w:rPr>
          <w:color w:val="000000"/>
          <w:sz w:val="24"/>
          <w:szCs w:val="24"/>
        </w:rPr>
        <w:br/>
        <w:t xml:space="preserve">     And toothy critics by the score,</w:t>
      </w:r>
      <w:r>
        <w:rPr>
          <w:color w:val="000000"/>
          <w:sz w:val="24"/>
          <w:szCs w:val="24"/>
        </w:rPr>
        <w:br/>
        <w:t xml:space="preserve">     In bloody raw! </w:t>
      </w:r>
      <w:r>
        <w:rPr>
          <w:color w:val="000000"/>
          <w:sz w:val="24"/>
          <w:szCs w:val="24"/>
        </w:rPr>
        <w:br/>
        <w:t xml:space="preserve">     The adjutant o’ a’ the core—­</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Now worthy Gregory’s Latin face,</w:t>
      </w:r>
      <w:r>
        <w:rPr>
          <w:color w:val="000000"/>
          <w:sz w:val="24"/>
          <w:szCs w:val="24"/>
        </w:rPr>
        <w:br/>
        <w:t xml:space="preserve">     Tytler’s and Greenfield’s modest grace;</w:t>
      </w:r>
      <w:r>
        <w:rPr>
          <w:color w:val="000000"/>
          <w:sz w:val="24"/>
          <w:szCs w:val="24"/>
        </w:rPr>
        <w:br/>
        <w:t xml:space="preserve">     Mackenzie, Stewart, such a brace</w:t>
      </w:r>
      <w:r>
        <w:rPr>
          <w:color w:val="000000"/>
          <w:sz w:val="24"/>
          <w:szCs w:val="24"/>
        </w:rPr>
        <w:br/>
        <w:t xml:space="preserve">     As Rome ne’er saw;</w:t>
      </w:r>
      <w:r>
        <w:rPr>
          <w:color w:val="000000"/>
          <w:sz w:val="24"/>
          <w:szCs w:val="24"/>
        </w:rPr>
        <w:br/>
        <w:t xml:space="preserve">     They a’ maun meet some ither place,</w:t>
      </w:r>
      <w:r>
        <w:rPr>
          <w:color w:val="000000"/>
          <w:sz w:val="24"/>
          <w:szCs w:val="24"/>
        </w:rPr>
        <w:br/>
        <w:t xml:space="preserve">     Willie’s awa!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Poor Burns ev’n Scotch Drink canna quicken,</w:t>
      </w:r>
      <w:r>
        <w:rPr>
          <w:color w:val="000000"/>
          <w:sz w:val="24"/>
          <w:szCs w:val="24"/>
        </w:rPr>
        <w:br/>
        <w:t xml:space="preserve">     He cheeps like some bewilder’d chicken</w:t>
      </w:r>
      <w:r>
        <w:rPr>
          <w:color w:val="000000"/>
          <w:sz w:val="24"/>
          <w:szCs w:val="24"/>
        </w:rPr>
        <w:br/>
        <w:t xml:space="preserve">     Scar’d frae it’s minnie and the cleckin,</w:t>
      </w:r>
      <w:r>
        <w:rPr>
          <w:color w:val="000000"/>
          <w:sz w:val="24"/>
          <w:szCs w:val="24"/>
        </w:rPr>
        <w:br/>
        <w:t xml:space="preserve">     By hoodie-craw;</w:t>
      </w:r>
      <w:r>
        <w:rPr>
          <w:color w:val="000000"/>
          <w:sz w:val="24"/>
          <w:szCs w:val="24"/>
        </w:rPr>
        <w:br/>
        <w:t xml:space="preserve">     Grieg’s gien his heart an unco kickin,</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Now ev’ry sour-mou’d girnin blellum,</w:t>
      </w:r>
      <w:r>
        <w:rPr>
          <w:color w:val="000000"/>
          <w:sz w:val="24"/>
          <w:szCs w:val="24"/>
        </w:rPr>
        <w:br/>
        <w:t xml:space="preserve">     And Calvin’s folk, are fit to fell him;</w:t>
      </w:r>
      <w:r>
        <w:rPr>
          <w:color w:val="000000"/>
          <w:sz w:val="24"/>
          <w:szCs w:val="24"/>
        </w:rPr>
        <w:br/>
        <w:t xml:space="preserve">     Ilk self-conceited critic skellum</w:t>
      </w:r>
      <w:r>
        <w:rPr>
          <w:color w:val="000000"/>
          <w:sz w:val="24"/>
          <w:szCs w:val="24"/>
        </w:rPr>
        <w:br/>
        <w:t xml:space="preserve">     His quill may draw;</w:t>
      </w:r>
      <w:r>
        <w:rPr>
          <w:color w:val="000000"/>
          <w:sz w:val="24"/>
          <w:szCs w:val="24"/>
        </w:rPr>
        <w:br/>
        <w:t xml:space="preserve">     He wha could brawlie ward their bellum—­</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Up wimpling stately Tweed I’ve sped,</w:t>
      </w:r>
      <w:r>
        <w:rPr>
          <w:color w:val="000000"/>
          <w:sz w:val="24"/>
          <w:szCs w:val="24"/>
        </w:rPr>
        <w:br/>
        <w:t xml:space="preserve">     And Eden scenes on crystal Jed,</w:t>
      </w:r>
      <w:r>
        <w:rPr>
          <w:color w:val="000000"/>
          <w:sz w:val="24"/>
          <w:szCs w:val="24"/>
        </w:rPr>
        <w:br/>
        <w:t xml:space="preserve">     And Ettrick banks, now roaring red,</w:t>
      </w:r>
      <w:r>
        <w:rPr>
          <w:color w:val="000000"/>
          <w:sz w:val="24"/>
          <w:szCs w:val="24"/>
        </w:rPr>
        <w:br/>
        <w:t xml:space="preserve">     While tempests blaw;</w:t>
      </w:r>
      <w:r>
        <w:rPr>
          <w:color w:val="000000"/>
          <w:sz w:val="24"/>
          <w:szCs w:val="24"/>
        </w:rPr>
        <w:br/>
        <w:t xml:space="preserve">     But every joy and pleasure’s fled,</w:t>
      </w:r>
      <w:r>
        <w:rPr>
          <w:color w:val="000000"/>
          <w:sz w:val="24"/>
          <w:szCs w:val="24"/>
        </w:rPr>
        <w:br/>
        <w:t xml:space="preserve">     Willie’s awa!</w:t>
      </w:r>
    </w:p>
    <w:p>
      <w:pPr>
        <w:widowControl w:val="on"/>
        <w:pBdr/>
        <w:spacing w:before="240" w:after="240" w:line="240" w:lineRule="auto"/>
        <w:ind w:left="0" w:right="0"/>
        <w:jc w:val="left"/>
      </w:pPr>
      <w:r>
        <w:rPr>
          <w:color w:val="000000"/>
          <w:sz w:val="24"/>
          <w:szCs w:val="24"/>
        </w:rPr>
        <w:t xml:space="preserve">     May I be Slander’s common speech;</w:t>
      </w:r>
      <w:r>
        <w:rPr>
          <w:color w:val="000000"/>
          <w:sz w:val="24"/>
          <w:szCs w:val="24"/>
        </w:rPr>
        <w:br/>
        <w:t xml:space="preserve">     A text for Infamy to preach;</w:t>
      </w:r>
      <w:r>
        <w:rPr>
          <w:color w:val="000000"/>
          <w:sz w:val="24"/>
          <w:szCs w:val="24"/>
        </w:rPr>
        <w:br/>
        <w:t xml:space="preserve">     And lastly, streekit out to bleach</w:t>
      </w:r>
      <w:r>
        <w:rPr>
          <w:color w:val="000000"/>
          <w:sz w:val="24"/>
          <w:szCs w:val="24"/>
        </w:rPr>
        <w:br/>
        <w:t xml:space="preserve">     In winter snaw;</w:t>
      </w:r>
      <w:r>
        <w:rPr>
          <w:color w:val="000000"/>
          <w:sz w:val="24"/>
          <w:szCs w:val="24"/>
        </w:rPr>
        <w:br/>
        <w:t xml:space="preserve">     When I forget thee, Willie Creech,</w:t>
      </w:r>
      <w:r>
        <w:rPr>
          <w:color w:val="000000"/>
          <w:sz w:val="24"/>
          <w:szCs w:val="24"/>
        </w:rPr>
        <w:br/>
        <w:t xml:space="preserve">     Tho’ far awa!</w:t>
      </w:r>
    </w:p>
    <w:p>
      <w:pPr>
        <w:widowControl w:val="on"/>
        <w:pBdr/>
        <w:spacing w:before="240" w:after="240" w:line="240" w:lineRule="auto"/>
        <w:ind w:left="0" w:right="0"/>
        <w:jc w:val="left"/>
      </w:pPr>
      <w:r>
        <w:rPr>
          <w:color w:val="000000"/>
          <w:sz w:val="24"/>
          <w:szCs w:val="24"/>
        </w:rPr>
        <w:t xml:space="preserve">     May never wicked Fortune touzle him! </w:t>
      </w:r>
      <w:r>
        <w:rPr>
          <w:color w:val="000000"/>
          <w:sz w:val="24"/>
          <w:szCs w:val="24"/>
        </w:rPr>
        <w:br/>
        <w:t xml:space="preserve">     May never wicked men bamboozle him! </w:t>
      </w:r>
      <w:r>
        <w:rPr>
          <w:color w:val="000000"/>
          <w:sz w:val="24"/>
          <w:szCs w:val="24"/>
        </w:rPr>
        <w:br/>
        <w:t xml:space="preserve">     Until a pow as auld’s Methusalem</w:t>
      </w:r>
      <w:r>
        <w:rPr>
          <w:color w:val="000000"/>
          <w:sz w:val="24"/>
          <w:szCs w:val="24"/>
        </w:rPr>
        <w:br/>
        <w:t xml:space="preserve">     He canty claw! </w:t>
      </w:r>
      <w:r>
        <w:rPr>
          <w:color w:val="000000"/>
          <w:sz w:val="24"/>
          <w:szCs w:val="24"/>
        </w:rPr>
        <w:br/>
        <w:t xml:space="preserve">     Then to the blessed new Jerusalem,</w:t>
      </w:r>
      <w:r>
        <w:rPr>
          <w:color w:val="000000"/>
          <w:sz w:val="24"/>
          <w:szCs w:val="24"/>
        </w:rPr>
        <w:br/>
        <w:t xml:space="preserve">     Fleet wing awa!</w:t>
      </w:r>
    </w:p>
    <w:p>
      <w:pPr>
        <w:widowControl w:val="on"/>
        <w:pBdr/>
        <w:spacing w:before="240" w:after="240" w:line="240" w:lineRule="auto"/>
        <w:ind w:left="0" w:right="0"/>
        <w:jc w:val="left"/>
      </w:pPr>
      <w:r>
        <w:rPr>
          <w:b/>
          <w:color w:val="000000"/>
          <w:sz w:val="24"/>
          <w:szCs w:val="24"/>
        </w:rPr>
        <w:t xml:space="preserve">Note To Mr. Renton Of Lamerton</w:t>
      </w:r>
    </w:p>
    <w:p>
      <w:pPr>
        <w:widowControl w:val="on"/>
        <w:pBdr/>
        <w:spacing w:before="240" w:after="240" w:line="240" w:lineRule="auto"/>
        <w:ind w:left="0" w:right="0"/>
        <w:jc w:val="left"/>
      </w:pPr>
      <w:r>
        <w:rPr>
          <w:color w:val="000000"/>
          <w:sz w:val="24"/>
          <w:szCs w:val="24"/>
        </w:rPr>
        <w:t xml:space="preserve">     Your billet, Sir, I grant receipt;</w:t>
      </w:r>
      <w:r>
        <w:rPr>
          <w:color w:val="000000"/>
          <w:sz w:val="24"/>
          <w:szCs w:val="24"/>
        </w:rPr>
        <w:br/>
        <w:t xml:space="preserve">     Wi’ you I’ll canter ony gate,</w:t>
      </w:r>
      <w:r>
        <w:rPr>
          <w:color w:val="000000"/>
          <w:sz w:val="24"/>
          <w:szCs w:val="24"/>
        </w:rPr>
        <w:br/>
        <w:t xml:space="preserve">     Tho’ ‘twere a trip to yon blue warl’,</w:t>
      </w:r>
      <w:r>
        <w:rPr>
          <w:color w:val="000000"/>
          <w:sz w:val="24"/>
          <w:szCs w:val="24"/>
        </w:rPr>
        <w:br/>
        <w:t xml:space="preserve">     Whare birkies march on burning marl: </w:t>
      </w:r>
      <w:r>
        <w:rPr>
          <w:color w:val="000000"/>
          <w:sz w:val="24"/>
          <w:szCs w:val="24"/>
        </w:rPr>
        <w:br/>
        <w:t xml:space="preserve">     Then, Sir, God willing, I’ll attend ye,</w:t>
      </w:r>
      <w:r>
        <w:rPr>
          <w:color w:val="000000"/>
          <w:sz w:val="24"/>
          <w:szCs w:val="24"/>
        </w:rPr>
        <w:br/>
        <w:t xml:space="preserve">     And to his goodness I commend ye.</w:t>
      </w:r>
    </w:p>
    <w:p>
      <w:pPr>
        <w:widowControl w:val="on"/>
        <w:pBdr/>
        <w:spacing w:before="240" w:after="240" w:line="240" w:lineRule="auto"/>
        <w:ind w:left="0" w:right="0"/>
        <w:jc w:val="left"/>
      </w:pPr>
      <w:r>
        <w:rPr>
          <w:color w:val="000000"/>
          <w:sz w:val="24"/>
          <w:szCs w:val="24"/>
        </w:rPr>
        <w:t xml:space="preserve">     R. Burns</w:t>
      </w:r>
    </w:p>
    <w:p>
      <w:pPr>
        <w:widowControl w:val="on"/>
        <w:pBdr/>
        <w:spacing w:before="240" w:after="240" w:line="240" w:lineRule="auto"/>
        <w:ind w:left="0" w:right="0"/>
        <w:jc w:val="left"/>
      </w:pPr>
      <w:r>
        <w:rPr>
          <w:color w:val="000000"/>
          <w:sz w:val="24"/>
          <w:szCs w:val="24"/>
        </w:rPr>
        <w:t xml:space="preserve">Elegy On “Stella”</w:t>
      </w:r>
    </w:p>
    <w:p>
      <w:pPr>
        <w:widowControl w:val="on"/>
        <w:pBdr/>
        <w:spacing w:before="240" w:after="240" w:line="240" w:lineRule="auto"/>
        <w:ind w:left="0" w:right="0"/>
        <w:jc w:val="left"/>
      </w:pPr>
      <w:r>
        <w:rPr>
          <w:color w:val="000000"/>
          <w:sz w:val="24"/>
          <w:szCs w:val="24"/>
        </w:rPr>
        <w:t xml:space="preserve">The following poem is the work of some hapless son of the Muses who deserved a better fate.  There is a great deal of “The voice of Cona” in his solitary, mournful notes; and had the sentiments been clothed in Shenstone’s language, they would have been no discredit even to that elegant poet.—­R.B.</w:t>
      </w:r>
    </w:p>
    <w:p>
      <w:pPr>
        <w:widowControl w:val="on"/>
        <w:pBdr/>
        <w:spacing w:before="240" w:after="240" w:line="240" w:lineRule="auto"/>
        <w:ind w:left="0" w:right="0"/>
        <w:jc w:val="left"/>
      </w:pPr>
      <w:r>
        <w:rPr>
          <w:color w:val="000000"/>
          <w:sz w:val="24"/>
          <w:szCs w:val="24"/>
        </w:rPr>
        <w:t xml:space="preserve">     Strait is the spot and green the sod</w:t>
      </w:r>
      <w:r>
        <w:rPr>
          <w:color w:val="000000"/>
          <w:sz w:val="24"/>
          <w:szCs w:val="24"/>
        </w:rPr>
        <w:br/>
        <w:t xml:space="preserve">     From whence my sorrows flow;</w:t>
      </w:r>
      <w:r>
        <w:rPr>
          <w:color w:val="000000"/>
          <w:sz w:val="24"/>
          <w:szCs w:val="24"/>
        </w:rPr>
        <w:br/>
        <w:t xml:space="preserve">     And soundly sleeps the ever dear</w:t>
      </w:r>
      <w:r>
        <w:rPr>
          <w:color w:val="000000"/>
          <w:sz w:val="24"/>
          <w:szCs w:val="24"/>
        </w:rPr>
        <w:br/>
        <w:t xml:space="preserve">     Inhabitant below.</w:t>
      </w:r>
    </w:p>
    <w:p>
      <w:pPr>
        <w:widowControl w:val="on"/>
        <w:pBdr/>
        <w:spacing w:before="240" w:after="240" w:line="240" w:lineRule="auto"/>
        <w:ind w:left="0" w:right="0"/>
        <w:jc w:val="left"/>
      </w:pPr>
      <w:r>
        <w:rPr>
          <w:color w:val="000000"/>
          <w:sz w:val="24"/>
          <w:szCs w:val="24"/>
        </w:rPr>
        <w:t xml:space="preserve">     Pardon my transport, gentle shade,</w:t>
      </w:r>
      <w:r>
        <w:rPr>
          <w:color w:val="000000"/>
          <w:sz w:val="24"/>
          <w:szCs w:val="24"/>
        </w:rPr>
        <w:br/>
        <w:t xml:space="preserve">     While o’er the turf I bow;</w:t>
      </w:r>
      <w:r>
        <w:rPr>
          <w:color w:val="000000"/>
          <w:sz w:val="24"/>
          <w:szCs w:val="24"/>
        </w:rPr>
        <w:br/>
        <w:t xml:space="preserve">     Thy earthy house is circumscrib’d,</w:t>
      </w:r>
      <w:r>
        <w:rPr>
          <w:color w:val="000000"/>
          <w:sz w:val="24"/>
          <w:szCs w:val="24"/>
        </w:rPr>
        <w:br/>
        <w:t xml:space="preserve">     And solitary now.</w:t>
      </w:r>
    </w:p>
    <w:p>
      <w:pPr>
        <w:widowControl w:val="on"/>
        <w:pBdr/>
        <w:spacing w:before="240" w:after="240" w:line="240" w:lineRule="auto"/>
        <w:ind w:left="0" w:right="0"/>
        <w:jc w:val="left"/>
      </w:pPr>
      <w:r>
        <w:rPr>
          <w:color w:val="000000"/>
          <w:sz w:val="24"/>
          <w:szCs w:val="24"/>
        </w:rPr>
        <w:t xml:space="preserve">     Not one poor stone to tell thy name,</w:t>
      </w:r>
      <w:r>
        <w:rPr>
          <w:color w:val="000000"/>
          <w:sz w:val="24"/>
          <w:szCs w:val="24"/>
        </w:rPr>
        <w:br/>
        <w:t xml:space="preserve">     Or make thy virtues known: </w:t>
      </w:r>
      <w:r>
        <w:rPr>
          <w:color w:val="000000"/>
          <w:sz w:val="24"/>
          <w:szCs w:val="24"/>
        </w:rPr>
        <w:br/>
        <w:t xml:space="preserve">     But what avails to me—­to thee,</w:t>
      </w:r>
      <w:r>
        <w:rPr>
          <w:color w:val="000000"/>
          <w:sz w:val="24"/>
          <w:szCs w:val="24"/>
        </w:rPr>
        <w:br/>
        <w:t xml:space="preserve">     The sculpture of a stone?</w:t>
      </w:r>
    </w:p>
    <w:p>
      <w:pPr>
        <w:widowControl w:val="on"/>
        <w:pBdr/>
        <w:spacing w:before="240" w:after="240" w:line="240" w:lineRule="auto"/>
        <w:ind w:left="0" w:right="0"/>
        <w:jc w:val="left"/>
      </w:pPr>
      <w:r>
        <w:rPr>
          <w:color w:val="000000"/>
          <w:sz w:val="24"/>
          <w:szCs w:val="24"/>
        </w:rPr>
        <w:t xml:space="preserve">     I’ll sit me down upon this turf,</w:t>
      </w:r>
      <w:r>
        <w:rPr>
          <w:color w:val="000000"/>
          <w:sz w:val="24"/>
          <w:szCs w:val="24"/>
        </w:rPr>
        <w:br/>
        <w:t xml:space="preserve">     And wipe the rising tear: </w:t>
      </w:r>
      <w:r>
        <w:rPr>
          <w:color w:val="000000"/>
          <w:sz w:val="24"/>
          <w:szCs w:val="24"/>
        </w:rPr>
        <w:br/>
        <w:t xml:space="preserve">     The chill blast passes swiftly by,</w:t>
      </w:r>
      <w:r>
        <w:rPr>
          <w:color w:val="000000"/>
          <w:sz w:val="24"/>
          <w:szCs w:val="24"/>
        </w:rPr>
        <w:br/>
        <w:t xml:space="preserve">     And flits around thy bier.</w:t>
      </w:r>
    </w:p>
    <w:p>
      <w:pPr>
        <w:widowControl w:val="on"/>
        <w:pBdr/>
        <w:spacing w:before="240" w:after="240" w:line="240" w:lineRule="auto"/>
        <w:ind w:left="0" w:right="0"/>
        <w:jc w:val="left"/>
      </w:pPr>
      <w:r>
        <w:rPr>
          <w:color w:val="000000"/>
          <w:sz w:val="24"/>
          <w:szCs w:val="24"/>
        </w:rPr>
        <w:t xml:space="preserve">     Dark is the dwelling of the Dead,</w:t>
      </w:r>
      <w:r>
        <w:rPr>
          <w:color w:val="000000"/>
          <w:sz w:val="24"/>
          <w:szCs w:val="24"/>
        </w:rPr>
        <w:br/>
        <w:t xml:space="preserve">     And sad their house of rest: </w:t>
      </w:r>
      <w:r>
        <w:rPr>
          <w:color w:val="000000"/>
          <w:sz w:val="24"/>
          <w:szCs w:val="24"/>
        </w:rPr>
        <w:br/>
        <w:t xml:space="preserve">     Low lies the head, by Death’s cold arms</w:t>
      </w:r>
      <w:r>
        <w:rPr>
          <w:color w:val="000000"/>
          <w:sz w:val="24"/>
          <w:szCs w:val="24"/>
        </w:rPr>
        <w:br/>
        <w:t xml:space="preserve">     In awful fold embrac’d.</w:t>
      </w:r>
    </w:p>
    <w:p>
      <w:pPr>
        <w:widowControl w:val="on"/>
        <w:pBdr/>
        <w:spacing w:before="240" w:after="240" w:line="240" w:lineRule="auto"/>
        <w:ind w:left="0" w:right="0"/>
        <w:jc w:val="left"/>
      </w:pPr>
      <w:r>
        <w:rPr>
          <w:color w:val="000000"/>
          <w:sz w:val="24"/>
          <w:szCs w:val="24"/>
        </w:rPr>
        <w:t xml:space="preserve">     I saw the grim Avenger stand</w:t>
      </w:r>
      <w:r>
        <w:rPr>
          <w:color w:val="000000"/>
          <w:sz w:val="24"/>
          <w:szCs w:val="24"/>
        </w:rPr>
        <w:br/>
        <w:t xml:space="preserve">     Incessant by thy side;</w:t>
      </w:r>
      <w:r>
        <w:rPr>
          <w:color w:val="000000"/>
          <w:sz w:val="24"/>
          <w:szCs w:val="24"/>
        </w:rPr>
        <w:br/>
        <w:t xml:space="preserve">     Unseen by thee, his deadly breath</w:t>
      </w:r>
      <w:r>
        <w:rPr>
          <w:color w:val="000000"/>
          <w:sz w:val="24"/>
          <w:szCs w:val="24"/>
        </w:rPr>
        <w:br/>
        <w:t xml:space="preserve">     Thy lingering frame destroy’d.</w:t>
      </w:r>
    </w:p>
    <w:p>
      <w:pPr>
        <w:widowControl w:val="on"/>
        <w:pBdr/>
        <w:spacing w:before="240" w:after="240" w:line="240" w:lineRule="auto"/>
        <w:ind w:left="0" w:right="0"/>
        <w:jc w:val="left"/>
      </w:pPr>
      <w:r>
        <w:rPr>
          <w:color w:val="000000"/>
          <w:sz w:val="24"/>
          <w:szCs w:val="24"/>
        </w:rPr>
        <w:t xml:space="preserve">     Pale grew the roses on thy cheek,</w:t>
      </w:r>
      <w:r>
        <w:rPr>
          <w:color w:val="000000"/>
          <w:sz w:val="24"/>
          <w:szCs w:val="24"/>
        </w:rPr>
        <w:br/>
        <w:t xml:space="preserve">     And wither’d was thy bloom,</w:t>
      </w:r>
      <w:r>
        <w:rPr>
          <w:color w:val="000000"/>
          <w:sz w:val="24"/>
          <w:szCs w:val="24"/>
        </w:rPr>
        <w:br/>
        <w:t xml:space="preserve">     Till the slow poison brought thy youth</w:t>
      </w:r>
      <w:r>
        <w:rPr>
          <w:color w:val="000000"/>
          <w:sz w:val="24"/>
          <w:szCs w:val="24"/>
        </w:rPr>
        <w:br/>
        <w:t xml:space="preserve">     Untimely to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Thus wasted are the ranks of men—­</w:t>
      </w:r>
      <w:r>
        <w:rPr>
          <w:color w:val="000000"/>
          <w:sz w:val="24"/>
          <w:szCs w:val="24"/>
        </w:rPr>
        <w:br/>
        <w:t xml:space="preserve">     Youth, Health, and Beauty fall;</w:t>
      </w:r>
      <w:r>
        <w:rPr>
          <w:color w:val="000000"/>
          <w:sz w:val="24"/>
          <w:szCs w:val="24"/>
        </w:rPr>
        <w:br/>
        <w:t xml:space="preserve">     The ruthless ruin spreads around,</w:t>
      </w:r>
      <w:r>
        <w:rPr>
          <w:color w:val="000000"/>
          <w:sz w:val="24"/>
          <w:szCs w:val="24"/>
        </w:rPr>
        <w:br/>
        <w:t xml:space="preserve">     And overwhelms us all.</w:t>
      </w:r>
    </w:p>
    <w:p>
      <w:pPr>
        <w:widowControl w:val="on"/>
        <w:pBdr/>
        <w:spacing w:before="240" w:after="240" w:line="240" w:lineRule="auto"/>
        <w:ind w:left="0" w:right="0"/>
        <w:jc w:val="left"/>
      </w:pPr>
      <w:r>
        <w:rPr>
          <w:color w:val="000000"/>
          <w:sz w:val="24"/>
          <w:szCs w:val="24"/>
        </w:rPr>
        <w:t xml:space="preserve">     Behold where, round thy narrow house,</w:t>
      </w:r>
      <w:r>
        <w:rPr>
          <w:color w:val="000000"/>
          <w:sz w:val="24"/>
          <w:szCs w:val="24"/>
        </w:rPr>
        <w:br/>
        <w:t xml:space="preserve">     The graves unnumber’d lie;</w:t>
      </w:r>
      <w:r>
        <w:rPr>
          <w:color w:val="000000"/>
          <w:sz w:val="24"/>
          <w:szCs w:val="24"/>
        </w:rPr>
        <w:br/>
        <w:t xml:space="preserve">     The multitude that sleep below</w:t>
      </w:r>
      <w:r>
        <w:rPr>
          <w:color w:val="000000"/>
          <w:sz w:val="24"/>
          <w:szCs w:val="24"/>
        </w:rPr>
        <w:br/>
        <w:t xml:space="preserve">     Existed but to die.</w:t>
      </w:r>
    </w:p>
    <w:p>
      <w:pPr>
        <w:widowControl w:val="on"/>
        <w:pBdr/>
        <w:spacing w:before="240" w:after="240" w:line="240" w:lineRule="auto"/>
        <w:ind w:left="0" w:right="0"/>
        <w:jc w:val="left"/>
      </w:pPr>
      <w:r>
        <w:rPr>
          <w:color w:val="000000"/>
          <w:sz w:val="24"/>
          <w:szCs w:val="24"/>
        </w:rPr>
        <w:t xml:space="preserve">     Some, with the tottering steps of Age,</w:t>
      </w:r>
      <w:r>
        <w:rPr>
          <w:color w:val="000000"/>
          <w:sz w:val="24"/>
          <w:szCs w:val="24"/>
        </w:rPr>
        <w:br/>
        <w:t xml:space="preserve">     Trod down the darksome way;</w:t>
      </w:r>
      <w:r>
        <w:rPr>
          <w:color w:val="000000"/>
          <w:sz w:val="24"/>
          <w:szCs w:val="24"/>
        </w:rPr>
        <w:br/>
        <w:t xml:space="preserve">     And some, in youth’s lamented prime,</w:t>
      </w:r>
      <w:r>
        <w:rPr>
          <w:color w:val="000000"/>
          <w:sz w:val="24"/>
          <w:szCs w:val="24"/>
        </w:rPr>
        <w:br/>
        <w:t xml:space="preserve">     Like thee were torn away: </w:t>
      </w:r>
    </w:p>
    <w:p>
      <w:pPr>
        <w:widowControl w:val="on"/>
        <w:pBdr/>
        <w:spacing w:before="240" w:after="240" w:line="240" w:lineRule="auto"/>
        <w:ind w:left="0" w:right="0"/>
        <w:jc w:val="left"/>
      </w:pPr>
      <w:r>
        <w:rPr>
          <w:color w:val="000000"/>
          <w:sz w:val="24"/>
          <w:szCs w:val="24"/>
        </w:rPr>
        <w:t xml:space="preserve">     Yet these, however hard their fate,</w:t>
      </w:r>
      <w:r>
        <w:rPr>
          <w:color w:val="000000"/>
          <w:sz w:val="24"/>
          <w:szCs w:val="24"/>
        </w:rPr>
        <w:br/>
        <w:t xml:space="preserve">     Their native earth receives;</w:t>
      </w:r>
      <w:r>
        <w:rPr>
          <w:color w:val="000000"/>
          <w:sz w:val="24"/>
          <w:szCs w:val="24"/>
        </w:rPr>
        <w:br/>
        <w:t xml:space="preserve">     Amid their weeping friends they died,</w:t>
      </w:r>
      <w:r>
        <w:rPr>
          <w:color w:val="000000"/>
          <w:sz w:val="24"/>
          <w:szCs w:val="24"/>
        </w:rPr>
        <w:br/>
        <w:t xml:space="preserve">     And fill their fathers’ graves.</w:t>
      </w:r>
    </w:p>
    <w:p>
      <w:pPr>
        <w:widowControl w:val="on"/>
        <w:pBdr/>
        <w:spacing w:before="240" w:after="240" w:line="240" w:lineRule="auto"/>
        <w:ind w:left="0" w:right="0"/>
        <w:jc w:val="left"/>
      </w:pPr>
      <w:r>
        <w:rPr>
          <w:color w:val="000000"/>
          <w:sz w:val="24"/>
          <w:szCs w:val="24"/>
        </w:rPr>
        <w:t xml:space="preserve">     From thy lov’d friends, when first thy heart</w:t>
      </w:r>
      <w:r>
        <w:rPr>
          <w:color w:val="000000"/>
          <w:sz w:val="24"/>
          <w:szCs w:val="24"/>
        </w:rPr>
        <w:br/>
        <w:t xml:space="preserve">     Was taught by Heav’n to glow,</w:t>
      </w:r>
      <w:r>
        <w:rPr>
          <w:color w:val="000000"/>
          <w:sz w:val="24"/>
          <w:szCs w:val="24"/>
        </w:rPr>
        <w:br/>
        <w:t xml:space="preserve">     Far, far remov’d, the ruthless stroke</w:t>
      </w:r>
      <w:r>
        <w:rPr>
          <w:color w:val="000000"/>
          <w:sz w:val="24"/>
          <w:szCs w:val="24"/>
        </w:rPr>
        <w:br/>
        <w:t xml:space="preserve">     Surpris’d and laid thee low.</w:t>
      </w:r>
    </w:p>
    <w:p>
      <w:pPr>
        <w:widowControl w:val="on"/>
        <w:pBdr/>
        <w:spacing w:before="240" w:after="240" w:line="240" w:lineRule="auto"/>
        <w:ind w:left="0" w:right="0"/>
        <w:jc w:val="left"/>
      </w:pPr>
      <w:r>
        <w:rPr>
          <w:color w:val="000000"/>
          <w:sz w:val="24"/>
          <w:szCs w:val="24"/>
        </w:rPr>
        <w:t xml:space="preserve">     At the last limits of our isle,</w:t>
      </w:r>
      <w:r>
        <w:rPr>
          <w:color w:val="000000"/>
          <w:sz w:val="24"/>
          <w:szCs w:val="24"/>
        </w:rPr>
        <w:br/>
        <w:t xml:space="preserve">     Wash’d by the western wave,</w:t>
      </w:r>
      <w:r>
        <w:rPr>
          <w:color w:val="000000"/>
          <w:sz w:val="24"/>
          <w:szCs w:val="24"/>
        </w:rPr>
        <w:br/>
        <w:t xml:space="preserve">     Touch’d by thy face, a thoughtful bard</w:t>
      </w:r>
      <w:r>
        <w:rPr>
          <w:color w:val="000000"/>
          <w:sz w:val="24"/>
          <w:szCs w:val="24"/>
        </w:rPr>
        <w:br/>
        <w:t xml:space="preserve">     Sits lonely by thy grave.</w:t>
      </w:r>
    </w:p>
    <w:p>
      <w:pPr>
        <w:widowControl w:val="on"/>
        <w:pBdr/>
        <w:spacing w:before="240" w:after="240" w:line="240" w:lineRule="auto"/>
        <w:ind w:left="0" w:right="0"/>
        <w:jc w:val="left"/>
      </w:pPr>
      <w:r>
        <w:rPr>
          <w:color w:val="000000"/>
          <w:sz w:val="24"/>
          <w:szCs w:val="24"/>
        </w:rPr>
        <w:t xml:space="preserve">     Pensive he eyes, before him spread</w:t>
      </w:r>
      <w:r>
        <w:rPr>
          <w:color w:val="000000"/>
          <w:sz w:val="24"/>
          <w:szCs w:val="24"/>
        </w:rPr>
        <w:br/>
        <w:t xml:space="preserve">     The deep, outstretch’d and vast;</w:t>
      </w:r>
      <w:r>
        <w:rPr>
          <w:color w:val="000000"/>
          <w:sz w:val="24"/>
          <w:szCs w:val="24"/>
        </w:rPr>
        <w:br/>
        <w:t xml:space="preserve">     His mourning notes are borne away</w:t>
      </w:r>
      <w:r>
        <w:rPr>
          <w:color w:val="000000"/>
          <w:sz w:val="24"/>
          <w:szCs w:val="24"/>
        </w:rPr>
        <w:br/>
        <w:t xml:space="preserve">     Along the rapid blast.</w:t>
      </w:r>
    </w:p>
    <w:p>
      <w:pPr>
        <w:widowControl w:val="on"/>
        <w:pBdr/>
        <w:spacing w:before="240" w:after="240" w:line="240" w:lineRule="auto"/>
        <w:ind w:left="0" w:right="0"/>
        <w:jc w:val="left"/>
      </w:pPr>
      <w:r>
        <w:rPr>
          <w:color w:val="000000"/>
          <w:sz w:val="24"/>
          <w:szCs w:val="24"/>
        </w:rPr>
        <w:t xml:space="preserve">     And while, amid the silent Dead</w:t>
      </w:r>
      <w:r>
        <w:rPr>
          <w:color w:val="000000"/>
          <w:sz w:val="24"/>
          <w:szCs w:val="24"/>
        </w:rPr>
        <w:br/>
        <w:t xml:space="preserve">     Thy hapless fate he mourns,</w:t>
      </w:r>
      <w:r>
        <w:rPr>
          <w:color w:val="000000"/>
          <w:sz w:val="24"/>
          <w:szCs w:val="24"/>
        </w:rPr>
        <w:br/>
        <w:t xml:space="preserve">     His own long sorrows freshly bleed,</w:t>
      </w:r>
      <w:r>
        <w:rPr>
          <w:color w:val="000000"/>
          <w:sz w:val="24"/>
          <w:szCs w:val="24"/>
        </w:rPr>
        <w:br/>
        <w:t xml:space="preserve">     And all his grief returns: </w:t>
      </w:r>
    </w:p>
    <w:p>
      <w:pPr>
        <w:widowControl w:val="on"/>
        <w:pBdr/>
        <w:spacing w:before="240" w:after="240" w:line="240" w:lineRule="auto"/>
        <w:ind w:left="0" w:right="0"/>
        <w:jc w:val="left"/>
      </w:pPr>
      <w:r>
        <w:rPr>
          <w:color w:val="000000"/>
          <w:sz w:val="24"/>
          <w:szCs w:val="24"/>
        </w:rPr>
        <w:t xml:space="preserve">     Like thee, cut off in early youth,</w:t>
      </w:r>
      <w:r>
        <w:rPr>
          <w:color w:val="000000"/>
          <w:sz w:val="24"/>
          <w:szCs w:val="24"/>
        </w:rPr>
        <w:br/>
        <w:t xml:space="preserve">     And flower of beauty’s pride,</w:t>
      </w:r>
      <w:r>
        <w:rPr>
          <w:color w:val="000000"/>
          <w:sz w:val="24"/>
          <w:szCs w:val="24"/>
        </w:rPr>
        <w:br/>
        <w:t xml:space="preserve">     His friend, his first and only joy,</w:t>
      </w:r>
      <w:r>
        <w:rPr>
          <w:color w:val="000000"/>
          <w:sz w:val="24"/>
          <w:szCs w:val="24"/>
        </w:rPr>
        <w:br/>
        <w:t xml:space="preserve">     His much lov’d Stella, died.</w:t>
      </w:r>
    </w:p>
    <w:p>
      <w:pPr>
        <w:widowControl w:val="on"/>
        <w:pBdr/>
        <w:spacing w:before="240" w:after="240" w:line="240" w:lineRule="auto"/>
        <w:ind w:left="0" w:right="0"/>
        <w:jc w:val="left"/>
      </w:pPr>
      <w:r>
        <w:rPr>
          <w:color w:val="000000"/>
          <w:sz w:val="24"/>
          <w:szCs w:val="24"/>
        </w:rPr>
        <w:t xml:space="preserve">     Him, too, the stern impulse of Fate</w:t>
      </w:r>
      <w:r>
        <w:rPr>
          <w:color w:val="000000"/>
          <w:sz w:val="24"/>
          <w:szCs w:val="24"/>
        </w:rPr>
        <w:br/>
        <w:t xml:space="preserve">     Resistless bears along;</w:t>
      </w:r>
      <w:r>
        <w:rPr>
          <w:color w:val="000000"/>
          <w:sz w:val="24"/>
          <w:szCs w:val="24"/>
        </w:rPr>
        <w:br/>
        <w:t xml:space="preserve">     And the same rapid tide shall whelm</w:t>
      </w:r>
      <w:r>
        <w:rPr>
          <w:color w:val="000000"/>
          <w:sz w:val="24"/>
          <w:szCs w:val="24"/>
        </w:rPr>
        <w:br/>
        <w:t xml:space="preserve">     The Poet and the Song.</w:t>
      </w:r>
    </w:p>
    <w:p>
      <w:pPr>
        <w:widowControl w:val="on"/>
        <w:pBdr/>
        <w:spacing w:before="240" w:after="240" w:line="240" w:lineRule="auto"/>
        <w:ind w:left="0" w:right="0"/>
        <w:jc w:val="left"/>
      </w:pPr>
      <w:r>
        <w:rPr>
          <w:color w:val="000000"/>
          <w:sz w:val="24"/>
          <w:szCs w:val="24"/>
        </w:rPr>
        <w:t xml:space="preserve">     The tear of pity which he sheds,</w:t>
      </w:r>
      <w:r>
        <w:rPr>
          <w:color w:val="000000"/>
          <w:sz w:val="24"/>
          <w:szCs w:val="24"/>
        </w:rPr>
        <w:br/>
        <w:t xml:space="preserve">     He asks not to receive;</w:t>
      </w:r>
      <w:r>
        <w:rPr>
          <w:color w:val="000000"/>
          <w:sz w:val="24"/>
          <w:szCs w:val="24"/>
        </w:rPr>
        <w:br/>
        <w:t xml:space="preserve">     Let but his poor remains be laid</w:t>
      </w:r>
      <w:r>
        <w:rPr>
          <w:color w:val="000000"/>
          <w:sz w:val="24"/>
          <w:szCs w:val="24"/>
        </w:rPr>
        <w:br/>
        <w:t xml:space="preserve">     Obscurely in the grave.</w:t>
      </w:r>
    </w:p>
    <w:p>
      <w:pPr>
        <w:widowControl w:val="on"/>
        <w:pBdr/>
        <w:spacing w:before="240" w:after="240" w:line="240" w:lineRule="auto"/>
        <w:ind w:left="0" w:right="0"/>
        <w:jc w:val="left"/>
      </w:pPr>
      <w:r>
        <w:rPr>
          <w:color w:val="000000"/>
          <w:sz w:val="24"/>
          <w:szCs w:val="24"/>
        </w:rPr>
        <w:t xml:space="preserve">     His grief-worn heart, with truest joy,</w:t>
      </w:r>
      <w:r>
        <w:rPr>
          <w:color w:val="000000"/>
          <w:sz w:val="24"/>
          <w:szCs w:val="24"/>
        </w:rPr>
        <w:br/>
        <w:t xml:space="preserve">     Shall meet he welcome shock: </w:t>
      </w:r>
      <w:r>
        <w:rPr>
          <w:color w:val="000000"/>
          <w:sz w:val="24"/>
          <w:szCs w:val="24"/>
        </w:rPr>
        <w:br/>
        <w:t xml:space="preserve">     His airy harp shall lie unstrung,</w:t>
      </w:r>
      <w:r>
        <w:rPr>
          <w:color w:val="000000"/>
          <w:sz w:val="24"/>
          <w:szCs w:val="24"/>
        </w:rPr>
        <w:br/>
        <w:t xml:space="preserve">     And silent on the rock.</w:t>
      </w:r>
    </w:p>
    <w:p>
      <w:pPr>
        <w:widowControl w:val="on"/>
        <w:pBdr/>
        <w:spacing w:before="240" w:after="240" w:line="240" w:lineRule="auto"/>
        <w:ind w:left="0" w:right="0"/>
        <w:jc w:val="left"/>
      </w:pPr>
      <w:r>
        <w:rPr>
          <w:color w:val="000000"/>
          <w:sz w:val="24"/>
          <w:szCs w:val="24"/>
        </w:rPr>
        <w:t xml:space="preserve">     O, my dear maid, my Stella, when</w:t>
      </w:r>
      <w:r>
        <w:rPr>
          <w:color w:val="000000"/>
          <w:sz w:val="24"/>
          <w:szCs w:val="24"/>
        </w:rPr>
        <w:br/>
        <w:t xml:space="preserve">     Shall this sick period close,</w:t>
      </w:r>
      <w:r>
        <w:rPr>
          <w:color w:val="000000"/>
          <w:sz w:val="24"/>
          <w:szCs w:val="24"/>
        </w:rPr>
        <w:br/>
        <w:t xml:space="preserve">     And lead the solitary bard</w:t>
      </w:r>
      <w:r>
        <w:rPr>
          <w:color w:val="000000"/>
          <w:sz w:val="24"/>
          <w:szCs w:val="24"/>
        </w:rPr>
        <w:br/>
        <w:t xml:space="preserve">     To his belov’d repose?</w:t>
      </w:r>
    </w:p>
    <w:p>
      <w:pPr>
        <w:keepNext w:val="on"/>
        <w:widowControl w:val="on"/>
        <w:pBdr/>
        <w:spacing w:before="299" w:after="299" w:line="240" w:lineRule="auto"/>
        <w:ind w:left="0" w:right="0"/>
        <w:jc w:val="left"/>
        <w:outlineLvl w:val="1"/>
      </w:pPr>
      <w:r>
        <w:rPr>
          <w:b/>
          <w:color w:val="000000"/>
          <w:sz w:val="36"/>
          <w:szCs w:val="36"/>
        </w:rPr>
        <w:t xml:space="preserve">The Bard At Inverary</w:t>
      </w:r>
    </w:p>
    <w:p>
      <w:pPr>
        <w:widowControl w:val="on"/>
        <w:pBdr/>
        <w:spacing w:before="240" w:after="240" w:line="240" w:lineRule="auto"/>
        <w:ind w:left="0" w:right="0"/>
        <w:jc w:val="left"/>
      </w:pPr>
      <w:r>
        <w:rPr>
          <w:color w:val="000000"/>
          <w:sz w:val="24"/>
          <w:szCs w:val="24"/>
        </w:rPr>
        <w:t xml:space="preserve">     Whoe’er he be that sojourns here,</w:t>
      </w:r>
      <w:r>
        <w:rPr>
          <w:color w:val="000000"/>
          <w:sz w:val="24"/>
          <w:szCs w:val="24"/>
        </w:rPr>
        <w:br/>
        <w:t xml:space="preserve">     I pity much his case,</w:t>
      </w:r>
      <w:r>
        <w:rPr>
          <w:color w:val="000000"/>
          <w:sz w:val="24"/>
          <w:szCs w:val="24"/>
        </w:rPr>
        <w:br/>
        <w:t xml:space="preserve">     Unless he comes to wait upon</w:t>
      </w:r>
      <w:r>
        <w:rPr>
          <w:color w:val="000000"/>
          <w:sz w:val="24"/>
          <w:szCs w:val="24"/>
        </w:rPr>
        <w:br/>
        <w:t xml:space="preserve">     The Lord their God, His Grace.</w:t>
      </w:r>
    </w:p>
    <w:p>
      <w:pPr>
        <w:widowControl w:val="on"/>
        <w:pBdr/>
        <w:spacing w:before="240" w:after="240" w:line="240" w:lineRule="auto"/>
        <w:ind w:left="0" w:right="0"/>
        <w:jc w:val="left"/>
      </w:pPr>
      <w:r>
        <w:rPr>
          <w:color w:val="000000"/>
          <w:sz w:val="24"/>
          <w:szCs w:val="24"/>
        </w:rPr>
        <w:t xml:space="preserve">     There’s naething here but Highland pride,</w:t>
      </w:r>
      <w:r>
        <w:rPr>
          <w:color w:val="000000"/>
          <w:sz w:val="24"/>
          <w:szCs w:val="24"/>
        </w:rPr>
        <w:br/>
        <w:t xml:space="preserve">     And Highland scab and hunger: </w:t>
      </w:r>
      <w:r>
        <w:rPr>
          <w:color w:val="000000"/>
          <w:sz w:val="24"/>
          <w:szCs w:val="24"/>
        </w:rPr>
        <w:br/>
        <w:t xml:space="preserve">     If Providence has sent me here,</w:t>
      </w:r>
      <w:r>
        <w:rPr>
          <w:color w:val="000000"/>
          <w:sz w:val="24"/>
          <w:szCs w:val="24"/>
        </w:rPr>
        <w:br/>
        <w:t xml:space="preserve">     ’Twas surely in his anger.</w:t>
      </w:r>
    </w:p>
    <w:p>
      <w:pPr>
        <w:widowControl w:val="on"/>
        <w:pBdr/>
        <w:spacing w:before="240" w:after="240" w:line="240" w:lineRule="auto"/>
        <w:ind w:left="0" w:right="0"/>
        <w:jc w:val="left"/>
      </w:pPr>
      <w:r>
        <w:rPr>
          <w:b/>
          <w:color w:val="000000"/>
          <w:sz w:val="24"/>
          <w:szCs w:val="24"/>
        </w:rPr>
        <w:t xml:space="preserve">Epigram To Miss Jean Scott</w:t>
      </w:r>
    </w:p>
    <w:p>
      <w:pPr>
        <w:widowControl w:val="on"/>
        <w:pBdr/>
        <w:spacing w:before="240" w:after="240" w:line="240" w:lineRule="auto"/>
        <w:ind w:left="0" w:right="0"/>
        <w:jc w:val="left"/>
      </w:pPr>
      <w:r>
        <w:rPr>
          <w:color w:val="000000"/>
          <w:sz w:val="24"/>
          <w:szCs w:val="24"/>
        </w:rPr>
        <w:t xml:space="preserve">     O had each Scot of ancient times</w:t>
      </w:r>
      <w:r>
        <w:rPr>
          <w:color w:val="000000"/>
          <w:sz w:val="24"/>
          <w:szCs w:val="24"/>
        </w:rPr>
        <w:br/>
        <w:t xml:space="preserve">     Been, Jeanie Scott, as thou art;</w:t>
      </w:r>
      <w:r>
        <w:rPr>
          <w:color w:val="000000"/>
          <w:sz w:val="24"/>
          <w:szCs w:val="24"/>
        </w:rPr>
        <w:br/>
        <w:t xml:space="preserve">     The bravest heart on English ground</w:t>
      </w:r>
      <w:r>
        <w:rPr>
          <w:color w:val="000000"/>
          <w:sz w:val="24"/>
          <w:szCs w:val="24"/>
        </w:rPr>
        <w:br/>
        <w:t xml:space="preserve">     Had yielded like a coward.</w:t>
      </w:r>
    </w:p>
    <w:p>
      <w:pPr>
        <w:widowControl w:val="on"/>
        <w:pBdr/>
        <w:spacing w:before="240" w:after="240" w:line="240" w:lineRule="auto"/>
        <w:ind w:left="0" w:right="0"/>
        <w:jc w:val="left"/>
      </w:pPr>
      <w:r>
        <w:rPr>
          <w:color w:val="000000"/>
          <w:sz w:val="24"/>
          <w:szCs w:val="24"/>
        </w:rPr>
        <w:t xml:space="preserve">On The Death Of John M’Leod, Esq,</w:t>
      </w:r>
    </w:p>
    <w:p>
      <w:pPr>
        <w:widowControl w:val="on"/>
        <w:pBdr/>
        <w:spacing w:before="240" w:after="240" w:line="240" w:lineRule="auto"/>
        <w:ind w:left="0" w:right="0"/>
        <w:jc w:val="left"/>
      </w:pPr>
      <w:r>
        <w:rPr>
          <w:color w:val="000000"/>
          <w:sz w:val="24"/>
          <w:szCs w:val="24"/>
        </w:rPr>
        <w:t xml:space="preserve">Brother to a young Lady, a particular friend of the Author’s.</w:t>
      </w:r>
    </w:p>
    <w:p>
      <w:pPr>
        <w:widowControl w:val="on"/>
        <w:pBdr/>
        <w:spacing w:before="240" w:after="240" w:line="240" w:lineRule="auto"/>
        <w:ind w:left="0" w:right="0"/>
        <w:jc w:val="left"/>
      </w:pPr>
      <w:r>
        <w:rPr>
          <w:color w:val="000000"/>
          <w:sz w:val="24"/>
          <w:szCs w:val="24"/>
        </w:rPr>
        <w:t xml:space="preserve">     Sad thy tale, thou idle page,</w:t>
      </w:r>
      <w:r>
        <w:rPr>
          <w:color w:val="000000"/>
          <w:sz w:val="24"/>
          <w:szCs w:val="24"/>
        </w:rPr>
        <w:br/>
        <w:t xml:space="preserve">     And rueful thy alarms: </w:t>
      </w:r>
      <w:r>
        <w:rPr>
          <w:color w:val="000000"/>
          <w:sz w:val="24"/>
          <w:szCs w:val="24"/>
        </w:rPr>
        <w:br/>
        <w:t xml:space="preserve">     Death tears the brother of her love</w:t>
      </w:r>
      <w:r>
        <w:rPr>
          <w:color w:val="000000"/>
          <w:sz w:val="24"/>
          <w:szCs w:val="24"/>
        </w:rPr>
        <w:br/>
        <w:t xml:space="preserve">     From Isabella’s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Sweetly deckt with pearly dew</w:t>
      </w:r>
      <w:r>
        <w:rPr>
          <w:color w:val="000000"/>
          <w:sz w:val="24"/>
          <w:szCs w:val="24"/>
        </w:rPr>
        <w:br/>
        <w:t xml:space="preserve">     The morning rose may blow;</w:t>
      </w:r>
      <w:r>
        <w:rPr>
          <w:color w:val="000000"/>
          <w:sz w:val="24"/>
          <w:szCs w:val="24"/>
        </w:rPr>
        <w:br/>
        <w:t xml:space="preserve">     But cold successive noontide blasts</w:t>
      </w:r>
      <w:r>
        <w:rPr>
          <w:color w:val="000000"/>
          <w:sz w:val="24"/>
          <w:szCs w:val="24"/>
        </w:rPr>
        <w:br/>
        <w:t xml:space="preserve">     May lay its beauties low.</w:t>
      </w:r>
    </w:p>
    <w:p>
      <w:pPr>
        <w:widowControl w:val="on"/>
        <w:pBdr/>
        <w:spacing w:before="240" w:after="240" w:line="240" w:lineRule="auto"/>
        <w:ind w:left="0" w:right="0"/>
        <w:jc w:val="left"/>
      </w:pPr>
      <w:r>
        <w:rPr>
          <w:color w:val="000000"/>
          <w:sz w:val="24"/>
          <w:szCs w:val="24"/>
        </w:rPr>
        <w:t xml:space="preserve">     Fair on Isabella’s morn</w:t>
      </w:r>
      <w:r>
        <w:rPr>
          <w:color w:val="000000"/>
          <w:sz w:val="24"/>
          <w:szCs w:val="24"/>
        </w:rPr>
        <w:br/>
        <w:t xml:space="preserve">     The sun propitious smil’d;</w:t>
      </w:r>
      <w:r>
        <w:rPr>
          <w:color w:val="000000"/>
          <w:sz w:val="24"/>
          <w:szCs w:val="24"/>
        </w:rPr>
        <w:br/>
        <w:t xml:space="preserve">     But, long ere noon, succeeding clouds</w:t>
      </w:r>
      <w:r>
        <w:rPr>
          <w:color w:val="000000"/>
          <w:sz w:val="24"/>
          <w:szCs w:val="24"/>
        </w:rPr>
        <w:br/>
        <w:t xml:space="preserve">     Succeeding hopes beguil’d.</w:t>
      </w:r>
    </w:p>
    <w:p>
      <w:pPr>
        <w:widowControl w:val="on"/>
        <w:pBdr/>
        <w:spacing w:before="240" w:after="240" w:line="240" w:lineRule="auto"/>
        <w:ind w:left="0" w:right="0"/>
        <w:jc w:val="left"/>
      </w:pPr>
      <w:r>
        <w:rPr>
          <w:color w:val="000000"/>
          <w:sz w:val="24"/>
          <w:szCs w:val="24"/>
        </w:rPr>
        <w:t xml:space="preserve">     Fate oft tears the bosom chords</w:t>
      </w:r>
      <w:r>
        <w:rPr>
          <w:color w:val="000000"/>
          <w:sz w:val="24"/>
          <w:szCs w:val="24"/>
        </w:rPr>
        <w:br/>
        <w:t xml:space="preserve">     That Nature finest strung;</w:t>
      </w:r>
      <w:r>
        <w:rPr>
          <w:color w:val="000000"/>
          <w:sz w:val="24"/>
          <w:szCs w:val="24"/>
        </w:rPr>
        <w:br/>
        <w:t xml:space="preserve">     So Isabella’s heart was form’d,</w:t>
      </w:r>
      <w:r>
        <w:rPr>
          <w:color w:val="000000"/>
          <w:sz w:val="24"/>
          <w:szCs w:val="24"/>
        </w:rPr>
        <w:br/>
        <w:t xml:space="preserve">     And so that heart was wrung.</w:t>
      </w:r>
    </w:p>
    <w:p>
      <w:pPr>
        <w:widowControl w:val="on"/>
        <w:pBdr/>
        <w:spacing w:before="240" w:after="240" w:line="240" w:lineRule="auto"/>
        <w:ind w:left="0" w:right="0"/>
        <w:jc w:val="left"/>
      </w:pPr>
      <w:r>
        <w:rPr>
          <w:color w:val="000000"/>
          <w:sz w:val="24"/>
          <w:szCs w:val="24"/>
        </w:rPr>
        <w:t xml:space="preserve">     Dread Omnipotence alone</w:t>
      </w:r>
      <w:r>
        <w:rPr>
          <w:color w:val="000000"/>
          <w:sz w:val="24"/>
          <w:szCs w:val="24"/>
        </w:rPr>
        <w:br/>
        <w:t xml:space="preserve">     Can heal the wound he gave—­</w:t>
      </w:r>
      <w:r>
        <w:rPr>
          <w:color w:val="000000"/>
          <w:sz w:val="24"/>
          <w:szCs w:val="24"/>
        </w:rPr>
        <w:br/>
        <w:t xml:space="preserve">     Can point the brimful grief-worn eyes</w:t>
      </w:r>
      <w:r>
        <w:rPr>
          <w:color w:val="000000"/>
          <w:sz w:val="24"/>
          <w:szCs w:val="24"/>
        </w:rPr>
        <w:br/>
        <w:t xml:space="preserve">     To scenes beyond the grave.</w:t>
      </w:r>
    </w:p>
    <w:p>
      <w:pPr>
        <w:widowControl w:val="on"/>
        <w:pBdr/>
        <w:spacing w:before="240" w:after="240" w:line="240" w:lineRule="auto"/>
        <w:ind w:left="0" w:right="0"/>
        <w:jc w:val="left"/>
      </w:pPr>
      <w:r>
        <w:rPr>
          <w:color w:val="000000"/>
          <w:sz w:val="24"/>
          <w:szCs w:val="24"/>
        </w:rPr>
        <w:t xml:space="preserve">     Virtue’s blossoms there shall blow,</w:t>
      </w:r>
      <w:r>
        <w:rPr>
          <w:color w:val="000000"/>
          <w:sz w:val="24"/>
          <w:szCs w:val="24"/>
        </w:rPr>
        <w:br/>
        <w:t xml:space="preserve">     And fear no withering blast;</w:t>
      </w:r>
      <w:r>
        <w:rPr>
          <w:color w:val="000000"/>
          <w:sz w:val="24"/>
          <w:szCs w:val="24"/>
        </w:rPr>
        <w:br/>
        <w:t xml:space="preserve">     There Isabella’s spotless worth</w:t>
      </w:r>
      <w:r>
        <w:rPr>
          <w:color w:val="000000"/>
          <w:sz w:val="24"/>
          <w:szCs w:val="24"/>
        </w:rPr>
        <w:br/>
        <w:t xml:space="preserve">     Shall happy be at last.</w:t>
      </w:r>
    </w:p>
    <w:p>
      <w:pPr>
        <w:keepNext w:val="on"/>
        <w:widowControl w:val="on"/>
        <w:pBdr/>
        <w:spacing w:before="299" w:after="299" w:line="240" w:lineRule="auto"/>
        <w:ind w:left="0" w:right="0"/>
        <w:jc w:val="left"/>
        <w:outlineLvl w:val="1"/>
      </w:pPr>
      <w:r>
        <w:rPr>
          <w:b/>
          <w:color w:val="000000"/>
          <w:sz w:val="36"/>
          <w:szCs w:val="36"/>
        </w:rPr>
        <w:t xml:space="preserve">Elegy On The Death Of Sir James Hunter Blair</w:t>
      </w:r>
    </w:p>
    <w:p>
      <w:pPr>
        <w:widowControl w:val="on"/>
        <w:pBdr/>
        <w:spacing w:before="240" w:after="240" w:line="240" w:lineRule="auto"/>
        <w:ind w:left="0" w:right="0"/>
        <w:jc w:val="left"/>
      </w:pPr>
      <w:r>
        <w:rPr>
          <w:color w:val="000000"/>
          <w:sz w:val="24"/>
          <w:szCs w:val="24"/>
        </w:rPr>
        <w:t xml:space="preserve">     The lamp of day, with—­ill presaging glare,</w:t>
      </w:r>
      <w:r>
        <w:rPr>
          <w:color w:val="000000"/>
          <w:sz w:val="24"/>
          <w:szCs w:val="24"/>
        </w:rPr>
        <w:br/>
        <w:t xml:space="preserve">     Dim, cloudy, sank beneath the western wave;</w:t>
      </w:r>
      <w:r>
        <w:rPr>
          <w:color w:val="000000"/>
          <w:sz w:val="24"/>
          <w:szCs w:val="24"/>
        </w:rPr>
        <w:br/>
        <w:t xml:space="preserve">     Th’ inconstant blast howl’d thro’ the dark’ning air,</w:t>
      </w:r>
      <w:r>
        <w:rPr>
          <w:color w:val="000000"/>
          <w:sz w:val="24"/>
          <w:szCs w:val="24"/>
        </w:rPr>
        <w:br/>
        <w:t xml:space="preserve">     And hollow whistled in the rocky cave.</w:t>
      </w:r>
    </w:p>
    <w:p>
      <w:pPr>
        <w:widowControl w:val="on"/>
        <w:pBdr/>
        <w:spacing w:before="240" w:after="240" w:line="240" w:lineRule="auto"/>
        <w:ind w:left="0" w:right="0"/>
        <w:jc w:val="left"/>
      </w:pPr>
      <w:r>
        <w:rPr>
          <w:color w:val="000000"/>
          <w:sz w:val="24"/>
          <w:szCs w:val="24"/>
        </w:rPr>
        <w:t xml:space="preserve">     Lone as I wander’d by each cliff and dell,</w:t>
      </w:r>
      <w:r>
        <w:rPr>
          <w:color w:val="000000"/>
          <w:sz w:val="24"/>
          <w:szCs w:val="24"/>
        </w:rPr>
        <w:br/>
        <w:t xml:space="preserve">     Once the lov’d haunts of Scotia’s royal train;^1</w:t>
      </w:r>
      <w:r>
        <w:rPr>
          <w:color w:val="000000"/>
          <w:sz w:val="24"/>
          <w:szCs w:val="24"/>
        </w:rPr>
        <w:br/>
        <w:t xml:space="preserve">     Or mus’d where limpid streams, once hallow’d well,^2</w:t>
      </w:r>
      <w:r>
        <w:rPr>
          <w:color w:val="000000"/>
          <w:sz w:val="24"/>
          <w:szCs w:val="24"/>
        </w:rPr>
        <w:br/>
        <w:t xml:space="preserve">     Or mould’ring ruins mark the sacred fane.^3</w:t>
      </w:r>
    </w:p>
    <w:p>
      <w:pPr>
        <w:widowControl w:val="on"/>
        <w:pBdr/>
        <w:spacing w:before="240" w:after="240" w:line="240" w:lineRule="auto"/>
        <w:ind w:left="0" w:right="0"/>
        <w:jc w:val="left"/>
      </w:pPr>
      <w:r>
        <w:rPr>
          <w:color w:val="000000"/>
          <w:sz w:val="24"/>
          <w:szCs w:val="24"/>
        </w:rPr>
        <w:t xml:space="preserve">     Th’ increasing blast roar’d round the beetling rocks,</w:t>
      </w:r>
      <w:r>
        <w:rPr>
          <w:color w:val="000000"/>
          <w:sz w:val="24"/>
          <w:szCs w:val="24"/>
        </w:rPr>
        <w:br/>
        <w:t xml:space="preserve">     The clouds swift-wing’d flew o’er the starry sky,</w:t>
      </w:r>
      <w:r>
        <w:rPr>
          <w:color w:val="000000"/>
          <w:sz w:val="24"/>
          <w:szCs w:val="24"/>
        </w:rPr>
        <w:br/>
        <w:t xml:space="preserve">     The groaning trees untimely shed their locks,</w:t>
      </w:r>
      <w:r>
        <w:rPr>
          <w:color w:val="000000"/>
          <w:sz w:val="24"/>
          <w:szCs w:val="24"/>
        </w:rPr>
        <w:br/>
        <w:t xml:space="preserve">     And shooting meteors caught the startled eye.</w:t>
      </w:r>
    </w:p>
    <w:p>
      <w:pPr>
        <w:widowControl w:val="on"/>
        <w:pBdr/>
        <w:spacing w:before="240" w:after="240" w:line="240" w:lineRule="auto"/>
        <w:ind w:left="0" w:right="0"/>
        <w:jc w:val="left"/>
      </w:pPr>
      <w:r>
        <w:rPr>
          <w:color w:val="000000"/>
          <w:sz w:val="24"/>
          <w:szCs w:val="24"/>
        </w:rPr>
        <w:t xml:space="preserve">     [Footnote 1:  The King’s Park at Holyrood House.—­R.  B.]</w:t>
      </w:r>
    </w:p>
    <w:p>
      <w:pPr>
        <w:widowControl w:val="on"/>
        <w:pBdr/>
        <w:spacing w:before="240" w:after="240" w:line="240" w:lineRule="auto"/>
        <w:ind w:left="0" w:right="0"/>
        <w:jc w:val="left"/>
      </w:pPr>
      <w:r>
        <w:rPr>
          <w:color w:val="000000"/>
          <w:sz w:val="24"/>
          <w:szCs w:val="24"/>
        </w:rPr>
        <w:t xml:space="preserve">     [Footnote 2:  St. Anthony’s well.—­R.  B.]</w:t>
      </w:r>
    </w:p>
    <w:p>
      <w:pPr>
        <w:widowControl w:val="on"/>
        <w:pBdr/>
        <w:spacing w:before="240" w:after="240" w:line="240" w:lineRule="auto"/>
        <w:ind w:left="0" w:right="0"/>
        <w:jc w:val="left"/>
      </w:pPr>
      <w:r>
        <w:rPr>
          <w:color w:val="000000"/>
          <w:sz w:val="24"/>
          <w:szCs w:val="24"/>
        </w:rPr>
        <w:t xml:space="preserve">     [Footnote 3:  St. Anthony’s Chapel.—­R.  B.]</w:t>
      </w:r>
    </w:p>
    <w:p>
      <w:pPr>
        <w:widowControl w:val="on"/>
        <w:pBdr/>
        <w:spacing w:before="240" w:after="240" w:line="240" w:lineRule="auto"/>
        <w:ind w:left="0" w:right="0"/>
        <w:jc w:val="left"/>
      </w:pPr>
      <w:r>
        <w:rPr>
          <w:color w:val="000000"/>
          <w:sz w:val="24"/>
          <w:szCs w:val="24"/>
        </w:rPr>
        <w:t xml:space="preserve">     The paly moon rose in the livid east. </w:t>
      </w:r>
      <w:r>
        <w:rPr>
          <w:color w:val="000000"/>
          <w:sz w:val="24"/>
          <w:szCs w:val="24"/>
        </w:rPr>
        <w:br/>
        <w:t xml:space="preserve">     And ’mong the cliffs disclos’d a stately form</w:t>
      </w:r>
      <w:r>
        <w:rPr>
          <w:color w:val="000000"/>
          <w:sz w:val="24"/>
          <w:szCs w:val="24"/>
        </w:rPr>
        <w:br/>
        <w:t xml:space="preserve">     In weeds of woe, that frantic beat her breast,</w:t>
      </w:r>
      <w:r>
        <w:rPr>
          <w:color w:val="000000"/>
          <w:sz w:val="24"/>
          <w:szCs w:val="24"/>
        </w:rPr>
        <w:br/>
        <w:t xml:space="preserve">     And mix’d her wailings with the raving storm</w:t>
      </w:r>
    </w:p>
    <w:p>
      <w:pPr>
        <w:widowControl w:val="on"/>
        <w:pBdr/>
        <w:spacing w:before="240" w:after="240" w:line="240" w:lineRule="auto"/>
        <w:ind w:left="0" w:right="0"/>
        <w:jc w:val="left"/>
      </w:pPr>
      <w:r>
        <w:rPr>
          <w:color w:val="000000"/>
          <w:sz w:val="24"/>
          <w:szCs w:val="24"/>
        </w:rPr>
        <w:t xml:space="preserve">     Wild to my heart the filial pulses glow,</w:t>
      </w:r>
      <w:r>
        <w:rPr>
          <w:color w:val="000000"/>
          <w:sz w:val="24"/>
          <w:szCs w:val="24"/>
        </w:rPr>
        <w:br/>
        <w:t xml:space="preserve">     ’Twas Caledonia’s trophied shield I view’d: </w:t>
      </w:r>
      <w:r>
        <w:rPr>
          <w:color w:val="000000"/>
          <w:sz w:val="24"/>
          <w:szCs w:val="24"/>
        </w:rPr>
        <w:br/>
        <w:t xml:space="preserve">     Her form majestic droop’d in pensive woe,</w:t>
      </w:r>
      <w:r>
        <w:rPr>
          <w:color w:val="000000"/>
          <w:sz w:val="24"/>
          <w:szCs w:val="24"/>
        </w:rPr>
        <w:br/>
        <w:t xml:space="preserve">     The lightning of her eye in tears imbued.</w:t>
      </w:r>
    </w:p>
    <w:p>
      <w:pPr>
        <w:widowControl w:val="on"/>
        <w:pBdr/>
        <w:spacing w:before="240" w:after="240" w:line="240" w:lineRule="auto"/>
        <w:ind w:left="0" w:right="0"/>
        <w:jc w:val="left"/>
      </w:pPr>
      <w:r>
        <w:rPr>
          <w:color w:val="000000"/>
          <w:sz w:val="24"/>
          <w:szCs w:val="24"/>
        </w:rPr>
        <w:t xml:space="preserve">     Revers’d that spear, redoubtable in war,</w:t>
      </w:r>
      <w:r>
        <w:rPr>
          <w:color w:val="000000"/>
          <w:sz w:val="24"/>
          <w:szCs w:val="24"/>
        </w:rPr>
        <w:br/>
        <w:t xml:space="preserve">     Reclined that banner, erst in fields unfurl’d,</w:t>
      </w:r>
      <w:r>
        <w:rPr>
          <w:color w:val="000000"/>
          <w:sz w:val="24"/>
          <w:szCs w:val="24"/>
        </w:rPr>
        <w:br/>
        <w:t xml:space="preserve">     That like a deathful meteor gleam’d afar,</w:t>
      </w:r>
      <w:r>
        <w:rPr>
          <w:color w:val="000000"/>
          <w:sz w:val="24"/>
          <w:szCs w:val="24"/>
        </w:rPr>
        <w:br/>
        <w:t xml:space="preserve">     And brav’d the mighty monarchs of the world.</w:t>
      </w:r>
    </w:p>
    <w:p>
      <w:pPr>
        <w:widowControl w:val="on"/>
        <w:pBdr/>
        <w:spacing w:before="240" w:after="240" w:line="240" w:lineRule="auto"/>
        <w:ind w:left="0" w:right="0"/>
        <w:jc w:val="left"/>
      </w:pPr>
      <w:r>
        <w:rPr>
          <w:color w:val="000000"/>
          <w:sz w:val="24"/>
          <w:szCs w:val="24"/>
        </w:rPr>
        <w:t xml:space="preserve">     “My patriot son fills an untimely grave!”</w:t>
      </w:r>
      <w:r>
        <w:rPr>
          <w:color w:val="000000"/>
          <w:sz w:val="24"/>
          <w:szCs w:val="24"/>
        </w:rPr>
        <w:br/>
        <w:t xml:space="preserve">     With accents wild and lifted arms she cried;</w:t>
      </w:r>
      <w:r>
        <w:rPr>
          <w:color w:val="000000"/>
          <w:sz w:val="24"/>
          <w:szCs w:val="24"/>
        </w:rPr>
        <w:br/>
        <w:t xml:space="preserve">     “Low lies the hand oft was stretch’d to save,</w:t>
      </w:r>
      <w:r>
        <w:rPr>
          <w:color w:val="000000"/>
          <w:sz w:val="24"/>
          <w:szCs w:val="24"/>
        </w:rPr>
        <w:br/>
        <w:t xml:space="preserve">     Low lies the heart that swell’d with honest pride.</w:t>
      </w:r>
    </w:p>
    <w:p>
      <w:pPr>
        <w:widowControl w:val="on"/>
        <w:pBdr/>
        <w:spacing w:before="240" w:after="240" w:line="240" w:lineRule="auto"/>
        <w:ind w:left="0" w:right="0"/>
        <w:jc w:val="left"/>
      </w:pPr>
      <w:r>
        <w:rPr>
          <w:color w:val="000000"/>
          <w:sz w:val="24"/>
          <w:szCs w:val="24"/>
        </w:rPr>
        <w:t xml:space="preserve">     “A weeping country joins a widow’s tear;</w:t>
      </w:r>
      <w:r>
        <w:rPr>
          <w:color w:val="000000"/>
          <w:sz w:val="24"/>
          <w:szCs w:val="24"/>
        </w:rPr>
        <w:br/>
        <w:t xml:space="preserve">     The helpless poor mix with the orphan’s cry;</w:t>
      </w:r>
      <w:r>
        <w:rPr>
          <w:color w:val="000000"/>
          <w:sz w:val="24"/>
          <w:szCs w:val="24"/>
        </w:rPr>
        <w:br/>
        <w:t xml:space="preserve">     The drooping arts surround their patron’s bier;</w:t>
      </w:r>
      <w:r>
        <w:rPr>
          <w:color w:val="000000"/>
          <w:sz w:val="24"/>
          <w:szCs w:val="24"/>
        </w:rPr>
        <w:br/>
        <w:t xml:space="preserve">     And grateful science heaves the heartfelt sigh!</w:t>
      </w:r>
    </w:p>
    <w:p>
      <w:pPr>
        <w:widowControl w:val="on"/>
        <w:pBdr/>
        <w:spacing w:before="240" w:after="240" w:line="240" w:lineRule="auto"/>
        <w:ind w:left="0" w:right="0"/>
        <w:jc w:val="left"/>
      </w:pPr>
      <w:r>
        <w:rPr>
          <w:color w:val="000000"/>
          <w:sz w:val="24"/>
          <w:szCs w:val="24"/>
        </w:rPr>
        <w:t xml:space="preserve">     “I saw my sons resume their ancient fire;</w:t>
      </w:r>
      <w:r>
        <w:rPr>
          <w:color w:val="000000"/>
          <w:sz w:val="24"/>
          <w:szCs w:val="24"/>
        </w:rPr>
        <w:br/>
        <w:t xml:space="preserve">     I saw fair Freedom’s blossoms richly blow: </w:t>
      </w:r>
      <w:r>
        <w:rPr>
          <w:color w:val="000000"/>
          <w:sz w:val="24"/>
          <w:szCs w:val="24"/>
        </w:rPr>
        <w:br/>
        <w:t xml:space="preserve">     But ah! how hope is born but to expire! </w:t>
      </w:r>
      <w:r>
        <w:rPr>
          <w:color w:val="000000"/>
          <w:sz w:val="24"/>
          <w:szCs w:val="24"/>
        </w:rPr>
        <w:br/>
        <w:t xml:space="preserve">     Relentless fate has laid their guardian low.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“My patriot falls:  but shall he lie unsung,</w:t>
      </w:r>
      <w:r>
        <w:rPr>
          <w:color w:val="000000"/>
          <w:sz w:val="24"/>
          <w:szCs w:val="24"/>
        </w:rPr>
        <w:br/>
        <w:t xml:space="preserve">     While empty greatness saves a worthless name? </w:t>
      </w:r>
      <w:r>
        <w:rPr>
          <w:color w:val="000000"/>
          <w:sz w:val="24"/>
          <w:szCs w:val="24"/>
        </w:rPr>
        <w:br/>
        <w:t xml:space="preserve">     No; every muse shall join her tuneful tongue,</w:t>
      </w:r>
      <w:r>
        <w:rPr>
          <w:color w:val="000000"/>
          <w:sz w:val="24"/>
          <w:szCs w:val="24"/>
        </w:rPr>
        <w:br/>
        <w:t xml:space="preserve">     And future ages hear his growing fame.</w:t>
      </w:r>
    </w:p>
    <w:p>
      <w:pPr>
        <w:widowControl w:val="on"/>
        <w:pBdr/>
        <w:spacing w:before="240" w:after="240" w:line="240" w:lineRule="auto"/>
        <w:ind w:left="0" w:right="0"/>
        <w:jc w:val="left"/>
      </w:pPr>
      <w:r>
        <w:rPr>
          <w:color w:val="000000"/>
          <w:sz w:val="24"/>
          <w:szCs w:val="24"/>
        </w:rPr>
        <w:t xml:space="preserve">     “And I will join a mother’s tender cares,</w:t>
      </w:r>
      <w:r>
        <w:rPr>
          <w:color w:val="000000"/>
          <w:sz w:val="24"/>
          <w:szCs w:val="24"/>
        </w:rPr>
        <w:br/>
        <w:t xml:space="preserve">     Thro’ future times to make his virtues last;</w:t>
      </w:r>
      <w:r>
        <w:rPr>
          <w:color w:val="000000"/>
          <w:sz w:val="24"/>
          <w:szCs w:val="24"/>
        </w:rPr>
        <w:br/>
        <w:t xml:space="preserve">     That distant years may boast of other Blairs!”—­</w:t>
      </w:r>
      <w:r>
        <w:rPr>
          <w:color w:val="000000"/>
          <w:sz w:val="24"/>
          <w:szCs w:val="24"/>
        </w:rPr>
        <w:br/>
        <w:t xml:space="preserve">     She said, and vanish’d with the sweeping blast.</w:t>
      </w:r>
    </w:p>
    <w:p>
      <w:pPr>
        <w:widowControl w:val="on"/>
        <w:pBdr/>
        <w:spacing w:before="240" w:after="240" w:line="240" w:lineRule="auto"/>
        <w:ind w:left="0" w:right="0"/>
        <w:jc w:val="left"/>
      </w:pPr>
      <w:r>
        <w:rPr>
          <w:b/>
          <w:color w:val="000000"/>
          <w:sz w:val="24"/>
          <w:szCs w:val="24"/>
        </w:rPr>
        <w:t xml:space="preserve">Impromptu On Carron Iron Works</w:t>
      </w:r>
    </w:p>
    <w:p>
      <w:pPr>
        <w:widowControl w:val="on"/>
        <w:pBdr/>
        <w:spacing w:before="240" w:after="240" w:line="240" w:lineRule="auto"/>
        <w:ind w:left="0" w:right="0"/>
        <w:jc w:val="left"/>
      </w:pPr>
      <w:r>
        <w:rPr>
          <w:color w:val="000000"/>
          <w:sz w:val="24"/>
          <w:szCs w:val="24"/>
        </w:rPr>
        <w:t xml:space="preserve">     We cam na here to view your warks,</w:t>
      </w:r>
      <w:r>
        <w:rPr>
          <w:color w:val="000000"/>
          <w:sz w:val="24"/>
          <w:szCs w:val="24"/>
        </w:rPr>
        <w:br/>
        <w:t xml:space="preserve">     In hopes to be mair wise,</w:t>
      </w:r>
      <w:r>
        <w:rPr>
          <w:color w:val="000000"/>
          <w:sz w:val="24"/>
          <w:szCs w:val="24"/>
        </w:rPr>
        <w:br/>
        <w:t xml:space="preserve">     But only, lest we gang to hell,</w:t>
      </w:r>
      <w:r>
        <w:rPr>
          <w:color w:val="000000"/>
          <w:sz w:val="24"/>
          <w:szCs w:val="24"/>
        </w:rPr>
        <w:br/>
        <w:t xml:space="preserve">     It may be nae surprise: </w:t>
      </w:r>
      <w:r>
        <w:rPr>
          <w:color w:val="000000"/>
          <w:sz w:val="24"/>
          <w:szCs w:val="24"/>
        </w:rPr>
        <w:br/>
        <w:t xml:space="preserve">     But when we tirl’d at your door</w:t>
      </w:r>
      <w:r>
        <w:rPr>
          <w:color w:val="000000"/>
          <w:sz w:val="24"/>
          <w:szCs w:val="24"/>
        </w:rPr>
        <w:br/>
        <w:t xml:space="preserve">     Your porter dought na hear us;</w:t>
      </w:r>
      <w:r>
        <w:rPr>
          <w:color w:val="000000"/>
          <w:sz w:val="24"/>
          <w:szCs w:val="24"/>
        </w:rPr>
        <w:br/>
        <w:t xml:space="preserve">     Sae may, shou’d we to Hell’s yetts come,</w:t>
      </w:r>
      <w:r>
        <w:rPr>
          <w:color w:val="000000"/>
          <w:sz w:val="24"/>
          <w:szCs w:val="24"/>
        </w:rPr>
        <w:br/>
        <w:t xml:space="preserve">     Your billy Satan sair us!</w:t>
      </w:r>
    </w:p>
    <w:p>
      <w:pPr>
        <w:keepNext w:val="on"/>
        <w:widowControl w:val="on"/>
        <w:pBdr/>
        <w:spacing w:before="299" w:after="299" w:line="240" w:lineRule="auto"/>
        <w:ind w:left="0" w:right="0"/>
        <w:jc w:val="left"/>
        <w:outlineLvl w:val="1"/>
      </w:pPr>
      <w:r>
        <w:rPr>
          <w:b/>
          <w:color w:val="000000"/>
          <w:sz w:val="36"/>
          <w:szCs w:val="36"/>
        </w:rPr>
        <w:t xml:space="preserve">To Miss Ferrier</w:t>
      </w:r>
    </w:p>
    <w:p>
      <w:pPr>
        <w:widowControl w:val="on"/>
        <w:pBdr/>
        <w:spacing w:before="240" w:after="240" w:line="240" w:lineRule="auto"/>
        <w:ind w:left="0" w:right="0"/>
        <w:jc w:val="left"/>
      </w:pPr>
      <w:r>
        <w:rPr>
          <w:color w:val="000000"/>
          <w:sz w:val="24"/>
          <w:szCs w:val="24"/>
        </w:rPr>
        <w:t xml:space="preserve">     Enclosing the Elegy on Sir J. H. Blair.</w:t>
      </w:r>
    </w:p>
    <w:p>
      <w:pPr>
        <w:widowControl w:val="on"/>
        <w:pBdr/>
        <w:spacing w:before="240" w:after="240" w:line="240" w:lineRule="auto"/>
        <w:ind w:left="0" w:right="0"/>
        <w:jc w:val="left"/>
      </w:pPr>
      <w:r>
        <w:rPr>
          <w:color w:val="000000"/>
          <w:sz w:val="24"/>
          <w:szCs w:val="24"/>
        </w:rPr>
        <w:t xml:space="preserve">     Nae heathen name shall I prefix,</w:t>
      </w:r>
      <w:r>
        <w:rPr>
          <w:color w:val="000000"/>
          <w:sz w:val="24"/>
          <w:szCs w:val="24"/>
        </w:rPr>
        <w:br/>
        <w:t xml:space="preserve">     Frae Pindus or Parnassus;</w:t>
      </w:r>
      <w:r>
        <w:rPr>
          <w:color w:val="000000"/>
          <w:sz w:val="24"/>
          <w:szCs w:val="24"/>
        </w:rPr>
        <w:br/>
        <w:t xml:space="preserve">     Auld Reekie dings them a’ to sticks,</w:t>
      </w:r>
      <w:r>
        <w:rPr>
          <w:color w:val="000000"/>
          <w:sz w:val="24"/>
          <w:szCs w:val="24"/>
        </w:rPr>
        <w:br/>
        <w:t xml:space="preserve">     For rhyme-inspiring lasses.</w:t>
      </w:r>
    </w:p>
    <w:p>
      <w:pPr>
        <w:widowControl w:val="on"/>
        <w:pBdr/>
        <w:spacing w:before="240" w:after="240" w:line="240" w:lineRule="auto"/>
        <w:ind w:left="0" w:right="0"/>
        <w:jc w:val="left"/>
      </w:pPr>
      <w:r>
        <w:rPr>
          <w:color w:val="000000"/>
          <w:sz w:val="24"/>
          <w:szCs w:val="24"/>
        </w:rPr>
        <w:t xml:space="preserve">     Jove’s tunefu’ dochters three times three</w:t>
      </w:r>
      <w:r>
        <w:rPr>
          <w:color w:val="000000"/>
          <w:sz w:val="24"/>
          <w:szCs w:val="24"/>
        </w:rPr>
        <w:br/>
        <w:t xml:space="preserve">     Made Homer deep their debtor;</w:t>
      </w:r>
      <w:r>
        <w:rPr>
          <w:color w:val="000000"/>
          <w:sz w:val="24"/>
          <w:szCs w:val="24"/>
        </w:rPr>
        <w:br/>
        <w:t xml:space="preserve">     But, gien the body half an e’e,</w:t>
      </w:r>
      <w:r>
        <w:rPr>
          <w:color w:val="000000"/>
          <w:sz w:val="24"/>
          <w:szCs w:val="24"/>
        </w:rPr>
        <w:br/>
        <w:t xml:space="preserve">     Nine Ferriers wad done better!</w:t>
      </w:r>
    </w:p>
    <w:p>
      <w:pPr>
        <w:widowControl w:val="on"/>
        <w:pBdr/>
        <w:spacing w:before="240" w:after="240" w:line="240" w:lineRule="auto"/>
        <w:ind w:left="0" w:right="0"/>
        <w:jc w:val="left"/>
      </w:pPr>
      <w:r>
        <w:rPr>
          <w:color w:val="000000"/>
          <w:sz w:val="24"/>
          <w:szCs w:val="24"/>
        </w:rPr>
        <w:t xml:space="preserve">     Last day my mind was in a bog,</w:t>
      </w:r>
      <w:r>
        <w:rPr>
          <w:color w:val="000000"/>
          <w:sz w:val="24"/>
          <w:szCs w:val="24"/>
        </w:rPr>
        <w:br/>
        <w:t xml:space="preserve">     Down George’s Street I stoited;</w:t>
      </w:r>
      <w:r>
        <w:rPr>
          <w:color w:val="000000"/>
          <w:sz w:val="24"/>
          <w:szCs w:val="24"/>
        </w:rPr>
        <w:br/>
        <w:t xml:space="preserve">     A creeping cauld prosaic fog</w:t>
      </w:r>
      <w:r>
        <w:rPr>
          <w:color w:val="000000"/>
          <w:sz w:val="24"/>
          <w:szCs w:val="24"/>
        </w:rPr>
        <w:br/>
        <w:t xml:space="preserve">     My very sense doited.</w:t>
      </w:r>
    </w:p>
    <w:p>
      <w:pPr>
        <w:widowControl w:val="on"/>
        <w:pBdr/>
        <w:spacing w:before="240" w:after="240" w:line="240" w:lineRule="auto"/>
        <w:ind w:left="0" w:right="0"/>
        <w:jc w:val="left"/>
      </w:pPr>
      <w:r>
        <w:rPr>
          <w:color w:val="000000"/>
          <w:sz w:val="24"/>
          <w:szCs w:val="24"/>
        </w:rPr>
        <w:t xml:space="preserve">     Do what I dought to set her free,</w:t>
      </w:r>
      <w:r>
        <w:rPr>
          <w:color w:val="000000"/>
          <w:sz w:val="24"/>
          <w:szCs w:val="24"/>
        </w:rPr>
        <w:br/>
        <w:t xml:space="preserve">     My saul lay in the mire;</w:t>
      </w:r>
      <w:r>
        <w:rPr>
          <w:color w:val="000000"/>
          <w:sz w:val="24"/>
          <w:szCs w:val="24"/>
        </w:rPr>
        <w:br/>
        <w:t xml:space="preserve">     Ye turned a neuk—­I saw your e’e—­</w:t>
      </w:r>
      <w:r>
        <w:rPr>
          <w:color w:val="000000"/>
          <w:sz w:val="24"/>
          <w:szCs w:val="24"/>
        </w:rPr>
        <w:br/>
        <w:t xml:space="preserve">     She took the wing like fire!</w:t>
      </w:r>
    </w:p>
    <w:p>
      <w:pPr>
        <w:widowControl w:val="on"/>
        <w:pBdr/>
        <w:spacing w:before="240" w:after="240" w:line="240" w:lineRule="auto"/>
        <w:ind w:left="0" w:right="0"/>
        <w:jc w:val="left"/>
      </w:pPr>
      <w:r>
        <w:rPr>
          <w:color w:val="000000"/>
          <w:sz w:val="24"/>
          <w:szCs w:val="24"/>
        </w:rPr>
        <w:t xml:space="preserve">     The mournfu’ sang I here enclose,</w:t>
      </w:r>
      <w:r>
        <w:rPr>
          <w:color w:val="000000"/>
          <w:sz w:val="24"/>
          <w:szCs w:val="24"/>
        </w:rPr>
        <w:br/>
        <w:t xml:space="preserve">     In gratitude I send you,</w:t>
      </w:r>
      <w:r>
        <w:rPr>
          <w:color w:val="000000"/>
          <w:sz w:val="24"/>
          <w:szCs w:val="24"/>
        </w:rPr>
        <w:br/>
        <w:t xml:space="preserve">     And pray, in rhyme as weel as prose,</w:t>
      </w:r>
      <w:r>
        <w:rPr>
          <w:color w:val="000000"/>
          <w:sz w:val="24"/>
          <w:szCs w:val="24"/>
        </w:rPr>
        <w:br/>
        <w:t xml:space="preserve">     A’ gude things may attend you!</w:t>
      </w:r>
    </w:p>
    <w:p>
      <w:pPr>
        <w:widowControl w:val="on"/>
        <w:pBdr/>
        <w:spacing w:before="240" w:after="240" w:line="240" w:lineRule="auto"/>
        <w:ind w:left="0" w:right="0"/>
        <w:jc w:val="left"/>
      </w:pPr>
      <w:r>
        <w:rPr>
          <w:b/>
          <w:color w:val="000000"/>
          <w:sz w:val="24"/>
          <w:szCs w:val="24"/>
        </w:rPr>
        <w:t xml:space="preserve">Written By Somebody On The Window</w:t>
      </w:r>
    </w:p>
    <w:p>
      <w:pPr>
        <w:widowControl w:val="on"/>
        <w:pBdr/>
        <w:spacing w:before="240" w:after="240" w:line="240" w:lineRule="auto"/>
        <w:ind w:left="0" w:right="0"/>
        <w:jc w:val="left"/>
      </w:pPr>
      <w:r>
        <w:rPr>
          <w:color w:val="000000"/>
          <w:sz w:val="24"/>
          <w:szCs w:val="24"/>
        </w:rPr>
        <w:t xml:space="preserve">Of an Inn at Stirling, on seeing the Royal Palace in ruin.</w:t>
      </w:r>
    </w:p>
    <w:p>
      <w:pPr>
        <w:widowControl w:val="on"/>
        <w:pBdr/>
        <w:spacing w:before="240" w:after="240" w:line="240" w:lineRule="auto"/>
        <w:ind w:left="0" w:right="0"/>
        <w:jc w:val="left"/>
      </w:pPr>
      <w:r>
        <w:rPr>
          <w:color w:val="000000"/>
          <w:sz w:val="24"/>
          <w:szCs w:val="24"/>
        </w:rPr>
        <w:t xml:space="preserve">     Here Stuarts once in glory reigned,</w:t>
      </w:r>
      <w:r>
        <w:rPr>
          <w:color w:val="000000"/>
          <w:sz w:val="24"/>
          <w:szCs w:val="24"/>
        </w:rPr>
        <w:br/>
        <w:t xml:space="preserve">     And laws for Scotland’s weal ordained;</w:t>
      </w:r>
      <w:r>
        <w:rPr>
          <w:color w:val="000000"/>
          <w:sz w:val="24"/>
          <w:szCs w:val="24"/>
        </w:rPr>
        <w:br/>
        <w:t xml:space="preserve">     But now unroof’d their palace stands,</w:t>
      </w:r>
      <w:r>
        <w:rPr>
          <w:color w:val="000000"/>
          <w:sz w:val="24"/>
          <w:szCs w:val="24"/>
        </w:rPr>
        <w:br/>
        <w:t xml:space="preserve">     Their sceptre’s sway’d by other hands;</w:t>
      </w:r>
      <w:r>
        <w:rPr>
          <w:color w:val="000000"/>
          <w:sz w:val="24"/>
          <w:szCs w:val="24"/>
        </w:rPr>
        <w:br/>
        <w:t xml:space="preserve">     Fallen indeed, and to the earth</w:t>
      </w:r>
      <w:r>
        <w:rPr>
          <w:color w:val="000000"/>
          <w:sz w:val="24"/>
          <w:szCs w:val="24"/>
        </w:rPr>
        <w:br/>
        <w:t xml:space="preserve">     Whence groveling reptiles take their birth. </w:t>
      </w:r>
      <w:r>
        <w:rPr>
          <w:color w:val="000000"/>
          <w:sz w:val="24"/>
          <w:szCs w:val="24"/>
        </w:rPr>
        <w:br/>
        <w:t xml:space="preserve">     The injured Stuart line is gone,</w:t>
      </w:r>
      <w:r>
        <w:rPr>
          <w:color w:val="000000"/>
          <w:sz w:val="24"/>
          <w:szCs w:val="24"/>
        </w:rPr>
        <w:br/>
        <w:t xml:space="preserve">     A race outlandish fills their throne;</w:t>
      </w:r>
      <w:r>
        <w:rPr>
          <w:color w:val="000000"/>
          <w:sz w:val="24"/>
          <w:szCs w:val="24"/>
        </w:rPr>
        <w:br/>
        <w:t xml:space="preserve">     An idiot race, to honour lost;</w:t>
      </w:r>
      <w:r>
        <w:rPr>
          <w:color w:val="000000"/>
          <w:sz w:val="24"/>
          <w:szCs w:val="24"/>
        </w:rPr>
        <w:br/>
        <w:t xml:space="preserve">     Who know them best despise them most.</w:t>
      </w:r>
    </w:p>
    <w:p>
      <w:pPr>
        <w:keepNext w:val="on"/>
        <w:widowControl w:val="on"/>
        <w:pBdr/>
        <w:spacing w:before="299" w:after="299" w:line="240" w:lineRule="auto"/>
        <w:ind w:left="0" w:right="0"/>
        <w:jc w:val="left"/>
        <w:outlineLvl w:val="1"/>
      </w:pPr>
      <w:r>
        <w:rPr>
          <w:b/>
          <w:color w:val="000000"/>
          <w:sz w:val="36"/>
          <w:szCs w:val="36"/>
        </w:rPr>
        <w:t xml:space="preserve">The Poet’s Reply To The Threat Of A Censorious Critic</w:t>
      </w:r>
    </w:p>
    <w:p>
      <w:pPr>
        <w:widowControl w:val="on"/>
        <w:pBdr/>
        <w:spacing w:before="240" w:after="240" w:line="240" w:lineRule="auto"/>
        <w:ind w:left="0" w:right="0"/>
        <w:jc w:val="left"/>
      </w:pPr>
      <w:r>
        <w:rPr>
          <w:color w:val="000000"/>
          <w:sz w:val="24"/>
          <w:szCs w:val="24"/>
        </w:rPr>
        <w:t xml:space="preserve">My imprudent lines were answered, very petulantly, by somebody, I believe, a Rev. Mr. Hamilton.  In a </w:t>
      </w:r>
      <w:r>
        <w:rPr>
          <w:i/>
          <w:color w:val="000000"/>
          <w:sz w:val="24"/>
          <w:szCs w:val="24"/>
        </w:rPr>
        <w:t xml:space="preserve">Ms</w:t>
      </w:r>
      <w:r>
        <w:rPr>
          <w:color w:val="000000"/>
          <w:sz w:val="24"/>
          <w:szCs w:val="24"/>
        </w:rPr>
        <w:t xml:space="preserve">., where I met the answer, I wrote below:—­</w:t>
      </w:r>
    </w:p>
    <w:p>
      <w:pPr>
        <w:widowControl w:val="on"/>
        <w:pBdr/>
        <w:spacing w:before="240" w:after="240" w:line="240" w:lineRule="auto"/>
        <w:ind w:left="0" w:right="0"/>
        <w:jc w:val="left"/>
      </w:pPr>
      <w:r>
        <w:rPr>
          <w:color w:val="000000"/>
          <w:sz w:val="24"/>
          <w:szCs w:val="24"/>
        </w:rPr>
        <w:t xml:space="preserve">     With Esop’s lion, Burns says:  Sore I feel</w:t>
      </w:r>
      <w:r>
        <w:rPr>
          <w:color w:val="000000"/>
          <w:sz w:val="24"/>
          <w:szCs w:val="24"/>
        </w:rPr>
        <w:br/>
        <w:t xml:space="preserve">     Each other’s scorn, but damn that ass’ heel!</w:t>
      </w:r>
    </w:p>
    <w:p>
      <w:pPr>
        <w:keepNext w:val="on"/>
        <w:widowControl w:val="on"/>
        <w:pBdr/>
        <w:spacing w:before="299" w:after="299" w:line="240" w:lineRule="auto"/>
        <w:ind w:left="0" w:right="0"/>
        <w:jc w:val="left"/>
        <w:outlineLvl w:val="1"/>
      </w:pPr>
      <w:r>
        <w:rPr>
          <w:b/>
          <w:color w:val="000000"/>
          <w:sz w:val="36"/>
          <w:szCs w:val="36"/>
        </w:rPr>
        <w:t xml:space="preserve">The Libeller’s Self-Reproof^1</w:t>
      </w:r>
    </w:p>
    <w:p>
      <w:pPr>
        <w:widowControl w:val="on"/>
        <w:pBdr/>
        <w:spacing w:before="240" w:after="240" w:line="240" w:lineRule="auto"/>
        <w:ind w:left="0" w:right="0"/>
        <w:jc w:val="left"/>
      </w:pPr>
      <w:r>
        <w:rPr>
          <w:color w:val="000000"/>
          <w:sz w:val="24"/>
          <w:szCs w:val="24"/>
        </w:rPr>
        <w:t xml:space="preserve">     Rash mortal, and slanderous poet, thy name</w:t>
      </w:r>
      <w:r>
        <w:rPr>
          <w:color w:val="000000"/>
          <w:sz w:val="24"/>
          <w:szCs w:val="24"/>
        </w:rPr>
        <w:br/>
        <w:t xml:space="preserve">     Shall no longer appear in the records of Fame;</w:t>
      </w:r>
      <w:r>
        <w:rPr>
          <w:color w:val="000000"/>
          <w:sz w:val="24"/>
          <w:szCs w:val="24"/>
        </w:rPr>
        <w:br/>
        <w:t xml:space="preserve">     Dost not know that old Mansfield, who writes like the Bible,</w:t>
      </w:r>
      <w:r>
        <w:rPr>
          <w:color w:val="000000"/>
          <w:sz w:val="24"/>
          <w:szCs w:val="24"/>
        </w:rPr>
        <w:br/>
        <w:t xml:space="preserve">     Says, the more ’tis a truth, sir, the more ’tis a libel!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b/>
          <w:color w:val="000000"/>
          <w:sz w:val="24"/>
          <w:szCs w:val="24"/>
        </w:rPr>
        <w:t xml:space="preserve">Verses Written With A Pencil</w:t>
      </w:r>
    </w:p>
    <w:p>
      <w:pPr>
        <w:widowControl w:val="on"/>
        <w:pBdr/>
        <w:spacing w:before="240" w:after="240" w:line="240" w:lineRule="auto"/>
        <w:ind w:left="0" w:right="0"/>
        <w:jc w:val="left"/>
      </w:pPr>
      <w:r>
        <w:rPr>
          <w:color w:val="000000"/>
          <w:sz w:val="24"/>
          <w:szCs w:val="24"/>
        </w:rPr>
        <w:t xml:space="preserve">Over the Chimney—­piece in the Parlour of the Inn at Kenmore, Taymouth.</w:t>
      </w:r>
    </w:p>
    <w:p>
      <w:pPr>
        <w:widowControl w:val="on"/>
        <w:pBdr/>
        <w:spacing w:before="240" w:after="240" w:line="240" w:lineRule="auto"/>
        <w:ind w:left="0" w:right="0"/>
        <w:jc w:val="left"/>
      </w:pPr>
      <w:r>
        <w:rPr>
          <w:color w:val="000000"/>
          <w:sz w:val="24"/>
          <w:szCs w:val="24"/>
        </w:rPr>
        <w:t xml:space="preserve">     Admiring Nature in her wildest grace,</w:t>
      </w:r>
      <w:r>
        <w:rPr>
          <w:color w:val="000000"/>
          <w:sz w:val="24"/>
          <w:szCs w:val="24"/>
        </w:rPr>
        <w:br/>
        <w:t xml:space="preserve">     These northern scenes with weary feet I trace;</w:t>
      </w:r>
      <w:r>
        <w:rPr>
          <w:color w:val="000000"/>
          <w:sz w:val="24"/>
          <w:szCs w:val="24"/>
        </w:rPr>
        <w:br/>
        <w:t xml:space="preserve">     O’er many a winding dale and painful steep,</w:t>
      </w:r>
      <w:r>
        <w:rPr>
          <w:color w:val="000000"/>
          <w:sz w:val="24"/>
          <w:szCs w:val="24"/>
        </w:rPr>
        <w:br/>
        <w:t xml:space="preserve">     Th’ abodes of covey’d grouse and timid sheep,</w:t>
      </w:r>
    </w:p>
    <w:p>
      <w:pPr>
        <w:widowControl w:val="on"/>
        <w:pBdr/>
        <w:spacing w:before="240" w:after="240" w:line="240" w:lineRule="auto"/>
        <w:ind w:left="0" w:right="0"/>
        <w:jc w:val="left"/>
      </w:pPr>
      <w:r>
        <w:rPr>
          <w:color w:val="000000"/>
          <w:sz w:val="24"/>
          <w:szCs w:val="24"/>
        </w:rPr>
        <w:t xml:space="preserve">     [Footnote 1:  These are rhymes of dubious authenticity.—­Lang.]</w:t>
      </w:r>
    </w:p>
    <w:p>
      <w:pPr>
        <w:widowControl w:val="on"/>
        <w:pBdr/>
        <w:spacing w:before="240" w:after="240" w:line="240" w:lineRule="auto"/>
        <w:ind w:left="0" w:right="0"/>
        <w:jc w:val="left"/>
      </w:pPr>
      <w:r>
        <w:rPr>
          <w:color w:val="000000"/>
          <w:sz w:val="24"/>
          <w:szCs w:val="24"/>
        </w:rPr>
        <w:t xml:space="preserve">     My savage journey, curious, I pursue,</w:t>
      </w:r>
      <w:r>
        <w:rPr>
          <w:color w:val="000000"/>
          <w:sz w:val="24"/>
          <w:szCs w:val="24"/>
        </w:rPr>
        <w:br/>
        <w:t xml:space="preserve">     Till fam’d Breadalbane opens to my view.—­</w:t>
      </w:r>
      <w:r>
        <w:rPr>
          <w:color w:val="000000"/>
          <w:sz w:val="24"/>
          <w:szCs w:val="24"/>
        </w:rPr>
        <w:br/>
        <w:t xml:space="preserve">     The meeting cliffs each deep-sunk glen divides,</w:t>
      </w:r>
      <w:r>
        <w:rPr>
          <w:color w:val="000000"/>
          <w:sz w:val="24"/>
          <w:szCs w:val="24"/>
        </w:rPr>
        <w:br/>
        <w:t xml:space="preserve">     The woods wild scatter’d, clothe their ample sides;</w:t>
      </w:r>
      <w:r>
        <w:rPr>
          <w:color w:val="000000"/>
          <w:sz w:val="24"/>
          <w:szCs w:val="24"/>
        </w:rPr>
        <w:br/>
        <w:t xml:space="preserve">     Th’ outstretching lake, imbosomed ’mong the hills,</w:t>
      </w:r>
      <w:r>
        <w:rPr>
          <w:color w:val="000000"/>
          <w:sz w:val="24"/>
          <w:szCs w:val="24"/>
        </w:rPr>
        <w:br/>
        <w:t xml:space="preserve">     The eye with wonder and amazement fills;</w:t>
      </w:r>
      <w:r>
        <w:rPr>
          <w:color w:val="000000"/>
          <w:sz w:val="24"/>
          <w:szCs w:val="24"/>
        </w:rPr>
        <w:br/>
        <w:t xml:space="preserve">     The Tay meand’ring sweet in infant pride,</w:t>
      </w:r>
      <w:r>
        <w:rPr>
          <w:color w:val="000000"/>
          <w:sz w:val="24"/>
          <w:szCs w:val="24"/>
        </w:rPr>
        <w:br/>
        <w:t xml:space="preserve">     The palace rising on his verdant side,</w:t>
      </w:r>
      <w:r>
        <w:rPr>
          <w:color w:val="000000"/>
          <w:sz w:val="24"/>
          <w:szCs w:val="24"/>
        </w:rPr>
        <w:br/>
        <w:t xml:space="preserve">     The lawns wood-fring’d in Nature’s native taste,</w:t>
      </w:r>
      <w:r>
        <w:rPr>
          <w:color w:val="000000"/>
          <w:sz w:val="24"/>
          <w:szCs w:val="24"/>
        </w:rPr>
        <w:br/>
        <w:t xml:space="preserve">     The hillocks dropt in Nature’s careless haste,</w:t>
      </w:r>
      <w:r>
        <w:rPr>
          <w:color w:val="000000"/>
          <w:sz w:val="24"/>
          <w:szCs w:val="24"/>
        </w:rPr>
        <w:br/>
        <w:t xml:space="preserve">     The arches striding o’er the new-born stream,</w:t>
      </w:r>
      <w:r>
        <w:rPr>
          <w:color w:val="000000"/>
          <w:sz w:val="24"/>
          <w:szCs w:val="24"/>
        </w:rPr>
        <w:br/>
        <w:t xml:space="preserve">     The village glittering in the noontide beam—­</w:t>
      </w:r>
    </w:p>
    <w:p>
      <w:pPr>
        <w:widowControl w:val="on"/>
        <w:pBdr/>
        <w:spacing w:before="240" w:after="240" w:line="240" w:lineRule="auto"/>
        <w:ind w:left="0" w:right="0"/>
        <w:jc w:val="left"/>
      </w:pPr>
      <w:r>
        <w:rPr>
          <w:color w:val="000000"/>
          <w:sz w:val="24"/>
          <w:szCs w:val="24"/>
        </w:rPr>
        <w:t xml:space="preserve">     Poetic ardours in my bosom swell,</w:t>
      </w:r>
      <w:r>
        <w:rPr>
          <w:color w:val="000000"/>
          <w:sz w:val="24"/>
          <w:szCs w:val="24"/>
        </w:rPr>
        <w:br/>
        <w:t xml:space="preserve">     Lone wand’ring by the hermit’s mossy cell;</w:t>
      </w:r>
      <w:r>
        <w:rPr>
          <w:color w:val="000000"/>
          <w:sz w:val="24"/>
          <w:szCs w:val="24"/>
        </w:rPr>
        <w:br/>
        <w:t xml:space="preserve">     The sweeping theatre of hanging woods,</w:t>
      </w:r>
      <w:r>
        <w:rPr>
          <w:color w:val="000000"/>
          <w:sz w:val="24"/>
          <w:szCs w:val="24"/>
        </w:rPr>
        <w:br/>
        <w:t xml:space="preserve">     Th’ incessant roar of headlong tumbling floods—­</w:t>
      </w:r>
    </w:p>
    <w:p>
      <w:pPr>
        <w:widowControl w:val="on"/>
        <w:pBdr/>
        <w:spacing w:before="240" w:after="240" w:line="240" w:lineRule="auto"/>
        <w:ind w:left="0" w:right="0"/>
        <w:jc w:val="left"/>
      </w:pPr>
      <w:r>
        <w:rPr>
          <w:color w:val="000000"/>
          <w:sz w:val="24"/>
          <w:szCs w:val="24"/>
        </w:rPr>
        <w:t xml:space="preserve">     Here Poesy might wake her heav’n-taught lyre,</w:t>
      </w:r>
      <w:r>
        <w:rPr>
          <w:color w:val="000000"/>
          <w:sz w:val="24"/>
          <w:szCs w:val="24"/>
        </w:rPr>
        <w:br/>
        <w:t xml:space="preserve">     And look through Nature with creative fire;</w:t>
      </w:r>
      <w:r>
        <w:rPr>
          <w:color w:val="000000"/>
          <w:sz w:val="24"/>
          <w:szCs w:val="24"/>
        </w:rPr>
        <w:br/>
        <w:t xml:space="preserve">     Here, to the wrongs of Fate half reconcil’d,</w:t>
      </w:r>
      <w:r>
        <w:rPr>
          <w:color w:val="000000"/>
          <w:sz w:val="24"/>
          <w:szCs w:val="24"/>
        </w:rPr>
        <w:br/>
        <w:t xml:space="preserve">     Misfortunes lighten’d steps might wander wild;</w:t>
      </w:r>
      <w:r>
        <w:rPr>
          <w:color w:val="000000"/>
          <w:sz w:val="24"/>
          <w:szCs w:val="24"/>
        </w:rPr>
        <w:br/>
        <w:t xml:space="preserve">     And Disappointment, in these lonely bounds,</w:t>
      </w:r>
      <w:r>
        <w:rPr>
          <w:color w:val="000000"/>
          <w:sz w:val="24"/>
          <w:szCs w:val="24"/>
        </w:rPr>
        <w:br/>
        <w:t xml:space="preserve">     Find balm to soothe her bitter, rankling wounds: </w:t>
      </w:r>
      <w:r>
        <w:rPr>
          <w:color w:val="000000"/>
          <w:sz w:val="24"/>
          <w:szCs w:val="24"/>
        </w:rPr>
        <w:br/>
        <w:t xml:space="preserve">     Here heart-struck Grief might heav’nward stretch her scan,</w:t>
      </w:r>
      <w:r>
        <w:rPr>
          <w:color w:val="000000"/>
          <w:sz w:val="24"/>
          <w:szCs w:val="24"/>
        </w:rPr>
        <w:br/>
        <w:t xml:space="preserve">     And injur’d Worth forget and pardon man.</w:t>
      </w:r>
    </w:p>
    <w:p>
      <w:pPr>
        <w:keepNext w:val="on"/>
        <w:widowControl w:val="on"/>
        <w:pBdr/>
        <w:spacing w:before="299" w:after="299" w:line="240" w:lineRule="auto"/>
        <w:ind w:left="0" w:right="0"/>
        <w:jc w:val="left"/>
        <w:outlineLvl w:val="1"/>
      </w:pPr>
      <w:r>
        <w:rPr>
          <w:b/>
          <w:color w:val="000000"/>
          <w:sz w:val="36"/>
          <w:szCs w:val="36"/>
        </w:rPr>
        <w:t xml:space="preserve">Song—­The Birks Of Aberfeldy</w:t>
      </w:r>
    </w:p>
    <w:p>
      <w:pPr>
        <w:widowControl w:val="on"/>
        <w:pBdr/>
        <w:spacing w:before="240" w:after="240" w:line="240" w:lineRule="auto"/>
        <w:ind w:left="0" w:right="0"/>
        <w:jc w:val="left"/>
      </w:pPr>
      <w:r>
        <w:rPr>
          <w:color w:val="000000"/>
          <w:sz w:val="24"/>
          <w:szCs w:val="24"/>
        </w:rPr>
        <w:t xml:space="preserve">     Tune—­“The Birks of Abergeldie.”</w:t>
      </w:r>
    </w:p>
    <w:p>
      <w:pPr>
        <w:widowControl w:val="on"/>
        <w:pBdr/>
        <w:spacing w:before="240" w:after="240" w:line="240" w:lineRule="auto"/>
        <w:ind w:left="0" w:right="0"/>
        <w:jc w:val="left"/>
      </w:pPr>
      <w:r>
        <w:rPr>
          <w:color w:val="000000"/>
          <w:sz w:val="24"/>
          <w:szCs w:val="24"/>
        </w:rPr>
        <w:t xml:space="preserve">     Chorus.—­Bonie lassie, will ye go,</w:t>
      </w:r>
      <w:r>
        <w:rPr>
          <w:color w:val="000000"/>
          <w:sz w:val="24"/>
          <w:szCs w:val="24"/>
        </w:rPr>
        <w:br/>
        <w:t xml:space="preserve">     Will ye go, will ye go,</w:t>
      </w:r>
      <w:r>
        <w:rPr>
          <w:color w:val="000000"/>
          <w:sz w:val="24"/>
          <w:szCs w:val="24"/>
        </w:rPr>
        <w:br/>
        <w:t xml:space="preserve">     Bonie lassie, will ye go</w:t>
      </w:r>
      <w:r>
        <w:rPr>
          <w:color w:val="000000"/>
          <w:sz w:val="24"/>
          <w:szCs w:val="24"/>
        </w:rPr>
        <w:br/>
        <w:t xml:space="preserve">     To the birks of Aberfeldy!</w:t>
      </w:r>
    </w:p>
    <w:p>
      <w:pPr>
        <w:widowControl w:val="on"/>
        <w:pBdr/>
        <w:spacing w:before="240" w:after="240" w:line="240" w:lineRule="auto"/>
        <w:ind w:left="0" w:right="0"/>
        <w:jc w:val="left"/>
      </w:pPr>
      <w:r>
        <w:rPr>
          <w:color w:val="000000"/>
          <w:sz w:val="24"/>
          <w:szCs w:val="24"/>
        </w:rPr>
        <w:t xml:space="preserve">     Now Simmer blinks on flowery braes,</w:t>
      </w:r>
      <w:r>
        <w:rPr>
          <w:color w:val="000000"/>
          <w:sz w:val="24"/>
          <w:szCs w:val="24"/>
        </w:rPr>
        <w:br/>
        <w:t xml:space="preserve">     And o’er the crystal streamlets plays;</w:t>
      </w:r>
      <w:r>
        <w:rPr>
          <w:color w:val="000000"/>
          <w:sz w:val="24"/>
          <w:szCs w:val="24"/>
        </w:rPr>
        <w:br/>
        <w:t xml:space="preserve">     Come let us spend the lightsome days,</w:t>
      </w:r>
      <w:r>
        <w:rPr>
          <w:color w:val="000000"/>
          <w:sz w:val="24"/>
          <w:szCs w:val="24"/>
        </w:rPr>
        <w:br/>
        <w:t xml:space="preserve">     In the birks of Aberfeldy. </w:t>
      </w:r>
      <w:r>
        <w:rPr>
          <w:color w:val="000000"/>
          <w:sz w:val="24"/>
          <w:szCs w:val="24"/>
        </w:rPr>
        <w:br/>
        <w:t xml:space="preserve">     Bonie lassie, &amp;c.</w:t>
      </w:r>
    </w:p>
    <w:p>
      <w:pPr>
        <w:widowControl w:val="on"/>
        <w:pBdr/>
        <w:spacing w:before="240" w:after="240" w:line="240" w:lineRule="auto"/>
        <w:ind w:left="0" w:right="0"/>
        <w:jc w:val="left"/>
      </w:pPr>
      <w:r>
        <w:rPr>
          <w:color w:val="000000"/>
          <w:sz w:val="24"/>
          <w:szCs w:val="24"/>
        </w:rPr>
        <w:t xml:space="preserve">     While o’er their heads the hazels hing,</w:t>
      </w:r>
      <w:r>
        <w:rPr>
          <w:color w:val="000000"/>
          <w:sz w:val="24"/>
          <w:szCs w:val="24"/>
        </w:rPr>
        <w:br/>
        <w:t xml:space="preserve">     The little birdies blythely sing,</w:t>
      </w:r>
      <w:r>
        <w:rPr>
          <w:color w:val="000000"/>
          <w:sz w:val="24"/>
          <w:szCs w:val="24"/>
        </w:rPr>
        <w:br/>
        <w:t xml:space="preserve">     Or lightly flit on wanton wing,</w:t>
      </w:r>
      <w:r>
        <w:rPr>
          <w:color w:val="000000"/>
          <w:sz w:val="24"/>
          <w:szCs w:val="24"/>
        </w:rPr>
        <w:br/>
        <w:t xml:space="preserve">     In the birks of Aberfeldy. </w:t>
      </w:r>
      <w:r>
        <w:rPr>
          <w:color w:val="000000"/>
          <w:sz w:val="24"/>
          <w:szCs w:val="24"/>
        </w:rPr>
        <w:br/>
        <w:t xml:space="preserve">     Bonie lassie, &amp;c.</w:t>
      </w:r>
    </w:p>
    <w:p>
      <w:pPr>
        <w:widowControl w:val="on"/>
        <w:pBdr/>
        <w:spacing w:before="240" w:after="240" w:line="240" w:lineRule="auto"/>
        <w:ind w:left="0" w:right="0"/>
        <w:jc w:val="left"/>
      </w:pPr>
      <w:r>
        <w:rPr>
          <w:color w:val="000000"/>
          <w:sz w:val="24"/>
          <w:szCs w:val="24"/>
        </w:rPr>
        <w:t xml:space="preserve">     The braes ascend like lofty wa’s,</w:t>
      </w:r>
      <w:r>
        <w:rPr>
          <w:color w:val="000000"/>
          <w:sz w:val="24"/>
          <w:szCs w:val="24"/>
        </w:rPr>
        <w:br/>
        <w:t xml:space="preserve">     The foaming stream deep-roaring fa’s,</w:t>
      </w:r>
      <w:r>
        <w:rPr>
          <w:color w:val="000000"/>
          <w:sz w:val="24"/>
          <w:szCs w:val="24"/>
        </w:rPr>
        <w:br/>
        <w:t xml:space="preserve">     O’erhung wi’ fragrant spreading shaws—­</w:t>
      </w:r>
      <w:r>
        <w:rPr>
          <w:color w:val="000000"/>
          <w:sz w:val="24"/>
          <w:szCs w:val="24"/>
        </w:rPr>
        <w:br/>
        <w:t xml:space="preserve">     The birks of Aberfeldy. </w:t>
      </w:r>
      <w:r>
        <w:rPr>
          <w:color w:val="000000"/>
          <w:sz w:val="24"/>
          <w:szCs w:val="24"/>
        </w:rPr>
        <w:br/>
        <w:t xml:space="preserve">     Bonie lassie, &amp;c.</w:t>
      </w:r>
    </w:p>
    <w:p>
      <w:pPr>
        <w:widowControl w:val="on"/>
        <w:pBdr/>
        <w:spacing w:before="240" w:after="240" w:line="240" w:lineRule="auto"/>
        <w:ind w:left="0" w:right="0"/>
        <w:jc w:val="left"/>
      </w:pPr>
      <w:r>
        <w:rPr>
          <w:color w:val="000000"/>
          <w:sz w:val="24"/>
          <w:szCs w:val="24"/>
        </w:rPr>
        <w:t xml:space="preserve">     The hoary cliffs are crown’d wi’ flowers,</w:t>
      </w:r>
      <w:r>
        <w:rPr>
          <w:color w:val="000000"/>
          <w:sz w:val="24"/>
          <w:szCs w:val="24"/>
        </w:rPr>
        <w:br/>
        <w:t xml:space="preserve">     White o’er the linns the burnie pours,</w:t>
      </w:r>
      <w:r>
        <w:rPr>
          <w:color w:val="000000"/>
          <w:sz w:val="24"/>
          <w:szCs w:val="24"/>
        </w:rPr>
        <w:br/>
        <w:t xml:space="preserve">     And rising, weets wi’ misty showers</w:t>
      </w:r>
      <w:r>
        <w:rPr>
          <w:color w:val="000000"/>
          <w:sz w:val="24"/>
          <w:szCs w:val="24"/>
        </w:rPr>
        <w:br/>
        <w:t xml:space="preserve">     The birks of Aberfeldy. </w:t>
      </w:r>
      <w:r>
        <w:rPr>
          <w:color w:val="000000"/>
          <w:sz w:val="24"/>
          <w:szCs w:val="24"/>
        </w:rPr>
        <w:br/>
        <w:t xml:space="preserve">     Bonie lassie, &amp;c.</w:t>
      </w:r>
    </w:p>
    <w:p>
      <w:pPr>
        <w:widowControl w:val="on"/>
        <w:pBdr/>
        <w:spacing w:before="240" w:after="240" w:line="240" w:lineRule="auto"/>
        <w:ind w:left="0" w:right="0"/>
        <w:jc w:val="left"/>
      </w:pPr>
      <w:r>
        <w:rPr>
          <w:color w:val="000000"/>
          <w:sz w:val="24"/>
          <w:szCs w:val="24"/>
        </w:rPr>
        <w:t xml:space="preserve">     Let Fortune’s gifts at randoe flee,</w:t>
      </w:r>
      <w:r>
        <w:rPr>
          <w:color w:val="000000"/>
          <w:sz w:val="24"/>
          <w:szCs w:val="24"/>
        </w:rPr>
        <w:br/>
        <w:t xml:space="preserve">     They ne’er shall draw a wish frae me;</w:t>
      </w:r>
      <w:r>
        <w:rPr>
          <w:color w:val="000000"/>
          <w:sz w:val="24"/>
          <w:szCs w:val="24"/>
        </w:rPr>
        <w:br/>
        <w:t xml:space="preserve">     Supremely blest wi’ love and thee,</w:t>
      </w:r>
      <w:r>
        <w:rPr>
          <w:color w:val="000000"/>
          <w:sz w:val="24"/>
          <w:szCs w:val="24"/>
        </w:rPr>
        <w:br/>
        <w:t xml:space="preserve">     In the birks of Aberfeldy. </w:t>
      </w:r>
      <w:r>
        <w:rPr>
          <w:color w:val="000000"/>
          <w:sz w:val="24"/>
          <w:szCs w:val="24"/>
        </w:rPr>
        <w:br/>
        <w:t xml:space="preserve">     Bonie lassie,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b/>
          <w:color w:val="000000"/>
          <w:sz w:val="24"/>
          <w:szCs w:val="24"/>
        </w:rPr>
        <w:t xml:space="preserve">The Humble Petition Of Bruar Water</w:t>
      </w:r>
    </w:p>
    <w:p>
      <w:pPr>
        <w:widowControl w:val="on"/>
        <w:pBdr/>
        <w:spacing w:before="240" w:after="240" w:line="240" w:lineRule="auto"/>
        <w:ind w:left="0" w:right="0"/>
        <w:jc w:val="left"/>
      </w:pPr>
      <w:r>
        <w:rPr>
          <w:color w:val="000000"/>
          <w:sz w:val="24"/>
          <w:szCs w:val="24"/>
        </w:rPr>
        <w:t xml:space="preserve">     To the noble Duke of Athole.</w:t>
      </w:r>
    </w:p>
    <w:p>
      <w:pPr>
        <w:widowControl w:val="on"/>
        <w:pBdr/>
        <w:spacing w:before="240" w:after="240" w:line="240" w:lineRule="auto"/>
        <w:ind w:left="0" w:right="0"/>
        <w:jc w:val="left"/>
      </w:pPr>
      <w:r>
        <w:rPr>
          <w:color w:val="000000"/>
          <w:sz w:val="24"/>
          <w:szCs w:val="24"/>
        </w:rPr>
        <w:t xml:space="preserve">     My lord, I know your noble ear</w:t>
      </w:r>
      <w:r>
        <w:rPr>
          <w:color w:val="000000"/>
          <w:sz w:val="24"/>
          <w:szCs w:val="24"/>
        </w:rPr>
        <w:br/>
        <w:t xml:space="preserve">     Woe ne’er assails in vain;</w:t>
      </w:r>
      <w:r>
        <w:rPr>
          <w:color w:val="000000"/>
          <w:sz w:val="24"/>
          <w:szCs w:val="24"/>
        </w:rPr>
        <w:br/>
        <w:t xml:space="preserve">     Embolden’d thus, I beg you’ll hear</w:t>
      </w:r>
      <w:r>
        <w:rPr>
          <w:color w:val="000000"/>
          <w:sz w:val="24"/>
          <w:szCs w:val="24"/>
        </w:rPr>
        <w:br/>
        <w:t xml:space="preserve">     Your humble slave complain,</w:t>
      </w:r>
      <w:r>
        <w:rPr>
          <w:color w:val="000000"/>
          <w:sz w:val="24"/>
          <w:szCs w:val="24"/>
        </w:rPr>
        <w:br/>
        <w:t xml:space="preserve">     How saucy Phoebus’ scorching beams,</w:t>
      </w:r>
      <w:r>
        <w:rPr>
          <w:color w:val="000000"/>
          <w:sz w:val="24"/>
          <w:szCs w:val="24"/>
        </w:rPr>
        <w:br/>
        <w:t xml:space="preserve">     In flaming summer-pride,</w:t>
      </w:r>
      <w:r>
        <w:rPr>
          <w:color w:val="000000"/>
          <w:sz w:val="24"/>
          <w:szCs w:val="24"/>
        </w:rPr>
        <w:br/>
        <w:t xml:space="preserve">     Dry-withering, waste my foamy streams,</w:t>
      </w:r>
      <w:r>
        <w:rPr>
          <w:color w:val="000000"/>
          <w:sz w:val="24"/>
          <w:szCs w:val="24"/>
        </w:rPr>
        <w:br/>
        <w:t xml:space="preserve">     And drink my crystal tide.^1</w:t>
      </w:r>
    </w:p>
    <w:p>
      <w:pPr>
        <w:widowControl w:val="on"/>
        <w:pBdr/>
        <w:spacing w:before="240" w:after="240" w:line="240" w:lineRule="auto"/>
        <w:ind w:left="0" w:right="0"/>
        <w:jc w:val="left"/>
      </w:pPr>
      <w:r>
        <w:rPr>
          <w:color w:val="000000"/>
          <w:sz w:val="24"/>
          <w:szCs w:val="24"/>
        </w:rPr>
        <w:t xml:space="preserve">     The lightly-jumping, glowrin’ trouts,</w:t>
      </w:r>
      <w:r>
        <w:rPr>
          <w:color w:val="000000"/>
          <w:sz w:val="24"/>
          <w:szCs w:val="24"/>
        </w:rPr>
        <w:br/>
        <w:t xml:space="preserve">     That thro’ my waters play,</w:t>
      </w:r>
      <w:r>
        <w:rPr>
          <w:color w:val="000000"/>
          <w:sz w:val="24"/>
          <w:szCs w:val="24"/>
        </w:rPr>
        <w:br/>
        <w:t xml:space="preserve">     If, in their random, wanton spouts,</w:t>
      </w:r>
      <w:r>
        <w:rPr>
          <w:color w:val="000000"/>
          <w:sz w:val="24"/>
          <w:szCs w:val="24"/>
        </w:rPr>
        <w:br/>
        <w:t xml:space="preserve">     They near the margin stray;</w:t>
      </w:r>
    </w:p>
    <w:p>
      <w:pPr>
        <w:widowControl w:val="on"/>
        <w:pBdr/>
        <w:spacing w:before="240" w:after="240" w:line="240" w:lineRule="auto"/>
        <w:ind w:left="0" w:right="0"/>
        <w:jc w:val="left"/>
      </w:pPr>
      <w:r>
        <w:rPr>
          <w:color w:val="000000"/>
          <w:sz w:val="24"/>
          <w:szCs w:val="24"/>
        </w:rPr>
        <w:t xml:space="preserve">     [Footnote 1:  Bruar Falls, in Athole, are exceedingly picturesque</w:t>
      </w:r>
      <w:r>
        <w:rPr>
          <w:color w:val="000000"/>
          <w:sz w:val="24"/>
          <w:szCs w:val="24"/>
        </w:rPr>
        <w:br/>
        <w:t xml:space="preserve">     and beautiful; but their effect is much impaired by the want of</w:t>
      </w:r>
      <w:r>
        <w:rPr>
          <w:color w:val="000000"/>
          <w:sz w:val="24"/>
          <w:szCs w:val="24"/>
        </w:rPr>
        <w:br/>
        <w:t xml:space="preserve">     trees and shrubs.—­R.B.]</w:t>
      </w:r>
    </w:p>
    <w:p>
      <w:pPr>
        <w:widowControl w:val="on"/>
        <w:pBdr/>
        <w:spacing w:before="240" w:after="240" w:line="240" w:lineRule="auto"/>
        <w:ind w:left="0" w:right="0"/>
        <w:jc w:val="left"/>
      </w:pPr>
      <w:r>
        <w:rPr>
          <w:color w:val="000000"/>
          <w:sz w:val="24"/>
          <w:szCs w:val="24"/>
        </w:rPr>
        <w:t xml:space="preserve">     If, hapless chance! they linger lang,</w:t>
      </w:r>
      <w:r>
        <w:rPr>
          <w:color w:val="000000"/>
          <w:sz w:val="24"/>
          <w:szCs w:val="24"/>
        </w:rPr>
        <w:br/>
        <w:t xml:space="preserve">     I’m scorching up so shallow,</w:t>
      </w:r>
      <w:r>
        <w:rPr>
          <w:color w:val="000000"/>
          <w:sz w:val="24"/>
          <w:szCs w:val="24"/>
        </w:rPr>
        <w:br/>
        <w:t xml:space="preserve">     They’re left the whitening stanes amang,</w:t>
      </w:r>
      <w:r>
        <w:rPr>
          <w:color w:val="000000"/>
          <w:sz w:val="24"/>
          <w:szCs w:val="24"/>
        </w:rPr>
        <w:br/>
        <w:t xml:space="preserve">     In gasping death to wallow.</w:t>
      </w:r>
    </w:p>
    <w:p>
      <w:pPr>
        <w:widowControl w:val="on"/>
        <w:pBdr/>
        <w:spacing w:before="240" w:after="240" w:line="240" w:lineRule="auto"/>
        <w:ind w:left="0" w:right="0"/>
        <w:jc w:val="left"/>
      </w:pPr>
      <w:r>
        <w:rPr>
          <w:color w:val="000000"/>
          <w:sz w:val="24"/>
          <w:szCs w:val="24"/>
        </w:rPr>
        <w:t xml:space="preserve">     Last day I grat wi’ spite and teen,</w:t>
      </w:r>
      <w:r>
        <w:rPr>
          <w:color w:val="000000"/>
          <w:sz w:val="24"/>
          <w:szCs w:val="24"/>
        </w:rPr>
        <w:br/>
        <w:t xml:space="preserve">     As poet Burns came by. </w:t>
      </w:r>
      <w:r>
        <w:rPr>
          <w:color w:val="000000"/>
          <w:sz w:val="24"/>
          <w:szCs w:val="24"/>
        </w:rPr>
        <w:br/>
        <w:t xml:space="preserve">     That, to a bard, I should be seen</w:t>
      </w:r>
      <w:r>
        <w:rPr>
          <w:color w:val="000000"/>
          <w:sz w:val="24"/>
          <w:szCs w:val="24"/>
        </w:rPr>
        <w:br/>
        <w:t xml:space="preserve">     Wi’ half my channel dry;</w:t>
      </w:r>
      <w:r>
        <w:rPr>
          <w:color w:val="000000"/>
          <w:sz w:val="24"/>
          <w:szCs w:val="24"/>
        </w:rPr>
        <w:br/>
        <w:t xml:space="preserve">     A panegyric rhyme, I ween,</w:t>
      </w:r>
      <w:r>
        <w:rPr>
          <w:color w:val="000000"/>
          <w:sz w:val="24"/>
          <w:szCs w:val="24"/>
        </w:rPr>
        <w:br/>
        <w:t xml:space="preserve">     Ev’n as I was, he shor’d me;</w:t>
      </w:r>
      <w:r>
        <w:rPr>
          <w:color w:val="000000"/>
          <w:sz w:val="24"/>
          <w:szCs w:val="24"/>
        </w:rPr>
        <w:br/>
        <w:t xml:space="preserve">     But had I in my glory been,</w:t>
      </w:r>
      <w:r>
        <w:rPr>
          <w:color w:val="000000"/>
          <w:sz w:val="24"/>
          <w:szCs w:val="24"/>
        </w:rPr>
        <w:br/>
        <w:t xml:space="preserve">     He, kneeling, wad ador’d me.</w:t>
      </w:r>
    </w:p>
    <w:p>
      <w:pPr>
        <w:widowControl w:val="on"/>
        <w:pBdr/>
        <w:spacing w:before="240" w:after="240" w:line="240" w:lineRule="auto"/>
        <w:ind w:left="0" w:right="0"/>
        <w:jc w:val="left"/>
      </w:pPr>
      <w:r>
        <w:rPr>
          <w:color w:val="000000"/>
          <w:sz w:val="24"/>
          <w:szCs w:val="24"/>
        </w:rPr>
        <w:t xml:space="preserve">     Here, foaming down the skelvy rocks,</w:t>
      </w:r>
      <w:r>
        <w:rPr>
          <w:color w:val="000000"/>
          <w:sz w:val="24"/>
          <w:szCs w:val="24"/>
        </w:rPr>
        <w:br/>
        <w:t xml:space="preserve">     In twisting strength I rin;</w:t>
      </w:r>
      <w:r>
        <w:rPr>
          <w:color w:val="000000"/>
          <w:sz w:val="24"/>
          <w:szCs w:val="24"/>
        </w:rPr>
        <w:br/>
        <w:t xml:space="preserve">     There, high my boiling torrent smokes,</w:t>
      </w:r>
      <w:r>
        <w:rPr>
          <w:color w:val="000000"/>
          <w:sz w:val="24"/>
          <w:szCs w:val="24"/>
        </w:rPr>
        <w:br/>
        <w:t xml:space="preserve">     Wild-roaring o’er a linn: </w:t>
      </w:r>
      <w:r>
        <w:rPr>
          <w:color w:val="000000"/>
          <w:sz w:val="24"/>
          <w:szCs w:val="24"/>
        </w:rPr>
        <w:br/>
        <w:t xml:space="preserve">     Enjoying each large spring and well,</w:t>
      </w:r>
      <w:r>
        <w:rPr>
          <w:color w:val="000000"/>
          <w:sz w:val="24"/>
          <w:szCs w:val="24"/>
        </w:rPr>
        <w:br/>
        <w:t xml:space="preserve">     As Nature gave them me,</w:t>
      </w:r>
      <w:r>
        <w:rPr>
          <w:color w:val="000000"/>
          <w:sz w:val="24"/>
          <w:szCs w:val="24"/>
        </w:rPr>
        <w:br/>
        <w:t xml:space="preserve">     I am, altho’ I say’t mysel’,</w:t>
      </w:r>
      <w:r>
        <w:rPr>
          <w:color w:val="000000"/>
          <w:sz w:val="24"/>
          <w:szCs w:val="24"/>
        </w:rPr>
        <w:br/>
        <w:t xml:space="preserve">     Worth gaun a mile to see.</w:t>
      </w:r>
    </w:p>
    <w:p>
      <w:pPr>
        <w:widowControl w:val="on"/>
        <w:pBdr/>
        <w:spacing w:before="240" w:after="240" w:line="240" w:lineRule="auto"/>
        <w:ind w:left="0" w:right="0"/>
        <w:jc w:val="left"/>
      </w:pPr>
      <w:r>
        <w:rPr>
          <w:color w:val="000000"/>
          <w:sz w:val="24"/>
          <w:szCs w:val="24"/>
        </w:rPr>
        <w:t xml:space="preserve">     Would then my noble master please</w:t>
      </w:r>
      <w:r>
        <w:rPr>
          <w:color w:val="000000"/>
          <w:sz w:val="24"/>
          <w:szCs w:val="24"/>
        </w:rPr>
        <w:br/>
        <w:t xml:space="preserve">     To grant my highest wishes,</w:t>
      </w:r>
      <w:r>
        <w:rPr>
          <w:color w:val="000000"/>
          <w:sz w:val="24"/>
          <w:szCs w:val="24"/>
        </w:rPr>
        <w:br/>
        <w:t xml:space="preserve">     He’ll shade my banks wi’ tow’ring trees,</w:t>
      </w:r>
      <w:r>
        <w:rPr>
          <w:color w:val="000000"/>
          <w:sz w:val="24"/>
          <w:szCs w:val="24"/>
        </w:rPr>
        <w:br/>
        <w:t xml:space="preserve">     And bonie spreading bushes. </w:t>
      </w:r>
      <w:r>
        <w:rPr>
          <w:color w:val="000000"/>
          <w:sz w:val="24"/>
          <w:szCs w:val="24"/>
        </w:rPr>
        <w:br/>
        <w:t xml:space="preserve">     Delighted doubly then, my lord,</w:t>
      </w:r>
      <w:r>
        <w:rPr>
          <w:color w:val="000000"/>
          <w:sz w:val="24"/>
          <w:szCs w:val="24"/>
        </w:rPr>
        <w:br/>
        <w:t xml:space="preserve">     You’ll wander on my banks,</w:t>
      </w:r>
      <w:r>
        <w:rPr>
          <w:color w:val="000000"/>
          <w:sz w:val="24"/>
          <w:szCs w:val="24"/>
        </w:rPr>
        <w:br/>
        <w:t xml:space="preserve">     And listen mony a grateful bird</w:t>
      </w:r>
      <w:r>
        <w:rPr>
          <w:color w:val="000000"/>
          <w:sz w:val="24"/>
          <w:szCs w:val="24"/>
        </w:rPr>
        <w:br/>
        <w:t xml:space="preserve">     Return you tuneful thanks.</w:t>
      </w:r>
    </w:p>
    <w:p>
      <w:pPr>
        <w:widowControl w:val="on"/>
        <w:pBdr/>
        <w:spacing w:before="240" w:after="240" w:line="240" w:lineRule="auto"/>
        <w:ind w:left="0" w:right="0"/>
        <w:jc w:val="left"/>
      </w:pPr>
      <w:r>
        <w:rPr>
          <w:color w:val="000000"/>
          <w:sz w:val="24"/>
          <w:szCs w:val="24"/>
        </w:rPr>
        <w:t xml:space="preserve">     The sober lav’rock, warbling wild,</w:t>
      </w:r>
      <w:r>
        <w:rPr>
          <w:color w:val="000000"/>
          <w:sz w:val="24"/>
          <w:szCs w:val="24"/>
        </w:rPr>
        <w:br/>
        <w:t xml:space="preserve">     Shall to the skies aspire;</w:t>
      </w:r>
      <w:r>
        <w:rPr>
          <w:color w:val="000000"/>
          <w:sz w:val="24"/>
          <w:szCs w:val="24"/>
        </w:rPr>
        <w:br/>
        <w:t xml:space="preserve">     The gowdspink, Music’s gayest child,</w:t>
      </w:r>
      <w:r>
        <w:rPr>
          <w:color w:val="000000"/>
          <w:sz w:val="24"/>
          <w:szCs w:val="24"/>
        </w:rPr>
        <w:br/>
        <w:t xml:space="preserve">     Shall sweetly join the choir;</w:t>
      </w:r>
      <w:r>
        <w:rPr>
          <w:color w:val="000000"/>
          <w:sz w:val="24"/>
          <w:szCs w:val="24"/>
        </w:rPr>
        <w:br/>
        <w:t xml:space="preserve">     The blackbird strong, the lintwhite clear,</w:t>
      </w:r>
      <w:r>
        <w:rPr>
          <w:color w:val="000000"/>
          <w:sz w:val="24"/>
          <w:szCs w:val="24"/>
        </w:rPr>
        <w:br/>
        <w:t xml:space="preserve">     The mavis mild and mellow;</w:t>
      </w:r>
      <w:r>
        <w:rPr>
          <w:color w:val="000000"/>
          <w:sz w:val="24"/>
          <w:szCs w:val="24"/>
        </w:rPr>
        <w:br/>
        <w:t xml:space="preserve">     The robin pensive Autumn cheer,</w:t>
      </w:r>
      <w:r>
        <w:rPr>
          <w:color w:val="000000"/>
          <w:sz w:val="24"/>
          <w:szCs w:val="24"/>
        </w:rPr>
        <w:br/>
        <w:t xml:space="preserve">     In all her locks of yellow.</w:t>
      </w:r>
    </w:p>
    <w:p>
      <w:pPr>
        <w:widowControl w:val="on"/>
        <w:pBdr/>
        <w:spacing w:before="240" w:after="240" w:line="240" w:lineRule="auto"/>
        <w:ind w:left="0" w:right="0"/>
        <w:jc w:val="left"/>
      </w:pPr>
      <w:r>
        <w:rPr>
          <w:color w:val="000000"/>
          <w:sz w:val="24"/>
          <w:szCs w:val="24"/>
        </w:rPr>
        <w:t xml:space="preserve">     This, too, a covert shall ensure,</w:t>
      </w:r>
      <w:r>
        <w:rPr>
          <w:color w:val="000000"/>
          <w:sz w:val="24"/>
          <w:szCs w:val="24"/>
        </w:rPr>
        <w:br/>
        <w:t xml:space="preserve">     To shield them from the storm;</w:t>
      </w:r>
      <w:r>
        <w:rPr>
          <w:color w:val="000000"/>
          <w:sz w:val="24"/>
          <w:szCs w:val="24"/>
        </w:rPr>
        <w:br/>
        <w:t xml:space="preserve">     And coward maukin sleep secure,</w:t>
      </w:r>
      <w:r>
        <w:rPr>
          <w:color w:val="000000"/>
          <w:sz w:val="24"/>
          <w:szCs w:val="24"/>
        </w:rPr>
        <w:br/>
        <w:t xml:space="preserve">     Low in her grassy form: </w:t>
      </w:r>
      <w:r>
        <w:rPr>
          <w:color w:val="000000"/>
          <w:sz w:val="24"/>
          <w:szCs w:val="24"/>
        </w:rPr>
        <w:br/>
        <w:t xml:space="preserve">     Here shall the shepherd make his seat,</w:t>
      </w:r>
      <w:r>
        <w:rPr>
          <w:color w:val="000000"/>
          <w:sz w:val="24"/>
          <w:szCs w:val="24"/>
        </w:rPr>
        <w:br/>
        <w:t xml:space="preserve">     To weave his crown of flow’rs;</w:t>
      </w:r>
      <w:r>
        <w:rPr>
          <w:color w:val="000000"/>
          <w:sz w:val="24"/>
          <w:szCs w:val="24"/>
        </w:rPr>
        <w:br/>
        <w:t xml:space="preserve">     Or find a shelt’ring, safe retreat,</w:t>
      </w:r>
      <w:r>
        <w:rPr>
          <w:color w:val="000000"/>
          <w:sz w:val="24"/>
          <w:szCs w:val="24"/>
        </w:rPr>
        <w:br/>
        <w:t xml:space="preserve">     From prone-descending show’rs.</w:t>
      </w:r>
    </w:p>
    <w:p>
      <w:pPr>
        <w:widowControl w:val="on"/>
        <w:pBdr/>
        <w:spacing w:before="240" w:after="240" w:line="240" w:lineRule="auto"/>
        <w:ind w:left="0" w:right="0"/>
        <w:jc w:val="left"/>
      </w:pPr>
      <w:r>
        <w:rPr>
          <w:color w:val="000000"/>
          <w:sz w:val="24"/>
          <w:szCs w:val="24"/>
        </w:rPr>
        <w:t xml:space="preserve">     And here, by sweet, endearing stealth,</w:t>
      </w:r>
      <w:r>
        <w:rPr>
          <w:color w:val="000000"/>
          <w:sz w:val="24"/>
          <w:szCs w:val="24"/>
        </w:rPr>
        <w:br/>
        <w:t xml:space="preserve">     Shall meet the loving pair,</w:t>
      </w:r>
      <w:r>
        <w:rPr>
          <w:color w:val="000000"/>
          <w:sz w:val="24"/>
          <w:szCs w:val="24"/>
        </w:rPr>
        <w:br/>
        <w:t xml:space="preserve">     Despising worlds, with all their wealth,</w:t>
      </w:r>
      <w:r>
        <w:rPr>
          <w:color w:val="000000"/>
          <w:sz w:val="24"/>
          <w:szCs w:val="24"/>
        </w:rPr>
        <w:br/>
        <w:t xml:space="preserve">     As empty idle care;</w:t>
      </w:r>
      <w:r>
        <w:rPr>
          <w:color w:val="000000"/>
          <w:sz w:val="24"/>
          <w:szCs w:val="24"/>
        </w:rPr>
        <w:br/>
        <w:t xml:space="preserve">     The flow’rs shall vie in all their charms,</w:t>
      </w:r>
      <w:r>
        <w:rPr>
          <w:color w:val="000000"/>
          <w:sz w:val="24"/>
          <w:szCs w:val="24"/>
        </w:rPr>
        <w:br/>
        <w:t xml:space="preserve">     The hour of heav’n to grace;</w:t>
      </w:r>
      <w:r>
        <w:rPr>
          <w:color w:val="000000"/>
          <w:sz w:val="24"/>
          <w:szCs w:val="24"/>
        </w:rPr>
        <w:br/>
        <w:t xml:space="preserve">     And birks extend their fragrant arms</w:t>
      </w:r>
      <w:r>
        <w:rPr>
          <w:color w:val="000000"/>
          <w:sz w:val="24"/>
          <w:szCs w:val="24"/>
        </w:rPr>
        <w:br/>
        <w:t xml:space="preserve">     To screen the dear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Here haply too, at vernal dawn,</w:t>
      </w:r>
      <w:r>
        <w:rPr>
          <w:color w:val="000000"/>
          <w:sz w:val="24"/>
          <w:szCs w:val="24"/>
        </w:rPr>
        <w:br/>
        <w:t xml:space="preserve">     Some musing bard may stray,</w:t>
      </w:r>
      <w:r>
        <w:rPr>
          <w:color w:val="000000"/>
          <w:sz w:val="24"/>
          <w:szCs w:val="24"/>
        </w:rPr>
        <w:br/>
        <w:t xml:space="preserve">     And eye the smoking, dewy lawn,</w:t>
      </w:r>
      <w:r>
        <w:rPr>
          <w:color w:val="000000"/>
          <w:sz w:val="24"/>
          <w:szCs w:val="24"/>
        </w:rPr>
        <w:br/>
        <w:t xml:space="preserve">     And misty mountain grey;</w:t>
      </w:r>
      <w:r>
        <w:rPr>
          <w:color w:val="000000"/>
          <w:sz w:val="24"/>
          <w:szCs w:val="24"/>
        </w:rPr>
        <w:br/>
        <w:t xml:space="preserve">     Or, by the reaper’s nightly beam,</w:t>
      </w:r>
      <w:r>
        <w:rPr>
          <w:color w:val="000000"/>
          <w:sz w:val="24"/>
          <w:szCs w:val="24"/>
        </w:rPr>
        <w:br/>
        <w:t xml:space="preserve">     Mild-chequering thro’ the trees,</w:t>
      </w:r>
      <w:r>
        <w:rPr>
          <w:color w:val="000000"/>
          <w:sz w:val="24"/>
          <w:szCs w:val="24"/>
        </w:rPr>
        <w:br/>
        <w:t xml:space="preserve">     Rave to my darkly dashing stream,</w:t>
      </w:r>
      <w:r>
        <w:rPr>
          <w:color w:val="000000"/>
          <w:sz w:val="24"/>
          <w:szCs w:val="24"/>
        </w:rPr>
        <w:br/>
        <w:t xml:space="preserve">     Hoarse-swelling on the breeze.</w:t>
      </w:r>
    </w:p>
    <w:p>
      <w:pPr>
        <w:widowControl w:val="on"/>
        <w:pBdr/>
        <w:spacing w:before="240" w:after="240" w:line="240" w:lineRule="auto"/>
        <w:ind w:left="0" w:right="0"/>
        <w:jc w:val="left"/>
      </w:pPr>
      <w:r>
        <w:rPr>
          <w:color w:val="000000"/>
          <w:sz w:val="24"/>
          <w:szCs w:val="24"/>
        </w:rPr>
        <w:t xml:space="preserve">     Let lofty firs, and ashes cool,</w:t>
      </w:r>
      <w:r>
        <w:rPr>
          <w:color w:val="000000"/>
          <w:sz w:val="24"/>
          <w:szCs w:val="24"/>
        </w:rPr>
        <w:br/>
        <w:t xml:space="preserve">     My lowly banks o’erspread,</w:t>
      </w:r>
      <w:r>
        <w:rPr>
          <w:color w:val="000000"/>
          <w:sz w:val="24"/>
          <w:szCs w:val="24"/>
        </w:rPr>
        <w:br/>
        <w:t xml:space="preserve">     And view, deep-bending in the pool,</w:t>
      </w:r>
      <w:r>
        <w:rPr>
          <w:color w:val="000000"/>
          <w:sz w:val="24"/>
          <w:szCs w:val="24"/>
        </w:rPr>
        <w:br/>
        <w:t xml:space="preserve">     Their shadow’s wat’ry bed: </w:t>
      </w:r>
      <w:r>
        <w:rPr>
          <w:color w:val="000000"/>
          <w:sz w:val="24"/>
          <w:szCs w:val="24"/>
        </w:rPr>
        <w:br/>
        <w:t xml:space="preserve">     Let fragrant birks, in woodbines drest,</w:t>
      </w:r>
      <w:r>
        <w:rPr>
          <w:color w:val="000000"/>
          <w:sz w:val="24"/>
          <w:szCs w:val="24"/>
        </w:rPr>
        <w:br/>
        <w:t xml:space="preserve">     My craggy cliffs adorn;</w:t>
      </w:r>
      <w:r>
        <w:rPr>
          <w:color w:val="000000"/>
          <w:sz w:val="24"/>
          <w:szCs w:val="24"/>
        </w:rPr>
        <w:br/>
        <w:t xml:space="preserve">     And, for the little songster’s nest,</w:t>
      </w:r>
      <w:r>
        <w:rPr>
          <w:color w:val="000000"/>
          <w:sz w:val="24"/>
          <w:szCs w:val="24"/>
        </w:rPr>
        <w:br/>
        <w:t xml:space="preserve">     The close embow’ring thorn.</w:t>
      </w:r>
    </w:p>
    <w:p>
      <w:pPr>
        <w:widowControl w:val="on"/>
        <w:pBdr/>
        <w:spacing w:before="240" w:after="240" w:line="240" w:lineRule="auto"/>
        <w:ind w:left="0" w:right="0"/>
        <w:jc w:val="left"/>
      </w:pPr>
      <w:r>
        <w:rPr>
          <w:color w:val="000000"/>
          <w:sz w:val="24"/>
          <w:szCs w:val="24"/>
        </w:rPr>
        <w:t xml:space="preserve">     So may old Scotia’s darling hope,</w:t>
      </w:r>
      <w:r>
        <w:rPr>
          <w:color w:val="000000"/>
          <w:sz w:val="24"/>
          <w:szCs w:val="24"/>
        </w:rPr>
        <w:br/>
        <w:t xml:space="preserve">     Your little angel band</w:t>
      </w:r>
      <w:r>
        <w:rPr>
          <w:color w:val="000000"/>
          <w:sz w:val="24"/>
          <w:szCs w:val="24"/>
        </w:rPr>
        <w:br/>
        <w:t xml:space="preserve">     Spring, like their fathers, up to prop</w:t>
      </w:r>
      <w:r>
        <w:rPr>
          <w:color w:val="000000"/>
          <w:sz w:val="24"/>
          <w:szCs w:val="24"/>
        </w:rPr>
        <w:br/>
        <w:t xml:space="preserve">     Their honour’d native land! </w:t>
      </w:r>
      <w:r>
        <w:rPr>
          <w:color w:val="000000"/>
          <w:sz w:val="24"/>
          <w:szCs w:val="24"/>
        </w:rPr>
        <w:br/>
        <w:t xml:space="preserve">     So may, thro’ Albion’s farthest ken,</w:t>
      </w:r>
      <w:r>
        <w:rPr>
          <w:color w:val="000000"/>
          <w:sz w:val="24"/>
          <w:szCs w:val="24"/>
        </w:rPr>
        <w:br/>
        <w:t xml:space="preserve">     To social-flowing glasses,</w:t>
      </w:r>
      <w:r>
        <w:rPr>
          <w:color w:val="000000"/>
          <w:sz w:val="24"/>
          <w:szCs w:val="24"/>
        </w:rPr>
        <w:br/>
        <w:t xml:space="preserve">     The grace be—­“Athole’s honest men,</w:t>
      </w:r>
      <w:r>
        <w:rPr>
          <w:color w:val="000000"/>
          <w:sz w:val="24"/>
          <w:szCs w:val="24"/>
        </w:rPr>
        <w:br/>
        <w:t xml:space="preserve">     And Athole’s bonie lasses!</w:t>
      </w:r>
    </w:p>
    <w:p>
      <w:pPr>
        <w:widowControl w:val="on"/>
        <w:pBdr/>
        <w:spacing w:before="240" w:after="240" w:line="240" w:lineRule="auto"/>
        <w:ind w:left="0" w:right="0"/>
        <w:jc w:val="left"/>
      </w:pPr>
      <w:r>
        <w:rPr>
          <w:color w:val="000000"/>
          <w:sz w:val="24"/>
          <w:szCs w:val="24"/>
        </w:rPr>
        <w:t xml:space="preserve">Lines On The Fall Of Fyers Near Loch-Ness.</w:t>
      </w:r>
    </w:p>
    <w:p>
      <w:pPr>
        <w:widowControl w:val="on"/>
        <w:pBdr/>
        <w:spacing w:before="240" w:after="240" w:line="240" w:lineRule="auto"/>
        <w:ind w:left="0" w:right="0"/>
        <w:jc w:val="left"/>
      </w:pPr>
      <w:r>
        <w:rPr>
          <w:color w:val="000000"/>
          <w:sz w:val="24"/>
          <w:szCs w:val="24"/>
        </w:rPr>
        <w:t xml:space="preserve">     Written with a Pencil on the Spot.</w:t>
      </w:r>
    </w:p>
    <w:p>
      <w:pPr>
        <w:widowControl w:val="on"/>
        <w:pBdr/>
        <w:spacing w:before="240" w:after="240" w:line="240" w:lineRule="auto"/>
        <w:ind w:left="0" w:right="0"/>
        <w:jc w:val="left"/>
      </w:pPr>
      <w:r>
        <w:rPr>
          <w:color w:val="000000"/>
          <w:sz w:val="24"/>
          <w:szCs w:val="24"/>
        </w:rPr>
        <w:t xml:space="preserve">     Among the heathy hills and ragged woods</w:t>
      </w:r>
      <w:r>
        <w:rPr>
          <w:color w:val="000000"/>
          <w:sz w:val="24"/>
          <w:szCs w:val="24"/>
        </w:rPr>
        <w:br/>
        <w:t xml:space="preserve">     The roaring Fyers pours his mossy floods;</w:t>
      </w:r>
      <w:r>
        <w:rPr>
          <w:color w:val="000000"/>
          <w:sz w:val="24"/>
          <w:szCs w:val="24"/>
        </w:rPr>
        <w:br/>
        <w:t xml:space="preserve">     Till full he dashes on the rocky mounds,</w:t>
      </w:r>
      <w:r>
        <w:rPr>
          <w:color w:val="000000"/>
          <w:sz w:val="24"/>
          <w:szCs w:val="24"/>
        </w:rPr>
        <w:br/>
        <w:t xml:space="preserve">     Where, thro’ a shapeless breach, his stream resounds. </w:t>
      </w:r>
      <w:r>
        <w:rPr>
          <w:color w:val="000000"/>
          <w:sz w:val="24"/>
          <w:szCs w:val="24"/>
        </w:rPr>
        <w:br/>
        <w:t xml:space="preserve">     As high in air the bursting torrents flow,</w:t>
      </w:r>
      <w:r>
        <w:rPr>
          <w:color w:val="000000"/>
          <w:sz w:val="24"/>
          <w:szCs w:val="24"/>
        </w:rPr>
        <w:br/>
        <w:t xml:space="preserve">     As deep recoiling surges foam below,</w:t>
      </w:r>
      <w:r>
        <w:rPr>
          <w:color w:val="000000"/>
          <w:sz w:val="24"/>
          <w:szCs w:val="24"/>
        </w:rPr>
        <w:br/>
        <w:t xml:space="preserve">     Prone down the rock the whitening sheet descends,</w:t>
      </w:r>
      <w:r>
        <w:rPr>
          <w:color w:val="000000"/>
          <w:sz w:val="24"/>
          <w:szCs w:val="24"/>
        </w:rPr>
        <w:br/>
        <w:t xml:space="preserve">     And viewles Echo’s ear, astonished, rends. </w:t>
      </w:r>
      <w:r>
        <w:rPr>
          <w:color w:val="000000"/>
          <w:sz w:val="24"/>
          <w:szCs w:val="24"/>
        </w:rPr>
        <w:br/>
        <w:t xml:space="preserve">     Dim-seen, through rising mists and ceaseless show’rs,</w:t>
      </w:r>
      <w:r>
        <w:rPr>
          <w:color w:val="000000"/>
          <w:sz w:val="24"/>
          <w:szCs w:val="24"/>
        </w:rPr>
        <w:br/>
        <w:t xml:space="preserve">     The hoary cavern, wide surrounding lours: </w:t>
      </w:r>
      <w:r>
        <w:rPr>
          <w:color w:val="000000"/>
          <w:sz w:val="24"/>
          <w:szCs w:val="24"/>
        </w:rPr>
        <w:br/>
        <w:t xml:space="preserve">     Still thro’ the gap the struggling river toils,</w:t>
      </w:r>
      <w:r>
        <w:rPr>
          <w:color w:val="000000"/>
          <w:sz w:val="24"/>
          <w:szCs w:val="24"/>
        </w:rPr>
        <w:br/>
        <w:t xml:space="preserve">     And still, below, the horrid cauldron boils—­</w:t>
      </w:r>
    </w:p>
    <w:p>
      <w:pPr>
        <w:keepNext w:val="on"/>
        <w:widowControl w:val="on"/>
        <w:pBdr/>
        <w:spacing w:before="299" w:after="299" w:line="240" w:lineRule="auto"/>
        <w:ind w:left="0" w:right="0"/>
        <w:jc w:val="left"/>
        <w:outlineLvl w:val="1"/>
      </w:pPr>
      <w:r>
        <w:rPr>
          <w:b/>
          <w:color w:val="000000"/>
          <w:sz w:val="36"/>
          <w:szCs w:val="36"/>
        </w:rPr>
        <w:t xml:space="preserve">Epigram On Parting With A Kind Host In The Highlands</w:t>
      </w:r>
    </w:p>
    <w:p>
      <w:pPr>
        <w:widowControl w:val="on"/>
        <w:pBdr/>
        <w:spacing w:before="240" w:after="240" w:line="240" w:lineRule="auto"/>
        <w:ind w:left="0" w:right="0"/>
        <w:jc w:val="left"/>
      </w:pPr>
      <w:r>
        <w:rPr>
          <w:color w:val="000000"/>
          <w:sz w:val="24"/>
          <w:szCs w:val="24"/>
        </w:rPr>
        <w:t xml:space="preserve">     When Death’s dark stream I ferry o’er,</w:t>
      </w:r>
      <w:r>
        <w:rPr>
          <w:color w:val="000000"/>
          <w:sz w:val="24"/>
          <w:szCs w:val="24"/>
        </w:rPr>
        <w:br/>
        <w:t xml:space="preserve">     A time that surely shall come,</w:t>
      </w:r>
      <w:r>
        <w:rPr>
          <w:color w:val="000000"/>
          <w:sz w:val="24"/>
          <w:szCs w:val="24"/>
        </w:rPr>
        <w:br/>
        <w:t xml:space="preserve">     In Heav’n itself I’ll ask no more,</w:t>
      </w:r>
      <w:r>
        <w:rPr>
          <w:color w:val="000000"/>
          <w:sz w:val="24"/>
          <w:szCs w:val="24"/>
        </w:rPr>
        <w:br/>
        <w:t xml:space="preserve">     Than just a Highland welcome.</w:t>
      </w:r>
    </w:p>
    <w:p>
      <w:pPr>
        <w:widowControl w:val="on"/>
        <w:pBdr/>
        <w:spacing w:before="240" w:after="240" w:line="240" w:lineRule="auto"/>
        <w:ind w:left="0" w:right="0"/>
        <w:jc w:val="left"/>
      </w:pPr>
      <w:r>
        <w:rPr>
          <w:b/>
          <w:color w:val="000000"/>
          <w:sz w:val="24"/>
          <w:szCs w:val="24"/>
        </w:rPr>
        <w:t xml:space="preserve">Strathallan’s Lament^1</w:t>
      </w:r>
    </w:p>
    <w:p>
      <w:pPr>
        <w:widowControl w:val="on"/>
        <w:pBdr/>
        <w:spacing w:before="240" w:after="240" w:line="240" w:lineRule="auto"/>
        <w:ind w:left="0" w:right="0"/>
        <w:jc w:val="left"/>
      </w:pPr>
      <w:r>
        <w:rPr>
          <w:color w:val="000000"/>
          <w:sz w:val="24"/>
          <w:szCs w:val="24"/>
        </w:rPr>
        <w:t xml:space="preserve">     Thickest night, o’erhang my dwelling! </w:t>
      </w:r>
      <w:r>
        <w:rPr>
          <w:color w:val="000000"/>
          <w:sz w:val="24"/>
          <w:szCs w:val="24"/>
        </w:rPr>
        <w:br/>
        <w:t xml:space="preserve">     Howling tempests, o’er me rave! </w:t>
      </w:r>
      <w:r>
        <w:rPr>
          <w:color w:val="000000"/>
          <w:sz w:val="24"/>
          <w:szCs w:val="24"/>
        </w:rPr>
        <w:br/>
        <w:t xml:space="preserve">     Turbid torrents, wintry swelling,</w:t>
      </w:r>
      <w:r>
        <w:rPr>
          <w:color w:val="000000"/>
          <w:sz w:val="24"/>
          <w:szCs w:val="24"/>
        </w:rPr>
        <w:br/>
        <w:t xml:space="preserve">     Roaring by my lonely cave!</w:t>
      </w:r>
    </w:p>
    <w:p>
      <w:pPr>
        <w:widowControl w:val="on"/>
        <w:pBdr/>
        <w:spacing w:before="0" w:after="0" w:line="240" w:lineRule="auto"/>
        <w:ind w:left="0" w:right="0"/>
        <w:jc w:val="left"/>
      </w:pPr>
      <w:r>
        <w:rPr>
          <w:color w:val="000000"/>
          <w:sz w:val="24"/>
          <w:szCs w:val="24"/>
        </w:rPr>
        <w:t xml:space="preserve">[Footnote 1:  Burns confesses that his Jacobtism was merely sentimental “except when my passions were heated by some accidental cause,” and a tour through the country where Montrose, Claverhouse, and Prince Charles had fought, was cause enough.  Strathallan fell gloriously at Culloden.—­Lang.]</w:t>
      </w:r>
    </w:p>
    <w:p>
      <w:pPr>
        <w:widowControl w:val="on"/>
        <w:pBdr/>
        <w:spacing w:before="240" w:after="240" w:line="240" w:lineRule="auto"/>
        <w:ind w:left="0" w:right="0"/>
        <w:jc w:val="left"/>
      </w:pPr>
      <w:r>
        <w:rPr>
          <w:color w:val="000000"/>
          <w:sz w:val="24"/>
          <w:szCs w:val="24"/>
        </w:rPr>
        <w:t xml:space="preserve">     Crystal streamlets gently flowing,</w:t>
      </w:r>
      <w:r>
        <w:rPr>
          <w:color w:val="000000"/>
          <w:sz w:val="24"/>
          <w:szCs w:val="24"/>
        </w:rPr>
        <w:br/>
        <w:t xml:space="preserve">     Busy haunts of base mankind,</w:t>
      </w:r>
      <w:r>
        <w:rPr>
          <w:color w:val="000000"/>
          <w:sz w:val="24"/>
          <w:szCs w:val="24"/>
        </w:rPr>
        <w:br/>
        <w:t xml:space="preserve">     Western breezes softly blowing,</w:t>
      </w:r>
      <w:r>
        <w:rPr>
          <w:color w:val="000000"/>
          <w:sz w:val="24"/>
          <w:szCs w:val="24"/>
        </w:rPr>
        <w:br/>
        <w:t xml:space="preserve">     Suit not my distracted mind.</w:t>
      </w:r>
    </w:p>
    <w:p>
      <w:pPr>
        <w:widowControl w:val="on"/>
        <w:pBdr/>
        <w:spacing w:before="240" w:after="240" w:line="240" w:lineRule="auto"/>
        <w:ind w:left="0" w:right="0"/>
        <w:jc w:val="left"/>
      </w:pPr>
      <w:r>
        <w:rPr>
          <w:color w:val="000000"/>
          <w:sz w:val="24"/>
          <w:szCs w:val="24"/>
        </w:rPr>
        <w:t xml:space="preserve">     In the cause of Right engaged,</w:t>
      </w:r>
      <w:r>
        <w:rPr>
          <w:color w:val="000000"/>
          <w:sz w:val="24"/>
          <w:szCs w:val="24"/>
        </w:rPr>
        <w:br/>
        <w:t xml:space="preserve">     Wrongs injurious to redress,</w:t>
      </w:r>
      <w:r>
        <w:rPr>
          <w:color w:val="000000"/>
          <w:sz w:val="24"/>
          <w:szCs w:val="24"/>
        </w:rPr>
        <w:br/>
        <w:t xml:space="preserve">     Honour’s war we strongly waged,</w:t>
      </w:r>
      <w:r>
        <w:rPr>
          <w:color w:val="000000"/>
          <w:sz w:val="24"/>
          <w:szCs w:val="24"/>
        </w:rPr>
        <w:br/>
        <w:t xml:space="preserve">     But the Heavens denied success. </w:t>
      </w:r>
      <w:r>
        <w:rPr>
          <w:color w:val="000000"/>
          <w:sz w:val="24"/>
          <w:szCs w:val="24"/>
        </w:rPr>
        <w:br/>
        <w:t xml:space="preserve">     Ruin’s wheel has driven o’er us,</w:t>
      </w:r>
      <w:r>
        <w:rPr>
          <w:color w:val="000000"/>
          <w:sz w:val="24"/>
          <w:szCs w:val="24"/>
        </w:rPr>
        <w:br/>
        <w:t xml:space="preserve">     Not a hope that dare attend,</w:t>
      </w:r>
      <w:r>
        <w:rPr>
          <w:color w:val="000000"/>
          <w:sz w:val="24"/>
          <w:szCs w:val="24"/>
        </w:rPr>
        <w:br/>
        <w:t xml:space="preserve">     The wide world is all before us—­</w:t>
      </w:r>
      <w:r>
        <w:rPr>
          <w:color w:val="000000"/>
          <w:sz w:val="24"/>
          <w:szCs w:val="24"/>
        </w:rPr>
        <w:br/>
        <w:t xml:space="preserve">     But a world without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Castle Gordon</w:t>
      </w:r>
    </w:p>
    <w:p>
      <w:pPr>
        <w:widowControl w:val="on"/>
        <w:pBdr/>
        <w:spacing w:before="240" w:after="240" w:line="240" w:lineRule="auto"/>
        <w:ind w:left="0" w:right="0"/>
        <w:jc w:val="left"/>
      </w:pPr>
      <w:r>
        <w:rPr>
          <w:color w:val="000000"/>
          <w:sz w:val="24"/>
          <w:szCs w:val="24"/>
        </w:rPr>
        <w:t xml:space="preserve">     Streams that glide in orient plains,</w:t>
      </w:r>
      <w:r>
        <w:rPr>
          <w:color w:val="000000"/>
          <w:sz w:val="24"/>
          <w:szCs w:val="24"/>
        </w:rPr>
        <w:br/>
        <w:t xml:space="preserve">     Never bound by Winter’s chains;</w:t>
      </w:r>
      <w:r>
        <w:rPr>
          <w:color w:val="000000"/>
          <w:sz w:val="24"/>
          <w:szCs w:val="24"/>
        </w:rPr>
        <w:br/>
        <w:t xml:space="preserve">     Glowing here on golden sands,</w:t>
      </w:r>
      <w:r>
        <w:rPr>
          <w:color w:val="000000"/>
          <w:sz w:val="24"/>
          <w:szCs w:val="24"/>
        </w:rPr>
        <w:br/>
        <w:t xml:space="preserve">     There immix’d with foulest stains</w:t>
      </w:r>
      <w:r>
        <w:rPr>
          <w:color w:val="000000"/>
          <w:sz w:val="24"/>
          <w:szCs w:val="24"/>
        </w:rPr>
        <w:br/>
        <w:t xml:space="preserve">     From Tyranny’s empurpled hands;</w:t>
      </w:r>
      <w:r>
        <w:rPr>
          <w:color w:val="000000"/>
          <w:sz w:val="24"/>
          <w:szCs w:val="24"/>
        </w:rPr>
        <w:br/>
        <w:t xml:space="preserve">     These, their richly gleaming waves,</w:t>
      </w:r>
      <w:r>
        <w:rPr>
          <w:color w:val="000000"/>
          <w:sz w:val="24"/>
          <w:szCs w:val="24"/>
        </w:rPr>
        <w:br/>
        <w:t xml:space="preserve">     I leave to tyrants and their slaves;</w:t>
      </w:r>
      <w:r>
        <w:rPr>
          <w:color w:val="000000"/>
          <w:sz w:val="24"/>
          <w:szCs w:val="24"/>
        </w:rPr>
        <w:br/>
        <w:t xml:space="preserve">     Give me the stream that sweetly laves</w:t>
      </w:r>
      <w:r>
        <w:rPr>
          <w:color w:val="000000"/>
          <w:sz w:val="24"/>
          <w:szCs w:val="24"/>
        </w:rPr>
        <w:br/>
        <w:t xml:space="preserve">     The banks by Castle Gordon.</w:t>
      </w:r>
    </w:p>
    <w:p>
      <w:pPr>
        <w:widowControl w:val="on"/>
        <w:pBdr/>
        <w:spacing w:before="240" w:after="240" w:line="240" w:lineRule="auto"/>
        <w:ind w:left="0" w:right="0"/>
        <w:jc w:val="left"/>
      </w:pPr>
      <w:r>
        <w:rPr>
          <w:color w:val="000000"/>
          <w:sz w:val="24"/>
          <w:szCs w:val="24"/>
        </w:rPr>
        <w:t xml:space="preserve">     Spicy forests, ever gray,</w:t>
      </w:r>
      <w:r>
        <w:rPr>
          <w:color w:val="000000"/>
          <w:sz w:val="24"/>
          <w:szCs w:val="24"/>
        </w:rPr>
        <w:br/>
        <w:t xml:space="preserve">     Shading from the burning ray</w:t>
      </w:r>
      <w:r>
        <w:rPr>
          <w:color w:val="000000"/>
          <w:sz w:val="24"/>
          <w:szCs w:val="24"/>
        </w:rPr>
        <w:br/>
        <w:t xml:space="preserve">     Hapless wretches sold to toil;</w:t>
      </w:r>
      <w:r>
        <w:rPr>
          <w:color w:val="000000"/>
          <w:sz w:val="24"/>
          <w:szCs w:val="24"/>
        </w:rPr>
        <w:br/>
        <w:t xml:space="preserve">     Or the ruthless native’s way,</w:t>
      </w:r>
      <w:r>
        <w:rPr>
          <w:color w:val="000000"/>
          <w:sz w:val="24"/>
          <w:szCs w:val="24"/>
        </w:rPr>
        <w:br/>
        <w:t xml:space="preserve">     Bent on slaughter, blood, and spoil: </w:t>
      </w:r>
      <w:r>
        <w:rPr>
          <w:color w:val="000000"/>
          <w:sz w:val="24"/>
          <w:szCs w:val="24"/>
        </w:rPr>
        <w:br/>
        <w:t xml:space="preserve">     Woods that ever verdant wave,</w:t>
      </w:r>
      <w:r>
        <w:rPr>
          <w:color w:val="000000"/>
          <w:sz w:val="24"/>
          <w:szCs w:val="24"/>
        </w:rPr>
        <w:br/>
        <w:t xml:space="preserve">     I leave the tyrant and the slave;</w:t>
      </w:r>
      <w:r>
        <w:rPr>
          <w:color w:val="000000"/>
          <w:sz w:val="24"/>
          <w:szCs w:val="24"/>
        </w:rPr>
        <w:br/>
        <w:t xml:space="preserve">     Give me the groves that lofty brave</w:t>
      </w:r>
      <w:r>
        <w:rPr>
          <w:color w:val="000000"/>
          <w:sz w:val="24"/>
          <w:szCs w:val="24"/>
        </w:rPr>
        <w:br/>
        <w:t xml:space="preserve">     The storms by Castle Gordon.</w:t>
      </w:r>
    </w:p>
    <w:p>
      <w:pPr>
        <w:widowControl w:val="on"/>
        <w:pBdr/>
        <w:spacing w:before="240" w:after="240" w:line="240" w:lineRule="auto"/>
        <w:ind w:left="0" w:right="0"/>
        <w:jc w:val="left"/>
      </w:pPr>
      <w:r>
        <w:rPr>
          <w:color w:val="000000"/>
          <w:sz w:val="24"/>
          <w:szCs w:val="24"/>
        </w:rPr>
        <w:t xml:space="preserve">     Wildly here, without control,</w:t>
      </w:r>
      <w:r>
        <w:rPr>
          <w:color w:val="000000"/>
          <w:sz w:val="24"/>
          <w:szCs w:val="24"/>
        </w:rPr>
        <w:br/>
        <w:t xml:space="preserve">     Nature reigns and rules the whole;</w:t>
      </w:r>
      <w:r>
        <w:rPr>
          <w:color w:val="000000"/>
          <w:sz w:val="24"/>
          <w:szCs w:val="24"/>
        </w:rPr>
        <w:br/>
        <w:t xml:space="preserve">     In that sober pensive mood,</w:t>
      </w:r>
      <w:r>
        <w:rPr>
          <w:color w:val="000000"/>
          <w:sz w:val="24"/>
          <w:szCs w:val="24"/>
        </w:rPr>
        <w:br/>
        <w:t xml:space="preserve">     Dearest to the feeling soul,</w:t>
      </w:r>
      <w:r>
        <w:rPr>
          <w:color w:val="000000"/>
          <w:sz w:val="24"/>
          <w:szCs w:val="24"/>
        </w:rPr>
        <w:br/>
        <w:t xml:space="preserve">     She plants the forest, pours the flood: </w:t>
      </w:r>
      <w:r>
        <w:rPr>
          <w:color w:val="000000"/>
          <w:sz w:val="24"/>
          <w:szCs w:val="24"/>
        </w:rPr>
        <w:br/>
        <w:t xml:space="preserve">     Life’s poor day I’ll musing rave</w:t>
      </w:r>
      <w:r>
        <w:rPr>
          <w:color w:val="000000"/>
          <w:sz w:val="24"/>
          <w:szCs w:val="24"/>
        </w:rPr>
        <w:br/>
        <w:t xml:space="preserve">     And find at night a sheltering cave,</w:t>
      </w:r>
      <w:r>
        <w:rPr>
          <w:color w:val="000000"/>
          <w:sz w:val="24"/>
          <w:szCs w:val="24"/>
        </w:rPr>
        <w:br/>
        <w:t xml:space="preserve">     Where waters flow and wild woods wave,</w:t>
      </w:r>
      <w:r>
        <w:rPr>
          <w:color w:val="000000"/>
          <w:sz w:val="24"/>
          <w:szCs w:val="24"/>
        </w:rPr>
        <w:br/>
        <w:t xml:space="preserve">     By bonie Castle Gordon.</w:t>
      </w:r>
    </w:p>
    <w:p>
      <w:pPr>
        <w:widowControl w:val="on"/>
        <w:pBdr/>
        <w:spacing w:before="240" w:after="240" w:line="240" w:lineRule="auto"/>
        <w:ind w:left="0" w:right="0"/>
        <w:jc w:val="left"/>
      </w:pPr>
      <w:r>
        <w:rPr>
          <w:b/>
          <w:color w:val="000000"/>
          <w:sz w:val="24"/>
          <w:szCs w:val="24"/>
        </w:rPr>
        <w:t xml:space="preserve">Song—­Lady Onlie, Honest Lucky</w:t>
      </w:r>
    </w:p>
    <w:p>
      <w:pPr>
        <w:widowControl w:val="on"/>
        <w:pBdr/>
        <w:spacing w:before="240" w:after="240" w:line="240" w:lineRule="auto"/>
        <w:ind w:left="0" w:right="0"/>
        <w:jc w:val="left"/>
      </w:pPr>
      <w:r>
        <w:rPr>
          <w:color w:val="000000"/>
          <w:sz w:val="24"/>
          <w:szCs w:val="24"/>
        </w:rPr>
        <w:t xml:space="preserve">     Tune—­“The Ruffian’s Rant.”</w:t>
      </w:r>
    </w:p>
    <w:p>
      <w:pPr>
        <w:widowControl w:val="on"/>
        <w:pBdr/>
        <w:spacing w:before="240" w:after="240" w:line="240" w:lineRule="auto"/>
        <w:ind w:left="0" w:right="0"/>
        <w:jc w:val="left"/>
      </w:pPr>
      <w:r>
        <w:rPr>
          <w:color w:val="000000"/>
          <w:sz w:val="24"/>
          <w:szCs w:val="24"/>
        </w:rPr>
        <w:t xml:space="preserve">     A’ The lads o’ Thorniebank,</w:t>
      </w:r>
      <w:r>
        <w:rPr>
          <w:color w:val="000000"/>
          <w:sz w:val="24"/>
          <w:szCs w:val="24"/>
        </w:rPr>
        <w:br/>
        <w:t xml:space="preserve">     When they gae to the shore o’ Bucky,</w:t>
      </w:r>
      <w:r>
        <w:rPr>
          <w:color w:val="000000"/>
          <w:sz w:val="24"/>
          <w:szCs w:val="24"/>
        </w:rPr>
        <w:br/>
        <w:t xml:space="preserve">     They’ll step in an’ tak a pint</w:t>
      </w:r>
      <w:r>
        <w:rPr>
          <w:color w:val="000000"/>
          <w:sz w:val="24"/>
          <w:szCs w:val="24"/>
        </w:rPr>
        <w:br/>
        <w:t xml:space="preserve">     Wi’ Lady Onlie, honest Lucky.</w:t>
      </w:r>
    </w:p>
    <w:p>
      <w:pPr>
        <w:widowControl w:val="on"/>
        <w:pBdr/>
        <w:spacing w:before="240" w:after="240" w:line="240" w:lineRule="auto"/>
        <w:ind w:left="0" w:right="0"/>
        <w:jc w:val="left"/>
      </w:pPr>
      <w:r>
        <w:rPr>
          <w:color w:val="000000"/>
          <w:sz w:val="24"/>
          <w:szCs w:val="24"/>
        </w:rPr>
        <w:t xml:space="preserve">     Chorus.—­Lady Onlie, honest Lucky,</w:t>
      </w:r>
      <w:r>
        <w:rPr>
          <w:color w:val="000000"/>
          <w:sz w:val="24"/>
          <w:szCs w:val="24"/>
        </w:rPr>
        <w:br/>
        <w:t xml:space="preserve">     Brews gude ale at shore o’ Bucky;</w:t>
      </w:r>
      <w:r>
        <w:rPr>
          <w:color w:val="000000"/>
          <w:sz w:val="24"/>
          <w:szCs w:val="24"/>
        </w:rPr>
        <w:br/>
        <w:t xml:space="preserve">     I wish her sale for her gude ale,</w:t>
      </w:r>
      <w:r>
        <w:rPr>
          <w:color w:val="000000"/>
          <w:sz w:val="24"/>
          <w:szCs w:val="24"/>
        </w:rPr>
        <w:br/>
        <w:t xml:space="preserve">     The best on a’ the shore o’ Bucky.</w:t>
      </w:r>
    </w:p>
    <w:p>
      <w:pPr>
        <w:widowControl w:val="on"/>
        <w:pBdr/>
        <w:spacing w:before="240" w:after="240" w:line="240" w:lineRule="auto"/>
        <w:ind w:left="0" w:right="0"/>
        <w:jc w:val="left"/>
      </w:pPr>
      <w:r>
        <w:rPr>
          <w:color w:val="000000"/>
          <w:sz w:val="24"/>
          <w:szCs w:val="24"/>
        </w:rPr>
        <w:t xml:space="preserve">     Her house sae bien, her curch sae clean</w:t>
      </w:r>
      <w:r>
        <w:rPr>
          <w:color w:val="000000"/>
          <w:sz w:val="24"/>
          <w:szCs w:val="24"/>
        </w:rPr>
        <w:br/>
        <w:t xml:space="preserve">     I wat she is a daintie chuckie;</w:t>
      </w:r>
      <w:r>
        <w:rPr>
          <w:color w:val="000000"/>
          <w:sz w:val="24"/>
          <w:szCs w:val="24"/>
        </w:rPr>
        <w:br/>
        <w:t xml:space="preserve">     And cheery blinks the ingle-gleed</w:t>
      </w:r>
      <w:r>
        <w:rPr>
          <w:color w:val="000000"/>
          <w:sz w:val="24"/>
          <w:szCs w:val="24"/>
        </w:rPr>
        <w:br/>
        <w:t xml:space="preserve">     O’ Lady Onlie, honest Lucky! </w:t>
      </w:r>
      <w:r>
        <w:rPr>
          <w:color w:val="000000"/>
          <w:sz w:val="24"/>
          <w:szCs w:val="24"/>
        </w:rPr>
        <w:br/>
        <w:t xml:space="preserve">     Lady Onlie, &amp;c.</w:t>
      </w:r>
    </w:p>
    <w:p>
      <w:pPr>
        <w:keepNext w:val="on"/>
        <w:widowControl w:val="on"/>
        <w:pBdr/>
        <w:spacing w:before="299" w:after="299" w:line="240" w:lineRule="auto"/>
        <w:ind w:left="0" w:right="0"/>
        <w:jc w:val="left"/>
        <w:outlineLvl w:val="1"/>
      </w:pPr>
      <w:r>
        <w:rPr>
          <w:b/>
          <w:color w:val="000000"/>
          <w:sz w:val="36"/>
          <w:szCs w:val="36"/>
        </w:rPr>
        <w:t xml:space="preserve">Theniel Menzies’ Bonie Mary</w:t>
      </w:r>
    </w:p>
    <w:p>
      <w:pPr>
        <w:widowControl w:val="on"/>
        <w:pBdr/>
        <w:spacing w:before="240" w:after="240" w:line="240" w:lineRule="auto"/>
        <w:ind w:left="0" w:right="0"/>
        <w:jc w:val="left"/>
      </w:pPr>
      <w:r>
        <w:rPr>
          <w:color w:val="000000"/>
          <w:sz w:val="24"/>
          <w:szCs w:val="24"/>
        </w:rPr>
        <w:t xml:space="preserve">     Air—­“The Ruffian’s Rant,” or “Roy’s Wife.”</w:t>
      </w:r>
    </w:p>
    <w:p>
      <w:pPr>
        <w:widowControl w:val="on"/>
        <w:pBdr/>
        <w:spacing w:before="240" w:after="240" w:line="240" w:lineRule="auto"/>
        <w:ind w:left="0" w:right="0"/>
        <w:jc w:val="left"/>
      </w:pPr>
      <w:r>
        <w:rPr>
          <w:color w:val="000000"/>
          <w:sz w:val="24"/>
          <w:szCs w:val="24"/>
        </w:rPr>
        <w:t xml:space="preserve">     In comin by the brig o’ Dye,</w:t>
      </w:r>
      <w:r>
        <w:rPr>
          <w:color w:val="000000"/>
          <w:sz w:val="24"/>
          <w:szCs w:val="24"/>
        </w:rPr>
        <w:br/>
        <w:t xml:space="preserve">     At Darlet we a blink did tarry;</w:t>
      </w:r>
      <w:r>
        <w:rPr>
          <w:color w:val="000000"/>
          <w:sz w:val="24"/>
          <w:szCs w:val="24"/>
        </w:rPr>
        <w:br/>
        <w:t xml:space="preserve">     As day was dawnin in the sky,</w:t>
      </w:r>
      <w:r>
        <w:rPr>
          <w:color w:val="000000"/>
          <w:sz w:val="24"/>
          <w:szCs w:val="24"/>
        </w:rPr>
        <w:br/>
        <w:t xml:space="preserve">     We drank a health to bonie Mary.</w:t>
      </w:r>
    </w:p>
    <w:p>
      <w:pPr>
        <w:widowControl w:val="on"/>
        <w:pBdr/>
        <w:spacing w:before="240" w:after="240" w:line="240" w:lineRule="auto"/>
        <w:ind w:left="0" w:right="0"/>
        <w:jc w:val="left"/>
      </w:pPr>
      <w:r>
        <w:rPr>
          <w:color w:val="000000"/>
          <w:sz w:val="24"/>
          <w:szCs w:val="24"/>
        </w:rPr>
        <w:t xml:space="preserve">     Chorus.—­Theniel Menzies’ bonie Mary,</w:t>
      </w:r>
      <w:r>
        <w:rPr>
          <w:color w:val="000000"/>
          <w:sz w:val="24"/>
          <w:szCs w:val="24"/>
        </w:rPr>
        <w:br/>
        <w:t xml:space="preserve">     Theniel Menzies’ bonie Mary,</w:t>
      </w:r>
      <w:r>
        <w:rPr>
          <w:color w:val="000000"/>
          <w:sz w:val="24"/>
          <w:szCs w:val="24"/>
        </w:rPr>
        <w:br/>
        <w:t xml:space="preserve">     Charlie Grigor tint his plaidie,</w:t>
      </w:r>
      <w:r>
        <w:rPr>
          <w:color w:val="000000"/>
          <w:sz w:val="24"/>
          <w:szCs w:val="24"/>
        </w:rPr>
        <w:br/>
        <w:t xml:space="preserve">     Kissin’ Theniel’s bonie Mary.</w:t>
      </w:r>
    </w:p>
    <w:p>
      <w:pPr>
        <w:widowControl w:val="on"/>
        <w:pBdr/>
        <w:spacing w:before="240" w:after="240" w:line="240" w:lineRule="auto"/>
        <w:ind w:left="0" w:right="0"/>
        <w:jc w:val="left"/>
      </w:pPr>
      <w:r>
        <w:rPr>
          <w:color w:val="000000"/>
          <w:sz w:val="24"/>
          <w:szCs w:val="24"/>
        </w:rPr>
        <w:t xml:space="preserve">     Her een sae bright, her brow sae white,</w:t>
      </w:r>
      <w:r>
        <w:rPr>
          <w:color w:val="000000"/>
          <w:sz w:val="24"/>
          <w:szCs w:val="24"/>
        </w:rPr>
        <w:br/>
        <w:t xml:space="preserve">     Her haffet locks as brown’s a berry;</w:t>
      </w:r>
      <w:r>
        <w:rPr>
          <w:color w:val="000000"/>
          <w:sz w:val="24"/>
          <w:szCs w:val="24"/>
        </w:rPr>
        <w:br/>
        <w:t xml:space="preserve">     And aye they dimpl’t wi’ a smile,</w:t>
      </w:r>
      <w:r>
        <w:rPr>
          <w:color w:val="000000"/>
          <w:sz w:val="24"/>
          <w:szCs w:val="24"/>
        </w:rPr>
        <w:br/>
        <w:t xml:space="preserve">     The rosy cheeks o’ bonie Mary. </w:t>
      </w:r>
      <w:r>
        <w:rPr>
          <w:color w:val="000000"/>
          <w:sz w:val="24"/>
          <w:szCs w:val="24"/>
        </w:rPr>
        <w:br/>
        <w:t xml:space="preserve">     Theniel Menzies’ bonie Mary, &amp;c.</w:t>
      </w:r>
    </w:p>
    <w:p>
      <w:pPr>
        <w:widowControl w:val="on"/>
        <w:pBdr/>
        <w:spacing w:before="240" w:after="240" w:line="240" w:lineRule="auto"/>
        <w:ind w:left="0" w:right="0"/>
        <w:jc w:val="left"/>
      </w:pPr>
      <w:r>
        <w:rPr>
          <w:color w:val="000000"/>
          <w:sz w:val="24"/>
          <w:szCs w:val="24"/>
        </w:rPr>
        <w:t xml:space="preserve">     We lap a’ danc’d the lee-lang day,</w:t>
      </w:r>
      <w:r>
        <w:rPr>
          <w:color w:val="000000"/>
          <w:sz w:val="24"/>
          <w:szCs w:val="24"/>
        </w:rPr>
        <w:br/>
        <w:t xml:space="preserve">     Till piper lads were wae and weary;</w:t>
      </w:r>
      <w:r>
        <w:rPr>
          <w:color w:val="000000"/>
          <w:sz w:val="24"/>
          <w:szCs w:val="24"/>
        </w:rPr>
        <w:br/>
        <w:t xml:space="preserve">     But Charlie gat the spring to pay</w:t>
      </w:r>
      <w:r>
        <w:rPr>
          <w:color w:val="000000"/>
          <w:sz w:val="24"/>
          <w:szCs w:val="24"/>
        </w:rPr>
        <w:br/>
        <w:t xml:space="preserve">     For kissin Theniel’s bonie Mary. </w:t>
      </w:r>
      <w:r>
        <w:rPr>
          <w:color w:val="000000"/>
          <w:sz w:val="24"/>
          <w:szCs w:val="24"/>
        </w:rPr>
        <w:br/>
        <w:t xml:space="preserve">     Theniel Menzies’ bonie Mary, &amp;c.</w:t>
      </w:r>
    </w:p>
    <w:p>
      <w:pPr>
        <w:widowControl w:val="on"/>
        <w:pBdr/>
        <w:spacing w:before="240" w:after="240" w:line="240" w:lineRule="auto"/>
        <w:ind w:left="0" w:right="0"/>
        <w:jc w:val="left"/>
      </w:pPr>
      <w:r>
        <w:rPr>
          <w:b/>
          <w:color w:val="000000"/>
          <w:sz w:val="24"/>
          <w:szCs w:val="24"/>
        </w:rPr>
        <w:t xml:space="preserve">The Bonie Lass Of Albany^1</w:t>
      </w:r>
    </w:p>
    <w:p>
      <w:pPr>
        <w:widowControl w:val="on"/>
        <w:pBdr/>
        <w:spacing w:before="240" w:after="240" w:line="240" w:lineRule="auto"/>
        <w:ind w:left="0" w:right="0"/>
        <w:jc w:val="left"/>
      </w:pPr>
      <w:r>
        <w:rPr>
          <w:color w:val="000000"/>
          <w:sz w:val="24"/>
          <w:szCs w:val="24"/>
        </w:rPr>
        <w:t xml:space="preserve">     Tune—­“Mary’s Dream.”</w:t>
      </w:r>
    </w:p>
    <w:p>
      <w:pPr>
        <w:widowControl w:val="on"/>
        <w:pBdr/>
        <w:spacing w:before="240" w:after="240" w:line="240" w:lineRule="auto"/>
        <w:ind w:left="0" w:right="0"/>
        <w:jc w:val="left"/>
      </w:pPr>
      <w:r>
        <w:rPr>
          <w:color w:val="000000"/>
          <w:sz w:val="24"/>
          <w:szCs w:val="24"/>
        </w:rPr>
        <w:t xml:space="preserve">     My heart is wae, and unco wae,</w:t>
      </w:r>
      <w:r>
        <w:rPr>
          <w:color w:val="000000"/>
          <w:sz w:val="24"/>
          <w:szCs w:val="24"/>
        </w:rPr>
        <w:br/>
        <w:t xml:space="preserve">     To think upon the raging sea,</w:t>
      </w:r>
      <w:r>
        <w:rPr>
          <w:color w:val="000000"/>
          <w:sz w:val="24"/>
          <w:szCs w:val="24"/>
        </w:rPr>
        <w:br/>
        <w:t xml:space="preserve">     That roars between her gardens green</w:t>
      </w:r>
      <w:r>
        <w:rPr>
          <w:color w:val="000000"/>
          <w:sz w:val="24"/>
          <w:szCs w:val="24"/>
        </w:rPr>
        <w:br/>
        <w:t xml:space="preserve">     An’ the bonie Lass of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This lovely maid’s of royal blood</w:t>
      </w:r>
      <w:r>
        <w:rPr>
          <w:color w:val="000000"/>
          <w:sz w:val="24"/>
          <w:szCs w:val="24"/>
        </w:rPr>
        <w:br/>
        <w:t xml:space="preserve">     That ruled Albion’s kingdoms three,</w:t>
      </w:r>
      <w:r>
        <w:rPr>
          <w:color w:val="000000"/>
          <w:sz w:val="24"/>
          <w:szCs w:val="24"/>
        </w:rPr>
        <w:br/>
        <w:t xml:space="preserve">     But oh, alas! for her bonie face,</w:t>
      </w:r>
      <w:r>
        <w:rPr>
          <w:color w:val="000000"/>
          <w:sz w:val="24"/>
          <w:szCs w:val="24"/>
        </w:rPr>
        <w:br/>
        <w:t xml:space="preserve">     They’ve wrang’d the Lass of Albany.</w:t>
      </w:r>
    </w:p>
    <w:p>
      <w:pPr>
        <w:widowControl w:val="on"/>
        <w:pBdr/>
        <w:spacing w:before="240" w:after="240" w:line="240" w:lineRule="auto"/>
        <w:ind w:left="0" w:right="0"/>
        <w:jc w:val="left"/>
      </w:pPr>
      <w:r>
        <w:rPr>
          <w:color w:val="000000"/>
          <w:sz w:val="24"/>
          <w:szCs w:val="24"/>
        </w:rPr>
        <w:t xml:space="preserve">     In the rolling tide of spreading Clyde</w:t>
      </w:r>
      <w:r>
        <w:rPr>
          <w:color w:val="000000"/>
          <w:sz w:val="24"/>
          <w:szCs w:val="24"/>
        </w:rPr>
        <w:br/>
        <w:t xml:space="preserve">     There sits an isle of high degree,</w:t>
      </w:r>
      <w:r>
        <w:rPr>
          <w:color w:val="000000"/>
          <w:sz w:val="24"/>
          <w:szCs w:val="24"/>
        </w:rPr>
        <w:br/>
        <w:t xml:space="preserve">     And a town of fame whose princely name</w:t>
      </w:r>
      <w:r>
        <w:rPr>
          <w:color w:val="000000"/>
          <w:sz w:val="24"/>
          <w:szCs w:val="24"/>
        </w:rPr>
        <w:br/>
        <w:t xml:space="preserve">     Should grace the Lass of Albany.</w:t>
      </w:r>
    </w:p>
    <w:p>
      <w:pPr>
        <w:widowControl w:val="on"/>
        <w:pBdr/>
        <w:spacing w:before="240" w:after="240" w:line="240" w:lineRule="auto"/>
        <w:ind w:left="0" w:right="0"/>
        <w:jc w:val="left"/>
      </w:pPr>
      <w:r>
        <w:rPr>
          <w:color w:val="000000"/>
          <w:sz w:val="24"/>
          <w:szCs w:val="24"/>
        </w:rPr>
        <w:t xml:space="preserve">     But there’s a youth, a witless youth,</w:t>
      </w:r>
      <w:r>
        <w:rPr>
          <w:color w:val="000000"/>
          <w:sz w:val="24"/>
          <w:szCs w:val="24"/>
        </w:rPr>
        <w:br/>
        <w:t xml:space="preserve">     That fills the place where she should be;</w:t>
      </w:r>
      <w:r>
        <w:rPr>
          <w:color w:val="000000"/>
          <w:sz w:val="24"/>
          <w:szCs w:val="24"/>
        </w:rPr>
        <w:br/>
        <w:t xml:space="preserve">     We’ll send him o’er to his native shore,</w:t>
      </w:r>
      <w:r>
        <w:rPr>
          <w:color w:val="000000"/>
          <w:sz w:val="24"/>
          <w:szCs w:val="24"/>
        </w:rPr>
        <w:br/>
        <w:t xml:space="preserve">     And bring our ain sweet Albany.</w:t>
      </w:r>
    </w:p>
    <w:p>
      <w:pPr>
        <w:widowControl w:val="on"/>
        <w:pBdr/>
        <w:spacing w:before="240" w:after="240" w:line="240" w:lineRule="auto"/>
        <w:ind w:left="0" w:right="0"/>
        <w:jc w:val="left"/>
      </w:pPr>
      <w:r>
        <w:rPr>
          <w:color w:val="000000"/>
          <w:sz w:val="24"/>
          <w:szCs w:val="24"/>
        </w:rPr>
        <w:t xml:space="preserve">     Alas the day, and woe the day,</w:t>
      </w:r>
      <w:r>
        <w:rPr>
          <w:color w:val="000000"/>
          <w:sz w:val="24"/>
          <w:szCs w:val="24"/>
        </w:rPr>
        <w:br/>
        <w:t xml:space="preserve">     A false usurper wan the gree,</w:t>
      </w:r>
      <w:r>
        <w:rPr>
          <w:color w:val="000000"/>
          <w:sz w:val="24"/>
          <w:szCs w:val="24"/>
        </w:rPr>
        <w:br/>
        <w:t xml:space="preserve">     Who now commands the towers and lands—­</w:t>
      </w:r>
      <w:r>
        <w:rPr>
          <w:color w:val="000000"/>
          <w:sz w:val="24"/>
          <w:szCs w:val="24"/>
        </w:rPr>
        <w:br/>
        <w:t xml:space="preserve">     The royal right of Albany.</w:t>
      </w:r>
    </w:p>
    <w:p>
      <w:pPr>
        <w:widowControl w:val="on"/>
        <w:pBdr/>
        <w:spacing w:before="240" w:after="240" w:line="240" w:lineRule="auto"/>
        <w:ind w:left="0" w:right="0"/>
        <w:jc w:val="left"/>
      </w:pPr>
      <w:r>
        <w:rPr>
          <w:color w:val="000000"/>
          <w:sz w:val="24"/>
          <w:szCs w:val="24"/>
        </w:rPr>
        <w:t xml:space="preserve">     We’ll daily pray, we’ll nightly pray,</w:t>
      </w:r>
      <w:r>
        <w:rPr>
          <w:color w:val="000000"/>
          <w:sz w:val="24"/>
          <w:szCs w:val="24"/>
        </w:rPr>
        <w:br/>
        <w:t xml:space="preserve">     On bended knees most fervently,</w:t>
      </w:r>
      <w:r>
        <w:rPr>
          <w:color w:val="000000"/>
          <w:sz w:val="24"/>
          <w:szCs w:val="24"/>
        </w:rPr>
        <w:br/>
        <w:t xml:space="preserve">     The time may come, with pipe an’ drum</w:t>
      </w:r>
      <w:r>
        <w:rPr>
          <w:color w:val="000000"/>
          <w:sz w:val="24"/>
          <w:szCs w:val="24"/>
        </w:rPr>
        <w:br/>
        <w:t xml:space="preserve">     We’ll welcome hame fair Albany.</w:t>
      </w:r>
    </w:p>
    <w:p>
      <w:pPr>
        <w:widowControl w:val="on"/>
        <w:pBdr/>
        <w:spacing w:before="240" w:after="240" w:line="240" w:lineRule="auto"/>
        <w:ind w:left="0" w:right="0"/>
        <w:jc w:val="left"/>
      </w:pPr>
      <w:r>
        <w:rPr>
          <w:color w:val="000000"/>
          <w:sz w:val="24"/>
          <w:szCs w:val="24"/>
        </w:rPr>
        <w:t xml:space="preserve">     [Footnote 1:  Natural daughter of Prince Charles Edward.]</w:t>
      </w:r>
    </w:p>
    <w:p>
      <w:pPr>
        <w:keepNext w:val="on"/>
        <w:widowControl w:val="on"/>
        <w:pBdr/>
        <w:spacing w:before="299" w:after="299" w:line="240" w:lineRule="auto"/>
        <w:ind w:left="0" w:right="0"/>
        <w:jc w:val="left"/>
        <w:outlineLvl w:val="1"/>
      </w:pPr>
      <w:r>
        <w:rPr>
          <w:b/>
          <w:color w:val="000000"/>
          <w:sz w:val="36"/>
          <w:szCs w:val="36"/>
        </w:rPr>
        <w:t xml:space="preserve">On Scaring Some Water-Fowl In Loch-Turit</w:t>
      </w:r>
    </w:p>
    <w:p>
      <w:pPr>
        <w:widowControl w:val="on"/>
        <w:pBdr/>
        <w:spacing w:before="240" w:after="240" w:line="240" w:lineRule="auto"/>
        <w:ind w:left="0" w:right="0"/>
        <w:jc w:val="left"/>
      </w:pPr>
      <w:r>
        <w:rPr>
          <w:color w:val="000000"/>
          <w:sz w:val="24"/>
          <w:szCs w:val="24"/>
        </w:rPr>
        <w:t xml:space="preserve">     A wild scene among the Hills of Oughtertyre.</w:t>
      </w:r>
    </w:p>
    <w:p>
      <w:pPr>
        <w:widowControl w:val="on"/>
        <w:pBdr/>
        <w:spacing w:before="240" w:after="240" w:line="240" w:lineRule="auto"/>
        <w:ind w:left="0" w:right="0"/>
        <w:jc w:val="left"/>
      </w:pPr>
      <w:r>
        <w:rPr>
          <w:color w:val="000000"/>
          <w:sz w:val="24"/>
          <w:szCs w:val="24"/>
        </w:rPr>
        <w:t xml:space="preserve">“This was the production of a solitary forenoon’s walk from Oughtertyre House.  I lived there, the guest of Sir William Murray, for two or three weeks, and was much flattered by my hospitable reception.  What a pity that the mere emotions of gratitude are so impotent in this world.  ’Tis lucky that, as we are told, they will be of some avail in the world to come.”  —­R.B., Glenriddell MSS.</w:t>
      </w:r>
    </w:p>
    <w:p>
      <w:pPr>
        <w:widowControl w:val="on"/>
        <w:pBdr/>
        <w:spacing w:before="0" w:after="0" w:line="240" w:lineRule="auto"/>
        <w:ind w:left="0" w:right="0"/>
        <w:jc w:val="left"/>
      </w:pPr>
      <w:r>
        <w:rPr>
          <w:color w:val="000000"/>
          <w:sz w:val="24"/>
          <w:szCs w:val="24"/>
        </w:rPr>
        <w:t xml:space="preserve">Why, ye tenants of the lake, For me your wat’ry haunt forsake?  Tell me, fellow-creatures, why At my presence thus you fly?  Why disturb your social joys, Parent, filial, kindred ties?—­ Common friend to you and me, yature’s gifts to all are free:  Peaceful keep your dimpling wave, Busy feed, or wanton lave; Or, beneath the sheltering rock, Bide the surging billow’s shock.</w:t>
      </w:r>
    </w:p>
    <w:p>
      <w:pPr>
        <w:widowControl w:val="on"/>
        <w:pBdr/>
        <w:spacing w:before="240" w:after="240" w:line="240" w:lineRule="auto"/>
        <w:ind w:left="0" w:right="0"/>
        <w:jc w:val="left"/>
      </w:pPr>
      <w:r>
        <w:rPr>
          <w:color w:val="000000"/>
          <w:sz w:val="24"/>
          <w:szCs w:val="24"/>
        </w:rPr>
        <w:t xml:space="preserve">     Conscious, blushing for our race,</w:t>
      </w:r>
      <w:r>
        <w:rPr>
          <w:color w:val="000000"/>
          <w:sz w:val="24"/>
          <w:szCs w:val="24"/>
        </w:rPr>
        <w:br/>
        <w:t xml:space="preserve">     Soon, too soon, your fears I trace,</w:t>
      </w:r>
      <w:r>
        <w:rPr>
          <w:color w:val="000000"/>
          <w:sz w:val="24"/>
          <w:szCs w:val="24"/>
        </w:rPr>
        <w:br/>
        <w:t xml:space="preserve">     Man, your proud, usurping foe,</w:t>
      </w:r>
      <w:r>
        <w:rPr>
          <w:color w:val="000000"/>
          <w:sz w:val="24"/>
          <w:szCs w:val="24"/>
        </w:rPr>
        <w:br/>
        <w:t xml:space="preserve">     Would be lord of all below: </w:t>
      </w:r>
      <w:r>
        <w:rPr>
          <w:color w:val="000000"/>
          <w:sz w:val="24"/>
          <w:szCs w:val="24"/>
        </w:rPr>
        <w:br/>
        <w:t xml:space="preserve">     Plumes himself in freedom’s pride,</w:t>
      </w:r>
      <w:r>
        <w:rPr>
          <w:color w:val="000000"/>
          <w:sz w:val="24"/>
          <w:szCs w:val="24"/>
        </w:rPr>
        <w:br/>
        <w:t xml:space="preserve">     Tyrant stern to all beside.</w:t>
      </w:r>
    </w:p>
    <w:p>
      <w:pPr>
        <w:widowControl w:val="on"/>
        <w:pBdr/>
        <w:spacing w:before="240" w:after="240" w:line="240" w:lineRule="auto"/>
        <w:ind w:left="0" w:right="0"/>
        <w:jc w:val="left"/>
      </w:pPr>
      <w:r>
        <w:rPr>
          <w:color w:val="000000"/>
          <w:sz w:val="24"/>
          <w:szCs w:val="24"/>
        </w:rPr>
        <w:t xml:space="preserve">     The eagle, from the cliffy brow,</w:t>
      </w:r>
      <w:r>
        <w:rPr>
          <w:color w:val="000000"/>
          <w:sz w:val="24"/>
          <w:szCs w:val="24"/>
        </w:rPr>
        <w:br/>
        <w:t xml:space="preserve">     Marking you his prey below,</w:t>
      </w:r>
      <w:r>
        <w:rPr>
          <w:color w:val="000000"/>
          <w:sz w:val="24"/>
          <w:szCs w:val="24"/>
        </w:rPr>
        <w:br/>
        <w:t xml:space="preserve">     In his breast no pity dwells,</w:t>
      </w:r>
      <w:r>
        <w:rPr>
          <w:color w:val="000000"/>
          <w:sz w:val="24"/>
          <w:szCs w:val="24"/>
        </w:rPr>
        <w:br/>
        <w:t xml:space="preserve">     Strong necessity compels: </w:t>
      </w:r>
      <w:r>
        <w:rPr>
          <w:color w:val="000000"/>
          <w:sz w:val="24"/>
          <w:szCs w:val="24"/>
        </w:rPr>
        <w:br/>
        <w:t xml:space="preserve">     But Man, to whom alone is giv’n</w:t>
      </w:r>
      <w:r>
        <w:rPr>
          <w:color w:val="000000"/>
          <w:sz w:val="24"/>
          <w:szCs w:val="24"/>
        </w:rPr>
        <w:br/>
        <w:t xml:space="preserve">     A ray direct from pitying Heav’n,</w:t>
      </w:r>
      <w:r>
        <w:rPr>
          <w:color w:val="000000"/>
          <w:sz w:val="24"/>
          <w:szCs w:val="24"/>
        </w:rPr>
        <w:br/>
        <w:t xml:space="preserve">     Glories in his heart humane—­</w:t>
      </w:r>
      <w:r>
        <w:rPr>
          <w:color w:val="000000"/>
          <w:sz w:val="24"/>
          <w:szCs w:val="24"/>
        </w:rPr>
        <w:br/>
        <w:t xml:space="preserve">     And creatures for his pleasure slain!</w:t>
      </w:r>
    </w:p>
    <w:p>
      <w:pPr>
        <w:widowControl w:val="on"/>
        <w:pBdr/>
        <w:spacing w:before="240" w:after="240" w:line="240" w:lineRule="auto"/>
        <w:ind w:left="0" w:right="0"/>
        <w:jc w:val="left"/>
      </w:pPr>
      <w:r>
        <w:rPr>
          <w:color w:val="000000"/>
          <w:sz w:val="24"/>
          <w:szCs w:val="24"/>
        </w:rPr>
        <w:t xml:space="preserve">     In these savage, liquid plains,</w:t>
      </w:r>
      <w:r>
        <w:rPr>
          <w:color w:val="000000"/>
          <w:sz w:val="24"/>
          <w:szCs w:val="24"/>
        </w:rPr>
        <w:br/>
        <w:t xml:space="preserve">     Only known to wand’ring swains,</w:t>
      </w:r>
      <w:r>
        <w:rPr>
          <w:color w:val="000000"/>
          <w:sz w:val="24"/>
          <w:szCs w:val="24"/>
        </w:rPr>
        <w:br/>
        <w:t xml:space="preserve">     Where the mossy riv’let strays,</w:t>
      </w:r>
      <w:r>
        <w:rPr>
          <w:color w:val="000000"/>
          <w:sz w:val="24"/>
          <w:szCs w:val="24"/>
        </w:rPr>
        <w:br/>
        <w:t xml:space="preserve">     Far from human haunts and ways;</w:t>
      </w:r>
      <w:r>
        <w:rPr>
          <w:color w:val="000000"/>
          <w:sz w:val="24"/>
          <w:szCs w:val="24"/>
        </w:rPr>
        <w:br/>
        <w:t xml:space="preserve">     All on Nature you depend,</w:t>
      </w:r>
      <w:r>
        <w:rPr>
          <w:color w:val="000000"/>
          <w:sz w:val="24"/>
          <w:szCs w:val="24"/>
        </w:rPr>
        <w:br/>
        <w:t xml:space="preserve">     And life’s poor season peaceful spend.</w:t>
      </w:r>
    </w:p>
    <w:p>
      <w:pPr>
        <w:widowControl w:val="on"/>
        <w:pBdr/>
        <w:spacing w:before="240" w:after="240" w:line="240" w:lineRule="auto"/>
        <w:ind w:left="0" w:right="0"/>
        <w:jc w:val="left"/>
      </w:pPr>
      <w:r>
        <w:rPr>
          <w:color w:val="000000"/>
          <w:sz w:val="24"/>
          <w:szCs w:val="24"/>
        </w:rPr>
        <w:t xml:space="preserve">     Or, if man’s superior might</w:t>
      </w:r>
      <w:r>
        <w:rPr>
          <w:color w:val="000000"/>
          <w:sz w:val="24"/>
          <w:szCs w:val="24"/>
        </w:rPr>
        <w:br/>
        <w:t xml:space="preserve">     Dare invade your native right,</w:t>
      </w:r>
      <w:r>
        <w:rPr>
          <w:color w:val="000000"/>
          <w:sz w:val="24"/>
          <w:szCs w:val="24"/>
        </w:rPr>
        <w:br/>
        <w:t xml:space="preserve">     On the lofty ether borne,</w:t>
      </w:r>
      <w:r>
        <w:rPr>
          <w:color w:val="000000"/>
          <w:sz w:val="24"/>
          <w:szCs w:val="24"/>
        </w:rPr>
        <w:br/>
        <w:t xml:space="preserve">     Man with all his pow’rs you scorn;</w:t>
      </w:r>
      <w:r>
        <w:rPr>
          <w:color w:val="000000"/>
          <w:sz w:val="24"/>
          <w:szCs w:val="24"/>
        </w:rPr>
        <w:br/>
        <w:t xml:space="preserve">     Swiftly seek, on clanging wings,</w:t>
      </w:r>
      <w:r>
        <w:rPr>
          <w:color w:val="000000"/>
          <w:sz w:val="24"/>
          <w:szCs w:val="24"/>
        </w:rPr>
        <w:br/>
        <w:t xml:space="preserve">     Other lakes and other springs;</w:t>
      </w:r>
      <w:r>
        <w:rPr>
          <w:color w:val="000000"/>
          <w:sz w:val="24"/>
          <w:szCs w:val="24"/>
        </w:rPr>
        <w:br/>
        <w:t xml:space="preserve">     And the foe you cannot brave,</w:t>
      </w:r>
      <w:r>
        <w:rPr>
          <w:color w:val="000000"/>
          <w:sz w:val="24"/>
          <w:szCs w:val="24"/>
        </w:rPr>
        <w:br/>
        <w:t xml:space="preserve">     Scorn at least to be his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Blythe Was She^1</w:t>
      </w:r>
    </w:p>
    <w:p>
      <w:pPr>
        <w:widowControl w:val="on"/>
        <w:pBdr/>
        <w:spacing w:before="240" w:after="240" w:line="240" w:lineRule="auto"/>
        <w:ind w:left="0" w:right="0"/>
        <w:jc w:val="left"/>
      </w:pPr>
      <w:r>
        <w:rPr>
          <w:color w:val="000000"/>
          <w:sz w:val="24"/>
          <w:szCs w:val="24"/>
        </w:rPr>
        <w:t xml:space="preserve">     Tune—­“Andro and his Cutty Gun.”</w:t>
      </w:r>
    </w:p>
    <w:p>
      <w:pPr>
        <w:widowControl w:val="on"/>
        <w:pBdr/>
        <w:spacing w:before="240" w:after="240" w:line="240" w:lineRule="auto"/>
        <w:ind w:left="0" w:right="0"/>
        <w:jc w:val="left"/>
      </w:pPr>
      <w:r>
        <w:rPr>
          <w:color w:val="000000"/>
          <w:sz w:val="24"/>
          <w:szCs w:val="24"/>
        </w:rPr>
        <w:t xml:space="preserve">     Chorus.—­Blythe, blythe and merry was she,</w:t>
      </w:r>
      <w:r>
        <w:rPr>
          <w:color w:val="000000"/>
          <w:sz w:val="24"/>
          <w:szCs w:val="24"/>
        </w:rPr>
        <w:br/>
        <w:t xml:space="preserve">     Blythe was she but and ben;</w:t>
      </w:r>
      <w:r>
        <w:rPr>
          <w:color w:val="000000"/>
          <w:sz w:val="24"/>
          <w:szCs w:val="24"/>
        </w:rPr>
        <w:br/>
        <w:t xml:space="preserve">     Blythe by the banks of Earn,</w:t>
      </w:r>
      <w:r>
        <w:rPr>
          <w:color w:val="000000"/>
          <w:sz w:val="24"/>
          <w:szCs w:val="24"/>
        </w:rPr>
        <w:br/>
        <w:t xml:space="preserve">     And blythe in Glenturit glen.</w:t>
      </w:r>
    </w:p>
    <w:p>
      <w:pPr>
        <w:widowControl w:val="on"/>
        <w:pBdr/>
        <w:spacing w:before="240" w:after="240" w:line="240" w:lineRule="auto"/>
        <w:ind w:left="0" w:right="0"/>
        <w:jc w:val="left"/>
      </w:pPr>
      <w:r>
        <w:rPr>
          <w:color w:val="000000"/>
          <w:sz w:val="24"/>
          <w:szCs w:val="24"/>
        </w:rPr>
        <w:t xml:space="preserve">     By Oughtertyre grows the aik,</w:t>
      </w:r>
      <w:r>
        <w:rPr>
          <w:color w:val="000000"/>
          <w:sz w:val="24"/>
          <w:szCs w:val="24"/>
        </w:rPr>
        <w:br/>
        <w:t xml:space="preserve">     On Yarrow banks the birken shaw;</w:t>
      </w:r>
      <w:r>
        <w:rPr>
          <w:color w:val="000000"/>
          <w:sz w:val="24"/>
          <w:szCs w:val="24"/>
        </w:rPr>
        <w:br/>
        <w:t xml:space="preserve">     But Phemie was a bonier lass</w:t>
      </w:r>
      <w:r>
        <w:rPr>
          <w:color w:val="000000"/>
          <w:sz w:val="24"/>
          <w:szCs w:val="24"/>
        </w:rPr>
        <w:br/>
        <w:t xml:space="preserve">     Than braes o’ Yarrow ever saw. </w:t>
      </w:r>
      <w:r>
        <w:rPr>
          <w:color w:val="000000"/>
          <w:sz w:val="24"/>
          <w:szCs w:val="24"/>
        </w:rPr>
        <w:br/>
        <w:t xml:space="preserve">     Blythe, blythe, &amp;c.</w:t>
      </w:r>
    </w:p>
    <w:p>
      <w:pPr>
        <w:widowControl w:val="on"/>
        <w:pBdr/>
        <w:spacing w:before="240" w:after="240" w:line="240" w:lineRule="auto"/>
        <w:ind w:left="0" w:right="0"/>
        <w:jc w:val="left"/>
      </w:pPr>
      <w:r>
        <w:rPr>
          <w:color w:val="000000"/>
          <w:sz w:val="24"/>
          <w:szCs w:val="24"/>
        </w:rPr>
        <w:t xml:space="preserve">     Her looks were like a flow’r in May,</w:t>
      </w:r>
      <w:r>
        <w:rPr>
          <w:color w:val="000000"/>
          <w:sz w:val="24"/>
          <w:szCs w:val="24"/>
        </w:rPr>
        <w:br/>
        <w:t xml:space="preserve">     Her smile was like a simmer morn: </w:t>
      </w:r>
      <w:r>
        <w:rPr>
          <w:color w:val="000000"/>
          <w:sz w:val="24"/>
          <w:szCs w:val="24"/>
        </w:rPr>
        <w:br/>
        <w:t xml:space="preserve">     She tripped by the banks o’ Earn,</w:t>
      </w:r>
      <w:r>
        <w:rPr>
          <w:color w:val="000000"/>
          <w:sz w:val="24"/>
          <w:szCs w:val="24"/>
        </w:rPr>
        <w:br/>
        <w:t xml:space="preserve">     As light’s a bird upon a thorn. </w:t>
      </w:r>
      <w:r>
        <w:rPr>
          <w:color w:val="000000"/>
          <w:sz w:val="24"/>
          <w:szCs w:val="24"/>
        </w:rPr>
        <w:br/>
        <w:t xml:space="preserve">     Blythe, blythe, &amp;c.</w:t>
      </w:r>
    </w:p>
    <w:p>
      <w:pPr>
        <w:widowControl w:val="on"/>
        <w:pBdr/>
        <w:spacing w:before="240" w:after="240" w:line="240" w:lineRule="auto"/>
        <w:ind w:left="0" w:right="0"/>
        <w:jc w:val="left"/>
      </w:pPr>
      <w:r>
        <w:rPr>
          <w:color w:val="000000"/>
          <w:sz w:val="24"/>
          <w:szCs w:val="24"/>
        </w:rPr>
        <w:t xml:space="preserve">     Her bonie face it was as meek</w:t>
      </w:r>
      <w:r>
        <w:rPr>
          <w:color w:val="000000"/>
          <w:sz w:val="24"/>
          <w:szCs w:val="24"/>
        </w:rPr>
        <w:br/>
        <w:t xml:space="preserve">     As ony lamb upon a lea;</w:t>
      </w:r>
      <w:r>
        <w:rPr>
          <w:color w:val="000000"/>
          <w:sz w:val="24"/>
          <w:szCs w:val="24"/>
        </w:rPr>
        <w:br/>
        <w:t xml:space="preserve">     The evening sun was ne’er sae sweet,</w:t>
      </w:r>
      <w:r>
        <w:rPr>
          <w:color w:val="000000"/>
          <w:sz w:val="24"/>
          <w:szCs w:val="24"/>
        </w:rPr>
        <w:br/>
        <w:t xml:space="preserve">     As was the blink o’ Phemie’s e’e. </w:t>
      </w:r>
      <w:r>
        <w:rPr>
          <w:color w:val="000000"/>
          <w:sz w:val="24"/>
          <w:szCs w:val="24"/>
        </w:rPr>
        <w:br/>
        <w:t xml:space="preserve">     Blythe, blythe, &amp;c.</w:t>
      </w:r>
    </w:p>
    <w:p>
      <w:pPr>
        <w:widowControl w:val="on"/>
        <w:pBdr/>
        <w:spacing w:before="240" w:after="240" w:line="240" w:lineRule="auto"/>
        <w:ind w:left="0" w:right="0"/>
        <w:jc w:val="left"/>
      </w:pPr>
      <w:r>
        <w:rPr>
          <w:color w:val="000000"/>
          <w:sz w:val="24"/>
          <w:szCs w:val="24"/>
        </w:rPr>
        <w:t xml:space="preserve">     [Footnote 1:  Written at Oughtertyre.  Phemie is Miss Euphemia</w:t>
      </w:r>
      <w:r>
        <w:rPr>
          <w:color w:val="000000"/>
          <w:sz w:val="24"/>
          <w:szCs w:val="24"/>
        </w:rPr>
        <w:br/>
        <w:t xml:space="preserve">     Murray, a cousin of Sir William Murray of Oughtertyre.—­Lang.]</w:t>
      </w:r>
    </w:p>
    <w:p>
      <w:pPr>
        <w:widowControl w:val="on"/>
        <w:pBdr/>
        <w:spacing w:before="240" w:after="240" w:line="240" w:lineRule="auto"/>
        <w:ind w:left="0" w:right="0"/>
        <w:jc w:val="left"/>
      </w:pPr>
      <w:r>
        <w:rPr>
          <w:color w:val="000000"/>
          <w:sz w:val="24"/>
          <w:szCs w:val="24"/>
        </w:rPr>
        <w:t xml:space="preserve">     The Highland hills I’ve wander’d wide,</w:t>
      </w:r>
      <w:r>
        <w:rPr>
          <w:color w:val="000000"/>
          <w:sz w:val="24"/>
          <w:szCs w:val="24"/>
        </w:rPr>
        <w:br/>
        <w:t xml:space="preserve">     And o’er the Lawlands I hae been;</w:t>
      </w:r>
      <w:r>
        <w:rPr>
          <w:color w:val="000000"/>
          <w:sz w:val="24"/>
          <w:szCs w:val="24"/>
        </w:rPr>
        <w:br/>
        <w:t xml:space="preserve">     But Phemie was the blythest lass</w:t>
      </w:r>
      <w:r>
        <w:rPr>
          <w:color w:val="000000"/>
          <w:sz w:val="24"/>
          <w:szCs w:val="24"/>
        </w:rPr>
        <w:br/>
        <w:t xml:space="preserve">     That ever trod the dewy green. </w:t>
      </w:r>
      <w:r>
        <w:rPr>
          <w:color w:val="000000"/>
          <w:sz w:val="24"/>
          <w:szCs w:val="24"/>
        </w:rPr>
        <w:br/>
        <w:t xml:space="preserve">     Blythe, blythe, &amp;c.</w:t>
      </w:r>
    </w:p>
    <w:p>
      <w:pPr>
        <w:widowControl w:val="on"/>
        <w:pBdr/>
        <w:spacing w:before="240" w:after="240" w:line="240" w:lineRule="auto"/>
        <w:ind w:left="0" w:right="0"/>
        <w:jc w:val="left"/>
      </w:pPr>
      <w:r>
        <w:rPr>
          <w:b/>
          <w:color w:val="000000"/>
          <w:sz w:val="24"/>
          <w:szCs w:val="24"/>
        </w:rPr>
        <w:t xml:space="preserve">A Rose-Bud By My Early Walk</w:t>
      </w:r>
    </w:p>
    <w:p>
      <w:pPr>
        <w:widowControl w:val="on"/>
        <w:pBdr/>
        <w:spacing w:before="240" w:after="240" w:line="240" w:lineRule="auto"/>
        <w:ind w:left="0" w:right="0"/>
        <w:jc w:val="left"/>
      </w:pPr>
      <w:r>
        <w:rPr>
          <w:color w:val="000000"/>
          <w:sz w:val="24"/>
          <w:szCs w:val="24"/>
        </w:rPr>
        <w:t xml:space="preserve">     A Rose-bud by my early walk,</w:t>
      </w:r>
      <w:r>
        <w:rPr>
          <w:color w:val="000000"/>
          <w:sz w:val="24"/>
          <w:szCs w:val="24"/>
        </w:rPr>
        <w:br/>
        <w:t xml:space="preserve">     Adown a corn-enclosed bawk,</w:t>
      </w:r>
      <w:r>
        <w:rPr>
          <w:color w:val="000000"/>
          <w:sz w:val="24"/>
          <w:szCs w:val="24"/>
        </w:rPr>
        <w:br/>
        <w:t xml:space="preserve">     Sae gently bent its thorny stalk,</w:t>
      </w:r>
      <w:r>
        <w:rPr>
          <w:color w:val="000000"/>
          <w:sz w:val="24"/>
          <w:szCs w:val="24"/>
        </w:rPr>
        <w:br/>
        <w:t xml:space="preserve">     All on a dewy morning. </w:t>
      </w:r>
      <w:r>
        <w:rPr>
          <w:color w:val="000000"/>
          <w:sz w:val="24"/>
          <w:szCs w:val="24"/>
        </w:rPr>
        <w:br/>
        <w:t xml:space="preserve">     Ere twice the shades o’ dawn are fled,</w:t>
      </w:r>
      <w:r>
        <w:rPr>
          <w:color w:val="000000"/>
          <w:sz w:val="24"/>
          <w:szCs w:val="24"/>
        </w:rPr>
        <w:br/>
        <w:t xml:space="preserve">     In a’ its crimson glory spread,</w:t>
      </w:r>
      <w:r>
        <w:rPr>
          <w:color w:val="000000"/>
          <w:sz w:val="24"/>
          <w:szCs w:val="24"/>
        </w:rPr>
        <w:br/>
        <w:t xml:space="preserve">     And drooping rich the dewy head,</w:t>
      </w:r>
      <w:r>
        <w:rPr>
          <w:color w:val="000000"/>
          <w:sz w:val="24"/>
          <w:szCs w:val="24"/>
        </w:rPr>
        <w:br/>
        <w:t xml:space="preserve">     It scents the early morning.</w:t>
      </w:r>
    </w:p>
    <w:p>
      <w:pPr>
        <w:widowControl w:val="on"/>
        <w:pBdr/>
        <w:spacing w:before="240" w:after="240" w:line="240" w:lineRule="auto"/>
        <w:ind w:left="0" w:right="0"/>
        <w:jc w:val="left"/>
      </w:pPr>
      <w:r>
        <w:rPr>
          <w:color w:val="000000"/>
          <w:sz w:val="24"/>
          <w:szCs w:val="24"/>
        </w:rPr>
        <w:t xml:space="preserve">     Within the bush her covert nest</w:t>
      </w:r>
      <w:r>
        <w:rPr>
          <w:color w:val="000000"/>
          <w:sz w:val="24"/>
          <w:szCs w:val="24"/>
        </w:rPr>
        <w:br/>
        <w:t xml:space="preserve">     A little linnet fondly prest;</w:t>
      </w:r>
      <w:r>
        <w:rPr>
          <w:color w:val="000000"/>
          <w:sz w:val="24"/>
          <w:szCs w:val="24"/>
        </w:rPr>
        <w:br/>
        <w:t xml:space="preserve">     The dew sat chilly on her breast,</w:t>
      </w:r>
      <w:r>
        <w:rPr>
          <w:color w:val="000000"/>
          <w:sz w:val="24"/>
          <w:szCs w:val="24"/>
        </w:rPr>
        <w:br/>
        <w:t xml:space="preserve">     Sae early in the morning. </w:t>
      </w:r>
      <w:r>
        <w:rPr>
          <w:color w:val="000000"/>
          <w:sz w:val="24"/>
          <w:szCs w:val="24"/>
        </w:rPr>
        <w:br/>
        <w:t xml:space="preserve">     She soon shall see her tender brood,</w:t>
      </w:r>
      <w:r>
        <w:rPr>
          <w:color w:val="000000"/>
          <w:sz w:val="24"/>
          <w:szCs w:val="24"/>
        </w:rPr>
        <w:br/>
        <w:t xml:space="preserve">     The pride, the pleasure o’ the wood,</w:t>
      </w:r>
      <w:r>
        <w:rPr>
          <w:color w:val="000000"/>
          <w:sz w:val="24"/>
          <w:szCs w:val="24"/>
        </w:rPr>
        <w:br/>
        <w:t xml:space="preserve">     Amang the fresh green leaves bedew’d,</w:t>
      </w:r>
      <w:r>
        <w:rPr>
          <w:color w:val="000000"/>
          <w:sz w:val="24"/>
          <w:szCs w:val="24"/>
        </w:rPr>
        <w:br/>
        <w:t xml:space="preserve">     Awake the early morning.</w:t>
      </w:r>
    </w:p>
    <w:p>
      <w:pPr>
        <w:widowControl w:val="on"/>
        <w:pBdr/>
        <w:spacing w:before="240" w:after="240" w:line="240" w:lineRule="auto"/>
        <w:ind w:left="0" w:right="0"/>
        <w:jc w:val="left"/>
      </w:pPr>
      <w:r>
        <w:rPr>
          <w:color w:val="000000"/>
          <w:sz w:val="24"/>
          <w:szCs w:val="24"/>
        </w:rPr>
        <w:t xml:space="preserve">     So thou, dear bird, young Jeany fair,</w:t>
      </w:r>
      <w:r>
        <w:rPr>
          <w:color w:val="000000"/>
          <w:sz w:val="24"/>
          <w:szCs w:val="24"/>
        </w:rPr>
        <w:br/>
        <w:t xml:space="preserve">     On trembling string or vocal air,</w:t>
      </w:r>
      <w:r>
        <w:rPr>
          <w:color w:val="000000"/>
          <w:sz w:val="24"/>
          <w:szCs w:val="24"/>
        </w:rPr>
        <w:br/>
        <w:t xml:space="preserve">     Shall sweetly pay the tender care</w:t>
      </w:r>
      <w:r>
        <w:rPr>
          <w:color w:val="000000"/>
          <w:sz w:val="24"/>
          <w:szCs w:val="24"/>
        </w:rPr>
        <w:br/>
        <w:t xml:space="preserve">     That tents thy early morning. </w:t>
      </w:r>
      <w:r>
        <w:rPr>
          <w:color w:val="000000"/>
          <w:sz w:val="24"/>
          <w:szCs w:val="24"/>
        </w:rPr>
        <w:br/>
        <w:t xml:space="preserve">     So thou, sweet Rose-bud, young and gay,</w:t>
      </w:r>
      <w:r>
        <w:rPr>
          <w:color w:val="000000"/>
          <w:sz w:val="24"/>
          <w:szCs w:val="24"/>
        </w:rPr>
        <w:br/>
        <w:t xml:space="preserve">     Shalt beauteous blaze upon the day,</w:t>
      </w:r>
      <w:r>
        <w:rPr>
          <w:color w:val="000000"/>
          <w:sz w:val="24"/>
          <w:szCs w:val="24"/>
        </w:rPr>
        <w:br/>
        <w:t xml:space="preserve">     And bless the parent’s evening ray</w:t>
      </w:r>
      <w:r>
        <w:rPr>
          <w:color w:val="000000"/>
          <w:sz w:val="24"/>
          <w:szCs w:val="24"/>
        </w:rPr>
        <w:br/>
        <w:t xml:space="preserve">     That watch’d thy early morning.</w:t>
      </w:r>
    </w:p>
    <w:p>
      <w:pPr>
        <w:keepNext w:val="on"/>
        <w:widowControl w:val="on"/>
        <w:pBdr/>
        <w:spacing w:before="299" w:after="299" w:line="240" w:lineRule="auto"/>
        <w:ind w:left="0" w:right="0"/>
        <w:jc w:val="left"/>
        <w:outlineLvl w:val="1"/>
      </w:pPr>
      <w:r>
        <w:rPr>
          <w:b/>
          <w:color w:val="000000"/>
          <w:sz w:val="36"/>
          <w:szCs w:val="36"/>
        </w:rPr>
        <w:t xml:space="preserve">Epitaph For Mr. W. Cruikshank^1</w:t>
      </w:r>
    </w:p>
    <w:p>
      <w:pPr>
        <w:widowControl w:val="on"/>
        <w:pBdr/>
        <w:spacing w:before="240" w:after="240" w:line="240" w:lineRule="auto"/>
        <w:ind w:left="0" w:right="0"/>
        <w:jc w:val="left"/>
      </w:pPr>
      <w:r>
        <w:rPr>
          <w:color w:val="000000"/>
          <w:sz w:val="24"/>
          <w:szCs w:val="24"/>
        </w:rPr>
        <w:t xml:space="preserve">     Honest Will to Heaven’s away</w:t>
      </w:r>
      <w:r>
        <w:rPr>
          <w:color w:val="000000"/>
          <w:sz w:val="24"/>
          <w:szCs w:val="24"/>
        </w:rPr>
        <w:br/>
        <w:t xml:space="preserve">     And mony shall lament him;</w:t>
      </w:r>
      <w:r>
        <w:rPr>
          <w:color w:val="000000"/>
          <w:sz w:val="24"/>
          <w:szCs w:val="24"/>
        </w:rPr>
        <w:br/>
        <w:t xml:space="preserve">     His fau’ts they a’ in Latin lay,</w:t>
      </w:r>
      <w:r>
        <w:rPr>
          <w:color w:val="000000"/>
          <w:sz w:val="24"/>
          <w:szCs w:val="24"/>
        </w:rPr>
        <w:br/>
        <w:t xml:space="preserve">     In English nane e’er kent them.</w:t>
      </w:r>
    </w:p>
    <w:p>
      <w:pPr>
        <w:widowControl w:val="on"/>
        <w:pBdr/>
        <w:spacing w:before="240" w:after="240" w:line="240" w:lineRule="auto"/>
        <w:ind w:left="0" w:right="0"/>
        <w:jc w:val="left"/>
      </w:pPr>
      <w:r>
        <w:rPr>
          <w:b/>
          <w:color w:val="000000"/>
          <w:sz w:val="24"/>
          <w:szCs w:val="24"/>
        </w:rPr>
        <w:t xml:space="preserve">Song—­The Banks Of The Devon</w:t>
      </w:r>
    </w:p>
    <w:p>
      <w:pPr>
        <w:widowControl w:val="on"/>
        <w:pBdr/>
        <w:spacing w:before="240" w:after="240" w:line="240" w:lineRule="auto"/>
        <w:ind w:left="0" w:right="0"/>
        <w:jc w:val="left"/>
      </w:pPr>
      <w:r>
        <w:rPr>
          <w:color w:val="000000"/>
          <w:sz w:val="24"/>
          <w:szCs w:val="24"/>
        </w:rPr>
        <w:t xml:space="preserve">     Tune—­“Bhanarach dhonn a’ chruidh.”</w:t>
      </w:r>
    </w:p>
    <w:p>
      <w:pPr>
        <w:widowControl w:val="on"/>
        <w:pBdr/>
        <w:spacing w:before="240" w:after="240" w:line="240" w:lineRule="auto"/>
        <w:ind w:left="0" w:right="0"/>
        <w:jc w:val="left"/>
      </w:pPr>
      <w:r>
        <w:rPr>
          <w:color w:val="000000"/>
          <w:sz w:val="24"/>
          <w:szCs w:val="24"/>
        </w:rPr>
        <w:t xml:space="preserve">     How pleasant the banks of the clear winding Devon,</w:t>
      </w:r>
      <w:r>
        <w:rPr>
          <w:color w:val="000000"/>
          <w:sz w:val="24"/>
          <w:szCs w:val="24"/>
        </w:rPr>
        <w:br/>
        <w:t xml:space="preserve">     With green spreading bushes and flow’rs blooming fair! </w:t>
      </w:r>
      <w:r>
        <w:rPr>
          <w:color w:val="000000"/>
          <w:sz w:val="24"/>
          <w:szCs w:val="24"/>
        </w:rPr>
        <w:br/>
        <w:t xml:space="preserve">     But the boniest flow’r on the banks of the Devon</w:t>
      </w:r>
      <w:r>
        <w:rPr>
          <w:color w:val="000000"/>
          <w:sz w:val="24"/>
          <w:szCs w:val="24"/>
        </w:rPr>
        <w:br/>
        <w:t xml:space="preserve">     Was once a sweet bud on the braes of the Ayr. </w:t>
      </w:r>
      <w:r>
        <w:rPr>
          <w:color w:val="000000"/>
          <w:sz w:val="24"/>
          <w:szCs w:val="24"/>
        </w:rPr>
        <w:br/>
        <w:t xml:space="preserve">     Mild be the sun on this sweet blushing flower,</w:t>
      </w:r>
      <w:r>
        <w:rPr>
          <w:color w:val="000000"/>
          <w:sz w:val="24"/>
          <w:szCs w:val="24"/>
        </w:rPr>
        <w:br/>
        <w:t xml:space="preserve">     In the gay rosy morn, as it bathes in the dew;</w:t>
      </w:r>
      <w:r>
        <w:rPr>
          <w:color w:val="000000"/>
          <w:sz w:val="24"/>
          <w:szCs w:val="24"/>
        </w:rPr>
        <w:br/>
        <w:t xml:space="preserve">     And gentle the fall of the soft vernal shower,</w:t>
      </w:r>
      <w:r>
        <w:rPr>
          <w:color w:val="000000"/>
          <w:sz w:val="24"/>
          <w:szCs w:val="24"/>
        </w:rPr>
        <w:br/>
        <w:t xml:space="preserve">     That steals on the evening each leaf to renew!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O spare the dear blossom, ye orient breezes,</w:t>
      </w:r>
      <w:r>
        <w:rPr>
          <w:color w:val="000000"/>
          <w:sz w:val="24"/>
          <w:szCs w:val="24"/>
        </w:rPr>
        <w:br/>
        <w:t xml:space="preserve">     With chill hoary wing as ye usher the dawn;</w:t>
      </w:r>
      <w:r>
        <w:rPr>
          <w:color w:val="000000"/>
          <w:sz w:val="24"/>
          <w:szCs w:val="24"/>
        </w:rPr>
        <w:br/>
        <w:t xml:space="preserve">     And far be thou distant, thou reptile that seizes</w:t>
      </w:r>
      <w:r>
        <w:rPr>
          <w:color w:val="000000"/>
          <w:sz w:val="24"/>
          <w:szCs w:val="24"/>
        </w:rPr>
        <w:br/>
        <w:t xml:space="preserve">     The verdure and pride of the garden or lawn! </w:t>
      </w:r>
      <w:r>
        <w:rPr>
          <w:color w:val="000000"/>
          <w:sz w:val="24"/>
          <w:szCs w:val="24"/>
        </w:rPr>
        <w:br/>
        <w:t xml:space="preserve">     Let Bourbon exult in his gay gilded lilies,</w:t>
      </w:r>
      <w:r>
        <w:rPr>
          <w:color w:val="000000"/>
          <w:sz w:val="24"/>
          <w:szCs w:val="24"/>
        </w:rPr>
        <w:br/>
        <w:t xml:space="preserve">     And England triumphant display her proud rose: </w:t>
      </w:r>
      <w:r>
        <w:rPr>
          <w:color w:val="000000"/>
          <w:sz w:val="24"/>
          <w:szCs w:val="24"/>
        </w:rPr>
        <w:br/>
        <w:t xml:space="preserve">     A fairer than either adorns the green valleys,</w:t>
      </w:r>
      <w:r>
        <w:rPr>
          <w:color w:val="000000"/>
          <w:sz w:val="24"/>
          <w:szCs w:val="24"/>
        </w:rPr>
        <w:br/>
        <w:t xml:space="preserve">     Where Devon, sweet Devon, meandering flows.</w:t>
      </w:r>
    </w:p>
    <w:p>
      <w:pPr>
        <w:keepNext w:val="on"/>
        <w:widowControl w:val="on"/>
        <w:pBdr/>
        <w:spacing w:before="299" w:after="299" w:line="240" w:lineRule="auto"/>
        <w:ind w:left="0" w:right="0"/>
        <w:jc w:val="left"/>
        <w:outlineLvl w:val="1"/>
      </w:pPr>
      <w:r>
        <w:rPr>
          <w:b/>
          <w:color w:val="000000"/>
          <w:sz w:val="36"/>
          <w:szCs w:val="36"/>
        </w:rPr>
        <w:t xml:space="preserve">Braving Angry Winter’s Storms</w:t>
      </w:r>
    </w:p>
    <w:p>
      <w:pPr>
        <w:widowControl w:val="on"/>
        <w:pBdr/>
        <w:spacing w:before="240" w:after="240" w:line="240" w:lineRule="auto"/>
        <w:ind w:left="0" w:right="0"/>
        <w:jc w:val="left"/>
      </w:pPr>
      <w:r>
        <w:rPr>
          <w:color w:val="000000"/>
          <w:sz w:val="24"/>
          <w:szCs w:val="24"/>
        </w:rPr>
        <w:t xml:space="preserve">     Tune—­“Neil Gow’s Lament for Abercairny.”</w:t>
      </w:r>
    </w:p>
    <w:p>
      <w:pPr>
        <w:widowControl w:val="on"/>
        <w:pBdr/>
        <w:spacing w:before="240" w:after="240" w:line="240" w:lineRule="auto"/>
        <w:ind w:left="0" w:right="0"/>
        <w:jc w:val="left"/>
      </w:pPr>
      <w:r>
        <w:rPr>
          <w:color w:val="000000"/>
          <w:sz w:val="24"/>
          <w:szCs w:val="24"/>
        </w:rPr>
        <w:t xml:space="preserve">     Where, braving angry winter’s storms,</w:t>
      </w:r>
      <w:r>
        <w:rPr>
          <w:color w:val="000000"/>
          <w:sz w:val="24"/>
          <w:szCs w:val="24"/>
        </w:rPr>
        <w:br/>
        <w:t xml:space="preserve">     The lofty Ochils rise,</w:t>
      </w:r>
      <w:r>
        <w:rPr>
          <w:color w:val="000000"/>
          <w:sz w:val="24"/>
          <w:szCs w:val="24"/>
        </w:rPr>
        <w:br/>
        <w:t xml:space="preserve">     Far in their shade my Peggy’s charms</w:t>
      </w:r>
      <w:r>
        <w:rPr>
          <w:color w:val="000000"/>
          <w:sz w:val="24"/>
          <w:szCs w:val="24"/>
        </w:rPr>
        <w:br/>
        <w:t xml:space="preserve">     First blest my wondering eyes;</w:t>
      </w:r>
      <w:r>
        <w:rPr>
          <w:color w:val="000000"/>
          <w:sz w:val="24"/>
          <w:szCs w:val="24"/>
        </w:rPr>
        <w:br/>
        <w:t xml:space="preserve">     As one who by some savage stream</w:t>
      </w:r>
      <w:r>
        <w:rPr>
          <w:color w:val="000000"/>
          <w:sz w:val="24"/>
          <w:szCs w:val="24"/>
        </w:rPr>
        <w:br/>
        <w:t xml:space="preserve">     A lonely gem surveys,</w:t>
      </w:r>
      <w:r>
        <w:rPr>
          <w:color w:val="000000"/>
          <w:sz w:val="24"/>
          <w:szCs w:val="24"/>
        </w:rPr>
        <w:br/>
        <w:t xml:space="preserve">     Astonish’d, doubly marks it beam</w:t>
      </w:r>
      <w:r>
        <w:rPr>
          <w:color w:val="000000"/>
          <w:sz w:val="24"/>
          <w:szCs w:val="24"/>
        </w:rPr>
        <w:br/>
        <w:t xml:space="preserve">     With art’s most polish’d blaze.</w:t>
      </w:r>
    </w:p>
    <w:p>
      <w:pPr>
        <w:widowControl w:val="on"/>
        <w:pBdr/>
        <w:spacing w:before="240" w:after="240" w:line="240" w:lineRule="auto"/>
        <w:ind w:left="0" w:right="0"/>
        <w:jc w:val="left"/>
      </w:pPr>
      <w:r>
        <w:rPr>
          <w:color w:val="000000"/>
          <w:sz w:val="24"/>
          <w:szCs w:val="24"/>
        </w:rPr>
        <w:t xml:space="preserve">     [Footnote 1:  Of the Edinburgh High School.]</w:t>
      </w:r>
    </w:p>
    <w:p>
      <w:pPr>
        <w:widowControl w:val="on"/>
        <w:pBdr/>
        <w:spacing w:before="240" w:after="240" w:line="240" w:lineRule="auto"/>
        <w:ind w:left="0" w:right="0"/>
        <w:jc w:val="left"/>
      </w:pPr>
      <w:r>
        <w:rPr>
          <w:color w:val="000000"/>
          <w:sz w:val="24"/>
          <w:szCs w:val="24"/>
        </w:rPr>
        <w:t xml:space="preserve">     Blest be the wild, sequester’d shade,</w:t>
      </w:r>
      <w:r>
        <w:rPr>
          <w:color w:val="000000"/>
          <w:sz w:val="24"/>
          <w:szCs w:val="24"/>
        </w:rPr>
        <w:br/>
        <w:t xml:space="preserve">     And blest the day and hour,</w:t>
      </w:r>
      <w:r>
        <w:rPr>
          <w:color w:val="000000"/>
          <w:sz w:val="24"/>
          <w:szCs w:val="24"/>
        </w:rPr>
        <w:br/>
        <w:t xml:space="preserve">     Where Peggy’s charms I first survey’d,</w:t>
      </w:r>
      <w:r>
        <w:rPr>
          <w:color w:val="000000"/>
          <w:sz w:val="24"/>
          <w:szCs w:val="24"/>
        </w:rPr>
        <w:br/>
        <w:t xml:space="preserve">     When first I felt their pow’r! </w:t>
      </w:r>
      <w:r>
        <w:rPr>
          <w:color w:val="000000"/>
          <w:sz w:val="24"/>
          <w:szCs w:val="24"/>
        </w:rPr>
        <w:br/>
        <w:t xml:space="preserve">     The tyrant Death, with grim control,</w:t>
      </w:r>
      <w:r>
        <w:rPr>
          <w:color w:val="000000"/>
          <w:sz w:val="24"/>
          <w:szCs w:val="24"/>
        </w:rPr>
        <w:br/>
        <w:t xml:space="preserve">     May seize my fleeting breath;</w:t>
      </w:r>
      <w:r>
        <w:rPr>
          <w:color w:val="000000"/>
          <w:sz w:val="24"/>
          <w:szCs w:val="24"/>
        </w:rPr>
        <w:br/>
        <w:t xml:space="preserve">     But tearing Peggy from my soul</w:t>
      </w:r>
      <w:r>
        <w:rPr>
          <w:color w:val="000000"/>
          <w:sz w:val="24"/>
          <w:szCs w:val="24"/>
        </w:rPr>
        <w:br/>
        <w:t xml:space="preserve">     Must be a stronger death.</w:t>
      </w:r>
    </w:p>
    <w:p>
      <w:pPr>
        <w:widowControl w:val="on"/>
        <w:pBdr/>
        <w:spacing w:before="240" w:after="240" w:line="240" w:lineRule="auto"/>
        <w:ind w:left="0" w:right="0"/>
        <w:jc w:val="left"/>
      </w:pPr>
      <w:r>
        <w:rPr>
          <w:b/>
          <w:color w:val="000000"/>
          <w:sz w:val="24"/>
          <w:szCs w:val="24"/>
        </w:rPr>
        <w:t xml:space="preserve">Song—­My Peggy’s Charms</w:t>
      </w:r>
    </w:p>
    <w:p>
      <w:pPr>
        <w:widowControl w:val="on"/>
        <w:pBdr/>
        <w:spacing w:before="240" w:after="240" w:line="240" w:lineRule="auto"/>
        <w:ind w:left="0" w:right="0"/>
        <w:jc w:val="left"/>
      </w:pPr>
      <w:r>
        <w:rPr>
          <w:color w:val="000000"/>
          <w:sz w:val="24"/>
          <w:szCs w:val="24"/>
        </w:rPr>
        <w:t xml:space="preserve">     Tune—­“Tha a’ chailleach ir mo dheigh.”</w:t>
      </w:r>
    </w:p>
    <w:p>
      <w:pPr>
        <w:widowControl w:val="on"/>
        <w:pBdr/>
        <w:spacing w:before="240" w:after="240" w:line="240" w:lineRule="auto"/>
        <w:ind w:left="0" w:right="0"/>
        <w:jc w:val="left"/>
      </w:pPr>
      <w:r>
        <w:rPr>
          <w:color w:val="000000"/>
          <w:sz w:val="24"/>
          <w:szCs w:val="24"/>
        </w:rPr>
        <w:t xml:space="preserve">     My Peggy’s face, my Peggy’s form,</w:t>
      </w:r>
      <w:r>
        <w:rPr>
          <w:color w:val="000000"/>
          <w:sz w:val="24"/>
          <w:szCs w:val="24"/>
        </w:rPr>
        <w:br/>
        <w:t xml:space="preserve">     The frost of hermit Age might warm;</w:t>
      </w:r>
      <w:r>
        <w:rPr>
          <w:color w:val="000000"/>
          <w:sz w:val="24"/>
          <w:szCs w:val="24"/>
        </w:rPr>
        <w:br/>
        <w:t xml:space="preserve">     My Peggy’s worth, my Peggy’s mind,</w:t>
      </w:r>
      <w:r>
        <w:rPr>
          <w:color w:val="000000"/>
          <w:sz w:val="24"/>
          <w:szCs w:val="24"/>
        </w:rPr>
        <w:br/>
        <w:t xml:space="preserve">     Might charm the first of human kind.</w:t>
      </w:r>
    </w:p>
    <w:p>
      <w:pPr>
        <w:widowControl w:val="on"/>
        <w:pBdr/>
        <w:spacing w:before="240" w:after="240" w:line="240" w:lineRule="auto"/>
        <w:ind w:left="0" w:right="0"/>
        <w:jc w:val="left"/>
      </w:pPr>
      <w:r>
        <w:rPr>
          <w:color w:val="000000"/>
          <w:sz w:val="24"/>
          <w:szCs w:val="24"/>
        </w:rPr>
        <w:t xml:space="preserve">     I love my Peggy’s angel air,</w:t>
      </w:r>
      <w:r>
        <w:rPr>
          <w:color w:val="000000"/>
          <w:sz w:val="24"/>
          <w:szCs w:val="24"/>
        </w:rPr>
        <w:br/>
        <w:t xml:space="preserve">     Her face so truly heavenly fair,</w:t>
      </w:r>
      <w:r>
        <w:rPr>
          <w:color w:val="000000"/>
          <w:sz w:val="24"/>
          <w:szCs w:val="24"/>
        </w:rPr>
        <w:br/>
        <w:t xml:space="preserve">     Her native grace, so void of art,</w:t>
      </w:r>
      <w:r>
        <w:rPr>
          <w:color w:val="000000"/>
          <w:sz w:val="24"/>
          <w:szCs w:val="24"/>
        </w:rPr>
        <w:br/>
        <w:t xml:space="preserve">     But I adore my Peggy’s heart.</w:t>
      </w:r>
    </w:p>
    <w:p>
      <w:pPr>
        <w:widowControl w:val="on"/>
        <w:pBdr/>
        <w:spacing w:before="240" w:after="240" w:line="240" w:lineRule="auto"/>
        <w:ind w:left="0" w:right="0"/>
        <w:jc w:val="left"/>
      </w:pPr>
      <w:r>
        <w:rPr>
          <w:color w:val="000000"/>
          <w:sz w:val="24"/>
          <w:szCs w:val="24"/>
        </w:rPr>
        <w:t xml:space="preserve">     The lily’s hue, the rose’s dye,</w:t>
      </w:r>
      <w:r>
        <w:rPr>
          <w:color w:val="000000"/>
          <w:sz w:val="24"/>
          <w:szCs w:val="24"/>
        </w:rPr>
        <w:br/>
        <w:t xml:space="preserve">     The kindling lustre of an eye;</w:t>
      </w:r>
      <w:r>
        <w:rPr>
          <w:color w:val="000000"/>
          <w:sz w:val="24"/>
          <w:szCs w:val="24"/>
        </w:rPr>
        <w:br/>
        <w:t xml:space="preserve">     Who but owns their magic sway! </w:t>
      </w:r>
      <w:r>
        <w:rPr>
          <w:color w:val="000000"/>
          <w:sz w:val="24"/>
          <w:szCs w:val="24"/>
        </w:rPr>
        <w:br/>
        <w:t xml:space="preserve">     Who but knows they all decay!</w:t>
      </w:r>
    </w:p>
    <w:p>
      <w:pPr>
        <w:widowControl w:val="on"/>
        <w:pBdr/>
        <w:spacing w:before="240" w:after="240" w:line="240" w:lineRule="auto"/>
        <w:ind w:left="0" w:right="0"/>
        <w:jc w:val="left"/>
      </w:pPr>
      <w:r>
        <w:rPr>
          <w:color w:val="000000"/>
          <w:sz w:val="24"/>
          <w:szCs w:val="24"/>
        </w:rPr>
        <w:t xml:space="preserve">     The tender thrill, the pitying tear,</w:t>
      </w:r>
      <w:r>
        <w:rPr>
          <w:color w:val="000000"/>
          <w:sz w:val="24"/>
          <w:szCs w:val="24"/>
        </w:rPr>
        <w:br/>
        <w:t xml:space="preserve">     The generous purpose nobly dear,</w:t>
      </w:r>
      <w:r>
        <w:rPr>
          <w:color w:val="000000"/>
          <w:sz w:val="24"/>
          <w:szCs w:val="24"/>
        </w:rPr>
        <w:br/>
        <w:t xml:space="preserve">     The gentle look that rage disarms—­</w:t>
      </w:r>
      <w:r>
        <w:rPr>
          <w:color w:val="000000"/>
          <w:sz w:val="24"/>
          <w:szCs w:val="24"/>
        </w:rPr>
        <w:br/>
        <w:t xml:space="preserve">     These are all Immortal charms.</w:t>
      </w:r>
    </w:p>
    <w:p>
      <w:pPr>
        <w:keepNext w:val="on"/>
        <w:widowControl w:val="on"/>
        <w:pBdr/>
        <w:spacing w:before="299" w:after="299" w:line="240" w:lineRule="auto"/>
        <w:ind w:left="0" w:right="0"/>
        <w:jc w:val="left"/>
        <w:outlineLvl w:val="1"/>
      </w:pPr>
      <w:r>
        <w:rPr>
          <w:b/>
          <w:color w:val="000000"/>
          <w:sz w:val="36"/>
          <w:szCs w:val="36"/>
        </w:rPr>
        <w:t xml:space="preserve">The Young Highland Rover</w:t>
      </w:r>
    </w:p>
    <w:p>
      <w:pPr>
        <w:widowControl w:val="on"/>
        <w:pBdr/>
        <w:spacing w:before="240" w:after="240" w:line="240" w:lineRule="auto"/>
        <w:ind w:left="0" w:right="0"/>
        <w:jc w:val="left"/>
      </w:pPr>
      <w:r>
        <w:rPr>
          <w:color w:val="000000"/>
          <w:sz w:val="24"/>
          <w:szCs w:val="24"/>
        </w:rPr>
        <w:t xml:space="preserve">     Tune—­“Morag.”</w:t>
      </w:r>
    </w:p>
    <w:p>
      <w:pPr>
        <w:widowControl w:val="on"/>
        <w:pBdr/>
        <w:spacing w:before="240" w:after="240" w:line="240" w:lineRule="auto"/>
        <w:ind w:left="0" w:right="0"/>
        <w:jc w:val="left"/>
      </w:pPr>
      <w:r>
        <w:rPr>
          <w:color w:val="000000"/>
          <w:sz w:val="24"/>
          <w:szCs w:val="24"/>
        </w:rPr>
        <w:t xml:space="preserve">     Loud blaw the frosty breezes,</w:t>
      </w:r>
      <w:r>
        <w:rPr>
          <w:color w:val="000000"/>
          <w:sz w:val="24"/>
          <w:szCs w:val="24"/>
        </w:rPr>
        <w:br/>
        <w:t xml:space="preserve">     The snaws the mountains cover;</w:t>
      </w:r>
      <w:r>
        <w:rPr>
          <w:color w:val="000000"/>
          <w:sz w:val="24"/>
          <w:szCs w:val="24"/>
        </w:rPr>
        <w:br/>
        <w:t xml:space="preserve">     Like winter on me seizes,</w:t>
      </w:r>
      <w:r>
        <w:rPr>
          <w:color w:val="000000"/>
          <w:sz w:val="24"/>
          <w:szCs w:val="24"/>
        </w:rPr>
        <w:br/>
        <w:t xml:space="preserve">     Since my young Highland rover</w:t>
      </w:r>
      <w:r>
        <w:rPr>
          <w:color w:val="000000"/>
          <w:sz w:val="24"/>
          <w:szCs w:val="24"/>
        </w:rPr>
        <w:br/>
        <w:t xml:space="preserve">     Far wanders nations over.</w:t>
      </w:r>
    </w:p>
    <w:p>
      <w:pPr>
        <w:widowControl w:val="on"/>
        <w:pBdr/>
        <w:spacing w:before="240" w:after="240" w:line="240" w:lineRule="auto"/>
        <w:ind w:left="0" w:right="0"/>
        <w:jc w:val="left"/>
      </w:pPr>
      <w:r>
        <w:rPr>
          <w:color w:val="000000"/>
          <w:sz w:val="24"/>
          <w:szCs w:val="24"/>
        </w:rPr>
        <w:t xml:space="preserve">     Where’er he go, where’er he stray,</w:t>
      </w:r>
      <w:r>
        <w:rPr>
          <w:color w:val="000000"/>
          <w:sz w:val="24"/>
          <w:szCs w:val="24"/>
        </w:rPr>
        <w:br/>
        <w:t xml:space="preserve">     May heaven be his warden;</w:t>
      </w:r>
      <w:r>
        <w:rPr>
          <w:color w:val="000000"/>
          <w:sz w:val="24"/>
          <w:szCs w:val="24"/>
        </w:rPr>
        <w:br/>
        <w:t xml:space="preserve">     Return him safe to fair Strathspey,</w:t>
      </w:r>
      <w:r>
        <w:rPr>
          <w:color w:val="000000"/>
          <w:sz w:val="24"/>
          <w:szCs w:val="24"/>
        </w:rPr>
        <w:br/>
        <w:t xml:space="preserve">     And bonie Castle-Gordon!</w:t>
      </w:r>
    </w:p>
    <w:p>
      <w:pPr>
        <w:widowControl w:val="on"/>
        <w:pBdr/>
        <w:spacing w:before="240" w:after="240" w:line="240" w:lineRule="auto"/>
        <w:ind w:left="0" w:right="0"/>
        <w:jc w:val="left"/>
      </w:pPr>
      <w:r>
        <w:rPr>
          <w:color w:val="000000"/>
          <w:sz w:val="24"/>
          <w:szCs w:val="24"/>
        </w:rPr>
        <w:t xml:space="preserve">     The trees, now naked groaning,</w:t>
      </w:r>
      <w:r>
        <w:rPr>
          <w:color w:val="000000"/>
          <w:sz w:val="24"/>
          <w:szCs w:val="24"/>
        </w:rPr>
        <w:br/>
        <w:t xml:space="preserve">     Shall soon wi’ leaves be hinging,</w:t>
      </w:r>
      <w:r>
        <w:rPr>
          <w:color w:val="000000"/>
          <w:sz w:val="24"/>
          <w:szCs w:val="24"/>
        </w:rPr>
        <w:br/>
        <w:t xml:space="preserve">     The birdies dowie moaning,</w:t>
      </w:r>
      <w:r>
        <w:rPr>
          <w:color w:val="000000"/>
          <w:sz w:val="24"/>
          <w:szCs w:val="24"/>
        </w:rPr>
        <w:br/>
        <w:t xml:space="preserve">     Shall a’ be blythely singing,</w:t>
      </w:r>
      <w:r>
        <w:rPr>
          <w:color w:val="000000"/>
          <w:sz w:val="24"/>
          <w:szCs w:val="24"/>
        </w:rPr>
        <w:br/>
        <w:t xml:space="preserve">     And every flower be springing;</w:t>
      </w:r>
      <w:r>
        <w:rPr>
          <w:color w:val="000000"/>
          <w:sz w:val="24"/>
          <w:szCs w:val="24"/>
        </w:rPr>
        <w:br/>
        <w:t xml:space="preserve">     Sae I’ll rejoice the lee-lang day,</w:t>
      </w:r>
      <w:r>
        <w:rPr>
          <w:color w:val="000000"/>
          <w:sz w:val="24"/>
          <w:szCs w:val="24"/>
        </w:rPr>
        <w:br/>
        <w:t xml:space="preserve">     When by his mighty Warden</w:t>
      </w:r>
      <w:r>
        <w:rPr>
          <w:color w:val="000000"/>
          <w:sz w:val="24"/>
          <w:szCs w:val="24"/>
        </w:rPr>
        <w:br/>
        <w:t xml:space="preserve">     My youth’s return’d to fair Strathspey,</w:t>
      </w:r>
      <w:r>
        <w:rPr>
          <w:color w:val="000000"/>
          <w:sz w:val="24"/>
          <w:szCs w:val="24"/>
        </w:rPr>
        <w:br/>
        <w:t xml:space="preserve">     And bonie Castle-Gordon.</w:t>
      </w:r>
    </w:p>
    <w:p>
      <w:pPr>
        <w:widowControl w:val="on"/>
        <w:pBdr/>
        <w:spacing w:before="240" w:after="240" w:line="240" w:lineRule="auto"/>
        <w:ind w:left="0" w:right="0"/>
        <w:jc w:val="left"/>
      </w:pPr>
      <w:r>
        <w:rPr>
          <w:b/>
          <w:color w:val="000000"/>
          <w:sz w:val="24"/>
          <w:szCs w:val="24"/>
        </w:rPr>
        <w:t xml:space="preserve">Birthday Ode For 31st December, 1787^1</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Afar the illustrious Exile roams,</w:t>
      </w:r>
      <w:r>
        <w:rPr>
          <w:color w:val="000000"/>
          <w:sz w:val="24"/>
          <w:szCs w:val="24"/>
        </w:rPr>
        <w:br/>
        <w:t xml:space="preserve">     Whom kingdoms on this day should hail;</w:t>
      </w:r>
      <w:r>
        <w:rPr>
          <w:color w:val="000000"/>
          <w:sz w:val="24"/>
          <w:szCs w:val="24"/>
        </w:rPr>
        <w:br/>
        <w:t xml:space="preserve">     An inmate in the casual shed,</w:t>
      </w:r>
      <w:r>
        <w:rPr>
          <w:color w:val="000000"/>
          <w:sz w:val="24"/>
          <w:szCs w:val="24"/>
        </w:rPr>
        <w:br/>
        <w:t xml:space="preserve">     On transient pity’s bounty fed,</w:t>
      </w:r>
      <w:r>
        <w:rPr>
          <w:color w:val="000000"/>
          <w:sz w:val="24"/>
          <w:szCs w:val="24"/>
        </w:rPr>
        <w:br/>
        <w:t xml:space="preserve">     Haunted by busy memory’s bitter tale! </w:t>
      </w:r>
      <w:r>
        <w:rPr>
          <w:color w:val="000000"/>
          <w:sz w:val="24"/>
          <w:szCs w:val="24"/>
        </w:rPr>
        <w:br/>
        <w:t xml:space="preserve">     Beasts of the forest have their savage homes,</w:t>
      </w:r>
      <w:r>
        <w:rPr>
          <w:color w:val="000000"/>
          <w:sz w:val="24"/>
          <w:szCs w:val="24"/>
        </w:rPr>
        <w:br/>
        <w:t xml:space="preserve">     But He, who should imperial purple wear,</w:t>
      </w:r>
      <w:r>
        <w:rPr>
          <w:color w:val="000000"/>
          <w:sz w:val="24"/>
          <w:szCs w:val="24"/>
        </w:rPr>
        <w:br/>
        <w:t xml:space="preserve">     Owns not the lap of earth where rests his royal head! </w:t>
      </w:r>
      <w:r>
        <w:rPr>
          <w:color w:val="000000"/>
          <w:sz w:val="24"/>
          <w:szCs w:val="24"/>
        </w:rPr>
        <w:br/>
        <w:t xml:space="preserve">     His wretched refuge, dark despair,</w:t>
      </w:r>
      <w:r>
        <w:rPr>
          <w:color w:val="000000"/>
          <w:sz w:val="24"/>
          <w:szCs w:val="24"/>
        </w:rPr>
        <w:br/>
        <w:t xml:space="preserve">     While ravening wrongs and woes pursue,</w:t>
      </w:r>
      <w:r>
        <w:rPr>
          <w:color w:val="000000"/>
          <w:sz w:val="24"/>
          <w:szCs w:val="24"/>
        </w:rPr>
        <w:br/>
        <w:t xml:space="preserve">     And distant far the faithful few</w:t>
      </w:r>
      <w:r>
        <w:rPr>
          <w:color w:val="000000"/>
          <w:sz w:val="24"/>
          <w:szCs w:val="24"/>
        </w:rPr>
        <w:br/>
        <w:t xml:space="preserve">     Who would his sorrows share.</w:t>
      </w:r>
    </w:p>
    <w:p>
      <w:pPr>
        <w:widowControl w:val="on"/>
        <w:pBdr/>
        <w:spacing w:before="240" w:after="240" w:line="240" w:lineRule="auto"/>
        <w:ind w:left="0" w:right="0"/>
        <w:jc w:val="left"/>
      </w:pPr>
      <w:r>
        <w:rPr>
          <w:color w:val="000000"/>
          <w:sz w:val="24"/>
          <w:szCs w:val="24"/>
        </w:rPr>
        <w:t xml:space="preserve">     False flatterer, Hope, away! </w:t>
      </w:r>
      <w:r>
        <w:rPr>
          <w:color w:val="000000"/>
          <w:sz w:val="24"/>
          <w:szCs w:val="24"/>
        </w:rPr>
        <w:br/>
        <w:t xml:space="preserve">     Nor think to lure us as in days of yore: </w:t>
      </w:r>
      <w:r>
        <w:rPr>
          <w:color w:val="000000"/>
          <w:sz w:val="24"/>
          <w:szCs w:val="24"/>
        </w:rPr>
        <w:br/>
        <w:t xml:space="preserve">     We solemnize this sorrowing natal day,</w:t>
      </w:r>
      <w:r>
        <w:rPr>
          <w:color w:val="000000"/>
          <w:sz w:val="24"/>
          <w:szCs w:val="24"/>
        </w:rPr>
        <w:br/>
        <w:t xml:space="preserve">     To prove our loyal truth—­we can no more,</w:t>
      </w:r>
      <w:r>
        <w:rPr>
          <w:color w:val="000000"/>
          <w:sz w:val="24"/>
          <w:szCs w:val="24"/>
        </w:rPr>
        <w:br/>
        <w:t xml:space="preserve">     And owning Heaven’s mysterious sway,</w:t>
      </w:r>
      <w:r>
        <w:rPr>
          <w:color w:val="000000"/>
          <w:sz w:val="24"/>
          <w:szCs w:val="24"/>
        </w:rPr>
        <w:br/>
        <w:t xml:space="preserve">     Submissive, low adore.</w:t>
      </w:r>
    </w:p>
    <w:p>
      <w:pPr>
        <w:widowControl w:val="on"/>
        <w:pBdr/>
        <w:spacing w:before="240" w:after="240" w:line="240" w:lineRule="auto"/>
        <w:ind w:left="0" w:right="0"/>
        <w:jc w:val="left"/>
      </w:pPr>
      <w:r>
        <w:rPr>
          <w:color w:val="000000"/>
          <w:sz w:val="24"/>
          <w:szCs w:val="24"/>
        </w:rPr>
        <w:t xml:space="preserve">     Ye honored, mighty Dead,</w:t>
      </w:r>
      <w:r>
        <w:rPr>
          <w:color w:val="000000"/>
          <w:sz w:val="24"/>
          <w:szCs w:val="24"/>
        </w:rPr>
        <w:br/>
        <w:t xml:space="preserve">     Who nobly perished in the glorious cause,</w:t>
      </w:r>
      <w:r>
        <w:rPr>
          <w:color w:val="000000"/>
          <w:sz w:val="24"/>
          <w:szCs w:val="24"/>
        </w:rPr>
        <w:br/>
        <w:t xml:space="preserve">     Your King, your Country, and her laws,</w:t>
      </w:r>
    </w:p>
    <w:p>
      <w:pPr>
        <w:widowControl w:val="on"/>
        <w:pBdr/>
        <w:spacing w:before="240" w:after="240" w:line="240" w:lineRule="auto"/>
        <w:ind w:left="0" w:right="0"/>
        <w:jc w:val="left"/>
      </w:pPr>
      <w:r>
        <w:rPr>
          <w:color w:val="000000"/>
          <w:sz w:val="24"/>
          <w:szCs w:val="24"/>
        </w:rPr>
        <w:t xml:space="preserve">     [Footnote 1:  The last birthday of Prince Charles Edward.]</w:t>
      </w:r>
    </w:p>
    <w:p>
      <w:pPr>
        <w:widowControl w:val="on"/>
        <w:pBdr/>
        <w:spacing w:before="240" w:after="240" w:line="240" w:lineRule="auto"/>
        <w:ind w:left="0" w:right="0"/>
        <w:jc w:val="left"/>
      </w:pPr>
      <w:r>
        <w:rPr>
          <w:color w:val="000000"/>
          <w:sz w:val="24"/>
          <w:szCs w:val="24"/>
        </w:rPr>
        <w:t xml:space="preserve">     From great Dundee, who smiling Victory led,</w:t>
      </w:r>
      <w:r>
        <w:rPr>
          <w:color w:val="000000"/>
          <w:sz w:val="24"/>
          <w:szCs w:val="24"/>
        </w:rPr>
        <w:br/>
        <w:t xml:space="preserve">     And fell a Martyr in her arms,</w:t>
      </w:r>
      <w:r>
        <w:rPr>
          <w:color w:val="000000"/>
          <w:sz w:val="24"/>
          <w:szCs w:val="24"/>
        </w:rPr>
        <w:br/>
        <w:t xml:space="preserve">     (What breast of northern ice but warms!)</w:t>
      </w:r>
      <w:r>
        <w:rPr>
          <w:color w:val="000000"/>
          <w:sz w:val="24"/>
          <w:szCs w:val="24"/>
        </w:rPr>
        <w:br/>
        <w:t xml:space="preserve">     To bold Balmerino’s undying name,</w:t>
      </w:r>
      <w:r>
        <w:rPr>
          <w:color w:val="000000"/>
          <w:sz w:val="24"/>
          <w:szCs w:val="24"/>
        </w:rPr>
        <w:br/>
        <w:t xml:space="preserve">     Whose soul of fire, lighted at Heaven’s high flame,</w:t>
      </w:r>
      <w:r>
        <w:rPr>
          <w:color w:val="000000"/>
          <w:sz w:val="24"/>
          <w:szCs w:val="24"/>
        </w:rPr>
        <w:br/>
        <w:t xml:space="preserve">     Deserves the proudest wreath departed heroes claim: </w:t>
      </w:r>
      <w:r>
        <w:rPr>
          <w:color w:val="000000"/>
          <w:sz w:val="24"/>
          <w:szCs w:val="24"/>
        </w:rPr>
        <w:br/>
        <w:t xml:space="preserve">     Nor unrevenged your fate shall lie,</w:t>
      </w:r>
      <w:r>
        <w:rPr>
          <w:color w:val="000000"/>
          <w:sz w:val="24"/>
          <w:szCs w:val="24"/>
        </w:rPr>
        <w:br/>
        <w:t xml:space="preserve">     It only lags, the fatal hour,</w:t>
      </w:r>
      <w:r>
        <w:rPr>
          <w:color w:val="000000"/>
          <w:sz w:val="24"/>
          <w:szCs w:val="24"/>
        </w:rPr>
        <w:br/>
        <w:t xml:space="preserve">     Your blood shall, with incessant cry,</w:t>
      </w:r>
      <w:r>
        <w:rPr>
          <w:color w:val="000000"/>
          <w:sz w:val="24"/>
          <w:szCs w:val="24"/>
        </w:rPr>
        <w:br/>
        <w:t xml:space="preserve">     Awake at last, th’ unsparing Power;</w:t>
      </w:r>
      <w:r>
        <w:rPr>
          <w:color w:val="000000"/>
          <w:sz w:val="24"/>
          <w:szCs w:val="24"/>
        </w:rPr>
        <w:br/>
        <w:t xml:space="preserve">     As from the cliff, with thundering course,</w:t>
      </w:r>
      <w:r>
        <w:rPr>
          <w:color w:val="000000"/>
          <w:sz w:val="24"/>
          <w:szCs w:val="24"/>
        </w:rPr>
        <w:br/>
        <w:t xml:space="preserve">     The snowy ruin smokes along</w:t>
      </w:r>
      <w:r>
        <w:rPr>
          <w:color w:val="000000"/>
          <w:sz w:val="24"/>
          <w:szCs w:val="24"/>
        </w:rPr>
        <w:br/>
        <w:t xml:space="preserve">     With doubling speed and gathering force,</w:t>
      </w:r>
      <w:r>
        <w:rPr>
          <w:color w:val="000000"/>
          <w:sz w:val="24"/>
          <w:szCs w:val="24"/>
        </w:rPr>
        <w:br/>
        <w:t xml:space="preserve">     Till deep it, crushing, whelms the cottage in the vale;</w:t>
      </w:r>
      <w:r>
        <w:rPr>
          <w:color w:val="000000"/>
          <w:sz w:val="24"/>
          <w:szCs w:val="24"/>
        </w:rPr>
        <w:br/>
        <w:t xml:space="preserve">     So Vengeance’ arm, ensanguin’d, strong,</w:t>
      </w:r>
      <w:r>
        <w:rPr>
          <w:color w:val="000000"/>
          <w:sz w:val="24"/>
          <w:szCs w:val="24"/>
        </w:rPr>
        <w:br/>
        <w:t xml:space="preserve">     Shall with resistless might assail,</w:t>
      </w:r>
      <w:r>
        <w:rPr>
          <w:color w:val="000000"/>
          <w:sz w:val="24"/>
          <w:szCs w:val="24"/>
        </w:rPr>
        <w:br/>
        <w:t xml:space="preserve">     Usurping Brunswick’s pride shall lay,</w:t>
      </w:r>
      <w:r>
        <w:rPr>
          <w:color w:val="000000"/>
          <w:sz w:val="24"/>
          <w:szCs w:val="24"/>
        </w:rPr>
        <w:br/>
        <w:t xml:space="preserve">     And Stewart’s wrongs and yours, with tenfold weight repay.</w:t>
      </w:r>
    </w:p>
    <w:p>
      <w:pPr>
        <w:widowControl w:val="on"/>
        <w:pBdr/>
        <w:spacing w:before="240" w:after="240" w:line="240" w:lineRule="auto"/>
        <w:ind w:left="0" w:right="0"/>
        <w:jc w:val="left"/>
      </w:pPr>
      <w:r>
        <w:rPr>
          <w:color w:val="000000"/>
          <w:sz w:val="24"/>
          <w:szCs w:val="24"/>
        </w:rPr>
        <w:t xml:space="preserve">     Perdition, baleful child of night! </w:t>
      </w:r>
      <w:r>
        <w:rPr>
          <w:color w:val="000000"/>
          <w:sz w:val="24"/>
          <w:szCs w:val="24"/>
        </w:rPr>
        <w:br/>
        <w:t xml:space="preserve">     Rise and revenge the injured right</w:t>
      </w:r>
      <w:r>
        <w:rPr>
          <w:color w:val="000000"/>
          <w:sz w:val="24"/>
          <w:szCs w:val="24"/>
        </w:rPr>
        <w:br/>
        <w:t xml:space="preserve">     Of Stewart’s royal race: </w:t>
      </w:r>
      <w:r>
        <w:rPr>
          <w:color w:val="000000"/>
          <w:sz w:val="24"/>
          <w:szCs w:val="24"/>
        </w:rPr>
        <w:br/>
        <w:t xml:space="preserve">     Lead on the unmuzzled hounds of hell,</w:t>
      </w:r>
      <w:r>
        <w:rPr>
          <w:color w:val="000000"/>
          <w:sz w:val="24"/>
          <w:szCs w:val="24"/>
        </w:rPr>
        <w:br/>
        <w:t xml:space="preserve">     Till all the frighted echoes tell</w:t>
      </w:r>
      <w:r>
        <w:rPr>
          <w:color w:val="000000"/>
          <w:sz w:val="24"/>
          <w:szCs w:val="24"/>
        </w:rPr>
        <w:br/>
        <w:t xml:space="preserve">     The blood-notes of the chase! </w:t>
      </w:r>
      <w:r>
        <w:rPr>
          <w:color w:val="000000"/>
          <w:sz w:val="24"/>
          <w:szCs w:val="24"/>
        </w:rPr>
        <w:br/>
        <w:t xml:space="preserve">     Full on the quarry point their view,</w:t>
      </w:r>
      <w:r>
        <w:rPr>
          <w:color w:val="000000"/>
          <w:sz w:val="24"/>
          <w:szCs w:val="24"/>
        </w:rPr>
        <w:br/>
        <w:t xml:space="preserve">     Full on the base usurping crew,</w:t>
      </w:r>
      <w:r>
        <w:rPr>
          <w:color w:val="000000"/>
          <w:sz w:val="24"/>
          <w:szCs w:val="24"/>
        </w:rPr>
        <w:br/>
        <w:t xml:space="preserve">     The tools of faction, and the nation’s curse! </w:t>
      </w:r>
      <w:r>
        <w:rPr>
          <w:color w:val="000000"/>
          <w:sz w:val="24"/>
          <w:szCs w:val="24"/>
        </w:rPr>
        <w:br/>
        <w:t xml:space="preserve">     Hark how the cry grows on the wind;</w:t>
      </w:r>
      <w:r>
        <w:rPr>
          <w:color w:val="000000"/>
          <w:sz w:val="24"/>
          <w:szCs w:val="24"/>
        </w:rPr>
        <w:br/>
        <w:t xml:space="preserve">     They leave the lagging gale behind,</w:t>
      </w:r>
      <w:r>
        <w:rPr>
          <w:color w:val="000000"/>
          <w:sz w:val="24"/>
          <w:szCs w:val="24"/>
        </w:rPr>
        <w:br/>
        <w:t xml:space="preserve">     Their savage fury, pitiless, they pour;</w:t>
      </w:r>
      <w:r>
        <w:rPr>
          <w:color w:val="000000"/>
          <w:sz w:val="24"/>
          <w:szCs w:val="24"/>
        </w:rPr>
        <w:br/>
        <w:t xml:space="preserve">     With murdering eyes already they devour;</w:t>
      </w:r>
      <w:r>
        <w:rPr>
          <w:color w:val="000000"/>
          <w:sz w:val="24"/>
          <w:szCs w:val="24"/>
        </w:rPr>
        <w:br/>
        <w:t xml:space="preserve">     See Brunswick spent, a wretched prey,</w:t>
      </w:r>
      <w:r>
        <w:rPr>
          <w:color w:val="000000"/>
          <w:sz w:val="24"/>
          <w:szCs w:val="24"/>
        </w:rPr>
        <w:br/>
        <w:t xml:space="preserve">     His life one poor despairing day,</w:t>
      </w:r>
      <w:r>
        <w:rPr>
          <w:color w:val="000000"/>
          <w:sz w:val="24"/>
          <w:szCs w:val="24"/>
        </w:rPr>
        <w:br/>
        <w:t xml:space="preserve">     Where each avenging hour still ushers in a worse! </w:t>
      </w:r>
      <w:r>
        <w:rPr>
          <w:color w:val="000000"/>
          <w:sz w:val="24"/>
          <w:szCs w:val="24"/>
        </w:rPr>
        <w:br/>
        <w:t xml:space="preserve">     Such havock, howling all abroad,</w:t>
      </w:r>
      <w:r>
        <w:rPr>
          <w:color w:val="000000"/>
          <w:sz w:val="24"/>
          <w:szCs w:val="24"/>
        </w:rPr>
        <w:br/>
        <w:t xml:space="preserve">     Their utter ruin bring,</w:t>
      </w:r>
      <w:r>
        <w:rPr>
          <w:color w:val="000000"/>
          <w:sz w:val="24"/>
          <w:szCs w:val="24"/>
        </w:rPr>
        <w:br/>
        <w:t xml:space="preserve">     The base apostates to their God,</w:t>
      </w:r>
      <w:r>
        <w:rPr>
          <w:color w:val="000000"/>
          <w:sz w:val="24"/>
          <w:szCs w:val="24"/>
        </w:rPr>
        <w:br/>
        <w:t xml:space="preserve">     Or rebels to their King.</w:t>
      </w:r>
    </w:p>
    <w:p>
      <w:pPr>
        <w:widowControl w:val="on"/>
        <w:pBdr/>
        <w:spacing w:before="240" w:after="240" w:line="240" w:lineRule="auto"/>
        <w:ind w:left="0" w:right="0"/>
        <w:jc w:val="left"/>
      </w:pPr>
      <w:r>
        <w:rPr>
          <w:color w:val="000000"/>
          <w:sz w:val="24"/>
          <w:szCs w:val="24"/>
        </w:rPr>
        <w:t xml:space="preserve">On The Death Of Robert Dundas, Esq., Of Arniston,</w:t>
      </w:r>
    </w:p>
    <w:p>
      <w:pPr>
        <w:widowControl w:val="on"/>
        <w:pBdr/>
        <w:spacing w:before="240" w:after="240" w:line="240" w:lineRule="auto"/>
        <w:ind w:left="0" w:right="0"/>
        <w:jc w:val="left"/>
      </w:pPr>
      <w:r>
        <w:rPr>
          <w:color w:val="000000"/>
          <w:sz w:val="24"/>
          <w:szCs w:val="24"/>
        </w:rPr>
        <w:t xml:space="preserve">     Late Lord President of the Court of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Lone on the bleaky hills the straying flocks</w:t>
      </w:r>
      <w:r>
        <w:rPr>
          <w:color w:val="000000"/>
          <w:sz w:val="24"/>
          <w:szCs w:val="24"/>
        </w:rPr>
        <w:br/>
        <w:t xml:space="preserve">     Shun the fierce storms among the sheltering rocks;</w:t>
      </w:r>
      <w:r>
        <w:rPr>
          <w:color w:val="000000"/>
          <w:sz w:val="24"/>
          <w:szCs w:val="24"/>
        </w:rPr>
        <w:br/>
        <w:t xml:space="preserve">     Down from the rivulets, red with dashing rains,</w:t>
      </w:r>
      <w:r>
        <w:rPr>
          <w:color w:val="000000"/>
          <w:sz w:val="24"/>
          <w:szCs w:val="24"/>
        </w:rPr>
        <w:br/>
        <w:t xml:space="preserve">     The gathering floods burst o’er the distant plains;</w:t>
      </w:r>
      <w:r>
        <w:rPr>
          <w:color w:val="000000"/>
          <w:sz w:val="24"/>
          <w:szCs w:val="24"/>
        </w:rPr>
        <w:br/>
        <w:t xml:space="preserve">     Beneath the blast the leafless forests groan;</w:t>
      </w:r>
      <w:r>
        <w:rPr>
          <w:color w:val="000000"/>
          <w:sz w:val="24"/>
          <w:szCs w:val="24"/>
        </w:rPr>
        <w:br/>
        <w:t xml:space="preserve">     The hollow caves return a hollow moan. </w:t>
      </w:r>
      <w:r>
        <w:rPr>
          <w:color w:val="000000"/>
          <w:sz w:val="24"/>
          <w:szCs w:val="24"/>
        </w:rPr>
        <w:br/>
        <w:t xml:space="preserve">     Ye hills, ye plains, ye forests, and ye caves,</w:t>
      </w:r>
      <w:r>
        <w:rPr>
          <w:color w:val="000000"/>
          <w:sz w:val="24"/>
          <w:szCs w:val="24"/>
        </w:rPr>
        <w:br/>
        <w:t xml:space="preserve">     Ye howling winds, and wintry swelling waves! </w:t>
      </w:r>
      <w:r>
        <w:rPr>
          <w:color w:val="000000"/>
          <w:sz w:val="24"/>
          <w:szCs w:val="24"/>
        </w:rPr>
        <w:br/>
        <w:t xml:space="preserve">     Unheard, unseen, by human ear or eye,</w:t>
      </w:r>
      <w:r>
        <w:rPr>
          <w:color w:val="000000"/>
          <w:sz w:val="24"/>
          <w:szCs w:val="24"/>
        </w:rPr>
        <w:br/>
        <w:t xml:space="preserve">     Sad to your sympathetic glooms I fly;</w:t>
      </w:r>
      <w:r>
        <w:rPr>
          <w:color w:val="000000"/>
          <w:sz w:val="24"/>
          <w:szCs w:val="24"/>
        </w:rPr>
        <w:br/>
        <w:t xml:space="preserve">     Where, to the whistling blast and water’s roar,</w:t>
      </w:r>
      <w:r>
        <w:rPr>
          <w:color w:val="000000"/>
          <w:sz w:val="24"/>
          <w:szCs w:val="24"/>
        </w:rPr>
        <w:br/>
        <w:t xml:space="preserve">     Pale Scotia’s recent wound I may deplore.</w:t>
      </w:r>
    </w:p>
    <w:p>
      <w:pPr>
        <w:widowControl w:val="on"/>
        <w:pBdr/>
        <w:spacing w:before="240" w:after="240" w:line="240" w:lineRule="auto"/>
        <w:ind w:left="0" w:right="0"/>
        <w:jc w:val="left"/>
      </w:pPr>
      <w:r>
        <w:rPr>
          <w:color w:val="000000"/>
          <w:sz w:val="24"/>
          <w:szCs w:val="24"/>
        </w:rPr>
        <w:t xml:space="preserve">     O heavy loss, thy country ill could bear! </w:t>
      </w:r>
      <w:r>
        <w:rPr>
          <w:color w:val="000000"/>
          <w:sz w:val="24"/>
          <w:szCs w:val="24"/>
        </w:rPr>
        <w:br/>
        <w:t xml:space="preserve">     A loss these evil days can ne’er repair! </w:t>
      </w:r>
      <w:r>
        <w:rPr>
          <w:color w:val="000000"/>
          <w:sz w:val="24"/>
          <w:szCs w:val="24"/>
        </w:rPr>
        <w:br/>
        <w:t xml:space="preserve">     Justice, the high vicegerent of her God,</w:t>
      </w:r>
      <w:r>
        <w:rPr>
          <w:color w:val="000000"/>
          <w:sz w:val="24"/>
          <w:szCs w:val="24"/>
        </w:rPr>
        <w:br/>
        <w:t xml:space="preserve">     Her doubtful balance eyed, and sway’d her rod: </w:t>
      </w:r>
      <w:r>
        <w:rPr>
          <w:color w:val="000000"/>
          <w:sz w:val="24"/>
          <w:szCs w:val="24"/>
        </w:rPr>
        <w:br/>
        <w:t xml:space="preserve">     Hearing the tidings of the fatal blow,</w:t>
      </w:r>
      <w:r>
        <w:rPr>
          <w:color w:val="000000"/>
          <w:sz w:val="24"/>
          <w:szCs w:val="24"/>
        </w:rPr>
        <w:br/>
        <w:t xml:space="preserve">     She sank, abandon’d to the wildest woe.</w:t>
      </w:r>
    </w:p>
    <w:p>
      <w:pPr>
        <w:widowControl w:val="on"/>
        <w:pBdr/>
        <w:spacing w:before="240" w:after="240" w:line="240" w:lineRule="auto"/>
        <w:ind w:left="0" w:right="0"/>
        <w:jc w:val="left"/>
      </w:pPr>
      <w:r>
        <w:rPr>
          <w:color w:val="000000"/>
          <w:sz w:val="24"/>
          <w:szCs w:val="24"/>
        </w:rPr>
        <w:t xml:space="preserve">     Wrongs, injuries, from many a darksome den,</w:t>
      </w:r>
      <w:r>
        <w:rPr>
          <w:color w:val="000000"/>
          <w:sz w:val="24"/>
          <w:szCs w:val="24"/>
        </w:rPr>
        <w:br/>
        <w:t xml:space="preserve">     Now, gay in hope, explore the paths of men: </w:t>
      </w:r>
      <w:r>
        <w:rPr>
          <w:color w:val="000000"/>
          <w:sz w:val="24"/>
          <w:szCs w:val="24"/>
        </w:rPr>
        <w:br/>
        <w:t xml:space="preserve">     See from his cavern grim Oppression rise,</w:t>
      </w:r>
      <w:r>
        <w:rPr>
          <w:color w:val="000000"/>
          <w:sz w:val="24"/>
          <w:szCs w:val="24"/>
        </w:rPr>
        <w:br/>
        <w:t xml:space="preserve">     And throw on Poverty his cruel eyes;</w:t>
      </w:r>
      <w:r>
        <w:rPr>
          <w:color w:val="000000"/>
          <w:sz w:val="24"/>
          <w:szCs w:val="24"/>
        </w:rPr>
        <w:br/>
        <w:t xml:space="preserve">     Keen on the helpless victim see him fly,</w:t>
      </w:r>
      <w:r>
        <w:rPr>
          <w:color w:val="000000"/>
          <w:sz w:val="24"/>
          <w:szCs w:val="24"/>
        </w:rPr>
        <w:br/>
        <w:t xml:space="preserve">     And stifle, dark, the feebly-bursting cry: </w:t>
      </w:r>
      <w:r>
        <w:rPr>
          <w:color w:val="000000"/>
          <w:sz w:val="24"/>
          <w:szCs w:val="24"/>
        </w:rPr>
        <w:br/>
        <w:t xml:space="preserve">     Mark Ruffian Violence, distained with crimes,</w:t>
      </w:r>
      <w:r>
        <w:rPr>
          <w:color w:val="000000"/>
          <w:sz w:val="24"/>
          <w:szCs w:val="24"/>
        </w:rPr>
        <w:br/>
        <w:t xml:space="preserve">     Rousing elate in these degenerate times,</w:t>
      </w:r>
      <w:r>
        <w:rPr>
          <w:color w:val="000000"/>
          <w:sz w:val="24"/>
          <w:szCs w:val="24"/>
        </w:rPr>
        <w:br/>
        <w:t xml:space="preserve">     View unsuspecting Innocence a prey,</w:t>
      </w:r>
      <w:r>
        <w:rPr>
          <w:color w:val="000000"/>
          <w:sz w:val="24"/>
          <w:szCs w:val="24"/>
        </w:rPr>
        <w:br/>
        <w:t xml:space="preserve">     As guileful Fraud points out the erring way: </w:t>
      </w:r>
      <w:r>
        <w:rPr>
          <w:color w:val="000000"/>
          <w:sz w:val="24"/>
          <w:szCs w:val="24"/>
        </w:rPr>
        <w:br/>
        <w:t xml:space="preserve">     While subtle Litigation’s pliant tongue</w:t>
      </w:r>
      <w:r>
        <w:rPr>
          <w:color w:val="000000"/>
          <w:sz w:val="24"/>
          <w:szCs w:val="24"/>
        </w:rPr>
        <w:br/>
        <w:t xml:space="preserve">     The life-blood equal sucks of Right and Wrong: </w:t>
      </w:r>
      <w:r>
        <w:rPr>
          <w:color w:val="000000"/>
          <w:sz w:val="24"/>
          <w:szCs w:val="24"/>
        </w:rPr>
        <w:br/>
        <w:t xml:space="preserve">     Hark, injur’d Want recounts th’ unlisten’d tale,</w:t>
      </w:r>
      <w:r>
        <w:rPr>
          <w:color w:val="000000"/>
          <w:sz w:val="24"/>
          <w:szCs w:val="24"/>
        </w:rPr>
        <w:br/>
        <w:t xml:space="preserve">     And much-wrong’d Mis’ry pours the unpitied wail!</w:t>
      </w:r>
    </w:p>
    <w:p>
      <w:pPr>
        <w:widowControl w:val="on"/>
        <w:pBdr/>
        <w:spacing w:before="240" w:after="240" w:line="240" w:lineRule="auto"/>
        <w:ind w:left="0" w:right="0"/>
        <w:jc w:val="left"/>
      </w:pPr>
      <w:r>
        <w:rPr>
          <w:color w:val="000000"/>
          <w:sz w:val="24"/>
          <w:szCs w:val="24"/>
        </w:rPr>
        <w:t xml:space="preserve">     Ye dark waste hills, ye brown unsightly plains,</w:t>
      </w:r>
      <w:r>
        <w:rPr>
          <w:color w:val="000000"/>
          <w:sz w:val="24"/>
          <w:szCs w:val="24"/>
        </w:rPr>
        <w:br/>
        <w:t xml:space="preserve">     Congenial scenes, ye soothe my mournful strains: </w:t>
      </w:r>
      <w:r>
        <w:rPr>
          <w:color w:val="000000"/>
          <w:sz w:val="24"/>
          <w:szCs w:val="24"/>
        </w:rPr>
        <w:br/>
        <w:t xml:space="preserve">     Ye tempests, rage! ye turbid torrents, roll! </w:t>
      </w:r>
      <w:r>
        <w:rPr>
          <w:color w:val="000000"/>
          <w:sz w:val="24"/>
          <w:szCs w:val="24"/>
        </w:rPr>
        <w:br/>
        <w:t xml:space="preserve">     Ye suit the joyless tenor of my soul. </w:t>
      </w:r>
      <w:r>
        <w:rPr>
          <w:color w:val="000000"/>
          <w:sz w:val="24"/>
          <w:szCs w:val="24"/>
        </w:rPr>
        <w:br/>
        <w:t xml:space="preserve">     Life’s social haunts and pleasures I resign;</w:t>
      </w:r>
      <w:r>
        <w:rPr>
          <w:color w:val="000000"/>
          <w:sz w:val="24"/>
          <w:szCs w:val="24"/>
        </w:rPr>
        <w:br/>
        <w:t xml:space="preserve">     Be nameless wilds and lonely wanderings mine,</w:t>
      </w:r>
      <w:r>
        <w:rPr>
          <w:color w:val="000000"/>
          <w:sz w:val="24"/>
          <w:szCs w:val="24"/>
        </w:rPr>
        <w:br/>
        <w:t xml:space="preserve">     To mourn the woes my country must endure—­</w:t>
      </w:r>
      <w:r>
        <w:rPr>
          <w:color w:val="000000"/>
          <w:sz w:val="24"/>
          <w:szCs w:val="24"/>
        </w:rPr>
        <w:br/>
        <w:t xml:space="preserve">     That would degenerate ages cannot cure.</w:t>
      </w:r>
    </w:p>
    <w:p>
      <w:pPr>
        <w:keepNext w:val="on"/>
        <w:widowControl w:val="on"/>
        <w:pBdr/>
        <w:spacing w:before="299" w:after="299" w:line="240" w:lineRule="auto"/>
        <w:ind w:left="0" w:right="0"/>
        <w:jc w:val="left"/>
        <w:outlineLvl w:val="1"/>
      </w:pPr>
      <w:r>
        <w:rPr>
          <w:b/>
          <w:color w:val="000000"/>
          <w:sz w:val="36"/>
          <w:szCs w:val="36"/>
        </w:rPr>
        <w:t xml:space="preserve">Sylvander To Clarinda^1</w:t>
      </w:r>
    </w:p>
    <w:p>
      <w:pPr>
        <w:widowControl w:val="on"/>
        <w:pBdr/>
        <w:spacing w:before="240" w:after="240" w:line="240" w:lineRule="auto"/>
        <w:ind w:left="0" w:right="0"/>
        <w:jc w:val="left"/>
      </w:pPr>
      <w:r>
        <w:rPr>
          <w:color w:val="000000"/>
          <w:sz w:val="24"/>
          <w:szCs w:val="24"/>
        </w:rPr>
        <w:t xml:space="preserve">Extempore Reply to Verses addressed to the Author by a Lady, under the signature of “Clarinda” and entitled, On Burns saying he ’had nothing else to do.’</w:t>
      </w:r>
    </w:p>
    <w:p>
      <w:pPr>
        <w:widowControl w:val="on"/>
        <w:pBdr/>
        <w:spacing w:before="240" w:after="240" w:line="240" w:lineRule="auto"/>
        <w:ind w:left="0" w:right="0"/>
        <w:jc w:val="left"/>
      </w:pPr>
      <w:r>
        <w:rPr>
          <w:color w:val="000000"/>
          <w:sz w:val="24"/>
          <w:szCs w:val="24"/>
        </w:rPr>
        <w:t xml:space="preserve">     When dear Clarinda, matchless fair,</w:t>
      </w:r>
      <w:r>
        <w:rPr>
          <w:color w:val="000000"/>
          <w:sz w:val="24"/>
          <w:szCs w:val="24"/>
        </w:rPr>
        <w:br/>
        <w:t xml:space="preserve">     First struck Sylvander’s raptur’d view,</w:t>
      </w:r>
      <w:r>
        <w:rPr>
          <w:color w:val="000000"/>
          <w:sz w:val="24"/>
          <w:szCs w:val="24"/>
        </w:rPr>
        <w:br/>
        <w:t xml:space="preserve">     He gaz’d, he listened to despair,</w:t>
      </w:r>
      <w:r>
        <w:rPr>
          <w:color w:val="000000"/>
          <w:sz w:val="24"/>
          <w:szCs w:val="24"/>
        </w:rPr>
        <w:br/>
        <w:t xml:space="preserve">     Alas! ’twas all he dared to do.</w:t>
      </w:r>
    </w:p>
    <w:p>
      <w:pPr>
        <w:widowControl w:val="on"/>
        <w:pBdr/>
        <w:spacing w:before="240" w:after="240" w:line="240" w:lineRule="auto"/>
        <w:ind w:left="0" w:right="0"/>
        <w:jc w:val="left"/>
      </w:pPr>
      <w:r>
        <w:rPr>
          <w:color w:val="000000"/>
          <w:sz w:val="24"/>
          <w:szCs w:val="24"/>
        </w:rPr>
        <w:t xml:space="preserve">     Love, from Clarinda’s heavenly eyes,</w:t>
      </w:r>
      <w:r>
        <w:rPr>
          <w:color w:val="000000"/>
          <w:sz w:val="24"/>
          <w:szCs w:val="24"/>
        </w:rPr>
        <w:br/>
        <w:t xml:space="preserve">     Transfixed his bosom thro’ and thro’;</w:t>
      </w:r>
      <w:r>
        <w:rPr>
          <w:color w:val="000000"/>
          <w:sz w:val="24"/>
          <w:szCs w:val="24"/>
        </w:rPr>
        <w:br/>
        <w:t xml:space="preserve">     But still in Friendships’ guarded guise,</w:t>
      </w:r>
      <w:r>
        <w:rPr>
          <w:color w:val="000000"/>
          <w:sz w:val="24"/>
          <w:szCs w:val="24"/>
        </w:rPr>
        <w:br/>
        <w:t xml:space="preserve">     For more the demon fear’d to do.</w:t>
      </w:r>
    </w:p>
    <w:p>
      <w:pPr>
        <w:widowControl w:val="on"/>
        <w:pBdr/>
        <w:spacing w:before="240" w:after="240" w:line="240" w:lineRule="auto"/>
        <w:ind w:left="0" w:right="0"/>
        <w:jc w:val="left"/>
      </w:pPr>
      <w:r>
        <w:rPr>
          <w:color w:val="000000"/>
          <w:sz w:val="24"/>
          <w:szCs w:val="24"/>
        </w:rPr>
        <w:t xml:space="preserve">     That heart, already more than lost,</w:t>
      </w:r>
      <w:r>
        <w:rPr>
          <w:color w:val="000000"/>
          <w:sz w:val="24"/>
          <w:szCs w:val="24"/>
        </w:rPr>
        <w:br/>
        <w:t xml:space="preserve">     The imp beleaguer’d all perdue;</w:t>
      </w:r>
      <w:r>
        <w:rPr>
          <w:color w:val="000000"/>
          <w:sz w:val="24"/>
          <w:szCs w:val="24"/>
        </w:rPr>
        <w:br/>
        <w:t xml:space="preserve">     For frowning Honour kept his post—­</w:t>
      </w:r>
      <w:r>
        <w:rPr>
          <w:color w:val="000000"/>
          <w:sz w:val="24"/>
          <w:szCs w:val="24"/>
        </w:rPr>
        <w:br/>
        <w:t xml:space="preserve">     To meet that frown, he shrunk to do.</w:t>
      </w:r>
    </w:p>
    <w:p>
      <w:pPr>
        <w:widowControl w:val="on"/>
        <w:pBdr/>
        <w:spacing w:before="240" w:after="240" w:line="240" w:lineRule="auto"/>
        <w:ind w:left="0" w:right="0"/>
        <w:jc w:val="left"/>
      </w:pPr>
      <w:r>
        <w:rPr>
          <w:color w:val="000000"/>
          <w:sz w:val="24"/>
          <w:szCs w:val="24"/>
        </w:rPr>
        <w:t xml:space="preserve">     His pangs the Bard refused to own,</w:t>
      </w:r>
      <w:r>
        <w:rPr>
          <w:color w:val="000000"/>
          <w:sz w:val="24"/>
          <w:szCs w:val="24"/>
        </w:rPr>
        <w:br/>
        <w:t xml:space="preserve">     Tho’ half he wish’d Clarinda knew;</w:t>
      </w:r>
      <w:r>
        <w:rPr>
          <w:color w:val="000000"/>
          <w:sz w:val="24"/>
          <w:szCs w:val="24"/>
        </w:rPr>
        <w:br/>
        <w:t xml:space="preserve">     But Anguish wrung the unweeting groan—­</w:t>
      </w:r>
      <w:r>
        <w:rPr>
          <w:color w:val="000000"/>
          <w:sz w:val="24"/>
          <w:szCs w:val="24"/>
        </w:rPr>
        <w:br/>
        <w:t xml:space="preserve">     Who blames what frantic Pain must do?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That heart, where motley follies blend,</w:t>
      </w:r>
      <w:r>
        <w:rPr>
          <w:color w:val="000000"/>
          <w:sz w:val="24"/>
          <w:szCs w:val="24"/>
        </w:rPr>
        <w:br/>
        <w:t xml:space="preserve">     Was sternly still to Honour true: </w:t>
      </w:r>
      <w:r>
        <w:rPr>
          <w:color w:val="000000"/>
          <w:sz w:val="24"/>
          <w:szCs w:val="24"/>
        </w:rPr>
        <w:br/>
        <w:t xml:space="preserve">     To prove Clarinda’s fondest friend,</w:t>
      </w:r>
      <w:r>
        <w:rPr>
          <w:color w:val="000000"/>
          <w:sz w:val="24"/>
          <w:szCs w:val="24"/>
        </w:rPr>
        <w:br/>
        <w:t xml:space="preserve">     Was what a lover sure might do.</w:t>
      </w:r>
    </w:p>
    <w:p>
      <w:pPr>
        <w:widowControl w:val="on"/>
        <w:pBdr/>
        <w:spacing w:before="240" w:after="240" w:line="240" w:lineRule="auto"/>
        <w:ind w:left="0" w:right="0"/>
        <w:jc w:val="left"/>
      </w:pPr>
      <w:r>
        <w:rPr>
          <w:color w:val="000000"/>
          <w:sz w:val="24"/>
          <w:szCs w:val="24"/>
        </w:rPr>
        <w:t xml:space="preserve">     [Footnote 1:  A grass-widow, Mrs. M’Lehose.]</w:t>
      </w:r>
    </w:p>
    <w:p>
      <w:pPr>
        <w:widowControl w:val="on"/>
        <w:pBdr/>
        <w:spacing w:before="240" w:after="240" w:line="240" w:lineRule="auto"/>
        <w:ind w:left="0" w:right="0"/>
        <w:jc w:val="left"/>
      </w:pPr>
      <w:r>
        <w:rPr>
          <w:color w:val="000000"/>
          <w:sz w:val="24"/>
          <w:szCs w:val="24"/>
        </w:rPr>
        <w:t xml:space="preserve">     The Muse his ready quill employed,</w:t>
      </w:r>
      <w:r>
        <w:rPr>
          <w:color w:val="000000"/>
          <w:sz w:val="24"/>
          <w:szCs w:val="24"/>
        </w:rPr>
        <w:br/>
        <w:t xml:space="preserve">     No nearer bliss he could pursue;</w:t>
      </w:r>
      <w:r>
        <w:rPr>
          <w:color w:val="000000"/>
          <w:sz w:val="24"/>
          <w:szCs w:val="24"/>
        </w:rPr>
        <w:br/>
        <w:t xml:space="preserve">     That bliss Clarinda cold deny’d—­</w:t>
      </w:r>
      <w:r>
        <w:rPr>
          <w:color w:val="000000"/>
          <w:sz w:val="24"/>
          <w:szCs w:val="24"/>
        </w:rPr>
        <w:br/>
        <w:t xml:space="preserve">     “Send word by Charles how you do!”</w:t>
      </w:r>
    </w:p>
    <w:p>
      <w:pPr>
        <w:widowControl w:val="on"/>
        <w:pBdr/>
        <w:spacing w:before="240" w:after="240" w:line="240" w:lineRule="auto"/>
        <w:ind w:left="0" w:right="0"/>
        <w:jc w:val="left"/>
      </w:pPr>
      <w:r>
        <w:rPr>
          <w:color w:val="000000"/>
          <w:sz w:val="24"/>
          <w:szCs w:val="24"/>
        </w:rPr>
        <w:t xml:space="preserve">     The chill behest disarm’d his muse,</w:t>
      </w:r>
      <w:r>
        <w:rPr>
          <w:color w:val="000000"/>
          <w:sz w:val="24"/>
          <w:szCs w:val="24"/>
        </w:rPr>
        <w:br/>
        <w:t xml:space="preserve">     Till passion all impatient grew: </w:t>
      </w:r>
      <w:r>
        <w:rPr>
          <w:color w:val="000000"/>
          <w:sz w:val="24"/>
          <w:szCs w:val="24"/>
        </w:rPr>
        <w:br/>
        <w:t xml:space="preserve">     He wrote, and hinted for excuse,</w:t>
      </w:r>
      <w:r>
        <w:rPr>
          <w:color w:val="000000"/>
          <w:sz w:val="24"/>
          <w:szCs w:val="24"/>
        </w:rPr>
        <w:br/>
        <w:t xml:space="preserve">     ’Twas, ’cause “he’d nothing else to do.”</w:t>
      </w:r>
    </w:p>
    <w:p>
      <w:pPr>
        <w:widowControl w:val="on"/>
        <w:pBdr/>
        <w:spacing w:before="240" w:after="240" w:line="240" w:lineRule="auto"/>
        <w:ind w:left="0" w:right="0"/>
        <w:jc w:val="left"/>
      </w:pPr>
      <w:r>
        <w:rPr>
          <w:color w:val="000000"/>
          <w:sz w:val="24"/>
          <w:szCs w:val="24"/>
        </w:rPr>
        <w:t xml:space="preserve">     But by those hopes I have above! </w:t>
      </w:r>
      <w:r>
        <w:rPr>
          <w:color w:val="000000"/>
          <w:sz w:val="24"/>
          <w:szCs w:val="24"/>
        </w:rPr>
        <w:br/>
        <w:t xml:space="preserve">     And by those faults I dearly rue! </w:t>
      </w:r>
      <w:r>
        <w:rPr>
          <w:color w:val="000000"/>
          <w:sz w:val="24"/>
          <w:szCs w:val="24"/>
        </w:rPr>
        <w:br/>
        <w:t xml:space="preserve">     The deed, the boldest mark of love,</w:t>
      </w:r>
      <w:r>
        <w:rPr>
          <w:color w:val="000000"/>
          <w:sz w:val="24"/>
          <w:szCs w:val="24"/>
        </w:rPr>
        <w:br/>
        <w:t xml:space="preserve">     For thee that deed I dare uo do!</w:t>
      </w:r>
    </w:p>
    <w:p>
      <w:pPr>
        <w:widowControl w:val="on"/>
        <w:pBdr/>
        <w:spacing w:before="240" w:after="240" w:line="240" w:lineRule="auto"/>
        <w:ind w:left="0" w:right="0"/>
        <w:jc w:val="left"/>
      </w:pPr>
      <w:r>
        <w:rPr>
          <w:color w:val="000000"/>
          <w:sz w:val="24"/>
          <w:szCs w:val="24"/>
        </w:rPr>
        <w:t xml:space="preserve">     O could the Fates but name the price</w:t>
      </w:r>
      <w:r>
        <w:rPr>
          <w:color w:val="000000"/>
          <w:sz w:val="24"/>
          <w:szCs w:val="24"/>
        </w:rPr>
        <w:br/>
        <w:t xml:space="preserve">     Would bless me with your charms and you! </w:t>
      </w:r>
      <w:r>
        <w:rPr>
          <w:color w:val="000000"/>
          <w:sz w:val="24"/>
          <w:szCs w:val="24"/>
        </w:rPr>
        <w:br/>
        <w:t xml:space="preserve">     With frantic joy I’d pay it thrice,</w:t>
      </w:r>
      <w:r>
        <w:rPr>
          <w:color w:val="000000"/>
          <w:sz w:val="24"/>
          <w:szCs w:val="24"/>
        </w:rPr>
        <w:br/>
        <w:t xml:space="preserve">     If human art and power could do!</w:t>
      </w:r>
    </w:p>
    <w:p>
      <w:pPr>
        <w:widowControl w:val="on"/>
        <w:pBdr/>
        <w:spacing w:before="240" w:after="240" w:line="240" w:lineRule="auto"/>
        <w:ind w:left="0" w:right="0"/>
        <w:jc w:val="left"/>
      </w:pPr>
      <w:r>
        <w:rPr>
          <w:color w:val="000000"/>
          <w:sz w:val="24"/>
          <w:szCs w:val="24"/>
        </w:rPr>
        <w:t xml:space="preserve">     Then take, Clarinda, friendship’s hand,</w:t>
      </w:r>
      <w:r>
        <w:rPr>
          <w:color w:val="000000"/>
          <w:sz w:val="24"/>
          <w:szCs w:val="24"/>
        </w:rPr>
        <w:br/>
        <w:t xml:space="preserve">     (Friendship, at least, I may avow;)</w:t>
      </w:r>
      <w:r>
        <w:rPr>
          <w:color w:val="000000"/>
          <w:sz w:val="24"/>
          <w:szCs w:val="24"/>
        </w:rPr>
        <w:br/>
        <w:t xml:space="preserve">     And lay no more your chill command,—­</w:t>
      </w:r>
      <w:r>
        <w:rPr>
          <w:color w:val="000000"/>
          <w:sz w:val="24"/>
          <w:szCs w:val="24"/>
        </w:rPr>
        <w:br/>
        <w:t xml:space="preserve">     I’ll write whatever I’ve to do.</w:t>
      </w:r>
    </w:p>
    <w:p>
      <w:pPr>
        <w:widowControl w:val="on"/>
        <w:pBdr/>
        <w:spacing w:before="240" w:after="240" w:line="240" w:lineRule="auto"/>
        <w:ind w:left="0" w:right="0"/>
        <w:jc w:val="left"/>
      </w:pPr>
      <w:r>
        <w:rPr>
          <w:color w:val="000000"/>
          <w:sz w:val="24"/>
          <w:szCs w:val="24"/>
        </w:rPr>
        <w:t xml:space="preserve">1788</w:t>
      </w:r>
    </w:p>
    <w:p>
      <w:pPr>
        <w:keepNext w:val="on"/>
        <w:widowControl w:val="on"/>
        <w:pBdr/>
        <w:spacing w:before="299" w:after="299" w:line="240" w:lineRule="auto"/>
        <w:ind w:left="0" w:right="0"/>
        <w:jc w:val="left"/>
        <w:outlineLvl w:val="1"/>
      </w:pPr>
      <w:r>
        <w:rPr>
          <w:b/>
          <w:color w:val="000000"/>
          <w:sz w:val="36"/>
          <w:szCs w:val="36"/>
        </w:rPr>
        <w:t xml:space="preserve">Love In The Guise Of Friendship</w:t>
      </w:r>
    </w:p>
    <w:p>
      <w:pPr>
        <w:widowControl w:val="on"/>
        <w:pBdr/>
        <w:spacing w:before="240" w:after="240" w:line="240" w:lineRule="auto"/>
        <w:ind w:left="0" w:right="0"/>
        <w:jc w:val="left"/>
      </w:pPr>
      <w:r>
        <w:rPr>
          <w:color w:val="000000"/>
          <w:sz w:val="24"/>
          <w:szCs w:val="24"/>
        </w:rPr>
        <w:t xml:space="preserve">     Your friendship much can make me blest,</w:t>
      </w:r>
      <w:r>
        <w:rPr>
          <w:color w:val="000000"/>
          <w:sz w:val="24"/>
          <w:szCs w:val="24"/>
        </w:rPr>
        <w:br/>
        <w:t xml:space="preserve">     O why that bliss destroy! </w:t>
      </w:r>
      <w:r>
        <w:rPr>
          <w:color w:val="000000"/>
          <w:sz w:val="24"/>
          <w:szCs w:val="24"/>
        </w:rPr>
        <w:br/>
        <w:t xml:space="preserve">     Why urge the only, one request</w:t>
      </w:r>
      <w:r>
        <w:rPr>
          <w:color w:val="000000"/>
          <w:sz w:val="24"/>
          <w:szCs w:val="24"/>
        </w:rPr>
        <w:br/>
        <w:t xml:space="preserve">     You know I will deny!</w:t>
      </w:r>
    </w:p>
    <w:p>
      <w:pPr>
        <w:widowControl w:val="on"/>
        <w:pBdr/>
        <w:spacing w:before="240" w:after="240" w:line="240" w:lineRule="auto"/>
        <w:ind w:left="0" w:right="0"/>
        <w:jc w:val="left"/>
      </w:pPr>
      <w:r>
        <w:rPr>
          <w:color w:val="000000"/>
          <w:sz w:val="24"/>
          <w:szCs w:val="24"/>
        </w:rPr>
        <w:t xml:space="preserve">     Your thought, if Love must harbour there,</w:t>
      </w:r>
      <w:r>
        <w:rPr>
          <w:color w:val="000000"/>
          <w:sz w:val="24"/>
          <w:szCs w:val="24"/>
        </w:rPr>
        <w:br/>
        <w:t xml:space="preserve">     Conceal it in that thought;</w:t>
      </w:r>
      <w:r>
        <w:rPr>
          <w:color w:val="000000"/>
          <w:sz w:val="24"/>
          <w:szCs w:val="24"/>
        </w:rPr>
        <w:br/>
        <w:t xml:space="preserve">     Nor cause me from my bosom tear</w:t>
      </w:r>
      <w:r>
        <w:rPr>
          <w:color w:val="000000"/>
          <w:sz w:val="24"/>
          <w:szCs w:val="24"/>
        </w:rPr>
        <w:br/>
        <w:t xml:space="preserve">     The very friend I sought.</w:t>
      </w:r>
    </w:p>
    <w:p>
      <w:pPr>
        <w:widowControl w:val="on"/>
        <w:pBdr/>
        <w:spacing w:before="240" w:after="240" w:line="240" w:lineRule="auto"/>
        <w:ind w:left="0" w:right="0"/>
        <w:jc w:val="left"/>
      </w:pPr>
      <w:r>
        <w:rPr>
          <w:b/>
          <w:color w:val="000000"/>
          <w:sz w:val="24"/>
          <w:szCs w:val="24"/>
        </w:rPr>
        <w:t xml:space="preserve">Go On, Sweet Bird, And Sooth My Care</w:t>
      </w:r>
    </w:p>
    <w:p>
      <w:pPr>
        <w:widowControl w:val="on"/>
        <w:pBdr/>
        <w:spacing w:before="240" w:after="240" w:line="240" w:lineRule="auto"/>
        <w:ind w:left="0" w:right="0"/>
        <w:jc w:val="left"/>
      </w:pPr>
      <w:r>
        <w:rPr>
          <w:color w:val="000000"/>
          <w:sz w:val="24"/>
          <w:szCs w:val="24"/>
        </w:rPr>
        <w:t xml:space="preserve">     For thee is laughing Nature gay,</w:t>
      </w:r>
      <w:r>
        <w:rPr>
          <w:color w:val="000000"/>
          <w:sz w:val="24"/>
          <w:szCs w:val="24"/>
        </w:rPr>
        <w:br/>
        <w:t xml:space="preserve">     For thee she pours the vernal day;</w:t>
      </w:r>
      <w:r>
        <w:rPr>
          <w:color w:val="000000"/>
          <w:sz w:val="24"/>
          <w:szCs w:val="24"/>
        </w:rPr>
        <w:br/>
        <w:t xml:space="preserve">     For me in vain is Nature drest,</w:t>
      </w:r>
      <w:r>
        <w:rPr>
          <w:color w:val="000000"/>
          <w:sz w:val="24"/>
          <w:szCs w:val="24"/>
        </w:rPr>
        <w:br/>
        <w:t xml:space="preserve">     While Joy’s a stranger to my breast.</w:t>
      </w:r>
    </w:p>
    <w:p>
      <w:pPr>
        <w:keepNext w:val="on"/>
        <w:widowControl w:val="on"/>
        <w:pBdr/>
        <w:spacing w:before="299" w:after="299" w:line="240" w:lineRule="auto"/>
        <w:ind w:left="0" w:right="0"/>
        <w:jc w:val="left"/>
        <w:outlineLvl w:val="1"/>
      </w:pPr>
      <w:r>
        <w:rPr>
          <w:b/>
          <w:color w:val="000000"/>
          <w:sz w:val="36"/>
          <w:szCs w:val="36"/>
        </w:rPr>
        <w:t xml:space="preserve">Clarinda, Mistress Of My Soul</w:t>
      </w:r>
    </w:p>
    <w:p>
      <w:pPr>
        <w:widowControl w:val="on"/>
        <w:pBdr/>
        <w:spacing w:before="240" w:after="240" w:line="240" w:lineRule="auto"/>
        <w:ind w:left="0" w:right="0"/>
        <w:jc w:val="left"/>
      </w:pPr>
      <w:r>
        <w:rPr>
          <w:color w:val="000000"/>
          <w:sz w:val="24"/>
          <w:szCs w:val="24"/>
        </w:rPr>
        <w:t xml:space="preserve">     Clarinda, mistres of my soul,</w:t>
      </w:r>
      <w:r>
        <w:rPr>
          <w:color w:val="000000"/>
          <w:sz w:val="24"/>
          <w:szCs w:val="24"/>
        </w:rPr>
        <w:br/>
        <w:t xml:space="preserve">     The measur’d time is run! </w:t>
      </w:r>
      <w:r>
        <w:rPr>
          <w:color w:val="000000"/>
          <w:sz w:val="24"/>
          <w:szCs w:val="24"/>
        </w:rPr>
        <w:br/>
        <w:t xml:space="preserve">     The wretch beneath the dreary pole</w:t>
      </w:r>
      <w:r>
        <w:rPr>
          <w:color w:val="000000"/>
          <w:sz w:val="24"/>
          <w:szCs w:val="24"/>
        </w:rPr>
        <w:br/>
        <w:t xml:space="preserve">     So marks his latest sun.</w:t>
      </w:r>
    </w:p>
    <w:p>
      <w:pPr>
        <w:widowControl w:val="on"/>
        <w:pBdr/>
        <w:spacing w:before="240" w:after="240" w:line="240" w:lineRule="auto"/>
        <w:ind w:left="0" w:right="0"/>
        <w:jc w:val="left"/>
      </w:pPr>
      <w:r>
        <w:rPr>
          <w:color w:val="000000"/>
          <w:sz w:val="24"/>
          <w:szCs w:val="24"/>
        </w:rPr>
        <w:t xml:space="preserve">     To what dark cave of frozen night</w:t>
      </w:r>
      <w:r>
        <w:rPr>
          <w:color w:val="000000"/>
          <w:sz w:val="24"/>
          <w:szCs w:val="24"/>
        </w:rPr>
        <w:br/>
        <w:t xml:space="preserve">     Shall poor Sylvander hie;</w:t>
      </w:r>
      <w:r>
        <w:rPr>
          <w:color w:val="000000"/>
          <w:sz w:val="24"/>
          <w:szCs w:val="24"/>
        </w:rPr>
        <w:br/>
        <w:t xml:space="preserve">     Depriv’d of thee, his life and light,</w:t>
      </w:r>
      <w:r>
        <w:rPr>
          <w:color w:val="000000"/>
          <w:sz w:val="24"/>
          <w:szCs w:val="24"/>
        </w:rPr>
        <w:br/>
        <w:t xml:space="preserve">     The sun of all his joy?</w:t>
      </w:r>
    </w:p>
    <w:p>
      <w:pPr>
        <w:widowControl w:val="on"/>
        <w:pBdr/>
        <w:spacing w:before="240" w:after="240" w:line="240" w:lineRule="auto"/>
        <w:ind w:left="0" w:right="0"/>
        <w:jc w:val="left"/>
      </w:pPr>
      <w:r>
        <w:rPr>
          <w:color w:val="000000"/>
          <w:sz w:val="24"/>
          <w:szCs w:val="24"/>
        </w:rPr>
        <w:t xml:space="preserve">     We part—­but by these precious drops,</w:t>
      </w:r>
      <w:r>
        <w:rPr>
          <w:color w:val="000000"/>
          <w:sz w:val="24"/>
          <w:szCs w:val="24"/>
        </w:rPr>
        <w:br/>
        <w:t xml:space="preserve">     That fill thy lovely eyes,</w:t>
      </w:r>
      <w:r>
        <w:rPr>
          <w:color w:val="000000"/>
          <w:sz w:val="24"/>
          <w:szCs w:val="24"/>
        </w:rPr>
        <w:br/>
        <w:t xml:space="preserve">     No other light shall guide my steps,</w:t>
      </w:r>
      <w:r>
        <w:rPr>
          <w:color w:val="000000"/>
          <w:sz w:val="24"/>
          <w:szCs w:val="24"/>
        </w:rPr>
        <w:br/>
        <w:t xml:space="preserve">     Till thy bright beams arise!</w:t>
      </w:r>
    </w:p>
    <w:p>
      <w:pPr>
        <w:widowControl w:val="on"/>
        <w:pBdr/>
        <w:spacing w:before="240" w:after="240" w:line="240" w:lineRule="auto"/>
        <w:ind w:left="0" w:right="0"/>
        <w:jc w:val="left"/>
      </w:pPr>
      <w:r>
        <w:rPr>
          <w:color w:val="000000"/>
          <w:sz w:val="24"/>
          <w:szCs w:val="24"/>
        </w:rPr>
        <w:t xml:space="preserve">     She, the fair sun of all her sex,</w:t>
      </w:r>
      <w:r>
        <w:rPr>
          <w:color w:val="000000"/>
          <w:sz w:val="24"/>
          <w:szCs w:val="24"/>
        </w:rPr>
        <w:br/>
        <w:t xml:space="preserve">     Has blest my glorious day;</w:t>
      </w:r>
      <w:r>
        <w:rPr>
          <w:color w:val="000000"/>
          <w:sz w:val="24"/>
          <w:szCs w:val="24"/>
        </w:rPr>
        <w:br/>
        <w:t xml:space="preserve">     And shall a glimmering planet fix</w:t>
      </w:r>
      <w:r>
        <w:rPr>
          <w:color w:val="000000"/>
          <w:sz w:val="24"/>
          <w:szCs w:val="24"/>
        </w:rPr>
        <w:br/>
        <w:t xml:space="preserve">     My worship to its ray?</w:t>
      </w:r>
    </w:p>
    <w:p>
      <w:pPr>
        <w:widowControl w:val="on"/>
        <w:pBdr/>
        <w:spacing w:before="240" w:after="240" w:line="240" w:lineRule="auto"/>
        <w:ind w:left="0" w:right="0"/>
        <w:jc w:val="left"/>
      </w:pPr>
      <w:r>
        <w:rPr>
          <w:b/>
          <w:color w:val="000000"/>
          <w:sz w:val="24"/>
          <w:szCs w:val="24"/>
        </w:rPr>
        <w:t xml:space="preserve">I’m O’er Young To Marry Yet</w:t>
      </w:r>
    </w:p>
    <w:p>
      <w:pPr>
        <w:widowControl w:val="on"/>
        <w:pBdr/>
        <w:spacing w:before="240" w:after="240" w:line="240" w:lineRule="auto"/>
        <w:ind w:left="0" w:right="0"/>
        <w:jc w:val="left"/>
      </w:pPr>
      <w:r>
        <w:rPr>
          <w:color w:val="000000"/>
          <w:sz w:val="24"/>
          <w:szCs w:val="24"/>
        </w:rPr>
        <w:t xml:space="preserve">     Chorus.—­I’m o’er young, I’m o’er young,</w:t>
      </w:r>
      <w:r>
        <w:rPr>
          <w:color w:val="000000"/>
          <w:sz w:val="24"/>
          <w:szCs w:val="24"/>
        </w:rPr>
        <w:br/>
        <w:t xml:space="preserve">     I’m o’er young to marry yet;</w:t>
      </w:r>
      <w:r>
        <w:rPr>
          <w:color w:val="000000"/>
          <w:sz w:val="24"/>
          <w:szCs w:val="24"/>
        </w:rPr>
        <w:br/>
        <w:t xml:space="preserve">     I’m o’er young, ’twad be a sin</w:t>
      </w:r>
      <w:r>
        <w:rPr>
          <w:color w:val="000000"/>
          <w:sz w:val="24"/>
          <w:szCs w:val="24"/>
        </w:rPr>
        <w:br/>
        <w:t xml:space="preserve">     To tak me frae my mammy yet.</w:t>
      </w:r>
    </w:p>
    <w:p>
      <w:pPr>
        <w:widowControl w:val="on"/>
        <w:pBdr/>
        <w:spacing w:before="240" w:after="240" w:line="240" w:lineRule="auto"/>
        <w:ind w:left="0" w:right="0"/>
        <w:jc w:val="left"/>
      </w:pPr>
      <w:r>
        <w:rPr>
          <w:color w:val="000000"/>
          <w:sz w:val="24"/>
          <w:szCs w:val="24"/>
        </w:rPr>
        <w:t xml:space="preserve">     I am my mammny’s ae bairn,</w:t>
      </w:r>
      <w:r>
        <w:rPr>
          <w:color w:val="000000"/>
          <w:sz w:val="24"/>
          <w:szCs w:val="24"/>
        </w:rPr>
        <w:br/>
        <w:t xml:space="preserve">     Wi’ unco folk I weary, sir;</w:t>
      </w:r>
      <w:r>
        <w:rPr>
          <w:color w:val="000000"/>
          <w:sz w:val="24"/>
          <w:szCs w:val="24"/>
        </w:rPr>
        <w:br/>
        <w:t xml:space="preserve">     And lying in a man’s bed,</w:t>
      </w:r>
      <w:r>
        <w:rPr>
          <w:color w:val="000000"/>
          <w:sz w:val="24"/>
          <w:szCs w:val="24"/>
        </w:rPr>
        <w:br/>
        <w:t xml:space="preserve">     I’m fley’d it mak me eerie, sir. </w:t>
      </w:r>
      <w:r>
        <w:rPr>
          <w:color w:val="000000"/>
          <w:sz w:val="24"/>
          <w:szCs w:val="24"/>
        </w:rPr>
        <w:br/>
        <w:t xml:space="preserve">     I’m o’er young,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My mammie coft me a new gown,</w:t>
      </w:r>
      <w:r>
        <w:rPr>
          <w:color w:val="000000"/>
          <w:sz w:val="24"/>
          <w:szCs w:val="24"/>
        </w:rPr>
        <w:br/>
        <w:t xml:space="preserve">     The kirk maun hae the gracing o’t;</w:t>
      </w:r>
      <w:r>
        <w:rPr>
          <w:color w:val="000000"/>
          <w:sz w:val="24"/>
          <w:szCs w:val="24"/>
        </w:rPr>
        <w:br/>
        <w:t xml:space="preserve">     Were I to lie wi’ you, kind Sir,</w:t>
      </w:r>
      <w:r>
        <w:rPr>
          <w:color w:val="000000"/>
          <w:sz w:val="24"/>
          <w:szCs w:val="24"/>
        </w:rPr>
        <w:br/>
        <w:t xml:space="preserve">     I’m feared ye’d spoil the lacing o’t. </w:t>
      </w:r>
      <w:r>
        <w:rPr>
          <w:color w:val="000000"/>
          <w:sz w:val="24"/>
          <w:szCs w:val="24"/>
        </w:rPr>
        <w:br/>
        <w:t xml:space="preserve">     I’m o’er young, &amp;c.</w:t>
      </w:r>
    </w:p>
    <w:p>
      <w:pPr>
        <w:widowControl w:val="on"/>
        <w:pBdr/>
        <w:spacing w:before="240" w:after="240" w:line="240" w:lineRule="auto"/>
        <w:ind w:left="0" w:right="0"/>
        <w:jc w:val="left"/>
      </w:pPr>
      <w:r>
        <w:rPr>
          <w:color w:val="000000"/>
          <w:sz w:val="24"/>
          <w:szCs w:val="24"/>
        </w:rPr>
        <w:t xml:space="preserve">     Hallowmass is come and gane,</w:t>
      </w:r>
      <w:r>
        <w:rPr>
          <w:color w:val="000000"/>
          <w:sz w:val="24"/>
          <w:szCs w:val="24"/>
        </w:rPr>
        <w:br/>
        <w:t xml:space="preserve">     The nights are lang in winter, sir,</w:t>
      </w:r>
      <w:r>
        <w:rPr>
          <w:color w:val="000000"/>
          <w:sz w:val="24"/>
          <w:szCs w:val="24"/>
        </w:rPr>
        <w:br/>
        <w:t xml:space="preserve">     And you an’ I in ae bed,</w:t>
      </w:r>
      <w:r>
        <w:rPr>
          <w:color w:val="000000"/>
          <w:sz w:val="24"/>
          <w:szCs w:val="24"/>
        </w:rPr>
        <w:br/>
        <w:t xml:space="preserve">     In trowth, I dare na venture, sir. </w:t>
      </w:r>
      <w:r>
        <w:rPr>
          <w:color w:val="000000"/>
          <w:sz w:val="24"/>
          <w:szCs w:val="24"/>
        </w:rPr>
        <w:br/>
        <w:t xml:space="preserve">     I’m o’er young, &amp;c.</w:t>
      </w:r>
    </w:p>
    <w:p>
      <w:pPr>
        <w:widowControl w:val="on"/>
        <w:pBdr/>
        <w:spacing w:before="240" w:after="240" w:line="240" w:lineRule="auto"/>
        <w:ind w:left="0" w:right="0"/>
        <w:jc w:val="left"/>
      </w:pPr>
      <w:r>
        <w:rPr>
          <w:color w:val="000000"/>
          <w:sz w:val="24"/>
          <w:szCs w:val="24"/>
        </w:rPr>
        <w:t xml:space="preserve">     Fu’ loud an’ shill the frosty wind</w:t>
      </w:r>
      <w:r>
        <w:rPr>
          <w:color w:val="000000"/>
          <w:sz w:val="24"/>
          <w:szCs w:val="24"/>
        </w:rPr>
        <w:br/>
        <w:t xml:space="preserve">     Blaws thro’ the leafless timmer, sir;</w:t>
      </w:r>
      <w:r>
        <w:rPr>
          <w:color w:val="000000"/>
          <w:sz w:val="24"/>
          <w:szCs w:val="24"/>
        </w:rPr>
        <w:br/>
        <w:t xml:space="preserve">     But if ye come this gate again;</w:t>
      </w:r>
      <w:r>
        <w:rPr>
          <w:color w:val="000000"/>
          <w:sz w:val="24"/>
          <w:szCs w:val="24"/>
        </w:rPr>
        <w:br/>
        <w:t xml:space="preserve">     I’ll aulder be gin simmer, sir. </w:t>
      </w:r>
      <w:r>
        <w:rPr>
          <w:color w:val="000000"/>
          <w:sz w:val="24"/>
          <w:szCs w:val="24"/>
        </w:rPr>
        <w:br/>
        <w:t xml:space="preserve">     I’m o’er young, &amp;c.</w:t>
      </w:r>
    </w:p>
    <w:p>
      <w:pPr>
        <w:keepNext w:val="on"/>
        <w:widowControl w:val="on"/>
        <w:pBdr/>
        <w:spacing w:before="299" w:after="299" w:line="240" w:lineRule="auto"/>
        <w:ind w:left="0" w:right="0"/>
        <w:jc w:val="left"/>
        <w:outlineLvl w:val="1"/>
      </w:pPr>
      <w:r>
        <w:rPr>
          <w:b/>
          <w:color w:val="000000"/>
          <w:sz w:val="36"/>
          <w:szCs w:val="36"/>
        </w:rPr>
        <w:t xml:space="preserve">To The Weavers Gin Ye Go</w:t>
      </w:r>
    </w:p>
    <w:p>
      <w:pPr>
        <w:widowControl w:val="on"/>
        <w:pBdr/>
        <w:spacing w:before="240" w:after="240" w:line="240" w:lineRule="auto"/>
        <w:ind w:left="0" w:right="0"/>
        <w:jc w:val="left"/>
      </w:pPr>
      <w:r>
        <w:rPr>
          <w:color w:val="000000"/>
          <w:sz w:val="24"/>
          <w:szCs w:val="24"/>
        </w:rPr>
        <w:t xml:space="preserve">     My heart was ance as blithe and free</w:t>
      </w:r>
      <w:r>
        <w:rPr>
          <w:color w:val="000000"/>
          <w:sz w:val="24"/>
          <w:szCs w:val="24"/>
        </w:rPr>
        <w:br/>
        <w:t xml:space="preserve">     As simmer days were lang;</w:t>
      </w:r>
      <w:r>
        <w:rPr>
          <w:color w:val="000000"/>
          <w:sz w:val="24"/>
          <w:szCs w:val="24"/>
        </w:rPr>
        <w:br/>
        <w:t xml:space="preserve">     But a bonie, westlin weaver lad</w:t>
      </w:r>
      <w:r>
        <w:rPr>
          <w:color w:val="000000"/>
          <w:sz w:val="24"/>
          <w:szCs w:val="24"/>
        </w:rPr>
        <w:br/>
        <w:t xml:space="preserve">     Has gart me change my sang.</w:t>
      </w:r>
    </w:p>
    <w:p>
      <w:pPr>
        <w:widowControl w:val="on"/>
        <w:pBdr/>
        <w:spacing w:before="240" w:after="240" w:line="240" w:lineRule="auto"/>
        <w:ind w:left="0" w:right="0"/>
        <w:jc w:val="left"/>
      </w:pPr>
      <w:r>
        <w:rPr>
          <w:color w:val="000000"/>
          <w:sz w:val="24"/>
          <w:szCs w:val="24"/>
        </w:rPr>
        <w:t xml:space="preserve">     Chorus.—­To the weaver’s gin ye go, fair maids,</w:t>
      </w:r>
      <w:r>
        <w:rPr>
          <w:color w:val="000000"/>
          <w:sz w:val="24"/>
          <w:szCs w:val="24"/>
        </w:rPr>
        <w:br/>
        <w:t xml:space="preserve">     To the weaver’s gin ye go;</w:t>
      </w:r>
      <w:r>
        <w:rPr>
          <w:color w:val="000000"/>
          <w:sz w:val="24"/>
          <w:szCs w:val="24"/>
        </w:rPr>
        <w:br/>
        <w:t xml:space="preserve">     I rede you right, gang ne’er at night,</w:t>
      </w:r>
      <w:r>
        <w:rPr>
          <w:color w:val="000000"/>
          <w:sz w:val="24"/>
          <w:szCs w:val="24"/>
        </w:rPr>
        <w:br/>
        <w:t xml:space="preserve">     To the weaver’s gin ye go.</w:t>
      </w:r>
    </w:p>
    <w:p>
      <w:pPr>
        <w:widowControl w:val="on"/>
        <w:pBdr/>
        <w:spacing w:before="240" w:after="240" w:line="240" w:lineRule="auto"/>
        <w:ind w:left="0" w:right="0"/>
        <w:jc w:val="left"/>
      </w:pPr>
      <w:r>
        <w:rPr>
          <w:color w:val="000000"/>
          <w:sz w:val="24"/>
          <w:szCs w:val="24"/>
        </w:rPr>
        <w:t xml:space="preserve">     My mither sent me to the town,</w:t>
      </w:r>
      <w:r>
        <w:rPr>
          <w:color w:val="000000"/>
          <w:sz w:val="24"/>
          <w:szCs w:val="24"/>
        </w:rPr>
        <w:br/>
        <w:t xml:space="preserve">     To warp a plaiden wab;</w:t>
      </w:r>
      <w:r>
        <w:rPr>
          <w:color w:val="000000"/>
          <w:sz w:val="24"/>
          <w:szCs w:val="24"/>
        </w:rPr>
        <w:br/>
        <w:t xml:space="preserve">     But the weary, weary warpin o’t</w:t>
      </w:r>
      <w:r>
        <w:rPr>
          <w:color w:val="000000"/>
          <w:sz w:val="24"/>
          <w:szCs w:val="24"/>
        </w:rPr>
        <w:br/>
        <w:t xml:space="preserve">     Has gart me sigh and sab. </w:t>
      </w:r>
      <w:r>
        <w:rPr>
          <w:color w:val="000000"/>
          <w:sz w:val="24"/>
          <w:szCs w:val="24"/>
        </w:rPr>
        <w:br/>
        <w:t xml:space="preserve">     To the weaver’s, &amp;c.</w:t>
      </w:r>
    </w:p>
    <w:p>
      <w:pPr>
        <w:widowControl w:val="on"/>
        <w:pBdr/>
        <w:spacing w:before="240" w:after="240" w:line="240" w:lineRule="auto"/>
        <w:ind w:left="0" w:right="0"/>
        <w:jc w:val="left"/>
      </w:pPr>
      <w:r>
        <w:rPr>
          <w:color w:val="000000"/>
          <w:sz w:val="24"/>
          <w:szCs w:val="24"/>
        </w:rPr>
        <w:t xml:space="preserve">     A bonie, westlin weaver lad</w:t>
      </w:r>
      <w:r>
        <w:rPr>
          <w:color w:val="000000"/>
          <w:sz w:val="24"/>
          <w:szCs w:val="24"/>
        </w:rPr>
        <w:br/>
        <w:t xml:space="preserve">     Sat working at his loom;</w:t>
      </w:r>
      <w:r>
        <w:rPr>
          <w:color w:val="000000"/>
          <w:sz w:val="24"/>
          <w:szCs w:val="24"/>
        </w:rPr>
        <w:br/>
        <w:t xml:space="preserve">     He took my heart as wi’ a net,</w:t>
      </w:r>
      <w:r>
        <w:rPr>
          <w:color w:val="000000"/>
          <w:sz w:val="24"/>
          <w:szCs w:val="24"/>
        </w:rPr>
        <w:br/>
        <w:t xml:space="preserve">     In every knot and thrum. </w:t>
      </w:r>
      <w:r>
        <w:rPr>
          <w:color w:val="000000"/>
          <w:sz w:val="24"/>
          <w:szCs w:val="24"/>
        </w:rPr>
        <w:br/>
        <w:t xml:space="preserve">     To the weaver’s, &amp;c.</w:t>
      </w:r>
    </w:p>
    <w:p>
      <w:pPr>
        <w:widowControl w:val="on"/>
        <w:pBdr/>
        <w:spacing w:before="240" w:after="240" w:line="240" w:lineRule="auto"/>
        <w:ind w:left="0" w:right="0"/>
        <w:jc w:val="left"/>
      </w:pPr>
      <w:r>
        <w:rPr>
          <w:color w:val="000000"/>
          <w:sz w:val="24"/>
          <w:szCs w:val="24"/>
        </w:rPr>
        <w:t xml:space="preserve">     I sat beside my warpin-wheel,</w:t>
      </w:r>
      <w:r>
        <w:rPr>
          <w:color w:val="000000"/>
          <w:sz w:val="24"/>
          <w:szCs w:val="24"/>
        </w:rPr>
        <w:br/>
        <w:t xml:space="preserve">     And aye I ca’d it roun’;</w:t>
      </w:r>
      <w:r>
        <w:rPr>
          <w:color w:val="000000"/>
          <w:sz w:val="24"/>
          <w:szCs w:val="24"/>
        </w:rPr>
        <w:br/>
        <w:t xml:space="preserve">     But every shot and evey knock,</w:t>
      </w:r>
      <w:r>
        <w:rPr>
          <w:color w:val="000000"/>
          <w:sz w:val="24"/>
          <w:szCs w:val="24"/>
        </w:rPr>
        <w:br/>
        <w:t xml:space="preserve">     My heart it gae a stoun. </w:t>
      </w:r>
      <w:r>
        <w:rPr>
          <w:color w:val="000000"/>
          <w:sz w:val="24"/>
          <w:szCs w:val="24"/>
        </w:rPr>
        <w:br/>
        <w:t xml:space="preserve">     To the weaver’s, &amp;c.</w:t>
      </w:r>
    </w:p>
    <w:p>
      <w:pPr>
        <w:widowControl w:val="on"/>
        <w:pBdr/>
        <w:spacing w:before="240" w:after="240" w:line="240" w:lineRule="auto"/>
        <w:ind w:left="0" w:right="0"/>
        <w:jc w:val="left"/>
      </w:pPr>
      <w:r>
        <w:rPr>
          <w:color w:val="000000"/>
          <w:sz w:val="24"/>
          <w:szCs w:val="24"/>
        </w:rPr>
        <w:t xml:space="preserve">     The moon was sinking in the west,</w:t>
      </w:r>
      <w:r>
        <w:rPr>
          <w:color w:val="000000"/>
          <w:sz w:val="24"/>
          <w:szCs w:val="24"/>
        </w:rPr>
        <w:br/>
        <w:t xml:space="preserve">     Wi’ visage pale and wan,</w:t>
      </w:r>
      <w:r>
        <w:rPr>
          <w:color w:val="000000"/>
          <w:sz w:val="24"/>
          <w:szCs w:val="24"/>
        </w:rPr>
        <w:br/>
        <w:t xml:space="preserve">     As my bonie, westlin weaver lad</w:t>
      </w:r>
      <w:r>
        <w:rPr>
          <w:color w:val="000000"/>
          <w:sz w:val="24"/>
          <w:szCs w:val="24"/>
        </w:rPr>
        <w:br/>
        <w:t xml:space="preserve">     Convoy’d me thro’ the glen. </w:t>
      </w:r>
      <w:r>
        <w:rPr>
          <w:color w:val="000000"/>
          <w:sz w:val="24"/>
          <w:szCs w:val="24"/>
        </w:rPr>
        <w:br/>
        <w:t xml:space="preserve">     To the weaver’s, &amp;c.</w:t>
      </w:r>
    </w:p>
    <w:p>
      <w:pPr>
        <w:widowControl w:val="on"/>
        <w:pBdr/>
        <w:spacing w:before="240" w:after="240" w:line="240" w:lineRule="auto"/>
        <w:ind w:left="0" w:right="0"/>
        <w:jc w:val="left"/>
      </w:pPr>
      <w:r>
        <w:rPr>
          <w:color w:val="000000"/>
          <w:sz w:val="24"/>
          <w:szCs w:val="24"/>
        </w:rPr>
        <w:t xml:space="preserve">     But what was said, or what was done,</w:t>
      </w:r>
      <w:r>
        <w:rPr>
          <w:color w:val="000000"/>
          <w:sz w:val="24"/>
          <w:szCs w:val="24"/>
        </w:rPr>
        <w:br/>
        <w:t xml:space="preserve">     Shame fa’ me gin I tell;</w:t>
      </w:r>
      <w:r>
        <w:rPr>
          <w:color w:val="000000"/>
          <w:sz w:val="24"/>
          <w:szCs w:val="24"/>
        </w:rPr>
        <w:br/>
        <w:t xml:space="preserve">     But Oh!  I fear the kintra soon</w:t>
      </w:r>
      <w:r>
        <w:rPr>
          <w:color w:val="000000"/>
          <w:sz w:val="24"/>
          <w:szCs w:val="24"/>
        </w:rPr>
        <w:br/>
        <w:t xml:space="preserve">     Will ken as weel’s myself! </w:t>
      </w:r>
      <w:r>
        <w:rPr>
          <w:color w:val="000000"/>
          <w:sz w:val="24"/>
          <w:szCs w:val="24"/>
        </w:rPr>
        <w:br/>
        <w:t xml:space="preserve">     To the weaver’s, &amp;c.</w:t>
      </w:r>
    </w:p>
    <w:p>
      <w:pPr>
        <w:widowControl w:val="on"/>
        <w:pBdr/>
        <w:spacing w:before="240" w:after="240" w:line="240" w:lineRule="auto"/>
        <w:ind w:left="0" w:right="0"/>
        <w:jc w:val="left"/>
      </w:pPr>
      <w:r>
        <w:rPr>
          <w:b/>
          <w:color w:val="000000"/>
          <w:sz w:val="24"/>
          <w:szCs w:val="24"/>
        </w:rPr>
        <w:t xml:space="preserve">M’Pherson’s Farewell</w:t>
      </w:r>
    </w:p>
    <w:p>
      <w:pPr>
        <w:widowControl w:val="on"/>
        <w:pBdr/>
        <w:spacing w:before="240" w:after="240" w:line="240" w:lineRule="auto"/>
        <w:ind w:left="0" w:right="0"/>
        <w:jc w:val="left"/>
      </w:pPr>
      <w:r>
        <w:rPr>
          <w:color w:val="000000"/>
          <w:sz w:val="24"/>
          <w:szCs w:val="24"/>
        </w:rPr>
        <w:t xml:space="preserve">     Tune—­“M’Pherson’s Rant.”</w:t>
      </w:r>
    </w:p>
    <w:p>
      <w:pPr>
        <w:widowControl w:val="on"/>
        <w:pBdr/>
        <w:spacing w:before="240" w:after="240" w:line="240" w:lineRule="auto"/>
        <w:ind w:left="0" w:right="0"/>
        <w:jc w:val="left"/>
      </w:pPr>
      <w:r>
        <w:rPr>
          <w:color w:val="000000"/>
          <w:sz w:val="24"/>
          <w:szCs w:val="24"/>
        </w:rPr>
        <w:t xml:space="preserve">     Farewell, ye dungeons dark and strong,</w:t>
      </w:r>
      <w:r>
        <w:rPr>
          <w:color w:val="000000"/>
          <w:sz w:val="24"/>
          <w:szCs w:val="24"/>
        </w:rPr>
        <w:br/>
        <w:t xml:space="preserve">     The wretch’s destinie! </w:t>
      </w:r>
      <w:r>
        <w:rPr>
          <w:color w:val="000000"/>
          <w:sz w:val="24"/>
          <w:szCs w:val="24"/>
        </w:rPr>
        <w:br/>
        <w:t xml:space="preserve">     M’Pherson’s time will not be long</w:t>
      </w:r>
      <w:r>
        <w:rPr>
          <w:color w:val="000000"/>
          <w:sz w:val="24"/>
          <w:szCs w:val="24"/>
        </w:rPr>
        <w:br/>
        <w:t xml:space="preserve">     On yonder gallows-tree.</w:t>
      </w:r>
    </w:p>
    <w:p>
      <w:pPr>
        <w:widowControl w:val="on"/>
        <w:pBdr/>
        <w:spacing w:before="240" w:after="240" w:line="240" w:lineRule="auto"/>
        <w:ind w:left="0" w:right="0"/>
        <w:jc w:val="left"/>
      </w:pPr>
      <w:r>
        <w:rPr>
          <w:color w:val="000000"/>
          <w:sz w:val="24"/>
          <w:szCs w:val="24"/>
        </w:rPr>
        <w:t xml:space="preserve">     Chorus.—­Sae rantingly, sae wantonly,</w:t>
      </w:r>
      <w:r>
        <w:rPr>
          <w:color w:val="000000"/>
          <w:sz w:val="24"/>
          <w:szCs w:val="24"/>
        </w:rPr>
        <w:br/>
        <w:t xml:space="preserve">     Sae dauntingly gaed he;</w:t>
      </w:r>
      <w:r>
        <w:rPr>
          <w:color w:val="000000"/>
          <w:sz w:val="24"/>
          <w:szCs w:val="24"/>
        </w:rPr>
        <w:br/>
        <w:t xml:space="preserve">     He play’d a spring, and danc’d it round,</w:t>
      </w:r>
      <w:r>
        <w:rPr>
          <w:color w:val="000000"/>
          <w:sz w:val="24"/>
          <w:szCs w:val="24"/>
        </w:rPr>
        <w:br/>
        <w:t xml:space="preserve">     Below the gallows-tree.</w:t>
      </w:r>
    </w:p>
    <w:p>
      <w:pPr>
        <w:widowControl w:val="on"/>
        <w:pBdr/>
        <w:spacing w:before="240" w:after="240" w:line="240" w:lineRule="auto"/>
        <w:ind w:left="0" w:right="0"/>
        <w:jc w:val="left"/>
      </w:pPr>
      <w:r>
        <w:rPr>
          <w:color w:val="000000"/>
          <w:sz w:val="24"/>
          <w:szCs w:val="24"/>
        </w:rPr>
        <w:t xml:space="preserve">     O, what is death but parting breath? </w:t>
      </w:r>
      <w:r>
        <w:rPr>
          <w:color w:val="000000"/>
          <w:sz w:val="24"/>
          <w:szCs w:val="24"/>
        </w:rPr>
        <w:br/>
        <w:t xml:space="preserve">     On many a bloody plain</w:t>
      </w:r>
      <w:r>
        <w:rPr>
          <w:color w:val="000000"/>
          <w:sz w:val="24"/>
          <w:szCs w:val="24"/>
        </w:rPr>
        <w:br/>
        <w:t xml:space="preserve">     I’ve dared his face, and in this place</w:t>
      </w:r>
      <w:r>
        <w:rPr>
          <w:color w:val="000000"/>
          <w:sz w:val="24"/>
          <w:szCs w:val="24"/>
        </w:rPr>
        <w:br/>
        <w:t xml:space="preserve">     I scorn him yet again! </w:t>
      </w:r>
      <w:r>
        <w:rPr>
          <w:color w:val="000000"/>
          <w:sz w:val="24"/>
          <w:szCs w:val="24"/>
        </w:rPr>
        <w:br/>
        <w:t xml:space="preserve">     Sae rantingly, &amp;c.</w:t>
      </w:r>
    </w:p>
    <w:p>
      <w:pPr>
        <w:widowControl w:val="on"/>
        <w:pBdr/>
        <w:spacing w:before="240" w:after="240" w:line="240" w:lineRule="auto"/>
        <w:ind w:left="0" w:right="0"/>
        <w:jc w:val="left"/>
      </w:pPr>
      <w:r>
        <w:rPr>
          <w:color w:val="000000"/>
          <w:sz w:val="24"/>
          <w:szCs w:val="24"/>
        </w:rPr>
        <w:t xml:space="preserve">     Untie these bands from off my hands,</w:t>
      </w:r>
      <w:r>
        <w:rPr>
          <w:color w:val="000000"/>
          <w:sz w:val="24"/>
          <w:szCs w:val="24"/>
        </w:rPr>
        <w:br/>
        <w:t xml:space="preserve">     And bring me to my sword;</w:t>
      </w:r>
      <w:r>
        <w:rPr>
          <w:color w:val="000000"/>
          <w:sz w:val="24"/>
          <w:szCs w:val="24"/>
        </w:rPr>
        <w:br/>
        <w:t xml:space="preserve">     And there’s no a man in all Scotland</w:t>
      </w:r>
      <w:r>
        <w:rPr>
          <w:color w:val="000000"/>
          <w:sz w:val="24"/>
          <w:szCs w:val="24"/>
        </w:rPr>
        <w:br/>
        <w:t xml:space="preserve">     But I’ll brave him at a word. </w:t>
      </w:r>
      <w:r>
        <w:rPr>
          <w:color w:val="000000"/>
          <w:sz w:val="24"/>
          <w:szCs w:val="24"/>
        </w:rPr>
        <w:br/>
        <w:t xml:space="preserve">     Sae rantingly, &amp;c.</w:t>
      </w:r>
    </w:p>
    <w:p>
      <w:pPr>
        <w:widowControl w:val="on"/>
        <w:pBdr/>
        <w:spacing w:before="240" w:after="240" w:line="240" w:lineRule="auto"/>
        <w:ind w:left="0" w:right="0"/>
        <w:jc w:val="left"/>
      </w:pPr>
      <w:r>
        <w:rPr>
          <w:color w:val="000000"/>
          <w:sz w:val="24"/>
          <w:szCs w:val="24"/>
        </w:rPr>
        <w:t xml:space="preserve">     I’ve liv’d a life of sturt and strife;</w:t>
      </w:r>
      <w:r>
        <w:rPr>
          <w:color w:val="000000"/>
          <w:sz w:val="24"/>
          <w:szCs w:val="24"/>
        </w:rPr>
        <w:br/>
        <w:t xml:space="preserve">     I die by treacherie: </w:t>
      </w:r>
      <w:r>
        <w:rPr>
          <w:color w:val="000000"/>
          <w:sz w:val="24"/>
          <w:szCs w:val="24"/>
        </w:rPr>
        <w:br/>
        <w:t xml:space="preserve">     It burns my heart I must depart,</w:t>
      </w:r>
      <w:r>
        <w:rPr>
          <w:color w:val="000000"/>
          <w:sz w:val="24"/>
          <w:szCs w:val="24"/>
        </w:rPr>
        <w:br/>
        <w:t xml:space="preserve">     And not avenged be. </w:t>
      </w:r>
      <w:r>
        <w:rPr>
          <w:color w:val="000000"/>
          <w:sz w:val="24"/>
          <w:szCs w:val="24"/>
        </w:rPr>
        <w:br/>
        <w:t xml:space="preserve">     Sae rantingly,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Now farewell light, thou sunshine bright,</w:t>
      </w:r>
      <w:r>
        <w:rPr>
          <w:color w:val="000000"/>
          <w:sz w:val="24"/>
          <w:szCs w:val="24"/>
        </w:rPr>
        <w:br/>
        <w:t xml:space="preserve">     And all beneath the sky! </w:t>
      </w:r>
      <w:r>
        <w:rPr>
          <w:color w:val="000000"/>
          <w:sz w:val="24"/>
          <w:szCs w:val="24"/>
        </w:rPr>
        <w:br/>
        <w:t xml:space="preserve">     May coward shame distain his name,</w:t>
      </w:r>
      <w:r>
        <w:rPr>
          <w:color w:val="000000"/>
          <w:sz w:val="24"/>
          <w:szCs w:val="24"/>
        </w:rPr>
        <w:br/>
        <w:t xml:space="preserve">     The wretch that dares not die! </w:t>
      </w:r>
      <w:r>
        <w:rPr>
          <w:color w:val="000000"/>
          <w:sz w:val="24"/>
          <w:szCs w:val="24"/>
        </w:rPr>
        <w:br/>
        <w:t xml:space="preserve">     Sae rantingly, &amp;c.</w:t>
      </w:r>
    </w:p>
    <w:p>
      <w:pPr>
        <w:keepNext w:val="on"/>
        <w:widowControl w:val="on"/>
        <w:pBdr/>
        <w:spacing w:before="299" w:after="299" w:line="240" w:lineRule="auto"/>
        <w:ind w:left="0" w:right="0"/>
        <w:jc w:val="left"/>
        <w:outlineLvl w:val="1"/>
      </w:pPr>
      <w:r>
        <w:rPr>
          <w:b/>
          <w:color w:val="000000"/>
          <w:sz w:val="36"/>
          <w:szCs w:val="36"/>
        </w:rPr>
        <w:t xml:space="preserve">Stay My Charmer</w:t>
      </w:r>
    </w:p>
    <w:p>
      <w:pPr>
        <w:widowControl w:val="on"/>
        <w:pBdr/>
        <w:spacing w:before="240" w:after="240" w:line="240" w:lineRule="auto"/>
        <w:ind w:left="0" w:right="0"/>
        <w:jc w:val="left"/>
      </w:pPr>
      <w:r>
        <w:rPr>
          <w:color w:val="000000"/>
          <w:sz w:val="24"/>
          <w:szCs w:val="24"/>
        </w:rPr>
        <w:t xml:space="preserve">     Tune—­“An gille dubh ciar-dhubh.”</w:t>
      </w:r>
    </w:p>
    <w:p>
      <w:pPr>
        <w:widowControl w:val="on"/>
        <w:pBdr/>
        <w:spacing w:before="240" w:after="240" w:line="240" w:lineRule="auto"/>
        <w:ind w:left="0" w:right="0"/>
        <w:jc w:val="left"/>
      </w:pPr>
      <w:r>
        <w:rPr>
          <w:color w:val="000000"/>
          <w:sz w:val="24"/>
          <w:szCs w:val="24"/>
        </w:rPr>
        <w:t xml:space="preserve">     Stay my charmer, can you leave me? </w:t>
      </w:r>
      <w:r>
        <w:rPr>
          <w:color w:val="000000"/>
          <w:sz w:val="24"/>
          <w:szCs w:val="24"/>
        </w:rPr>
        <w:br/>
        <w:t xml:space="preserve">     Cruel, cruel to deceive me;</w:t>
      </w:r>
      <w:r>
        <w:rPr>
          <w:color w:val="000000"/>
          <w:sz w:val="24"/>
          <w:szCs w:val="24"/>
        </w:rPr>
        <w:br/>
        <w:t xml:space="preserve">     Well you know how much you grieve me;</w:t>
      </w:r>
      <w:r>
        <w:rPr>
          <w:color w:val="000000"/>
          <w:sz w:val="24"/>
          <w:szCs w:val="24"/>
        </w:rPr>
        <w:br/>
        <w:t xml:space="preserve">     Cruel charmer, can you go! </w:t>
      </w:r>
      <w:r>
        <w:rPr>
          <w:color w:val="000000"/>
          <w:sz w:val="24"/>
          <w:szCs w:val="24"/>
        </w:rPr>
        <w:br/>
        <w:t xml:space="preserve">     Cruel charmer, can you go!</w:t>
      </w:r>
    </w:p>
    <w:p>
      <w:pPr>
        <w:widowControl w:val="on"/>
        <w:pBdr/>
        <w:spacing w:before="240" w:after="240" w:line="240" w:lineRule="auto"/>
        <w:ind w:left="0" w:right="0"/>
        <w:jc w:val="left"/>
      </w:pPr>
      <w:r>
        <w:rPr>
          <w:color w:val="000000"/>
          <w:sz w:val="24"/>
          <w:szCs w:val="24"/>
        </w:rPr>
        <w:t xml:space="preserve">     By my love so ill-requited,</w:t>
      </w:r>
      <w:r>
        <w:rPr>
          <w:color w:val="000000"/>
          <w:sz w:val="24"/>
          <w:szCs w:val="24"/>
        </w:rPr>
        <w:br/>
        <w:t xml:space="preserve">     By the faith you fondly plighted,</w:t>
      </w:r>
      <w:r>
        <w:rPr>
          <w:color w:val="000000"/>
          <w:sz w:val="24"/>
          <w:szCs w:val="24"/>
        </w:rPr>
        <w:br/>
        <w:t xml:space="preserve">     By the pangs of lovers slighted,</w:t>
      </w:r>
      <w:r>
        <w:rPr>
          <w:color w:val="000000"/>
          <w:sz w:val="24"/>
          <w:szCs w:val="24"/>
        </w:rPr>
        <w:br/>
        <w:t xml:space="preserve">     Do not, do not liave me so! </w:t>
      </w:r>
      <w:r>
        <w:rPr>
          <w:color w:val="000000"/>
          <w:sz w:val="24"/>
          <w:szCs w:val="24"/>
        </w:rPr>
        <w:br/>
        <w:t xml:space="preserve">     Do not, do not leave me so!</w:t>
      </w:r>
    </w:p>
    <w:p>
      <w:pPr>
        <w:widowControl w:val="on"/>
        <w:pBdr/>
        <w:spacing w:before="240" w:after="240" w:line="240" w:lineRule="auto"/>
        <w:ind w:left="0" w:right="0"/>
        <w:jc w:val="left"/>
      </w:pPr>
      <w:r>
        <w:rPr>
          <w:b/>
          <w:color w:val="000000"/>
          <w:sz w:val="24"/>
          <w:szCs w:val="24"/>
        </w:rPr>
        <w:t xml:space="preserve">Song—­My Hoggie</w:t>
      </w:r>
    </w:p>
    <w:p>
      <w:pPr>
        <w:widowControl w:val="on"/>
        <w:pBdr/>
        <w:spacing w:before="240" w:after="240" w:line="240" w:lineRule="auto"/>
        <w:ind w:left="0" w:right="0"/>
        <w:jc w:val="left"/>
      </w:pPr>
      <w:r>
        <w:rPr>
          <w:color w:val="000000"/>
          <w:sz w:val="24"/>
          <w:szCs w:val="24"/>
        </w:rPr>
        <w:t xml:space="preserve">     What will I do gin my Hoggie die? </w:t>
      </w:r>
      <w:r>
        <w:rPr>
          <w:color w:val="000000"/>
          <w:sz w:val="24"/>
          <w:szCs w:val="24"/>
        </w:rPr>
        <w:br/>
        <w:t xml:space="preserve">     My joy, my pride, my Hoggie! </w:t>
      </w:r>
      <w:r>
        <w:rPr>
          <w:color w:val="000000"/>
          <w:sz w:val="24"/>
          <w:szCs w:val="24"/>
        </w:rPr>
        <w:br/>
        <w:t xml:space="preserve">     My only beast, I had nae mae,</w:t>
      </w:r>
      <w:r>
        <w:rPr>
          <w:color w:val="000000"/>
          <w:sz w:val="24"/>
          <w:szCs w:val="24"/>
        </w:rPr>
        <w:br/>
        <w:t xml:space="preserve">     And vow but I was vogie! </w:t>
      </w:r>
      <w:r>
        <w:rPr>
          <w:color w:val="000000"/>
          <w:sz w:val="24"/>
          <w:szCs w:val="24"/>
        </w:rPr>
        <w:br/>
        <w:t xml:space="preserve">     The lee-lang night we watch’d the fauld,</w:t>
      </w:r>
      <w:r>
        <w:rPr>
          <w:color w:val="000000"/>
          <w:sz w:val="24"/>
          <w:szCs w:val="24"/>
        </w:rPr>
        <w:br/>
        <w:t xml:space="preserve">     Me and my faithfu’ doggie;</w:t>
      </w:r>
      <w:r>
        <w:rPr>
          <w:color w:val="000000"/>
          <w:sz w:val="24"/>
          <w:szCs w:val="24"/>
        </w:rPr>
        <w:br/>
        <w:t xml:space="preserve">     We heard nocht but the roaring linn,</w:t>
      </w:r>
      <w:r>
        <w:rPr>
          <w:color w:val="000000"/>
          <w:sz w:val="24"/>
          <w:szCs w:val="24"/>
        </w:rPr>
        <w:br/>
        <w:t xml:space="preserve">     Amang the braes sae scroggie.</w:t>
      </w:r>
    </w:p>
    <w:p>
      <w:pPr>
        <w:widowControl w:val="on"/>
        <w:pBdr/>
        <w:spacing w:before="240" w:after="240" w:line="240" w:lineRule="auto"/>
        <w:ind w:left="0" w:right="0"/>
        <w:jc w:val="left"/>
      </w:pPr>
      <w:r>
        <w:rPr>
          <w:color w:val="000000"/>
          <w:sz w:val="24"/>
          <w:szCs w:val="24"/>
        </w:rPr>
        <w:t xml:space="preserve">     But the houlet cry’d frau the castle wa’,</w:t>
      </w:r>
      <w:r>
        <w:rPr>
          <w:color w:val="000000"/>
          <w:sz w:val="24"/>
          <w:szCs w:val="24"/>
        </w:rPr>
        <w:br/>
        <w:t xml:space="preserve">     The blitter frae the boggie;</w:t>
      </w:r>
      <w:r>
        <w:rPr>
          <w:color w:val="000000"/>
          <w:sz w:val="24"/>
          <w:szCs w:val="24"/>
        </w:rPr>
        <w:br/>
        <w:t xml:space="preserve">     The tod reply’d upon the hill,</w:t>
      </w:r>
      <w:r>
        <w:rPr>
          <w:color w:val="000000"/>
          <w:sz w:val="24"/>
          <w:szCs w:val="24"/>
        </w:rPr>
        <w:br/>
        <w:t xml:space="preserve">     I trembled for my Hoggie. </w:t>
      </w:r>
      <w:r>
        <w:rPr>
          <w:color w:val="000000"/>
          <w:sz w:val="24"/>
          <w:szCs w:val="24"/>
        </w:rPr>
        <w:br/>
        <w:t xml:space="preserve">     When day did daw, and cocks did craw,</w:t>
      </w:r>
      <w:r>
        <w:rPr>
          <w:color w:val="000000"/>
          <w:sz w:val="24"/>
          <w:szCs w:val="24"/>
        </w:rPr>
        <w:br/>
        <w:t xml:space="preserve">     The morning it was foggie;</w:t>
      </w:r>
      <w:r>
        <w:rPr>
          <w:color w:val="000000"/>
          <w:sz w:val="24"/>
          <w:szCs w:val="24"/>
        </w:rPr>
        <w:br/>
        <w:t xml:space="preserve">     An unco tyke, lap o’er the dyke,</w:t>
      </w:r>
      <w:r>
        <w:rPr>
          <w:color w:val="000000"/>
          <w:sz w:val="24"/>
          <w:szCs w:val="24"/>
        </w:rPr>
        <w:br/>
        <w:t xml:space="preserve">     And maist has kill’d my Hoggie!</w:t>
      </w:r>
    </w:p>
    <w:p>
      <w:pPr>
        <w:keepNext w:val="on"/>
        <w:widowControl w:val="on"/>
        <w:pBdr/>
        <w:spacing w:before="299" w:after="299" w:line="240" w:lineRule="auto"/>
        <w:ind w:left="0" w:right="0"/>
        <w:jc w:val="left"/>
        <w:outlineLvl w:val="1"/>
      </w:pPr>
      <w:r>
        <w:rPr>
          <w:b/>
          <w:color w:val="000000"/>
          <w:sz w:val="36"/>
          <w:szCs w:val="36"/>
        </w:rPr>
        <w:t xml:space="preserve">Raving Winds Around Her Blowing</w:t>
      </w:r>
    </w:p>
    <w:p>
      <w:pPr>
        <w:widowControl w:val="on"/>
        <w:pBdr/>
        <w:spacing w:before="240" w:after="240" w:line="240" w:lineRule="auto"/>
        <w:ind w:left="0" w:right="0"/>
        <w:jc w:val="left"/>
      </w:pPr>
      <w:r>
        <w:rPr>
          <w:color w:val="000000"/>
          <w:sz w:val="24"/>
          <w:szCs w:val="24"/>
        </w:rPr>
        <w:t xml:space="preserve">     Tune—­“M’Grigor of Roro’s Lament.”</w:t>
      </w:r>
    </w:p>
    <w:p>
      <w:pPr>
        <w:widowControl w:val="on"/>
        <w:pBdr/>
        <w:spacing w:before="240" w:after="240" w:line="240" w:lineRule="auto"/>
        <w:ind w:left="0" w:right="0"/>
        <w:jc w:val="left"/>
      </w:pPr>
      <w:r>
        <w:rPr>
          <w:color w:val="000000"/>
          <w:sz w:val="24"/>
          <w:szCs w:val="24"/>
        </w:rPr>
        <w:t xml:space="preserve">I composed these verses on Miss Isabella M’Leod of Raza, alluding to her feelings on the death of her sister, and the still more melancholy death of her sister’s husband, the late Earl of Loudoun, who shot himself out of sheer heart-break at some mortifications he suffered, owing to the deranged state of his finances.—­R.B., 1971.</w:t>
      </w:r>
    </w:p>
    <w:p>
      <w:pPr>
        <w:widowControl w:val="on"/>
        <w:pBdr/>
        <w:spacing w:before="240" w:after="240" w:line="240" w:lineRule="auto"/>
        <w:ind w:left="0" w:right="0"/>
        <w:jc w:val="left"/>
      </w:pPr>
      <w:r>
        <w:rPr>
          <w:color w:val="000000"/>
          <w:sz w:val="24"/>
          <w:szCs w:val="24"/>
        </w:rPr>
        <w:t xml:space="preserve">     Raving winds around her blowing,</w:t>
      </w:r>
      <w:r>
        <w:rPr>
          <w:color w:val="000000"/>
          <w:sz w:val="24"/>
          <w:szCs w:val="24"/>
        </w:rPr>
        <w:br/>
        <w:t xml:space="preserve">     Yellow leaves the woodlands strowing,</w:t>
      </w:r>
      <w:r>
        <w:rPr>
          <w:color w:val="000000"/>
          <w:sz w:val="24"/>
          <w:szCs w:val="24"/>
        </w:rPr>
        <w:br/>
        <w:t xml:space="preserve">     By a river hoarsely roaring,</w:t>
      </w:r>
      <w:r>
        <w:rPr>
          <w:color w:val="000000"/>
          <w:sz w:val="24"/>
          <w:szCs w:val="24"/>
        </w:rPr>
        <w:br/>
        <w:t xml:space="preserve">     Isabella stray’d deploring—­</w:t>
      </w:r>
    </w:p>
    <w:p>
      <w:pPr>
        <w:widowControl w:val="on"/>
        <w:pBdr/>
        <w:spacing w:before="240" w:after="240" w:line="240" w:lineRule="auto"/>
        <w:ind w:left="0" w:right="0"/>
        <w:jc w:val="left"/>
      </w:pPr>
      <w:r>
        <w:rPr>
          <w:color w:val="000000"/>
          <w:sz w:val="24"/>
          <w:szCs w:val="24"/>
        </w:rPr>
        <w:t xml:space="preserve">     “Farewell, hours that late did measure</w:t>
      </w:r>
      <w:r>
        <w:rPr>
          <w:color w:val="000000"/>
          <w:sz w:val="24"/>
          <w:szCs w:val="24"/>
        </w:rPr>
        <w:br/>
        <w:t xml:space="preserve">     Sunshine days of joy and pleasure;</w:t>
      </w:r>
      <w:r>
        <w:rPr>
          <w:color w:val="000000"/>
          <w:sz w:val="24"/>
          <w:szCs w:val="24"/>
        </w:rPr>
        <w:br/>
        <w:t xml:space="preserve">     Hail, thou gloomy night of sorrow,</w:t>
      </w:r>
      <w:r>
        <w:rPr>
          <w:color w:val="000000"/>
          <w:sz w:val="24"/>
          <w:szCs w:val="24"/>
        </w:rPr>
        <w:br/>
        <w:t xml:space="preserve">     Cheerless night that knows no morrow!</w:t>
      </w:r>
    </w:p>
    <w:p>
      <w:pPr>
        <w:widowControl w:val="on"/>
        <w:pBdr/>
        <w:spacing w:before="240" w:after="240" w:line="240" w:lineRule="auto"/>
        <w:ind w:left="0" w:right="0"/>
        <w:jc w:val="left"/>
      </w:pPr>
      <w:r>
        <w:rPr>
          <w:color w:val="000000"/>
          <w:sz w:val="24"/>
          <w:szCs w:val="24"/>
        </w:rPr>
        <w:t xml:space="preserve">     “O’er the past too fondly wandering,</w:t>
      </w:r>
      <w:r>
        <w:rPr>
          <w:color w:val="000000"/>
          <w:sz w:val="24"/>
          <w:szCs w:val="24"/>
        </w:rPr>
        <w:br/>
        <w:t xml:space="preserve">     On the hopeless future pondering;</w:t>
      </w:r>
      <w:r>
        <w:rPr>
          <w:color w:val="000000"/>
          <w:sz w:val="24"/>
          <w:szCs w:val="24"/>
        </w:rPr>
        <w:br/>
        <w:t xml:space="preserve">     Chilly grief my life-blood freezes,</w:t>
      </w:r>
      <w:r>
        <w:rPr>
          <w:color w:val="000000"/>
          <w:sz w:val="24"/>
          <w:szCs w:val="24"/>
        </w:rPr>
        <w:br/>
        <w:t xml:space="preserve">     Fell despair my fancy seizes.</w:t>
      </w:r>
    </w:p>
    <w:p>
      <w:pPr>
        <w:widowControl w:val="on"/>
        <w:pBdr/>
        <w:spacing w:before="240" w:after="240" w:line="240" w:lineRule="auto"/>
        <w:ind w:left="0" w:right="0"/>
        <w:jc w:val="left"/>
      </w:pPr>
      <w:r>
        <w:rPr>
          <w:color w:val="000000"/>
          <w:sz w:val="24"/>
          <w:szCs w:val="24"/>
        </w:rPr>
        <w:t xml:space="preserve">     “Life, thou soul of every blessing,</w:t>
      </w:r>
      <w:r>
        <w:rPr>
          <w:color w:val="000000"/>
          <w:sz w:val="24"/>
          <w:szCs w:val="24"/>
        </w:rPr>
        <w:br/>
        <w:t xml:space="preserve">     Load to misery most distressing,</w:t>
      </w:r>
      <w:r>
        <w:rPr>
          <w:color w:val="000000"/>
          <w:sz w:val="24"/>
          <w:szCs w:val="24"/>
        </w:rPr>
        <w:br/>
        <w:t xml:space="preserve">     Gladly how would I resign thee,</w:t>
      </w:r>
      <w:r>
        <w:rPr>
          <w:color w:val="000000"/>
          <w:sz w:val="24"/>
          <w:szCs w:val="24"/>
        </w:rPr>
        <w:br/>
        <w:t xml:space="preserve">     And to dark oblivion join thee!”</w:t>
      </w:r>
    </w:p>
    <w:p>
      <w:pPr>
        <w:keepNext w:val="on"/>
        <w:widowControl w:val="on"/>
        <w:pBdr/>
        <w:spacing w:before="299" w:after="299" w:line="240" w:lineRule="auto"/>
        <w:ind w:left="0" w:right="0"/>
        <w:jc w:val="left"/>
        <w:outlineLvl w:val="1"/>
      </w:pPr>
      <w:r>
        <w:rPr>
          <w:b/>
          <w:color w:val="000000"/>
          <w:sz w:val="36"/>
          <w:szCs w:val="36"/>
        </w:rPr>
        <w:t xml:space="preserve">Up In The Morning Early</w:t>
      </w:r>
    </w:p>
    <w:p>
      <w:pPr>
        <w:widowControl w:val="on"/>
        <w:pBdr/>
        <w:spacing w:before="240" w:after="240" w:line="240" w:lineRule="auto"/>
        <w:ind w:left="0" w:right="0"/>
        <w:jc w:val="left"/>
      </w:pPr>
      <w:r>
        <w:rPr>
          <w:color w:val="000000"/>
          <w:sz w:val="24"/>
          <w:szCs w:val="24"/>
        </w:rPr>
        <w:t xml:space="preserve">     Cauld blaws the wind frae east to west,</w:t>
      </w:r>
      <w:r>
        <w:rPr>
          <w:color w:val="000000"/>
          <w:sz w:val="24"/>
          <w:szCs w:val="24"/>
        </w:rPr>
        <w:br/>
        <w:t xml:space="preserve">     The drift is driving sairly;</w:t>
      </w:r>
      <w:r>
        <w:rPr>
          <w:color w:val="000000"/>
          <w:sz w:val="24"/>
          <w:szCs w:val="24"/>
        </w:rPr>
        <w:br/>
        <w:t xml:space="preserve">     Sae loud and shill’s I hear the blast—­</w:t>
      </w:r>
      <w:r>
        <w:rPr>
          <w:color w:val="000000"/>
          <w:sz w:val="24"/>
          <w:szCs w:val="24"/>
        </w:rPr>
        <w:br/>
        <w:t xml:space="preserve">     I’m sure it’s winter fairly.</w:t>
      </w:r>
    </w:p>
    <w:p>
      <w:pPr>
        <w:widowControl w:val="on"/>
        <w:pBdr/>
        <w:spacing w:before="240" w:after="240" w:line="240" w:lineRule="auto"/>
        <w:ind w:left="0" w:right="0"/>
        <w:jc w:val="left"/>
      </w:pPr>
      <w:r>
        <w:rPr>
          <w:color w:val="000000"/>
          <w:sz w:val="24"/>
          <w:szCs w:val="24"/>
        </w:rPr>
        <w:t xml:space="preserve">     Chorus.—­Up in the morning’s no for me,</w:t>
      </w:r>
      <w:r>
        <w:rPr>
          <w:color w:val="000000"/>
          <w:sz w:val="24"/>
          <w:szCs w:val="24"/>
        </w:rPr>
        <w:br/>
        <w:t xml:space="preserve">     Up in the morning early;</w:t>
      </w:r>
      <w:r>
        <w:rPr>
          <w:color w:val="000000"/>
          <w:sz w:val="24"/>
          <w:szCs w:val="24"/>
        </w:rPr>
        <w:br/>
        <w:t xml:space="preserve">     When a’ the hills are covered wi’ snaw,</w:t>
      </w:r>
      <w:r>
        <w:rPr>
          <w:color w:val="000000"/>
          <w:sz w:val="24"/>
          <w:szCs w:val="24"/>
        </w:rPr>
        <w:br/>
        <w:t xml:space="preserve">     I’m sure it’s winter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The birds sit chittering in the thorn,</w:t>
      </w:r>
      <w:r>
        <w:rPr>
          <w:color w:val="000000"/>
          <w:sz w:val="24"/>
          <w:szCs w:val="24"/>
        </w:rPr>
        <w:br/>
        <w:t xml:space="preserve">     A’ day they fare but sparely;</w:t>
      </w:r>
      <w:r>
        <w:rPr>
          <w:color w:val="000000"/>
          <w:sz w:val="24"/>
          <w:szCs w:val="24"/>
        </w:rPr>
        <w:br/>
        <w:t xml:space="preserve">     And lang’s the night frae e’en to morn—­</w:t>
      </w:r>
      <w:r>
        <w:rPr>
          <w:color w:val="000000"/>
          <w:sz w:val="24"/>
          <w:szCs w:val="24"/>
        </w:rPr>
        <w:br/>
        <w:t xml:space="preserve">     I’m sure it’s winter fairly. </w:t>
      </w:r>
      <w:r>
        <w:rPr>
          <w:color w:val="000000"/>
          <w:sz w:val="24"/>
          <w:szCs w:val="24"/>
        </w:rPr>
        <w:br/>
        <w:t xml:space="preserve">     Up in the morning’s, &amp;c.</w:t>
      </w:r>
    </w:p>
    <w:p>
      <w:pPr>
        <w:widowControl w:val="on"/>
        <w:pBdr/>
        <w:spacing w:before="240" w:after="240" w:line="240" w:lineRule="auto"/>
        <w:ind w:left="0" w:right="0"/>
        <w:jc w:val="left"/>
      </w:pPr>
      <w:r>
        <w:rPr>
          <w:color w:val="000000"/>
          <w:sz w:val="24"/>
          <w:szCs w:val="24"/>
        </w:rPr>
        <w:t xml:space="preserve">     How Long And Dreary Is The Night</w:t>
      </w:r>
    </w:p>
    <w:p>
      <w:pPr>
        <w:widowControl w:val="on"/>
        <w:pBdr/>
        <w:spacing w:before="240" w:after="240" w:line="240" w:lineRule="auto"/>
        <w:ind w:left="0" w:right="0"/>
        <w:jc w:val="left"/>
      </w:pPr>
      <w:r>
        <w:rPr>
          <w:color w:val="000000"/>
          <w:sz w:val="24"/>
          <w:szCs w:val="24"/>
        </w:rPr>
        <w:t xml:space="preserve">     How long and dreary is the night,</w:t>
      </w:r>
      <w:r>
        <w:rPr>
          <w:color w:val="000000"/>
          <w:sz w:val="24"/>
          <w:szCs w:val="24"/>
        </w:rPr>
        <w:br/>
        <w:t xml:space="preserve">     When I am frae my dearie! </w:t>
      </w:r>
      <w:r>
        <w:rPr>
          <w:color w:val="000000"/>
          <w:sz w:val="24"/>
          <w:szCs w:val="24"/>
        </w:rPr>
        <w:br/>
        <w:t xml:space="preserve">     I sleepless lie frae e’en to morn,</w:t>
      </w:r>
      <w:r>
        <w:rPr>
          <w:color w:val="000000"/>
          <w:sz w:val="24"/>
          <w:szCs w:val="24"/>
        </w:rPr>
        <w:br/>
        <w:t xml:space="preserve">     Tho’ I were ne’er so weary: </w:t>
      </w:r>
      <w:r>
        <w:rPr>
          <w:color w:val="000000"/>
          <w:sz w:val="24"/>
          <w:szCs w:val="24"/>
        </w:rPr>
        <w:br/>
        <w:t xml:space="preserve">     I sleepless lie frae e’en to morn,</w:t>
      </w:r>
      <w:r>
        <w:rPr>
          <w:color w:val="000000"/>
          <w:sz w:val="24"/>
          <w:szCs w:val="24"/>
        </w:rPr>
        <w:br/>
        <w:t xml:space="preserve">     Tho’ I were ne’er sae weary!</w:t>
      </w:r>
    </w:p>
    <w:p>
      <w:pPr>
        <w:widowControl w:val="on"/>
        <w:pBdr/>
        <w:spacing w:before="240" w:after="240" w:line="240" w:lineRule="auto"/>
        <w:ind w:left="0" w:right="0"/>
        <w:jc w:val="left"/>
      </w:pPr>
      <w:r>
        <w:rPr>
          <w:color w:val="000000"/>
          <w:sz w:val="24"/>
          <w:szCs w:val="24"/>
        </w:rPr>
        <w:t xml:space="preserve">     When I think on the happy days</w:t>
      </w:r>
      <w:r>
        <w:rPr>
          <w:color w:val="000000"/>
          <w:sz w:val="24"/>
          <w:szCs w:val="24"/>
        </w:rPr>
        <w:br/>
        <w:t xml:space="preserve">     I spent wi’ you my dearie: </w:t>
      </w:r>
      <w:r>
        <w:rPr>
          <w:color w:val="000000"/>
          <w:sz w:val="24"/>
          <w:szCs w:val="24"/>
        </w:rPr>
        <w:br/>
        <w:t xml:space="preserve">     And now what lands between us lie,</w:t>
      </w:r>
      <w:r>
        <w:rPr>
          <w:color w:val="000000"/>
          <w:sz w:val="24"/>
          <w:szCs w:val="24"/>
        </w:rPr>
        <w:br/>
        <w:t xml:space="preserve">     How can I be but eerie! </w:t>
      </w:r>
      <w:r>
        <w:rPr>
          <w:color w:val="000000"/>
          <w:sz w:val="24"/>
          <w:szCs w:val="24"/>
        </w:rPr>
        <w:br/>
        <w:t xml:space="preserve">     And now what lands between us lie,</w:t>
      </w:r>
      <w:r>
        <w:rPr>
          <w:color w:val="000000"/>
          <w:sz w:val="24"/>
          <w:szCs w:val="24"/>
        </w:rPr>
        <w:br/>
        <w:t xml:space="preserve">     How can I be but eerie!</w:t>
      </w:r>
    </w:p>
    <w:p>
      <w:pPr>
        <w:widowControl w:val="on"/>
        <w:pBdr/>
        <w:spacing w:before="240" w:after="240" w:line="240" w:lineRule="auto"/>
        <w:ind w:left="0" w:right="0"/>
        <w:jc w:val="left"/>
      </w:pPr>
      <w:r>
        <w:rPr>
          <w:color w:val="000000"/>
          <w:sz w:val="24"/>
          <w:szCs w:val="24"/>
        </w:rPr>
        <w:t xml:space="preserve">     How slow ye move, ye heavy hours,</w:t>
      </w:r>
      <w:r>
        <w:rPr>
          <w:color w:val="000000"/>
          <w:sz w:val="24"/>
          <w:szCs w:val="24"/>
        </w:rPr>
        <w:br/>
        <w:t xml:space="preserve">     As ye were wae and weary! </w:t>
      </w:r>
      <w:r>
        <w:rPr>
          <w:color w:val="000000"/>
          <w:sz w:val="24"/>
          <w:szCs w:val="24"/>
        </w:rPr>
        <w:br/>
        <w:t xml:space="preserve">     It wasna sae ye glinted by,</w:t>
      </w:r>
      <w:r>
        <w:rPr>
          <w:color w:val="000000"/>
          <w:sz w:val="24"/>
          <w:szCs w:val="24"/>
        </w:rPr>
        <w:br/>
        <w:t xml:space="preserve">     When I was wi’ my dearie! </w:t>
      </w:r>
      <w:r>
        <w:rPr>
          <w:color w:val="000000"/>
          <w:sz w:val="24"/>
          <w:szCs w:val="24"/>
        </w:rPr>
        <w:br/>
        <w:t xml:space="preserve">     It wasna sae ye glinted by,</w:t>
      </w:r>
      <w:r>
        <w:rPr>
          <w:color w:val="000000"/>
          <w:sz w:val="24"/>
          <w:szCs w:val="24"/>
        </w:rPr>
        <w:br/>
        <w:t xml:space="preserve">     When I was wi’ my dearie!</w:t>
      </w:r>
    </w:p>
    <w:p>
      <w:pPr>
        <w:widowControl w:val="on"/>
        <w:pBdr/>
        <w:spacing w:before="240" w:after="240" w:line="240" w:lineRule="auto"/>
        <w:ind w:left="0" w:right="0"/>
        <w:jc w:val="left"/>
      </w:pPr>
      <w:r>
        <w:rPr>
          <w:b/>
          <w:color w:val="000000"/>
          <w:sz w:val="24"/>
          <w:szCs w:val="24"/>
        </w:rPr>
        <w:t xml:space="preserve">Hey, The Dusty Miller</w:t>
      </w:r>
    </w:p>
    <w:p>
      <w:pPr>
        <w:widowControl w:val="on"/>
        <w:pBdr/>
        <w:spacing w:before="240" w:after="240" w:line="240" w:lineRule="auto"/>
        <w:ind w:left="0" w:right="0"/>
        <w:jc w:val="left"/>
      </w:pPr>
      <w:r>
        <w:rPr>
          <w:color w:val="000000"/>
          <w:sz w:val="24"/>
          <w:szCs w:val="24"/>
        </w:rPr>
        <w:t xml:space="preserve">     Hey, the dusty Miller,</w:t>
      </w:r>
      <w:r>
        <w:rPr>
          <w:color w:val="000000"/>
          <w:sz w:val="24"/>
          <w:szCs w:val="24"/>
        </w:rPr>
        <w:br/>
        <w:t xml:space="preserve">     And his dusty coat,</w:t>
      </w:r>
      <w:r>
        <w:rPr>
          <w:color w:val="000000"/>
          <w:sz w:val="24"/>
          <w:szCs w:val="24"/>
        </w:rPr>
        <w:br/>
        <w:t xml:space="preserve">     He will win a shilling,</w:t>
      </w:r>
      <w:r>
        <w:rPr>
          <w:color w:val="000000"/>
          <w:sz w:val="24"/>
          <w:szCs w:val="24"/>
        </w:rPr>
        <w:br/>
        <w:t xml:space="preserve">     Or he spend a groat: </w:t>
      </w:r>
      <w:r>
        <w:rPr>
          <w:color w:val="000000"/>
          <w:sz w:val="24"/>
          <w:szCs w:val="24"/>
        </w:rPr>
        <w:br/>
        <w:t xml:space="preserve">     Dusty was the coat,</w:t>
      </w:r>
      <w:r>
        <w:rPr>
          <w:color w:val="000000"/>
          <w:sz w:val="24"/>
          <w:szCs w:val="24"/>
        </w:rPr>
        <w:br/>
        <w:t xml:space="preserve">     Dusty was the colour,</w:t>
      </w:r>
      <w:r>
        <w:rPr>
          <w:color w:val="000000"/>
          <w:sz w:val="24"/>
          <w:szCs w:val="24"/>
        </w:rPr>
        <w:br/>
        <w:t xml:space="preserve">     Dusty was the kiss</w:t>
      </w:r>
      <w:r>
        <w:rPr>
          <w:color w:val="000000"/>
          <w:sz w:val="24"/>
          <w:szCs w:val="24"/>
        </w:rPr>
        <w:br/>
        <w:t xml:space="preserve">     That I gat frae the Miller.</w:t>
      </w:r>
    </w:p>
    <w:p>
      <w:pPr>
        <w:widowControl w:val="on"/>
        <w:pBdr/>
        <w:spacing w:before="240" w:after="240" w:line="240" w:lineRule="auto"/>
        <w:ind w:left="0" w:right="0"/>
        <w:jc w:val="left"/>
      </w:pPr>
      <w:r>
        <w:rPr>
          <w:color w:val="000000"/>
          <w:sz w:val="24"/>
          <w:szCs w:val="24"/>
        </w:rPr>
        <w:t xml:space="preserve">     Hey, the dusty Miller,</w:t>
      </w:r>
      <w:r>
        <w:rPr>
          <w:color w:val="000000"/>
          <w:sz w:val="24"/>
          <w:szCs w:val="24"/>
        </w:rPr>
        <w:br/>
        <w:t xml:space="preserve">     And his dusty sack;</w:t>
      </w:r>
      <w:r>
        <w:rPr>
          <w:color w:val="000000"/>
          <w:sz w:val="24"/>
          <w:szCs w:val="24"/>
        </w:rPr>
        <w:br/>
        <w:t xml:space="preserve">     Leeze me on the calling</w:t>
      </w:r>
      <w:r>
        <w:rPr>
          <w:color w:val="000000"/>
          <w:sz w:val="24"/>
          <w:szCs w:val="24"/>
        </w:rPr>
        <w:br/>
        <w:t xml:space="preserve">     Fills the dusty peck: </w:t>
      </w:r>
      <w:r>
        <w:rPr>
          <w:color w:val="000000"/>
          <w:sz w:val="24"/>
          <w:szCs w:val="24"/>
        </w:rPr>
        <w:br/>
        <w:t xml:space="preserve">     Fills the dusty peck,</w:t>
      </w:r>
      <w:r>
        <w:rPr>
          <w:color w:val="000000"/>
          <w:sz w:val="24"/>
          <w:szCs w:val="24"/>
        </w:rPr>
        <w:br/>
        <w:t xml:space="preserve">     Brings the dusty siller;</w:t>
      </w:r>
      <w:r>
        <w:rPr>
          <w:color w:val="000000"/>
          <w:sz w:val="24"/>
          <w:szCs w:val="24"/>
        </w:rPr>
        <w:br/>
        <w:t xml:space="preserve">     I wad gie my coatie</w:t>
      </w:r>
      <w:r>
        <w:rPr>
          <w:color w:val="000000"/>
          <w:sz w:val="24"/>
          <w:szCs w:val="24"/>
        </w:rPr>
        <w:br/>
        <w:t xml:space="preserve">     For the dusty Miller.</w:t>
      </w:r>
    </w:p>
    <w:p>
      <w:pPr>
        <w:keepNext w:val="on"/>
        <w:widowControl w:val="on"/>
        <w:pBdr/>
        <w:spacing w:before="299" w:after="299" w:line="240" w:lineRule="auto"/>
        <w:ind w:left="0" w:right="0"/>
        <w:jc w:val="left"/>
        <w:outlineLvl w:val="1"/>
      </w:pPr>
      <w:r>
        <w:rPr>
          <w:b/>
          <w:color w:val="000000"/>
          <w:sz w:val="36"/>
          <w:szCs w:val="36"/>
        </w:rPr>
        <w:t xml:space="preserve">Duncan Davison</w:t>
      </w:r>
    </w:p>
    <w:p>
      <w:pPr>
        <w:widowControl w:val="on"/>
        <w:pBdr/>
        <w:spacing w:before="240" w:after="240" w:line="240" w:lineRule="auto"/>
        <w:ind w:left="0" w:right="0"/>
        <w:jc w:val="left"/>
      </w:pPr>
      <w:r>
        <w:rPr>
          <w:color w:val="000000"/>
          <w:sz w:val="24"/>
          <w:szCs w:val="24"/>
        </w:rPr>
        <w:t xml:space="preserve">     There was a lass, they ca’d her Meg,</w:t>
      </w:r>
      <w:r>
        <w:rPr>
          <w:color w:val="000000"/>
          <w:sz w:val="24"/>
          <w:szCs w:val="24"/>
        </w:rPr>
        <w:br/>
        <w:t xml:space="preserve">     And she held o’er the moors to spin;</w:t>
      </w:r>
      <w:r>
        <w:rPr>
          <w:color w:val="000000"/>
          <w:sz w:val="24"/>
          <w:szCs w:val="24"/>
        </w:rPr>
        <w:br/>
        <w:t xml:space="preserve">     There was a lad that follow’d her,</w:t>
      </w:r>
      <w:r>
        <w:rPr>
          <w:color w:val="000000"/>
          <w:sz w:val="24"/>
          <w:szCs w:val="24"/>
        </w:rPr>
        <w:br/>
        <w:t xml:space="preserve">     They ca’d him Duncan Davison. </w:t>
      </w:r>
      <w:r>
        <w:rPr>
          <w:color w:val="000000"/>
          <w:sz w:val="24"/>
          <w:szCs w:val="24"/>
        </w:rPr>
        <w:br/>
        <w:t xml:space="preserve">     The moor was dreigh, and Meg was skeigh,</w:t>
      </w:r>
      <w:r>
        <w:rPr>
          <w:color w:val="000000"/>
          <w:sz w:val="24"/>
          <w:szCs w:val="24"/>
        </w:rPr>
        <w:br/>
        <w:t xml:space="preserve">     Her favour Duncan could na win;</w:t>
      </w:r>
      <w:r>
        <w:rPr>
          <w:color w:val="000000"/>
          <w:sz w:val="24"/>
          <w:szCs w:val="24"/>
        </w:rPr>
        <w:br/>
        <w:t xml:space="preserve">     For wi’ the rock she wad him knock,</w:t>
      </w:r>
      <w:r>
        <w:rPr>
          <w:color w:val="000000"/>
          <w:sz w:val="24"/>
          <w:szCs w:val="24"/>
        </w:rPr>
        <w:br/>
        <w:t xml:space="preserve">     And aye she shook the temper-pin.</w:t>
      </w:r>
    </w:p>
    <w:p>
      <w:pPr>
        <w:widowControl w:val="on"/>
        <w:pBdr/>
        <w:spacing w:before="240" w:after="240" w:line="240" w:lineRule="auto"/>
        <w:ind w:left="0" w:right="0"/>
        <w:jc w:val="left"/>
      </w:pPr>
      <w:r>
        <w:rPr>
          <w:color w:val="000000"/>
          <w:sz w:val="24"/>
          <w:szCs w:val="24"/>
        </w:rPr>
        <w:t xml:space="preserve">     As o’er the moor they lightly foor,</w:t>
      </w:r>
      <w:r>
        <w:rPr>
          <w:color w:val="000000"/>
          <w:sz w:val="24"/>
          <w:szCs w:val="24"/>
        </w:rPr>
        <w:br/>
        <w:t xml:space="preserve">     A burn was clear, a glen was green,</w:t>
      </w:r>
      <w:r>
        <w:rPr>
          <w:color w:val="000000"/>
          <w:sz w:val="24"/>
          <w:szCs w:val="24"/>
        </w:rPr>
        <w:br/>
        <w:t xml:space="preserve">     Upon the banks they eas’d their shanks,</w:t>
      </w:r>
      <w:r>
        <w:rPr>
          <w:color w:val="000000"/>
          <w:sz w:val="24"/>
          <w:szCs w:val="24"/>
        </w:rPr>
        <w:br/>
        <w:t xml:space="preserve">     And aye she set the wheel between: </w:t>
      </w:r>
      <w:r>
        <w:rPr>
          <w:color w:val="000000"/>
          <w:sz w:val="24"/>
          <w:szCs w:val="24"/>
        </w:rPr>
        <w:br/>
        <w:t xml:space="preserve">     But Duncan swoor a haly aith,</w:t>
      </w:r>
      <w:r>
        <w:rPr>
          <w:color w:val="000000"/>
          <w:sz w:val="24"/>
          <w:szCs w:val="24"/>
        </w:rPr>
        <w:br/>
        <w:t xml:space="preserve">     That Meg should be a bride the morn;</w:t>
      </w:r>
      <w:r>
        <w:rPr>
          <w:color w:val="000000"/>
          <w:sz w:val="24"/>
          <w:szCs w:val="24"/>
        </w:rPr>
        <w:br/>
        <w:t xml:space="preserve">     Then Meg took up her spinning-graith,</w:t>
      </w:r>
      <w:r>
        <w:rPr>
          <w:color w:val="000000"/>
          <w:sz w:val="24"/>
          <w:szCs w:val="24"/>
        </w:rPr>
        <w:br/>
        <w:t xml:space="preserve">     And flang them a’ out o’er the burn.</w:t>
      </w:r>
    </w:p>
    <w:p>
      <w:pPr>
        <w:widowControl w:val="on"/>
        <w:pBdr/>
        <w:spacing w:before="240" w:after="240" w:line="240" w:lineRule="auto"/>
        <w:ind w:left="0" w:right="0"/>
        <w:jc w:val="left"/>
      </w:pPr>
      <w:r>
        <w:rPr>
          <w:color w:val="000000"/>
          <w:sz w:val="24"/>
          <w:szCs w:val="24"/>
        </w:rPr>
        <w:t xml:space="preserve">     We will big a wee, wee house,</w:t>
      </w:r>
      <w:r>
        <w:rPr>
          <w:color w:val="000000"/>
          <w:sz w:val="24"/>
          <w:szCs w:val="24"/>
        </w:rPr>
        <w:br/>
        <w:t xml:space="preserve">     And we will live like king and queen;</w:t>
      </w:r>
      <w:r>
        <w:rPr>
          <w:color w:val="000000"/>
          <w:sz w:val="24"/>
          <w:szCs w:val="24"/>
        </w:rPr>
        <w:br/>
        <w:t xml:space="preserve">     Sae blythe and merry’s we will be,</w:t>
      </w:r>
      <w:r>
        <w:rPr>
          <w:color w:val="000000"/>
          <w:sz w:val="24"/>
          <w:szCs w:val="24"/>
        </w:rPr>
        <w:br/>
        <w:t xml:space="preserve">     When ye set by the wheel at e’en. </w:t>
      </w:r>
      <w:r>
        <w:rPr>
          <w:color w:val="000000"/>
          <w:sz w:val="24"/>
          <w:szCs w:val="24"/>
        </w:rPr>
        <w:br/>
        <w:t xml:space="preserve">     A man may drink, and no be drunk;</w:t>
      </w:r>
      <w:r>
        <w:rPr>
          <w:color w:val="000000"/>
          <w:sz w:val="24"/>
          <w:szCs w:val="24"/>
        </w:rPr>
        <w:br/>
        <w:t xml:space="preserve">     A man may fight, and no be slain;</w:t>
      </w:r>
      <w:r>
        <w:rPr>
          <w:color w:val="000000"/>
          <w:sz w:val="24"/>
          <w:szCs w:val="24"/>
        </w:rPr>
        <w:br/>
        <w:t xml:space="preserve">     A man may kiss a bonie lass,</w:t>
      </w:r>
      <w:r>
        <w:rPr>
          <w:color w:val="000000"/>
          <w:sz w:val="24"/>
          <w:szCs w:val="24"/>
        </w:rPr>
        <w:br/>
        <w:t xml:space="preserve">     And aye be welcome back again!</w:t>
      </w:r>
    </w:p>
    <w:p>
      <w:pPr>
        <w:widowControl w:val="on"/>
        <w:pBdr/>
        <w:spacing w:before="240" w:after="240" w:line="240" w:lineRule="auto"/>
        <w:ind w:left="0" w:right="0"/>
        <w:jc w:val="left"/>
      </w:pPr>
      <w:r>
        <w:rPr>
          <w:b/>
          <w:color w:val="000000"/>
          <w:sz w:val="24"/>
          <w:szCs w:val="24"/>
        </w:rPr>
        <w:t xml:space="preserve">The Lad They Ca’Jumpin John</w:t>
      </w:r>
    </w:p>
    <w:p>
      <w:pPr>
        <w:widowControl w:val="on"/>
        <w:pBdr/>
        <w:spacing w:before="240" w:after="240" w:line="240" w:lineRule="auto"/>
        <w:ind w:left="0" w:right="0"/>
        <w:jc w:val="left"/>
      </w:pPr>
      <w:r>
        <w:rPr>
          <w:color w:val="000000"/>
          <w:sz w:val="24"/>
          <w:szCs w:val="24"/>
        </w:rPr>
        <w:t xml:space="preserve">     Her daddie forbad, her minnie forbad</w:t>
      </w:r>
      <w:r>
        <w:rPr>
          <w:color w:val="000000"/>
          <w:sz w:val="24"/>
          <w:szCs w:val="24"/>
        </w:rPr>
        <w:br/>
        <w:t xml:space="preserve">     Forbidden she wadna be: </w:t>
      </w:r>
      <w:r>
        <w:rPr>
          <w:color w:val="000000"/>
          <w:sz w:val="24"/>
          <w:szCs w:val="24"/>
        </w:rPr>
        <w:br/>
        <w:t xml:space="preserve">     She wadna trow’t the browst she brew’d,</w:t>
      </w:r>
      <w:r>
        <w:rPr>
          <w:color w:val="000000"/>
          <w:sz w:val="24"/>
          <w:szCs w:val="24"/>
        </w:rPr>
        <w:br/>
        <w:t xml:space="preserve">     Wad taste sae bitterlie.</w:t>
      </w:r>
    </w:p>
    <w:p>
      <w:pPr>
        <w:widowControl w:val="on"/>
        <w:pBdr/>
        <w:spacing w:before="240" w:after="240" w:line="240" w:lineRule="auto"/>
        <w:ind w:left="0" w:right="0"/>
        <w:jc w:val="left"/>
      </w:pPr>
      <w:r>
        <w:rPr>
          <w:color w:val="000000"/>
          <w:sz w:val="24"/>
          <w:szCs w:val="24"/>
        </w:rPr>
        <w:t xml:space="preserve">     Chorus.—­The lang lad they ca’Jumpin John</w:t>
      </w:r>
      <w:r>
        <w:rPr>
          <w:color w:val="000000"/>
          <w:sz w:val="24"/>
          <w:szCs w:val="24"/>
        </w:rPr>
        <w:br/>
        <w:t xml:space="preserve">     Beguil’d the bonie lassie,</w:t>
      </w:r>
      <w:r>
        <w:rPr>
          <w:color w:val="000000"/>
          <w:sz w:val="24"/>
          <w:szCs w:val="24"/>
        </w:rPr>
        <w:br/>
        <w:t xml:space="preserve">     The lang lad they ca’Jumpin John</w:t>
      </w:r>
      <w:r>
        <w:rPr>
          <w:color w:val="000000"/>
          <w:sz w:val="24"/>
          <w:szCs w:val="24"/>
        </w:rPr>
        <w:br/>
        <w:t xml:space="preserve">     Beguil’d the bonie lassie.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A cow and a cauf, a yowe and a hauf,</w:t>
      </w:r>
      <w:r>
        <w:rPr>
          <w:color w:val="000000"/>
          <w:sz w:val="24"/>
          <w:szCs w:val="24"/>
        </w:rPr>
        <w:br/>
        <w:t xml:space="preserve">     And thretty gude shillin’s and three;</w:t>
      </w:r>
      <w:r>
        <w:rPr>
          <w:color w:val="000000"/>
          <w:sz w:val="24"/>
          <w:szCs w:val="24"/>
        </w:rPr>
        <w:br/>
        <w:t xml:space="preserve">     A vera gude tocher, a cotter-man’s dochter,</w:t>
      </w:r>
      <w:r>
        <w:rPr>
          <w:color w:val="000000"/>
          <w:sz w:val="24"/>
          <w:szCs w:val="24"/>
        </w:rPr>
        <w:br/>
        <w:t xml:space="preserve">     The lass wi’ the bonie black e’e. </w:t>
      </w:r>
      <w:r>
        <w:rPr>
          <w:color w:val="000000"/>
          <w:sz w:val="24"/>
          <w:szCs w:val="24"/>
        </w:rPr>
        <w:br/>
        <w:t xml:space="preserve">     The lang lad, &amp;c.</w:t>
      </w:r>
    </w:p>
    <w:p>
      <w:pPr>
        <w:keepNext w:val="on"/>
        <w:widowControl w:val="on"/>
        <w:pBdr/>
        <w:spacing w:before="299" w:after="299" w:line="240" w:lineRule="auto"/>
        <w:ind w:left="0" w:right="0"/>
        <w:jc w:val="left"/>
        <w:outlineLvl w:val="1"/>
      </w:pPr>
      <w:r>
        <w:rPr>
          <w:b/>
          <w:color w:val="000000"/>
          <w:sz w:val="36"/>
          <w:szCs w:val="36"/>
        </w:rPr>
        <w:t xml:space="preserve">Talk Of Him That’s Far Awa</w:t>
      </w:r>
    </w:p>
    <w:p>
      <w:pPr>
        <w:widowControl w:val="on"/>
        <w:pBdr/>
        <w:spacing w:before="240" w:after="240" w:line="240" w:lineRule="auto"/>
        <w:ind w:left="0" w:right="0"/>
        <w:jc w:val="left"/>
      </w:pPr>
      <w:r>
        <w:rPr>
          <w:color w:val="000000"/>
          <w:sz w:val="24"/>
          <w:szCs w:val="24"/>
        </w:rPr>
        <w:t xml:space="preserve">     Musing on the roaring ocean,</w:t>
      </w:r>
      <w:r>
        <w:rPr>
          <w:color w:val="000000"/>
          <w:sz w:val="24"/>
          <w:szCs w:val="24"/>
        </w:rPr>
        <w:br/>
        <w:t xml:space="preserve">     Which divides my love and me;</w:t>
      </w:r>
      <w:r>
        <w:rPr>
          <w:color w:val="000000"/>
          <w:sz w:val="24"/>
          <w:szCs w:val="24"/>
        </w:rPr>
        <w:br/>
        <w:t xml:space="preserve">     Wearying heav’n in warm devotion,</w:t>
      </w:r>
      <w:r>
        <w:rPr>
          <w:color w:val="000000"/>
          <w:sz w:val="24"/>
          <w:szCs w:val="24"/>
        </w:rPr>
        <w:br/>
        <w:t xml:space="preserve">     For his weal where’er he be.</w:t>
      </w:r>
    </w:p>
    <w:p>
      <w:pPr>
        <w:widowControl w:val="on"/>
        <w:pBdr/>
        <w:spacing w:before="240" w:after="240" w:line="240" w:lineRule="auto"/>
        <w:ind w:left="0" w:right="0"/>
        <w:jc w:val="left"/>
      </w:pPr>
      <w:r>
        <w:rPr>
          <w:color w:val="000000"/>
          <w:sz w:val="24"/>
          <w:szCs w:val="24"/>
        </w:rPr>
        <w:t xml:space="preserve">     Hope and Fear’s alternate billow</w:t>
      </w:r>
      <w:r>
        <w:rPr>
          <w:color w:val="000000"/>
          <w:sz w:val="24"/>
          <w:szCs w:val="24"/>
        </w:rPr>
        <w:br/>
        <w:t xml:space="preserve">     Yielding late to Nature’s law,</w:t>
      </w:r>
      <w:r>
        <w:rPr>
          <w:color w:val="000000"/>
          <w:sz w:val="24"/>
          <w:szCs w:val="24"/>
        </w:rPr>
        <w:br/>
        <w:t xml:space="preserve">     Whispering spirits round my pillow,</w:t>
      </w:r>
      <w:r>
        <w:rPr>
          <w:color w:val="000000"/>
          <w:sz w:val="24"/>
          <w:szCs w:val="24"/>
        </w:rPr>
        <w:br/>
        <w:t xml:space="preserve">     Talk of him that’s far awa.</w:t>
      </w:r>
    </w:p>
    <w:p>
      <w:pPr>
        <w:widowControl w:val="on"/>
        <w:pBdr/>
        <w:spacing w:before="240" w:after="240" w:line="240" w:lineRule="auto"/>
        <w:ind w:left="0" w:right="0"/>
        <w:jc w:val="left"/>
      </w:pPr>
      <w:r>
        <w:rPr>
          <w:color w:val="000000"/>
          <w:sz w:val="24"/>
          <w:szCs w:val="24"/>
        </w:rPr>
        <w:t xml:space="preserve">     Ye whom sorrow never wounded,</w:t>
      </w:r>
      <w:r>
        <w:rPr>
          <w:color w:val="000000"/>
          <w:sz w:val="24"/>
          <w:szCs w:val="24"/>
        </w:rPr>
        <w:br/>
        <w:t xml:space="preserve">     Ye who never shed a tear,</w:t>
      </w:r>
      <w:r>
        <w:rPr>
          <w:color w:val="000000"/>
          <w:sz w:val="24"/>
          <w:szCs w:val="24"/>
        </w:rPr>
        <w:br/>
        <w:t xml:space="preserve">     Care—­untroubled, joy—­surrounded,</w:t>
      </w:r>
      <w:r>
        <w:rPr>
          <w:color w:val="000000"/>
          <w:sz w:val="24"/>
          <w:szCs w:val="24"/>
        </w:rPr>
        <w:br/>
        <w:t xml:space="preserve">     Gaudy day to you is dear.</w:t>
      </w:r>
    </w:p>
    <w:p>
      <w:pPr>
        <w:widowControl w:val="on"/>
        <w:pBdr/>
        <w:spacing w:before="240" w:after="240" w:line="240" w:lineRule="auto"/>
        <w:ind w:left="0" w:right="0"/>
        <w:jc w:val="left"/>
      </w:pPr>
      <w:r>
        <w:rPr>
          <w:color w:val="000000"/>
          <w:sz w:val="24"/>
          <w:szCs w:val="24"/>
        </w:rPr>
        <w:t xml:space="preserve">     Gentle night, do thou befriend me,</w:t>
      </w:r>
      <w:r>
        <w:rPr>
          <w:color w:val="000000"/>
          <w:sz w:val="24"/>
          <w:szCs w:val="24"/>
        </w:rPr>
        <w:br/>
        <w:t xml:space="preserve">     Downy sleep, the curtain draw;</w:t>
      </w:r>
      <w:r>
        <w:rPr>
          <w:color w:val="000000"/>
          <w:sz w:val="24"/>
          <w:szCs w:val="24"/>
        </w:rPr>
        <w:br/>
        <w:t xml:space="preserve">     Spirits kind, again attend me,</w:t>
      </w:r>
      <w:r>
        <w:rPr>
          <w:color w:val="000000"/>
          <w:sz w:val="24"/>
          <w:szCs w:val="24"/>
        </w:rPr>
        <w:br/>
        <w:t xml:space="preserve">     Talk of him that’s far awa!</w:t>
      </w:r>
    </w:p>
    <w:p>
      <w:pPr>
        <w:widowControl w:val="on"/>
        <w:pBdr/>
        <w:spacing w:before="240" w:after="240" w:line="240" w:lineRule="auto"/>
        <w:ind w:left="0" w:right="0"/>
        <w:jc w:val="left"/>
      </w:pPr>
      <w:r>
        <w:rPr>
          <w:b/>
          <w:color w:val="000000"/>
          <w:sz w:val="24"/>
          <w:szCs w:val="24"/>
        </w:rPr>
        <w:t xml:space="preserve">To Daunton Me</w:t>
      </w:r>
    </w:p>
    <w:p>
      <w:pPr>
        <w:widowControl w:val="on"/>
        <w:pBdr/>
        <w:spacing w:before="240" w:after="240" w:line="240" w:lineRule="auto"/>
        <w:ind w:left="0" w:right="0"/>
        <w:jc w:val="left"/>
      </w:pPr>
      <w:r>
        <w:rPr>
          <w:color w:val="000000"/>
          <w:sz w:val="24"/>
          <w:szCs w:val="24"/>
        </w:rPr>
        <w:t xml:space="preserve">     The blude-red rose at Yule may blaw,</w:t>
      </w:r>
      <w:r>
        <w:rPr>
          <w:color w:val="000000"/>
          <w:sz w:val="24"/>
          <w:szCs w:val="24"/>
        </w:rPr>
        <w:br/>
        <w:t xml:space="preserve">     The simmer lilies bloom in snaw,</w:t>
      </w:r>
      <w:r>
        <w:rPr>
          <w:color w:val="000000"/>
          <w:sz w:val="24"/>
          <w:szCs w:val="24"/>
        </w:rPr>
        <w:br/>
        <w:t xml:space="preserve">     The frost may freeze the deepest sea;</w:t>
      </w:r>
      <w:r>
        <w:rPr>
          <w:color w:val="000000"/>
          <w:sz w:val="24"/>
          <w:szCs w:val="24"/>
        </w:rPr>
        <w:br/>
        <w:t xml:space="preserve">     But an auld man shall never daunton me. </w:t>
      </w:r>
      <w:r>
        <w:rPr>
          <w:color w:val="000000"/>
          <w:sz w:val="24"/>
          <w:szCs w:val="24"/>
        </w:rPr>
        <w:br/>
        <w:t xml:space="preserve">     Refrain.—­To daunton me, to daunton me,</w:t>
      </w:r>
      <w:r>
        <w:rPr>
          <w:color w:val="000000"/>
          <w:sz w:val="24"/>
          <w:szCs w:val="24"/>
        </w:rPr>
        <w:br/>
        <w:t xml:space="preserve">     And auld man shall never daunton me.</w:t>
      </w:r>
    </w:p>
    <w:p>
      <w:pPr>
        <w:widowControl w:val="on"/>
        <w:pBdr/>
        <w:spacing w:before="240" w:after="240" w:line="240" w:lineRule="auto"/>
        <w:ind w:left="0" w:right="0"/>
        <w:jc w:val="left"/>
      </w:pPr>
      <w:r>
        <w:rPr>
          <w:color w:val="000000"/>
          <w:sz w:val="24"/>
          <w:szCs w:val="24"/>
        </w:rPr>
        <w:t xml:space="preserve">     To daunton me, and me sae young,</w:t>
      </w:r>
      <w:r>
        <w:rPr>
          <w:color w:val="000000"/>
          <w:sz w:val="24"/>
          <w:szCs w:val="24"/>
        </w:rPr>
        <w:br/>
        <w:t xml:space="preserve">     Wi’ his fause heart and flatt’ring tongue,</w:t>
      </w:r>
      <w:r>
        <w:rPr>
          <w:color w:val="000000"/>
          <w:sz w:val="24"/>
          <w:szCs w:val="24"/>
        </w:rPr>
        <w:br/>
        <w:t xml:space="preserve">     That is the thing you shall never see,</w:t>
      </w:r>
      <w:r>
        <w:rPr>
          <w:color w:val="000000"/>
          <w:sz w:val="24"/>
          <w:szCs w:val="24"/>
        </w:rPr>
        <w:br/>
        <w:t xml:space="preserve">     For an auld man shall never daunton me. </w:t>
      </w:r>
      <w:r>
        <w:rPr>
          <w:color w:val="000000"/>
          <w:sz w:val="24"/>
          <w:szCs w:val="24"/>
        </w:rPr>
        <w:br/>
        <w:t xml:space="preserve">     To daunton me, &amp;c.</w:t>
      </w:r>
    </w:p>
    <w:p>
      <w:pPr>
        <w:widowControl w:val="on"/>
        <w:pBdr/>
        <w:spacing w:before="240" w:after="240" w:line="240" w:lineRule="auto"/>
        <w:ind w:left="0" w:right="0"/>
        <w:jc w:val="left"/>
      </w:pPr>
      <w:r>
        <w:rPr>
          <w:color w:val="000000"/>
          <w:sz w:val="24"/>
          <w:szCs w:val="24"/>
        </w:rPr>
        <w:t xml:space="preserve">     For a’ his meal and a’ his maut,</w:t>
      </w:r>
      <w:r>
        <w:rPr>
          <w:color w:val="000000"/>
          <w:sz w:val="24"/>
          <w:szCs w:val="24"/>
        </w:rPr>
        <w:br/>
        <w:t xml:space="preserve">     For a’ his fresh beef and his saut,</w:t>
      </w:r>
      <w:r>
        <w:rPr>
          <w:color w:val="000000"/>
          <w:sz w:val="24"/>
          <w:szCs w:val="24"/>
        </w:rPr>
        <w:br/>
        <w:t xml:space="preserve">     For a’ his gold and white monie,</w:t>
      </w:r>
      <w:r>
        <w:rPr>
          <w:color w:val="000000"/>
          <w:sz w:val="24"/>
          <w:szCs w:val="24"/>
        </w:rPr>
        <w:br/>
        <w:t xml:space="preserve">     And auld men shall never daunton me. </w:t>
      </w:r>
      <w:r>
        <w:rPr>
          <w:color w:val="000000"/>
          <w:sz w:val="24"/>
          <w:szCs w:val="24"/>
        </w:rPr>
        <w:br/>
        <w:t xml:space="preserve">     To daunton me, &amp;c.</w:t>
      </w:r>
    </w:p>
    <w:p>
      <w:pPr>
        <w:widowControl w:val="on"/>
        <w:pBdr/>
        <w:spacing w:before="240" w:after="240" w:line="240" w:lineRule="auto"/>
        <w:ind w:left="0" w:right="0"/>
        <w:jc w:val="left"/>
      </w:pPr>
      <w:r>
        <w:rPr>
          <w:color w:val="000000"/>
          <w:sz w:val="24"/>
          <w:szCs w:val="24"/>
        </w:rPr>
        <w:t xml:space="preserve">     His gear may buy him kye and yowes,</w:t>
      </w:r>
      <w:r>
        <w:rPr>
          <w:color w:val="000000"/>
          <w:sz w:val="24"/>
          <w:szCs w:val="24"/>
        </w:rPr>
        <w:br/>
        <w:t xml:space="preserve">     His gear may buy him glens and knowes;</w:t>
      </w:r>
      <w:r>
        <w:rPr>
          <w:color w:val="000000"/>
          <w:sz w:val="24"/>
          <w:szCs w:val="24"/>
        </w:rPr>
        <w:br/>
        <w:t xml:space="preserve">     But me he shall not buy nor fee,</w:t>
      </w:r>
      <w:r>
        <w:rPr>
          <w:color w:val="000000"/>
          <w:sz w:val="24"/>
          <w:szCs w:val="24"/>
        </w:rPr>
        <w:br/>
        <w:t xml:space="preserve">     For an auld man shall never daunton me. </w:t>
      </w:r>
      <w:r>
        <w:rPr>
          <w:color w:val="000000"/>
          <w:sz w:val="24"/>
          <w:szCs w:val="24"/>
        </w:rPr>
        <w:br/>
        <w:t xml:space="preserve">     To daunton me, &amp;c.</w:t>
      </w:r>
    </w:p>
    <w:p>
      <w:pPr>
        <w:widowControl w:val="on"/>
        <w:pBdr/>
        <w:spacing w:before="240" w:after="240" w:line="240" w:lineRule="auto"/>
        <w:ind w:left="0" w:right="0"/>
        <w:jc w:val="left"/>
      </w:pPr>
      <w:r>
        <w:rPr>
          <w:color w:val="000000"/>
          <w:sz w:val="24"/>
          <w:szCs w:val="24"/>
        </w:rPr>
        <w:t xml:space="preserve">     He hirples twa fauld as he dow,</w:t>
      </w:r>
      <w:r>
        <w:rPr>
          <w:color w:val="000000"/>
          <w:sz w:val="24"/>
          <w:szCs w:val="24"/>
        </w:rPr>
        <w:br/>
        <w:t xml:space="preserve">     Wi’ his teethless gab and his auld beld pow,</w:t>
      </w:r>
      <w:r>
        <w:rPr>
          <w:color w:val="000000"/>
          <w:sz w:val="24"/>
          <w:szCs w:val="24"/>
        </w:rPr>
        <w:br/>
        <w:t xml:space="preserve">     And the rain rains down frae his red blear’d e’e;</w:t>
      </w:r>
      <w:r>
        <w:rPr>
          <w:color w:val="000000"/>
          <w:sz w:val="24"/>
          <w:szCs w:val="24"/>
        </w:rPr>
        <w:br/>
        <w:t xml:space="preserve">     That auld man shall never daunton me. </w:t>
      </w:r>
      <w:r>
        <w:rPr>
          <w:color w:val="000000"/>
          <w:sz w:val="24"/>
          <w:szCs w:val="24"/>
        </w:rPr>
        <w:br/>
        <w:t xml:space="preserve">     To daunton me, &amp;c.</w:t>
      </w:r>
    </w:p>
    <w:p>
      <w:pPr>
        <w:keepNext w:val="on"/>
        <w:widowControl w:val="on"/>
        <w:pBdr/>
        <w:spacing w:before="299" w:after="299" w:line="240" w:lineRule="auto"/>
        <w:ind w:left="0" w:right="0"/>
        <w:jc w:val="left"/>
        <w:outlineLvl w:val="1"/>
      </w:pPr>
      <w:r>
        <w:rPr>
          <w:b/>
          <w:color w:val="000000"/>
          <w:sz w:val="36"/>
          <w:szCs w:val="36"/>
        </w:rPr>
        <w:t xml:space="preserve">The Winter It Is Past</w:t>
      </w:r>
    </w:p>
    <w:p>
      <w:pPr>
        <w:widowControl w:val="on"/>
        <w:pBdr/>
        <w:spacing w:before="240" w:after="240" w:line="240" w:lineRule="auto"/>
        <w:ind w:left="0" w:right="0"/>
        <w:jc w:val="left"/>
      </w:pPr>
      <w:r>
        <w:rPr>
          <w:color w:val="000000"/>
          <w:sz w:val="24"/>
          <w:szCs w:val="24"/>
        </w:rPr>
        <w:t xml:space="preserve">     The winter it is past, and the summer comes at last</w:t>
      </w:r>
      <w:r>
        <w:rPr>
          <w:color w:val="000000"/>
          <w:sz w:val="24"/>
          <w:szCs w:val="24"/>
        </w:rPr>
        <w:br/>
        <w:t xml:space="preserve">     And the small birds, they sing on ev’ry tree;</w:t>
      </w:r>
      <w:r>
        <w:rPr>
          <w:color w:val="000000"/>
          <w:sz w:val="24"/>
          <w:szCs w:val="24"/>
        </w:rPr>
        <w:br/>
        <w:t xml:space="preserve">     Now ev’ry thing is glad, while I am very sad,</w:t>
      </w:r>
      <w:r>
        <w:rPr>
          <w:color w:val="000000"/>
          <w:sz w:val="24"/>
          <w:szCs w:val="24"/>
        </w:rPr>
        <w:br/>
        <w:t xml:space="preserve">     Since my true love is parted from me.</w:t>
      </w:r>
    </w:p>
    <w:p>
      <w:pPr>
        <w:widowControl w:val="on"/>
        <w:pBdr/>
        <w:spacing w:before="240" w:after="240" w:line="240" w:lineRule="auto"/>
        <w:ind w:left="0" w:right="0"/>
        <w:jc w:val="left"/>
      </w:pPr>
      <w:r>
        <w:rPr>
          <w:color w:val="000000"/>
          <w:sz w:val="24"/>
          <w:szCs w:val="24"/>
        </w:rPr>
        <w:t xml:space="preserve">     The rose upon the breer, by the waters running clear,</w:t>
      </w:r>
      <w:r>
        <w:rPr>
          <w:color w:val="000000"/>
          <w:sz w:val="24"/>
          <w:szCs w:val="24"/>
        </w:rPr>
        <w:br/>
        <w:t xml:space="preserve">     May have charms for the linnet or the bee;</w:t>
      </w:r>
      <w:r>
        <w:rPr>
          <w:color w:val="000000"/>
          <w:sz w:val="24"/>
          <w:szCs w:val="24"/>
        </w:rPr>
        <w:br/>
        <w:t xml:space="preserve">     Their little loves are blest, and their little hearts at rest,</w:t>
      </w:r>
      <w:r>
        <w:rPr>
          <w:color w:val="000000"/>
          <w:sz w:val="24"/>
          <w:szCs w:val="24"/>
        </w:rPr>
        <w:br/>
        <w:t xml:space="preserve">     But my true love is parted from me.</w:t>
      </w:r>
    </w:p>
    <w:p>
      <w:pPr>
        <w:widowControl w:val="on"/>
        <w:pBdr/>
        <w:spacing w:before="240" w:after="240" w:line="240" w:lineRule="auto"/>
        <w:ind w:left="0" w:right="0"/>
        <w:jc w:val="left"/>
      </w:pPr>
      <w:r>
        <w:rPr>
          <w:b/>
          <w:color w:val="000000"/>
          <w:sz w:val="24"/>
          <w:szCs w:val="24"/>
        </w:rPr>
        <w:t xml:space="preserve">The Bonie Lad That’s Far Awa</w:t>
      </w:r>
    </w:p>
    <w:p>
      <w:pPr>
        <w:widowControl w:val="on"/>
        <w:pBdr/>
        <w:spacing w:before="240" w:after="240" w:line="240" w:lineRule="auto"/>
        <w:ind w:left="0" w:right="0"/>
        <w:jc w:val="left"/>
      </w:pPr>
      <w:r>
        <w:rPr>
          <w:color w:val="000000"/>
          <w:sz w:val="24"/>
          <w:szCs w:val="24"/>
        </w:rPr>
        <w:t xml:space="preserve">     O how can I be blythe and glad,</w:t>
      </w:r>
      <w:r>
        <w:rPr>
          <w:color w:val="000000"/>
          <w:sz w:val="24"/>
          <w:szCs w:val="24"/>
        </w:rPr>
        <w:br/>
        <w:t xml:space="preserve">     Or how can I gang brisk and braw,</w:t>
      </w:r>
      <w:r>
        <w:rPr>
          <w:color w:val="000000"/>
          <w:sz w:val="24"/>
          <w:szCs w:val="24"/>
        </w:rPr>
        <w:br/>
        <w:t xml:space="preserve">     When the bonie lad that I lo’e best</w:t>
      </w:r>
      <w:r>
        <w:rPr>
          <w:color w:val="000000"/>
          <w:sz w:val="24"/>
          <w:szCs w:val="24"/>
        </w:rPr>
        <w:br/>
        <w:t xml:space="preserve">     Is o’er the hills and far awa!</w:t>
      </w:r>
    </w:p>
    <w:p>
      <w:pPr>
        <w:widowControl w:val="on"/>
        <w:pBdr/>
        <w:spacing w:before="240" w:after="240" w:line="240" w:lineRule="auto"/>
        <w:ind w:left="0" w:right="0"/>
        <w:jc w:val="left"/>
      </w:pPr>
      <w:r>
        <w:rPr>
          <w:color w:val="000000"/>
          <w:sz w:val="24"/>
          <w:szCs w:val="24"/>
        </w:rPr>
        <w:t xml:space="preserve">     It’s no the frosty winter wind,</w:t>
      </w:r>
      <w:r>
        <w:rPr>
          <w:color w:val="000000"/>
          <w:sz w:val="24"/>
          <w:szCs w:val="24"/>
        </w:rPr>
        <w:br/>
        <w:t xml:space="preserve">     It’s no the driving drift and snaw;</w:t>
      </w:r>
      <w:r>
        <w:rPr>
          <w:color w:val="000000"/>
          <w:sz w:val="24"/>
          <w:szCs w:val="24"/>
        </w:rPr>
        <w:br/>
        <w:t xml:space="preserve">     But aye the tear comes in my e’e,</w:t>
      </w:r>
      <w:r>
        <w:rPr>
          <w:color w:val="000000"/>
          <w:sz w:val="24"/>
          <w:szCs w:val="24"/>
        </w:rPr>
        <w:br/>
        <w:t xml:space="preserve">     To think on him that’s far awa.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My father pat me frae his door,</w:t>
      </w:r>
      <w:r>
        <w:rPr>
          <w:color w:val="000000"/>
          <w:sz w:val="24"/>
          <w:szCs w:val="24"/>
        </w:rPr>
        <w:br/>
        <w:t xml:space="preserve">     My friends they hae disown’d me a’;</w:t>
      </w:r>
      <w:r>
        <w:rPr>
          <w:color w:val="000000"/>
          <w:sz w:val="24"/>
          <w:szCs w:val="24"/>
        </w:rPr>
        <w:br/>
        <w:t xml:space="preserve">     But I hae ane will tak my part,</w:t>
      </w:r>
      <w:r>
        <w:rPr>
          <w:color w:val="000000"/>
          <w:sz w:val="24"/>
          <w:szCs w:val="24"/>
        </w:rPr>
        <w:br/>
        <w:t xml:space="preserve">     The bonie lad that’s far awa.</w:t>
      </w:r>
    </w:p>
    <w:p>
      <w:pPr>
        <w:widowControl w:val="on"/>
        <w:pBdr/>
        <w:spacing w:before="240" w:after="240" w:line="240" w:lineRule="auto"/>
        <w:ind w:left="0" w:right="0"/>
        <w:jc w:val="left"/>
      </w:pPr>
      <w:r>
        <w:rPr>
          <w:color w:val="000000"/>
          <w:sz w:val="24"/>
          <w:szCs w:val="24"/>
        </w:rPr>
        <w:t xml:space="preserve">     A pair o’ glooves he bought to me,</w:t>
      </w:r>
      <w:r>
        <w:rPr>
          <w:color w:val="000000"/>
          <w:sz w:val="24"/>
          <w:szCs w:val="24"/>
        </w:rPr>
        <w:br/>
        <w:t xml:space="preserve">     And silken snoods he gae me twa;</w:t>
      </w:r>
      <w:r>
        <w:rPr>
          <w:color w:val="000000"/>
          <w:sz w:val="24"/>
          <w:szCs w:val="24"/>
        </w:rPr>
        <w:br/>
        <w:t xml:space="preserve">     And I will wear them for his sake,</w:t>
      </w:r>
      <w:r>
        <w:rPr>
          <w:color w:val="000000"/>
          <w:sz w:val="24"/>
          <w:szCs w:val="24"/>
        </w:rPr>
        <w:br/>
        <w:t xml:space="preserve">     The bonie lad that’s far awa.</w:t>
      </w:r>
    </w:p>
    <w:p>
      <w:pPr>
        <w:widowControl w:val="on"/>
        <w:pBdr/>
        <w:spacing w:before="240" w:after="240" w:line="240" w:lineRule="auto"/>
        <w:ind w:left="0" w:right="0"/>
        <w:jc w:val="left"/>
      </w:pPr>
      <w:r>
        <w:rPr>
          <w:color w:val="000000"/>
          <w:sz w:val="24"/>
          <w:szCs w:val="24"/>
        </w:rPr>
        <w:t xml:space="preserve">     O weary Winter soon will pass,</w:t>
      </w:r>
      <w:r>
        <w:rPr>
          <w:color w:val="000000"/>
          <w:sz w:val="24"/>
          <w:szCs w:val="24"/>
        </w:rPr>
        <w:br/>
        <w:t xml:space="preserve">     And Spring will cleed the birken shaw;</w:t>
      </w:r>
      <w:r>
        <w:rPr>
          <w:color w:val="000000"/>
          <w:sz w:val="24"/>
          <w:szCs w:val="24"/>
        </w:rPr>
        <w:br/>
        <w:t xml:space="preserve">     And my young babie will be born,</w:t>
      </w:r>
      <w:r>
        <w:rPr>
          <w:color w:val="000000"/>
          <w:sz w:val="24"/>
          <w:szCs w:val="24"/>
        </w:rPr>
        <w:br/>
        <w:t xml:space="preserve">     And he’ll be hame that’s far awa.</w:t>
      </w:r>
    </w:p>
    <w:p>
      <w:pPr>
        <w:keepNext w:val="on"/>
        <w:widowControl w:val="on"/>
        <w:pBdr/>
        <w:spacing w:before="299" w:after="299" w:line="240" w:lineRule="auto"/>
        <w:ind w:left="0" w:right="0"/>
        <w:jc w:val="left"/>
        <w:outlineLvl w:val="1"/>
      </w:pPr>
      <w:r>
        <w:rPr>
          <w:b/>
          <w:color w:val="000000"/>
          <w:sz w:val="36"/>
          <w:szCs w:val="36"/>
        </w:rPr>
        <w:t xml:space="preserve">Verses To Clarinda</w:t>
      </w:r>
    </w:p>
    <w:p>
      <w:pPr>
        <w:widowControl w:val="on"/>
        <w:pBdr/>
        <w:spacing w:before="240" w:after="240" w:line="240" w:lineRule="auto"/>
        <w:ind w:left="0" w:right="0"/>
        <w:jc w:val="left"/>
      </w:pPr>
      <w:r>
        <w:rPr>
          <w:color w:val="000000"/>
          <w:sz w:val="24"/>
          <w:szCs w:val="24"/>
        </w:rPr>
        <w:t xml:space="preserve">     Sent with a Pair of Wine-Glasses.</w:t>
      </w:r>
    </w:p>
    <w:p>
      <w:pPr>
        <w:widowControl w:val="on"/>
        <w:pBdr/>
        <w:spacing w:before="240" w:after="240" w:line="240" w:lineRule="auto"/>
        <w:ind w:left="0" w:right="0"/>
        <w:jc w:val="left"/>
      </w:pPr>
      <w:r>
        <w:rPr>
          <w:color w:val="000000"/>
          <w:sz w:val="24"/>
          <w:szCs w:val="24"/>
        </w:rPr>
        <w:t xml:space="preserve">     Fair Empress of the Poet’s soul,</w:t>
      </w:r>
      <w:r>
        <w:rPr>
          <w:color w:val="000000"/>
          <w:sz w:val="24"/>
          <w:szCs w:val="24"/>
        </w:rPr>
        <w:br/>
        <w:t xml:space="preserve">     And Queen of Poetesses;</w:t>
      </w:r>
      <w:r>
        <w:rPr>
          <w:color w:val="000000"/>
          <w:sz w:val="24"/>
          <w:szCs w:val="24"/>
        </w:rPr>
        <w:br/>
        <w:t xml:space="preserve">     Clarinda, take this little boon,</w:t>
      </w:r>
      <w:r>
        <w:rPr>
          <w:color w:val="000000"/>
          <w:sz w:val="24"/>
          <w:szCs w:val="24"/>
        </w:rPr>
        <w:br/>
        <w:t xml:space="preserve">     This humble pair of glasses: </w:t>
      </w:r>
    </w:p>
    <w:p>
      <w:pPr>
        <w:widowControl w:val="on"/>
        <w:pBdr/>
        <w:spacing w:before="240" w:after="240" w:line="240" w:lineRule="auto"/>
        <w:ind w:left="0" w:right="0"/>
        <w:jc w:val="left"/>
      </w:pPr>
      <w:r>
        <w:rPr>
          <w:color w:val="000000"/>
          <w:sz w:val="24"/>
          <w:szCs w:val="24"/>
        </w:rPr>
        <w:t xml:space="preserve">     And fill them up with generous juice,</w:t>
      </w:r>
      <w:r>
        <w:rPr>
          <w:color w:val="000000"/>
          <w:sz w:val="24"/>
          <w:szCs w:val="24"/>
        </w:rPr>
        <w:br/>
        <w:t xml:space="preserve">     As generous as your mind;</w:t>
      </w:r>
      <w:r>
        <w:rPr>
          <w:color w:val="000000"/>
          <w:sz w:val="24"/>
          <w:szCs w:val="24"/>
        </w:rPr>
        <w:br/>
        <w:t xml:space="preserve">     And pledge them to the generous toast,</w:t>
      </w:r>
      <w:r>
        <w:rPr>
          <w:color w:val="000000"/>
          <w:sz w:val="24"/>
          <w:szCs w:val="24"/>
        </w:rPr>
        <w:br/>
        <w:t xml:space="preserve">     “The whole of human kind!”</w:t>
      </w:r>
    </w:p>
    <w:p>
      <w:pPr>
        <w:widowControl w:val="on"/>
        <w:pBdr/>
        <w:spacing w:before="240" w:after="240" w:line="240" w:lineRule="auto"/>
        <w:ind w:left="0" w:right="0"/>
        <w:jc w:val="left"/>
      </w:pPr>
      <w:r>
        <w:rPr>
          <w:color w:val="000000"/>
          <w:sz w:val="24"/>
          <w:szCs w:val="24"/>
        </w:rPr>
        <w:t xml:space="preserve">     “To those who love us!” second fill;</w:t>
      </w:r>
      <w:r>
        <w:rPr>
          <w:color w:val="000000"/>
          <w:sz w:val="24"/>
          <w:szCs w:val="24"/>
        </w:rPr>
        <w:br/>
        <w:t xml:space="preserve">     But not to those whom we love;</w:t>
      </w:r>
      <w:r>
        <w:rPr>
          <w:color w:val="000000"/>
          <w:sz w:val="24"/>
          <w:szCs w:val="24"/>
        </w:rPr>
        <w:br/>
        <w:t xml:space="preserve">     Lest we love those who love not us—­</w:t>
      </w:r>
      <w:r>
        <w:rPr>
          <w:color w:val="000000"/>
          <w:sz w:val="24"/>
          <w:szCs w:val="24"/>
        </w:rPr>
        <w:br/>
        <w:t xml:space="preserve">     A third—­“To thee and me, Love!”</w:t>
      </w:r>
    </w:p>
    <w:p>
      <w:pPr>
        <w:widowControl w:val="on"/>
        <w:pBdr/>
        <w:spacing w:before="240" w:after="240" w:line="240" w:lineRule="auto"/>
        <w:ind w:left="0" w:right="0"/>
        <w:jc w:val="left"/>
      </w:pPr>
      <w:r>
        <w:rPr>
          <w:b/>
          <w:color w:val="000000"/>
          <w:sz w:val="24"/>
          <w:szCs w:val="24"/>
        </w:rPr>
        <w:t xml:space="preserve">The Chevalier’s Lament</w:t>
      </w:r>
    </w:p>
    <w:p>
      <w:pPr>
        <w:widowControl w:val="on"/>
        <w:pBdr/>
        <w:spacing w:before="240" w:after="240" w:line="240" w:lineRule="auto"/>
        <w:ind w:left="0" w:right="0"/>
        <w:jc w:val="left"/>
      </w:pPr>
      <w:r>
        <w:rPr>
          <w:color w:val="000000"/>
          <w:sz w:val="24"/>
          <w:szCs w:val="24"/>
        </w:rPr>
        <w:t xml:space="preserve">     Air—­“Captain O’Kean.”</w:t>
      </w:r>
    </w:p>
    <w:p>
      <w:pPr>
        <w:widowControl w:val="on"/>
        <w:pBdr/>
        <w:spacing w:before="240" w:after="240" w:line="240" w:lineRule="auto"/>
        <w:ind w:left="0" w:right="0"/>
        <w:jc w:val="left"/>
      </w:pPr>
      <w:r>
        <w:rPr>
          <w:color w:val="000000"/>
          <w:sz w:val="24"/>
          <w:szCs w:val="24"/>
        </w:rPr>
        <w:t xml:space="preserve">     The small birds rejoice in the green leaves returning,</w:t>
      </w:r>
      <w:r>
        <w:rPr>
          <w:color w:val="000000"/>
          <w:sz w:val="24"/>
          <w:szCs w:val="24"/>
        </w:rPr>
        <w:br/>
        <w:t xml:space="preserve">     The murmuring streamlet winds clear thro’ the vale;</w:t>
      </w:r>
      <w:r>
        <w:rPr>
          <w:color w:val="000000"/>
          <w:sz w:val="24"/>
          <w:szCs w:val="24"/>
        </w:rPr>
        <w:br/>
        <w:t xml:space="preserve">     The primroses blow in the dews of the morning,</w:t>
      </w:r>
      <w:r>
        <w:rPr>
          <w:color w:val="000000"/>
          <w:sz w:val="24"/>
          <w:szCs w:val="24"/>
        </w:rPr>
        <w:br/>
        <w:t xml:space="preserve">     And wild scatter’d cowslips bedeck the green dale: </w:t>
      </w:r>
      <w:r>
        <w:rPr>
          <w:color w:val="000000"/>
          <w:sz w:val="24"/>
          <w:szCs w:val="24"/>
        </w:rPr>
        <w:br/>
        <w:t xml:space="preserve">     But what can give pleasure, or what can seem fair,</w:t>
      </w:r>
      <w:r>
        <w:rPr>
          <w:color w:val="000000"/>
          <w:sz w:val="24"/>
          <w:szCs w:val="24"/>
        </w:rPr>
        <w:br/>
        <w:t xml:space="preserve">     When the lingering moments are numbered by care? </w:t>
      </w:r>
      <w:r>
        <w:rPr>
          <w:color w:val="000000"/>
          <w:sz w:val="24"/>
          <w:szCs w:val="24"/>
        </w:rPr>
        <w:br/>
        <w:t xml:space="preserve">     No birds sweetly singing, nor flow’rs gaily springing,</w:t>
      </w:r>
      <w:r>
        <w:rPr>
          <w:color w:val="000000"/>
          <w:sz w:val="24"/>
          <w:szCs w:val="24"/>
        </w:rPr>
        <w:br/>
        <w:t xml:space="preserve">     Can soothe the sad bosom of joyless despair.</w:t>
      </w:r>
    </w:p>
    <w:p>
      <w:pPr>
        <w:widowControl w:val="on"/>
        <w:pBdr/>
        <w:spacing w:before="240" w:after="240" w:line="240" w:lineRule="auto"/>
        <w:ind w:left="0" w:right="0"/>
        <w:jc w:val="left"/>
      </w:pPr>
      <w:r>
        <w:rPr>
          <w:color w:val="000000"/>
          <w:sz w:val="24"/>
          <w:szCs w:val="24"/>
        </w:rPr>
        <w:t xml:space="preserve">     The deed that I dared, could it merit their malice? </w:t>
      </w:r>
      <w:r>
        <w:rPr>
          <w:color w:val="000000"/>
          <w:sz w:val="24"/>
          <w:szCs w:val="24"/>
        </w:rPr>
        <w:br/>
        <w:t xml:space="preserve">     A king and a father to place on his throne! </w:t>
      </w:r>
      <w:r>
        <w:rPr>
          <w:color w:val="000000"/>
          <w:sz w:val="24"/>
          <w:szCs w:val="24"/>
        </w:rPr>
        <w:br/>
        <w:t xml:space="preserve">     His right are these hills, and his right are these valleys,</w:t>
      </w:r>
      <w:r>
        <w:rPr>
          <w:color w:val="000000"/>
          <w:sz w:val="24"/>
          <w:szCs w:val="24"/>
        </w:rPr>
        <w:br/>
        <w:t xml:space="preserve">     Where the wild beasts find shelter, tho’ I can find none! </w:t>
      </w:r>
      <w:r>
        <w:rPr>
          <w:color w:val="000000"/>
          <w:sz w:val="24"/>
          <w:szCs w:val="24"/>
        </w:rPr>
        <w:br/>
        <w:t xml:space="preserve">     But ’tis not my suff’rings, thus wretched, forlorn,</w:t>
      </w:r>
      <w:r>
        <w:rPr>
          <w:color w:val="000000"/>
          <w:sz w:val="24"/>
          <w:szCs w:val="24"/>
        </w:rPr>
        <w:br/>
        <w:t xml:space="preserve">     My brave gallant friends, ’tis your ruin I mourn;</w:t>
      </w:r>
      <w:r>
        <w:rPr>
          <w:color w:val="000000"/>
          <w:sz w:val="24"/>
          <w:szCs w:val="24"/>
        </w:rPr>
        <w:br/>
        <w:t xml:space="preserve">     Your faith proved so loyal in hot bloody trial,—­</w:t>
      </w:r>
      <w:r>
        <w:rPr>
          <w:color w:val="000000"/>
          <w:sz w:val="24"/>
          <w:szCs w:val="24"/>
        </w:rPr>
        <w:br/>
        <w:t xml:space="preserve">     Alas!  I can make it no better return!</w:t>
      </w:r>
    </w:p>
    <w:p>
      <w:pPr>
        <w:keepNext w:val="on"/>
        <w:widowControl w:val="on"/>
        <w:pBdr/>
        <w:spacing w:before="299" w:after="299" w:line="240" w:lineRule="auto"/>
        <w:ind w:left="0" w:right="0"/>
        <w:jc w:val="left"/>
        <w:outlineLvl w:val="1"/>
      </w:pPr>
      <w:r>
        <w:rPr>
          <w:b/>
          <w:color w:val="000000"/>
          <w:sz w:val="36"/>
          <w:szCs w:val="36"/>
        </w:rPr>
        <w:t xml:space="preserve">Epistle To Hugh Parker</w:t>
      </w:r>
    </w:p>
    <w:p>
      <w:pPr>
        <w:widowControl w:val="on"/>
        <w:pBdr/>
        <w:spacing w:before="240" w:after="240" w:line="240" w:lineRule="auto"/>
        <w:ind w:left="0" w:right="0"/>
        <w:jc w:val="left"/>
      </w:pPr>
      <w:r>
        <w:rPr>
          <w:color w:val="000000"/>
          <w:sz w:val="24"/>
          <w:szCs w:val="24"/>
        </w:rPr>
        <w:t xml:space="preserve">     In this strange land, this uncouth clime,</w:t>
      </w:r>
      <w:r>
        <w:rPr>
          <w:color w:val="000000"/>
          <w:sz w:val="24"/>
          <w:szCs w:val="24"/>
        </w:rPr>
        <w:br/>
        <w:t xml:space="preserve">     A land unknown to prose or rhyme;</w:t>
      </w:r>
      <w:r>
        <w:rPr>
          <w:color w:val="000000"/>
          <w:sz w:val="24"/>
          <w:szCs w:val="24"/>
        </w:rPr>
        <w:br/>
        <w:t xml:space="preserve">     Where words ne’er cross’t the Muse’s heckles,</w:t>
      </w:r>
      <w:r>
        <w:rPr>
          <w:color w:val="000000"/>
          <w:sz w:val="24"/>
          <w:szCs w:val="24"/>
        </w:rPr>
        <w:br/>
        <w:t xml:space="preserve">     Nor limpit in poetic shackles: </w:t>
      </w:r>
      <w:r>
        <w:rPr>
          <w:color w:val="000000"/>
          <w:sz w:val="24"/>
          <w:szCs w:val="24"/>
        </w:rPr>
        <w:br/>
        <w:t xml:space="preserve">     A land that Prose did never view it,</w:t>
      </w:r>
      <w:r>
        <w:rPr>
          <w:color w:val="000000"/>
          <w:sz w:val="24"/>
          <w:szCs w:val="24"/>
        </w:rPr>
        <w:br/>
        <w:t xml:space="preserve">     Except when drunk he stacher’t thro’ it;</w:t>
      </w:r>
      <w:r>
        <w:rPr>
          <w:color w:val="000000"/>
          <w:sz w:val="24"/>
          <w:szCs w:val="24"/>
        </w:rPr>
        <w:br/>
        <w:t xml:space="preserve">     Here, ambush’d by the chimla cheek,</w:t>
      </w:r>
      <w:r>
        <w:rPr>
          <w:color w:val="000000"/>
          <w:sz w:val="24"/>
          <w:szCs w:val="24"/>
        </w:rPr>
        <w:br/>
        <w:t xml:space="preserve">     Hid in an atmosphere of reek,</w:t>
      </w:r>
      <w:r>
        <w:rPr>
          <w:color w:val="000000"/>
          <w:sz w:val="24"/>
          <w:szCs w:val="24"/>
        </w:rPr>
        <w:br/>
        <w:t xml:space="preserve">     I hear a wheel thrum i’ the neuk,</w:t>
      </w:r>
      <w:r>
        <w:rPr>
          <w:color w:val="000000"/>
          <w:sz w:val="24"/>
          <w:szCs w:val="24"/>
        </w:rPr>
        <w:br/>
        <w:t xml:space="preserve">     I hear it—­for in vain I leuk. </w:t>
      </w:r>
      <w:r>
        <w:rPr>
          <w:color w:val="000000"/>
          <w:sz w:val="24"/>
          <w:szCs w:val="24"/>
        </w:rPr>
        <w:br/>
        <w:t xml:space="preserve">     The red peat gleams, a fiery kernel,</w:t>
      </w:r>
      <w:r>
        <w:rPr>
          <w:color w:val="000000"/>
          <w:sz w:val="24"/>
          <w:szCs w:val="24"/>
        </w:rPr>
        <w:br/>
        <w:t xml:space="preserve">     Enhusked by a fog infernal: </w:t>
      </w:r>
      <w:r>
        <w:rPr>
          <w:color w:val="000000"/>
          <w:sz w:val="24"/>
          <w:szCs w:val="24"/>
        </w:rPr>
        <w:br/>
        <w:t xml:space="preserve">     Here, for my wonted rhyming raptures,</w:t>
      </w:r>
      <w:r>
        <w:rPr>
          <w:color w:val="000000"/>
          <w:sz w:val="24"/>
          <w:szCs w:val="24"/>
        </w:rPr>
        <w:br/>
        <w:t xml:space="preserve">     I sit and count my sins by chapters;</w:t>
      </w:r>
      <w:r>
        <w:rPr>
          <w:color w:val="000000"/>
          <w:sz w:val="24"/>
          <w:szCs w:val="24"/>
        </w:rPr>
        <w:br/>
        <w:t xml:space="preserve">     For life and spunk like ither Christians,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I’m dwindled down to mere existence,</w:t>
      </w:r>
      <w:r>
        <w:rPr>
          <w:color w:val="000000"/>
          <w:sz w:val="24"/>
          <w:szCs w:val="24"/>
        </w:rPr>
        <w:br/>
        <w:t xml:space="preserve">     Wi’ nae converse but Gallowa’ bodies,</w:t>
      </w:r>
      <w:r>
        <w:rPr>
          <w:color w:val="000000"/>
          <w:sz w:val="24"/>
          <w:szCs w:val="24"/>
        </w:rPr>
        <w:br/>
        <w:t xml:space="preserve">     Wi’ nae kenn’d face but Jenny Geddes,</w:t>
      </w:r>
      <w:r>
        <w:rPr>
          <w:color w:val="000000"/>
          <w:sz w:val="24"/>
          <w:szCs w:val="24"/>
        </w:rPr>
        <w:br/>
        <w:t xml:space="preserve">     Jenny, my Pegasean pride! </w:t>
      </w:r>
      <w:r>
        <w:rPr>
          <w:color w:val="000000"/>
          <w:sz w:val="24"/>
          <w:szCs w:val="24"/>
        </w:rPr>
        <w:br/>
        <w:t xml:space="preserve">     Dowie she saunters down Nithside,</w:t>
      </w:r>
      <w:r>
        <w:rPr>
          <w:color w:val="000000"/>
          <w:sz w:val="24"/>
          <w:szCs w:val="24"/>
        </w:rPr>
        <w:br/>
        <w:t xml:space="preserve">     And aye a westlin leuk she throws,</w:t>
      </w:r>
      <w:r>
        <w:rPr>
          <w:color w:val="000000"/>
          <w:sz w:val="24"/>
          <w:szCs w:val="24"/>
        </w:rPr>
        <w:br/>
        <w:t xml:space="preserve">     While tears hap o’er her auld brown nose! </w:t>
      </w:r>
      <w:r>
        <w:rPr>
          <w:color w:val="000000"/>
          <w:sz w:val="24"/>
          <w:szCs w:val="24"/>
        </w:rPr>
        <w:br/>
        <w:t xml:space="preserve">     Was it for this, wi’ cannie care,</w:t>
      </w:r>
      <w:r>
        <w:rPr>
          <w:color w:val="000000"/>
          <w:sz w:val="24"/>
          <w:szCs w:val="24"/>
        </w:rPr>
        <w:br/>
        <w:t xml:space="preserve">     Thou bure the Bard through many a shire? </w:t>
      </w:r>
      <w:r>
        <w:rPr>
          <w:color w:val="000000"/>
          <w:sz w:val="24"/>
          <w:szCs w:val="24"/>
        </w:rPr>
        <w:br/>
        <w:t xml:space="preserve">     At howes, or hillocks never stumbled,</w:t>
      </w:r>
      <w:r>
        <w:rPr>
          <w:color w:val="000000"/>
          <w:sz w:val="24"/>
          <w:szCs w:val="24"/>
        </w:rPr>
        <w:br/>
        <w:t xml:space="preserve">     And late or early never grumbled?—­</w:t>
      </w:r>
      <w:r>
        <w:rPr>
          <w:color w:val="000000"/>
          <w:sz w:val="24"/>
          <w:szCs w:val="24"/>
        </w:rPr>
        <w:br/>
        <w:t xml:space="preserve">     O had I power like inclination,</w:t>
      </w:r>
      <w:r>
        <w:rPr>
          <w:color w:val="000000"/>
          <w:sz w:val="24"/>
          <w:szCs w:val="24"/>
        </w:rPr>
        <w:br/>
        <w:t xml:space="preserve">     I’d heeze thee up a constellation,</w:t>
      </w:r>
      <w:r>
        <w:rPr>
          <w:color w:val="000000"/>
          <w:sz w:val="24"/>
          <w:szCs w:val="24"/>
        </w:rPr>
        <w:br/>
        <w:t xml:space="preserve">     To canter with the Sagitarre,</w:t>
      </w:r>
      <w:r>
        <w:rPr>
          <w:color w:val="000000"/>
          <w:sz w:val="24"/>
          <w:szCs w:val="24"/>
        </w:rPr>
        <w:br/>
        <w:t xml:space="preserve">     Or loup the ecliptic like a bar;</w:t>
      </w:r>
      <w:r>
        <w:rPr>
          <w:color w:val="000000"/>
          <w:sz w:val="24"/>
          <w:szCs w:val="24"/>
        </w:rPr>
        <w:br/>
        <w:t xml:space="preserve">     Or turn the pole like any arrow;</w:t>
      </w:r>
      <w:r>
        <w:rPr>
          <w:color w:val="000000"/>
          <w:sz w:val="24"/>
          <w:szCs w:val="24"/>
        </w:rPr>
        <w:br/>
        <w:t xml:space="preserve">     Or, when auld Phoebus bids good-morrow,</w:t>
      </w:r>
      <w:r>
        <w:rPr>
          <w:color w:val="000000"/>
          <w:sz w:val="24"/>
          <w:szCs w:val="24"/>
        </w:rPr>
        <w:br/>
        <w:t xml:space="preserve">     Down the zodiac urge the race,</w:t>
      </w:r>
      <w:r>
        <w:rPr>
          <w:color w:val="000000"/>
          <w:sz w:val="24"/>
          <w:szCs w:val="24"/>
        </w:rPr>
        <w:br/>
        <w:t xml:space="preserve">     And cast dirt on his godship’s face;</w:t>
      </w:r>
      <w:r>
        <w:rPr>
          <w:color w:val="000000"/>
          <w:sz w:val="24"/>
          <w:szCs w:val="24"/>
        </w:rPr>
        <w:br/>
        <w:t xml:space="preserve">     For I could lay my bread and kail</w:t>
      </w:r>
      <w:r>
        <w:rPr>
          <w:color w:val="000000"/>
          <w:sz w:val="24"/>
          <w:szCs w:val="24"/>
        </w:rPr>
        <w:br/>
        <w:t xml:space="preserve">     He’d ne’er cast saut upo’ thy tail.—­</w:t>
      </w:r>
      <w:r>
        <w:rPr>
          <w:color w:val="000000"/>
          <w:sz w:val="24"/>
          <w:szCs w:val="24"/>
        </w:rPr>
        <w:br/>
        <w:t xml:space="preserve">     Wi’ a’ this care and a’ this grief,</w:t>
      </w:r>
      <w:r>
        <w:rPr>
          <w:color w:val="000000"/>
          <w:sz w:val="24"/>
          <w:szCs w:val="24"/>
        </w:rPr>
        <w:br/>
        <w:t xml:space="preserve">     And sma’, sma’ prospect of relief,</w:t>
      </w:r>
      <w:r>
        <w:rPr>
          <w:color w:val="000000"/>
          <w:sz w:val="24"/>
          <w:szCs w:val="24"/>
        </w:rPr>
        <w:br/>
        <w:t xml:space="preserve">     And nought but peat reek i’ my head,</w:t>
      </w:r>
      <w:r>
        <w:rPr>
          <w:color w:val="000000"/>
          <w:sz w:val="24"/>
          <w:szCs w:val="24"/>
        </w:rPr>
        <w:br/>
        <w:t xml:space="preserve">     How can I write what ye can read?—­</w:t>
      </w:r>
      <w:r>
        <w:rPr>
          <w:color w:val="000000"/>
          <w:sz w:val="24"/>
          <w:szCs w:val="24"/>
        </w:rPr>
        <w:br/>
        <w:t xml:space="preserve">     Tarbolton, twenty-fourth o’ June,</w:t>
      </w:r>
      <w:r>
        <w:rPr>
          <w:color w:val="000000"/>
          <w:sz w:val="24"/>
          <w:szCs w:val="24"/>
        </w:rPr>
        <w:br/>
        <w:t xml:space="preserve">     Ye’ll find me in a better tune;</w:t>
      </w:r>
      <w:r>
        <w:rPr>
          <w:color w:val="000000"/>
          <w:sz w:val="24"/>
          <w:szCs w:val="24"/>
        </w:rPr>
        <w:br/>
        <w:t xml:space="preserve">     But till we meet and weet our whistle,</w:t>
      </w:r>
      <w:r>
        <w:rPr>
          <w:color w:val="000000"/>
          <w:sz w:val="24"/>
          <w:szCs w:val="24"/>
        </w:rPr>
        <w:br/>
        <w:t xml:space="preserve">     Tak this excuse for nae epistle.
</w:t>
      </w:r>
    </w:p>
    <w:p>
      <w:pPr>
        <w:widowControl w:val="on"/>
        <w:pBdr/>
        <w:spacing w:before="240" w:after="240" w:line="240" w:lineRule="auto"/>
        <w:ind w:left="0" w:right="0"/>
        <w:jc w:val="left"/>
      </w:pPr>
      <w:r>
        <w:rPr>
          <w:color w:val="000000"/>
          <w:sz w:val="24"/>
          <w:szCs w:val="24"/>
        </w:rPr>
        <w:t xml:space="preserve">     Robert Burns.</w:t>
      </w:r>
    </w:p>
    <w:p>
      <w:pPr>
        <w:widowControl w:val="on"/>
        <w:pBdr/>
        <w:spacing w:before="240" w:after="240" w:line="240" w:lineRule="auto"/>
        <w:ind w:left="0" w:right="0"/>
        <w:jc w:val="left"/>
      </w:pPr>
      <w:r>
        <w:rPr>
          <w:b/>
          <w:color w:val="000000"/>
          <w:sz w:val="24"/>
          <w:szCs w:val="24"/>
        </w:rPr>
        <w:t xml:space="preserve">Of A’ The Airts The Wind Can Blaw^1</w:t>
      </w:r>
    </w:p>
    <w:p>
      <w:pPr>
        <w:widowControl w:val="on"/>
        <w:pBdr/>
        <w:spacing w:before="240" w:after="240" w:line="240" w:lineRule="auto"/>
        <w:ind w:left="0" w:right="0"/>
        <w:jc w:val="left"/>
      </w:pPr>
      <w:r>
        <w:rPr>
          <w:color w:val="000000"/>
          <w:sz w:val="24"/>
          <w:szCs w:val="24"/>
        </w:rPr>
        <w:t xml:space="preserve">     Tune—­“Miss Admiral Gordon’s Strathspey.”</w:t>
      </w:r>
    </w:p>
    <w:p>
      <w:pPr>
        <w:widowControl w:val="on"/>
        <w:pBdr/>
        <w:spacing w:before="240" w:after="240" w:line="240" w:lineRule="auto"/>
        <w:ind w:left="0" w:right="0"/>
        <w:jc w:val="left"/>
      </w:pPr>
      <w:r>
        <w:rPr>
          <w:color w:val="000000"/>
          <w:sz w:val="24"/>
          <w:szCs w:val="24"/>
        </w:rPr>
        <w:t xml:space="preserve">     Of a’ the airts the wind can blaw,</w:t>
      </w:r>
      <w:r>
        <w:rPr>
          <w:color w:val="000000"/>
          <w:sz w:val="24"/>
          <w:szCs w:val="24"/>
        </w:rPr>
        <w:br/>
        <w:t xml:space="preserve">     I dearly like the west,</w:t>
      </w:r>
      <w:r>
        <w:rPr>
          <w:color w:val="000000"/>
          <w:sz w:val="24"/>
          <w:szCs w:val="24"/>
        </w:rPr>
        <w:br/>
        <w:t xml:space="preserve">     For there the bonie lassie lives,</w:t>
      </w:r>
      <w:r>
        <w:rPr>
          <w:color w:val="000000"/>
          <w:sz w:val="24"/>
          <w:szCs w:val="24"/>
        </w:rPr>
        <w:br/>
        <w:t xml:space="preserve">     The lassie I lo’e best: </w:t>
      </w:r>
    </w:p>
    <w:p>
      <w:pPr>
        <w:widowControl w:val="on"/>
        <w:pBdr/>
        <w:spacing w:before="240" w:after="240" w:line="240" w:lineRule="auto"/>
        <w:ind w:left="0" w:right="0"/>
        <w:jc w:val="left"/>
      </w:pPr>
      <w:r>
        <w:rPr>
          <w:color w:val="000000"/>
          <w:sz w:val="24"/>
          <w:szCs w:val="24"/>
        </w:rPr>
        <w:t xml:space="preserve">     [Footnote 1:  Written during a separation from Mrs. Burns in their</w:t>
      </w:r>
      <w:r>
        <w:rPr>
          <w:color w:val="000000"/>
          <w:sz w:val="24"/>
          <w:szCs w:val="24"/>
        </w:rPr>
        <w:br/>
        <w:t xml:space="preserve">     honeymoon.  Burns was preparing a home at Ellisland; Mrs. Burns</w:t>
      </w:r>
      <w:r>
        <w:rPr>
          <w:color w:val="000000"/>
          <w:sz w:val="24"/>
          <w:szCs w:val="24"/>
        </w:rPr>
        <w:br/>
        <w:t xml:space="preserve">     was at Mossgiel.—­Lang.]</w:t>
      </w:r>
    </w:p>
    <w:p>
      <w:pPr>
        <w:widowControl w:val="on"/>
        <w:pBdr/>
        <w:spacing w:before="240" w:after="240" w:line="240" w:lineRule="auto"/>
        <w:ind w:left="0" w:right="0"/>
        <w:jc w:val="left"/>
      </w:pPr>
      <w:r>
        <w:rPr>
          <w:color w:val="000000"/>
          <w:sz w:val="24"/>
          <w:szCs w:val="24"/>
        </w:rPr>
        <w:t xml:space="preserve">     There’s wild-woods grow, and rivers row,</w:t>
      </w:r>
      <w:r>
        <w:rPr>
          <w:color w:val="000000"/>
          <w:sz w:val="24"/>
          <w:szCs w:val="24"/>
        </w:rPr>
        <w:br/>
        <w:t xml:space="preserve">     And mony a hill between: </w:t>
      </w:r>
      <w:r>
        <w:rPr>
          <w:color w:val="000000"/>
          <w:sz w:val="24"/>
          <w:szCs w:val="24"/>
        </w:rPr>
        <w:br/>
        <w:t xml:space="preserve">     But day and night my fancys’ flight</w:t>
      </w:r>
      <w:r>
        <w:rPr>
          <w:color w:val="000000"/>
          <w:sz w:val="24"/>
          <w:szCs w:val="24"/>
        </w:rPr>
        <w:br/>
        <w:t xml:space="preserve">     Is ever wi’ my Jean.</w:t>
      </w:r>
    </w:p>
    <w:p>
      <w:pPr>
        <w:widowControl w:val="on"/>
        <w:pBdr/>
        <w:spacing w:before="240" w:after="240" w:line="240" w:lineRule="auto"/>
        <w:ind w:left="0" w:right="0"/>
        <w:jc w:val="left"/>
      </w:pPr>
      <w:r>
        <w:rPr>
          <w:color w:val="000000"/>
          <w:sz w:val="24"/>
          <w:szCs w:val="24"/>
        </w:rPr>
        <w:t xml:space="preserve">     I see her in the dewy flowers,</w:t>
      </w:r>
      <w:r>
        <w:rPr>
          <w:color w:val="000000"/>
          <w:sz w:val="24"/>
          <w:szCs w:val="24"/>
        </w:rPr>
        <w:br/>
        <w:t xml:space="preserve">     I see her sweet and fair: </w:t>
      </w:r>
      <w:r>
        <w:rPr>
          <w:color w:val="000000"/>
          <w:sz w:val="24"/>
          <w:szCs w:val="24"/>
        </w:rPr>
        <w:br/>
        <w:t xml:space="preserve">     I hear her in the tunefu’ birds,</w:t>
      </w:r>
      <w:r>
        <w:rPr>
          <w:color w:val="000000"/>
          <w:sz w:val="24"/>
          <w:szCs w:val="24"/>
        </w:rPr>
        <w:br/>
        <w:t xml:space="preserve">     I hear her charm the air: </w:t>
      </w:r>
      <w:r>
        <w:rPr>
          <w:color w:val="000000"/>
          <w:sz w:val="24"/>
          <w:szCs w:val="24"/>
        </w:rPr>
        <w:br/>
        <w:t xml:space="preserve">     There’s not a bonie flower that springs,</w:t>
      </w:r>
      <w:r>
        <w:rPr>
          <w:color w:val="000000"/>
          <w:sz w:val="24"/>
          <w:szCs w:val="24"/>
        </w:rPr>
        <w:br/>
        <w:t xml:space="preserve">     By fountain, shaw, or green;</w:t>
      </w:r>
      <w:r>
        <w:rPr>
          <w:color w:val="000000"/>
          <w:sz w:val="24"/>
          <w:szCs w:val="24"/>
        </w:rPr>
        <w:br/>
        <w:t xml:space="preserve">     There’s not a bonie bird that sings,</w:t>
      </w:r>
      <w:r>
        <w:rPr>
          <w:color w:val="000000"/>
          <w:sz w:val="24"/>
          <w:szCs w:val="24"/>
        </w:rPr>
        <w:br/>
        <w:t xml:space="preserve">     But minds me o’ my Jean.</w:t>
      </w:r>
    </w:p>
    <w:p>
      <w:pPr>
        <w:keepNext w:val="on"/>
        <w:widowControl w:val="on"/>
        <w:pBdr/>
        <w:spacing w:before="299" w:after="299" w:line="240" w:lineRule="auto"/>
        <w:ind w:left="0" w:right="0"/>
        <w:jc w:val="left"/>
        <w:outlineLvl w:val="1"/>
      </w:pPr>
      <w:r>
        <w:rPr>
          <w:b/>
          <w:color w:val="000000"/>
          <w:sz w:val="36"/>
          <w:szCs w:val="36"/>
        </w:rPr>
        <w:t xml:space="preserve">Song—­I Hae a Wife O’ My Ain</w:t>
      </w:r>
    </w:p>
    <w:p>
      <w:pPr>
        <w:widowControl w:val="on"/>
        <w:pBdr/>
        <w:spacing w:before="240" w:after="240" w:line="240" w:lineRule="auto"/>
        <w:ind w:left="0" w:right="0"/>
        <w:jc w:val="left"/>
      </w:pPr>
      <w:r>
        <w:rPr>
          <w:color w:val="000000"/>
          <w:sz w:val="24"/>
          <w:szCs w:val="24"/>
        </w:rPr>
        <w:t xml:space="preserve">     I Hae a wife of my ain,</w:t>
      </w:r>
      <w:r>
        <w:rPr>
          <w:color w:val="000000"/>
          <w:sz w:val="24"/>
          <w:szCs w:val="24"/>
        </w:rPr>
        <w:br/>
        <w:t xml:space="preserve">     I’ll partake wi’ naebody;</w:t>
      </w:r>
      <w:r>
        <w:rPr>
          <w:color w:val="000000"/>
          <w:sz w:val="24"/>
          <w:szCs w:val="24"/>
        </w:rPr>
        <w:br/>
        <w:t xml:space="preserve">     I’ll take Cuckold frae nane,</w:t>
      </w:r>
      <w:r>
        <w:rPr>
          <w:color w:val="000000"/>
          <w:sz w:val="24"/>
          <w:szCs w:val="24"/>
        </w:rPr>
        <w:br/>
        <w:t xml:space="preserve">     I’ll gie Cuckold to naebody.</w:t>
      </w:r>
    </w:p>
    <w:p>
      <w:pPr>
        <w:widowControl w:val="on"/>
        <w:pBdr/>
        <w:spacing w:before="240" w:after="240" w:line="240" w:lineRule="auto"/>
        <w:ind w:left="0" w:right="0"/>
        <w:jc w:val="left"/>
      </w:pPr>
      <w:r>
        <w:rPr>
          <w:color w:val="000000"/>
          <w:sz w:val="24"/>
          <w:szCs w:val="24"/>
        </w:rPr>
        <w:t xml:space="preserve">     I hae a penny to spend,</w:t>
      </w:r>
      <w:r>
        <w:rPr>
          <w:color w:val="000000"/>
          <w:sz w:val="24"/>
          <w:szCs w:val="24"/>
        </w:rPr>
        <w:br/>
        <w:t xml:space="preserve">     There—­thanks to naebody! </w:t>
      </w:r>
      <w:r>
        <w:rPr>
          <w:color w:val="000000"/>
          <w:sz w:val="24"/>
          <w:szCs w:val="24"/>
        </w:rPr>
        <w:br/>
        <w:t xml:space="preserve">     I hae naething to lend,</w:t>
      </w:r>
      <w:r>
        <w:rPr>
          <w:color w:val="000000"/>
          <w:sz w:val="24"/>
          <w:szCs w:val="24"/>
        </w:rPr>
        <w:br/>
        <w:t xml:space="preserve">     I’ll borrow frae naebody.</w:t>
      </w:r>
    </w:p>
    <w:p>
      <w:pPr>
        <w:widowControl w:val="on"/>
        <w:pBdr/>
        <w:spacing w:before="240" w:after="240" w:line="240" w:lineRule="auto"/>
        <w:ind w:left="0" w:right="0"/>
        <w:jc w:val="left"/>
      </w:pPr>
      <w:r>
        <w:rPr>
          <w:color w:val="000000"/>
          <w:sz w:val="24"/>
          <w:szCs w:val="24"/>
        </w:rPr>
        <w:t xml:space="preserve">     I am naebody’s lord,</w:t>
      </w:r>
      <w:r>
        <w:rPr>
          <w:color w:val="000000"/>
          <w:sz w:val="24"/>
          <w:szCs w:val="24"/>
        </w:rPr>
        <w:br/>
        <w:t xml:space="preserve">     I’ll be slave to naebody;</w:t>
      </w:r>
      <w:r>
        <w:rPr>
          <w:color w:val="000000"/>
          <w:sz w:val="24"/>
          <w:szCs w:val="24"/>
        </w:rPr>
        <w:br/>
        <w:t xml:space="preserve">     I hae a gude braid sword,</w:t>
      </w:r>
      <w:r>
        <w:rPr>
          <w:color w:val="000000"/>
          <w:sz w:val="24"/>
          <w:szCs w:val="24"/>
        </w:rPr>
        <w:br/>
        <w:t xml:space="preserve">     I’ll tak dunts frae naebody.</w:t>
      </w:r>
    </w:p>
    <w:p>
      <w:pPr>
        <w:widowControl w:val="on"/>
        <w:pBdr/>
        <w:spacing w:before="240" w:after="240" w:line="240" w:lineRule="auto"/>
        <w:ind w:left="0" w:right="0"/>
        <w:jc w:val="left"/>
      </w:pPr>
      <w:r>
        <w:rPr>
          <w:color w:val="000000"/>
          <w:sz w:val="24"/>
          <w:szCs w:val="24"/>
        </w:rPr>
        <w:t xml:space="preserve">     I’ll be merry and free,</w:t>
      </w:r>
      <w:r>
        <w:rPr>
          <w:color w:val="000000"/>
          <w:sz w:val="24"/>
          <w:szCs w:val="24"/>
        </w:rPr>
        <w:br/>
        <w:t xml:space="preserve">     I’ll be sad for naebody;</w:t>
      </w:r>
      <w:r>
        <w:rPr>
          <w:color w:val="000000"/>
          <w:sz w:val="24"/>
          <w:szCs w:val="24"/>
        </w:rPr>
        <w:br/>
        <w:t xml:space="preserve">     Naebody cares for me,</w:t>
      </w:r>
      <w:r>
        <w:rPr>
          <w:color w:val="000000"/>
          <w:sz w:val="24"/>
          <w:szCs w:val="24"/>
        </w:rPr>
        <w:br/>
        <w:t xml:space="preserve">     I care for naebody.</w:t>
      </w:r>
    </w:p>
    <w:p>
      <w:pPr>
        <w:widowControl w:val="on"/>
        <w:pBdr/>
        <w:spacing w:before="240" w:after="240" w:line="240" w:lineRule="auto"/>
        <w:ind w:left="0" w:right="0"/>
        <w:jc w:val="left"/>
      </w:pPr>
      <w:r>
        <w:rPr>
          <w:b/>
          <w:color w:val="000000"/>
          <w:sz w:val="24"/>
          <w:szCs w:val="24"/>
        </w:rPr>
        <w:t xml:space="preserve">Lines Written In Friars’-Carse Hermitage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Glenriddel Hermitage, June 28th, 1788.</w:t>
      </w:r>
    </w:p>
    <w:p>
      <w:pPr>
        <w:widowControl w:val="on"/>
        <w:pBdr/>
        <w:spacing w:before="240" w:after="240" w:line="240" w:lineRule="auto"/>
        <w:ind w:left="0" w:right="0"/>
        <w:jc w:val="left"/>
      </w:pPr>
      <w:r>
        <w:rPr>
          <w:color w:val="000000"/>
          <w:sz w:val="24"/>
          <w:szCs w:val="24"/>
        </w:rPr>
        <w:t xml:space="preserve">     Thou whom chance may hither lead,</w:t>
      </w:r>
      <w:r>
        <w:rPr>
          <w:color w:val="000000"/>
          <w:sz w:val="24"/>
          <w:szCs w:val="24"/>
        </w:rPr>
        <w:br/>
        <w:t xml:space="preserve">     Be thou clad in russet weed,</w:t>
      </w:r>
      <w:r>
        <w:rPr>
          <w:color w:val="000000"/>
          <w:sz w:val="24"/>
          <w:szCs w:val="24"/>
        </w:rPr>
        <w:br/>
        <w:t xml:space="preserve">     Be thou deckt in silken stole,</w:t>
      </w:r>
      <w:r>
        <w:rPr>
          <w:color w:val="000000"/>
          <w:sz w:val="24"/>
          <w:szCs w:val="24"/>
        </w:rPr>
        <w:br/>
        <w:t xml:space="preserve">     Grave these maxims on thy soul.</w:t>
      </w:r>
    </w:p>
    <w:p>
      <w:pPr>
        <w:widowControl w:val="on"/>
        <w:pBdr/>
        <w:spacing w:before="240" w:after="240" w:line="240" w:lineRule="auto"/>
        <w:ind w:left="0" w:right="0"/>
        <w:jc w:val="left"/>
      </w:pPr>
      <w:r>
        <w:rPr>
          <w:color w:val="000000"/>
          <w:sz w:val="24"/>
          <w:szCs w:val="24"/>
        </w:rPr>
        <w:t xml:space="preserve">     Life is but a day at most,</w:t>
      </w:r>
      <w:r>
        <w:rPr>
          <w:color w:val="000000"/>
          <w:sz w:val="24"/>
          <w:szCs w:val="24"/>
        </w:rPr>
        <w:br/>
        <w:t xml:space="preserve">     Sprung from night, in darkness lost: </w:t>
      </w:r>
      <w:r>
        <w:rPr>
          <w:color w:val="000000"/>
          <w:sz w:val="24"/>
          <w:szCs w:val="24"/>
        </w:rPr>
        <w:br/>
        <w:t xml:space="preserve">     Hope not sunshine every hour,</w:t>
      </w:r>
      <w:r>
        <w:rPr>
          <w:color w:val="000000"/>
          <w:sz w:val="24"/>
          <w:szCs w:val="24"/>
        </w:rPr>
        <w:br/>
        <w:t xml:space="preserve">     Fear not clouds will always lour.</w:t>
      </w:r>
    </w:p>
    <w:p>
      <w:pPr>
        <w:widowControl w:val="on"/>
        <w:pBdr/>
        <w:spacing w:before="240" w:after="240" w:line="240" w:lineRule="auto"/>
        <w:ind w:left="0" w:right="0"/>
        <w:jc w:val="left"/>
      </w:pPr>
      <w:r>
        <w:rPr>
          <w:color w:val="000000"/>
          <w:sz w:val="24"/>
          <w:szCs w:val="24"/>
        </w:rPr>
        <w:t xml:space="preserve">     Happiness is but a name,</w:t>
      </w:r>
      <w:r>
        <w:rPr>
          <w:color w:val="000000"/>
          <w:sz w:val="24"/>
          <w:szCs w:val="24"/>
        </w:rPr>
        <w:br/>
        <w:t xml:space="preserve">     Make content and ease thy aim,</w:t>
      </w:r>
      <w:r>
        <w:rPr>
          <w:color w:val="000000"/>
          <w:sz w:val="24"/>
          <w:szCs w:val="24"/>
        </w:rPr>
        <w:br/>
        <w:t xml:space="preserve">     Ambition is a meteor-gleam;</w:t>
      </w:r>
      <w:r>
        <w:rPr>
          <w:color w:val="000000"/>
          <w:sz w:val="24"/>
          <w:szCs w:val="24"/>
        </w:rPr>
        <w:br/>
        <w:t xml:space="preserve">     Fame, an idle restless dream;</w:t>
      </w:r>
    </w:p>
    <w:p>
      <w:pPr>
        <w:widowControl w:val="on"/>
        <w:pBdr/>
        <w:spacing w:before="240" w:after="240" w:line="240" w:lineRule="auto"/>
        <w:ind w:left="0" w:right="0"/>
        <w:jc w:val="left"/>
      </w:pPr>
      <w:r>
        <w:rPr>
          <w:color w:val="000000"/>
          <w:sz w:val="24"/>
          <w:szCs w:val="24"/>
        </w:rPr>
        <w:t xml:space="preserve">     Peace, the tend’rest flow’r of spring;</w:t>
      </w:r>
      <w:r>
        <w:rPr>
          <w:color w:val="000000"/>
          <w:sz w:val="24"/>
          <w:szCs w:val="24"/>
        </w:rPr>
        <w:br/>
        <w:t xml:space="preserve">     Pleasures, insects on the wing;</w:t>
      </w:r>
      <w:r>
        <w:rPr>
          <w:color w:val="000000"/>
          <w:sz w:val="24"/>
          <w:szCs w:val="24"/>
        </w:rPr>
        <w:br/>
        <w:t xml:space="preserve">     Those that sip the dew alone—­</w:t>
      </w:r>
      <w:r>
        <w:rPr>
          <w:color w:val="000000"/>
          <w:sz w:val="24"/>
          <w:szCs w:val="24"/>
        </w:rPr>
        <w:br/>
        <w:t xml:space="preserve">     Make the butterflies thy own;</w:t>
      </w:r>
      <w:r>
        <w:rPr>
          <w:color w:val="000000"/>
          <w:sz w:val="24"/>
          <w:szCs w:val="24"/>
        </w:rPr>
        <w:br/>
        <w:t xml:space="preserve">     Those that would the bloom devour—­</w:t>
      </w:r>
      <w:r>
        <w:rPr>
          <w:color w:val="000000"/>
          <w:sz w:val="24"/>
          <w:szCs w:val="24"/>
        </w:rPr>
        <w:br/>
        <w:t xml:space="preserve">     Crush the locusts, save the flower.</w:t>
      </w:r>
    </w:p>
    <w:p>
      <w:pPr>
        <w:widowControl w:val="on"/>
        <w:pBdr/>
        <w:spacing w:before="240" w:after="240" w:line="240" w:lineRule="auto"/>
        <w:ind w:left="0" w:right="0"/>
        <w:jc w:val="left"/>
      </w:pPr>
      <w:r>
        <w:rPr>
          <w:color w:val="000000"/>
          <w:sz w:val="24"/>
          <w:szCs w:val="24"/>
        </w:rPr>
        <w:t xml:space="preserve">     For the future be prepar’d,</w:t>
      </w:r>
      <w:r>
        <w:rPr>
          <w:color w:val="000000"/>
          <w:sz w:val="24"/>
          <w:szCs w:val="24"/>
        </w:rPr>
        <w:br/>
        <w:t xml:space="preserve">     Guard wherever thou can’st guard;</w:t>
      </w:r>
      <w:r>
        <w:rPr>
          <w:color w:val="000000"/>
          <w:sz w:val="24"/>
          <w:szCs w:val="24"/>
        </w:rPr>
        <w:br/>
        <w:t xml:space="preserve">     But thy utmost duly done,</w:t>
      </w:r>
      <w:r>
        <w:rPr>
          <w:color w:val="000000"/>
          <w:sz w:val="24"/>
          <w:szCs w:val="24"/>
        </w:rPr>
        <w:br/>
        <w:t xml:space="preserve">     Welcome what thou can’st not shun. </w:t>
      </w:r>
      <w:r>
        <w:rPr>
          <w:color w:val="000000"/>
          <w:sz w:val="24"/>
          <w:szCs w:val="24"/>
        </w:rPr>
        <w:br/>
        <w:t xml:space="preserve">     Follies past, give thou to air,</w:t>
      </w:r>
      <w:r>
        <w:rPr>
          <w:color w:val="000000"/>
          <w:sz w:val="24"/>
          <w:szCs w:val="24"/>
        </w:rPr>
        <w:br/>
        <w:t xml:space="preserve">     Make their consequence thy care: </w:t>
      </w:r>
      <w:r>
        <w:rPr>
          <w:color w:val="000000"/>
          <w:sz w:val="24"/>
          <w:szCs w:val="24"/>
        </w:rPr>
        <w:br/>
        <w:t xml:space="preserve">     Keep the name of Man in mind,</w:t>
      </w:r>
      <w:r>
        <w:rPr>
          <w:color w:val="000000"/>
          <w:sz w:val="24"/>
          <w:szCs w:val="24"/>
        </w:rPr>
        <w:br/>
        <w:t xml:space="preserve">     And dishonour not thy kind. </w:t>
      </w:r>
      <w:r>
        <w:rPr>
          <w:color w:val="000000"/>
          <w:sz w:val="24"/>
          <w:szCs w:val="24"/>
        </w:rPr>
        <w:br/>
        <w:t xml:space="preserve">     Reverence with lowly heart</w:t>
      </w:r>
      <w:r>
        <w:rPr>
          <w:color w:val="000000"/>
          <w:sz w:val="24"/>
          <w:szCs w:val="24"/>
        </w:rPr>
        <w:br/>
        <w:t xml:space="preserve">     Him, whose wondrous work thou art;</w:t>
      </w:r>
      <w:r>
        <w:rPr>
          <w:color w:val="000000"/>
          <w:sz w:val="24"/>
          <w:szCs w:val="24"/>
        </w:rPr>
        <w:br/>
        <w:t xml:space="preserve">     Keep His Goodness still in view,</w:t>
      </w:r>
      <w:r>
        <w:rPr>
          <w:color w:val="000000"/>
          <w:sz w:val="24"/>
          <w:szCs w:val="24"/>
        </w:rPr>
        <w:br/>
        <w:t xml:space="preserve">     Thy trust, and thy example, too.</w:t>
      </w:r>
    </w:p>
    <w:p>
      <w:pPr>
        <w:widowControl w:val="on"/>
        <w:pBdr/>
        <w:spacing w:before="240" w:after="240" w:line="240" w:lineRule="auto"/>
        <w:ind w:left="0" w:right="0"/>
        <w:jc w:val="left"/>
      </w:pPr>
      <w:r>
        <w:rPr>
          <w:color w:val="000000"/>
          <w:sz w:val="24"/>
          <w:szCs w:val="24"/>
        </w:rPr>
        <w:t xml:space="preserve">     Stranger, go!  Heaven be thy guide! </w:t>
      </w:r>
      <w:r>
        <w:rPr>
          <w:color w:val="000000"/>
          <w:sz w:val="24"/>
          <w:szCs w:val="24"/>
        </w:rPr>
        <w:br/>
        <w:t xml:space="preserve">     Quod the Beadsman of Nidside.</w:t>
      </w:r>
    </w:p>
    <w:p>
      <w:pPr>
        <w:keepNext w:val="on"/>
        <w:widowControl w:val="on"/>
        <w:pBdr/>
        <w:spacing w:before="299" w:after="299" w:line="240" w:lineRule="auto"/>
        <w:ind w:left="0" w:right="0"/>
        <w:jc w:val="left"/>
        <w:outlineLvl w:val="1"/>
      </w:pPr>
      <w:r>
        <w:rPr>
          <w:b/>
          <w:color w:val="000000"/>
          <w:sz w:val="36"/>
          <w:szCs w:val="36"/>
        </w:rPr>
        <w:t xml:space="preserve">To Alex.  Cunningham, ESQ., Writer</w:t>
      </w:r>
    </w:p>
    <w:p>
      <w:pPr>
        <w:widowControl w:val="on"/>
        <w:pBdr/>
        <w:spacing w:before="240" w:after="240" w:line="240" w:lineRule="auto"/>
        <w:ind w:left="0" w:right="0"/>
        <w:jc w:val="left"/>
      </w:pPr>
      <w:r>
        <w:rPr>
          <w:color w:val="000000"/>
          <w:sz w:val="24"/>
          <w:szCs w:val="24"/>
        </w:rPr>
        <w:t xml:space="preserve">     Ellisland, Nithsdale, July 27th, 1788.</w:t>
      </w:r>
    </w:p>
    <w:p>
      <w:pPr>
        <w:widowControl w:val="on"/>
        <w:pBdr/>
        <w:spacing w:before="240" w:after="240" w:line="240" w:lineRule="auto"/>
        <w:ind w:left="0" w:right="0"/>
        <w:jc w:val="left"/>
      </w:pPr>
      <w:r>
        <w:rPr>
          <w:color w:val="000000"/>
          <w:sz w:val="24"/>
          <w:szCs w:val="24"/>
        </w:rPr>
        <w:t xml:space="preserve">     My godlike friend—­nay, do not stare,</w:t>
      </w:r>
      <w:r>
        <w:rPr>
          <w:color w:val="000000"/>
          <w:sz w:val="24"/>
          <w:szCs w:val="24"/>
        </w:rPr>
        <w:br/>
        <w:t xml:space="preserve">     You think the phrase is odd-like;</w:t>
      </w:r>
      <w:r>
        <w:rPr>
          <w:color w:val="000000"/>
          <w:sz w:val="24"/>
          <w:szCs w:val="24"/>
        </w:rPr>
        <w:br/>
        <w:t xml:space="preserve">     But God is love, the saints declare,</w:t>
      </w:r>
      <w:r>
        <w:rPr>
          <w:color w:val="000000"/>
          <w:sz w:val="24"/>
          <w:szCs w:val="24"/>
        </w:rPr>
        <w:br/>
        <w:t xml:space="preserve">     Then surely thou art god-like.</w:t>
      </w:r>
    </w:p>
    <w:p>
      <w:pPr>
        <w:widowControl w:val="on"/>
        <w:pBdr/>
        <w:spacing w:before="240" w:after="240" w:line="240" w:lineRule="auto"/>
        <w:ind w:left="0" w:right="0"/>
        <w:jc w:val="left"/>
      </w:pPr>
      <w:r>
        <w:rPr>
          <w:color w:val="000000"/>
          <w:sz w:val="24"/>
          <w:szCs w:val="24"/>
        </w:rPr>
        <w:t xml:space="preserve">     And is thy ardour still the same? </w:t>
      </w:r>
      <w:r>
        <w:rPr>
          <w:color w:val="000000"/>
          <w:sz w:val="24"/>
          <w:szCs w:val="24"/>
        </w:rPr>
        <w:br/>
        <w:t xml:space="preserve">     And kindled still at Anna? </w:t>
      </w:r>
      <w:r>
        <w:rPr>
          <w:color w:val="000000"/>
          <w:sz w:val="24"/>
          <w:szCs w:val="24"/>
        </w:rPr>
        <w:br/>
        <w:t xml:space="preserve">     Others may boast a partial flame,</w:t>
      </w:r>
      <w:r>
        <w:rPr>
          <w:color w:val="000000"/>
          <w:sz w:val="24"/>
          <w:szCs w:val="24"/>
        </w:rPr>
        <w:br/>
        <w:t xml:space="preserve">     But thou art a volcano!</w:t>
      </w:r>
    </w:p>
    <w:p>
      <w:pPr>
        <w:widowControl w:val="on"/>
        <w:pBdr/>
        <w:spacing w:before="240" w:after="240" w:line="240" w:lineRule="auto"/>
        <w:ind w:left="0" w:right="0"/>
        <w:jc w:val="left"/>
      </w:pPr>
      <w:r>
        <w:rPr>
          <w:color w:val="000000"/>
          <w:sz w:val="24"/>
          <w:szCs w:val="24"/>
        </w:rPr>
        <w:t xml:space="preserve">     Ev’n Wedlock asks not love beyond</w:t>
      </w:r>
      <w:r>
        <w:rPr>
          <w:color w:val="000000"/>
          <w:sz w:val="24"/>
          <w:szCs w:val="24"/>
        </w:rPr>
        <w:br/>
        <w:t xml:space="preserve">     Death’s tie-dissolving portal;</w:t>
      </w:r>
      <w:r>
        <w:rPr>
          <w:color w:val="000000"/>
          <w:sz w:val="24"/>
          <w:szCs w:val="24"/>
        </w:rPr>
        <w:br/>
        <w:t xml:space="preserve">     But thou, omnipotently fond,</w:t>
      </w:r>
      <w:r>
        <w:rPr>
          <w:color w:val="000000"/>
          <w:sz w:val="24"/>
          <w:szCs w:val="24"/>
        </w:rPr>
        <w:br/>
        <w:t xml:space="preserve">     May’st promise love immortal!</w:t>
      </w:r>
    </w:p>
    <w:p>
      <w:pPr>
        <w:widowControl w:val="on"/>
        <w:pBdr/>
        <w:spacing w:before="240" w:after="240" w:line="240" w:lineRule="auto"/>
        <w:ind w:left="0" w:right="0"/>
        <w:jc w:val="left"/>
      </w:pPr>
      <w:r>
        <w:rPr>
          <w:color w:val="000000"/>
          <w:sz w:val="24"/>
          <w:szCs w:val="24"/>
        </w:rPr>
        <w:t xml:space="preserve">     Thy wounds such healing powers defy,</w:t>
      </w:r>
      <w:r>
        <w:rPr>
          <w:color w:val="000000"/>
          <w:sz w:val="24"/>
          <w:szCs w:val="24"/>
        </w:rPr>
        <w:br/>
        <w:t xml:space="preserve">     Such symptoms dire attend them,</w:t>
      </w:r>
      <w:r>
        <w:rPr>
          <w:color w:val="000000"/>
          <w:sz w:val="24"/>
          <w:szCs w:val="24"/>
        </w:rPr>
        <w:br/>
        <w:t xml:space="preserve">     That last great antihectic try—­</w:t>
      </w:r>
      <w:r>
        <w:rPr>
          <w:color w:val="000000"/>
          <w:sz w:val="24"/>
          <w:szCs w:val="24"/>
        </w:rPr>
        <w:br/>
        <w:t xml:space="preserve">     Marriage perhaps may mend them.</w:t>
      </w:r>
    </w:p>
    <w:p>
      <w:pPr>
        <w:widowControl w:val="on"/>
        <w:pBdr/>
        <w:spacing w:before="240" w:after="240" w:line="240" w:lineRule="auto"/>
        <w:ind w:left="0" w:right="0"/>
        <w:jc w:val="left"/>
      </w:pPr>
      <w:r>
        <w:rPr>
          <w:color w:val="000000"/>
          <w:sz w:val="24"/>
          <w:szCs w:val="24"/>
        </w:rPr>
        <w:t xml:space="preserve">     Sweet Anna has an air—­a grace,</w:t>
      </w:r>
      <w:r>
        <w:rPr>
          <w:color w:val="000000"/>
          <w:sz w:val="24"/>
          <w:szCs w:val="24"/>
        </w:rPr>
        <w:br/>
        <w:t xml:space="preserve">     Divine, magnetic, touching: </w:t>
      </w:r>
      <w:r>
        <w:rPr>
          <w:color w:val="000000"/>
          <w:sz w:val="24"/>
          <w:szCs w:val="24"/>
        </w:rPr>
        <w:br/>
        <w:t xml:space="preserve">     She talks, she charms—­but who can trace</w:t>
      </w:r>
      <w:r>
        <w:rPr>
          <w:color w:val="000000"/>
          <w:sz w:val="24"/>
          <w:szCs w:val="24"/>
        </w:rPr>
        <w:br/>
        <w:t xml:space="preserve">     The process of bewitching?</w:t>
      </w:r>
    </w:p>
    <w:p>
      <w:pPr>
        <w:widowControl w:val="on"/>
        <w:pBdr/>
        <w:spacing w:before="240" w:after="240" w:line="240" w:lineRule="auto"/>
        <w:ind w:left="0" w:right="0"/>
        <w:jc w:val="left"/>
      </w:pPr>
      <w:r>
        <w:rPr>
          <w:b/>
          <w:color w:val="000000"/>
          <w:sz w:val="24"/>
          <w:szCs w:val="24"/>
        </w:rPr>
        <w:t xml:space="preserve">Song.—­Anna, Thy Charms</w:t>
      </w:r>
    </w:p>
    <w:p>
      <w:pPr>
        <w:widowControl w:val="on"/>
        <w:pBdr/>
        <w:spacing w:before="240" w:after="240" w:line="240" w:lineRule="auto"/>
        <w:ind w:left="0" w:right="0"/>
        <w:jc w:val="left"/>
      </w:pPr>
      <w:r>
        <w:rPr>
          <w:color w:val="000000"/>
          <w:sz w:val="24"/>
          <w:szCs w:val="24"/>
        </w:rPr>
        <w:t xml:space="preserve">     Anna, thy charms my bosom fire,</w:t>
      </w:r>
      <w:r>
        <w:rPr>
          <w:color w:val="000000"/>
          <w:sz w:val="24"/>
          <w:szCs w:val="24"/>
        </w:rPr>
        <w:br/>
        <w:t xml:space="preserve">     And waste my soul with care;</w:t>
      </w:r>
      <w:r>
        <w:rPr>
          <w:color w:val="000000"/>
          <w:sz w:val="24"/>
          <w:szCs w:val="24"/>
        </w:rPr>
        <w:br/>
        <w:t xml:space="preserve">     But ah! how bootless to admire,</w:t>
      </w:r>
      <w:r>
        <w:rPr>
          <w:color w:val="000000"/>
          <w:sz w:val="24"/>
          <w:szCs w:val="24"/>
        </w:rPr>
        <w:br/>
        <w:t xml:space="preserve">     When fated to despair!</w:t>
      </w:r>
    </w:p>
    <w:p>
      <w:pPr>
        <w:widowControl w:val="on"/>
        <w:pBdr/>
        <w:spacing w:before="240" w:after="240" w:line="240" w:lineRule="auto"/>
        <w:ind w:left="0" w:right="0"/>
        <w:jc w:val="left"/>
      </w:pPr>
      <w:r>
        <w:rPr>
          <w:color w:val="000000"/>
          <w:sz w:val="24"/>
          <w:szCs w:val="24"/>
        </w:rPr>
        <w:t xml:space="preserve">     Yet in thy presence, lovely Fair,</w:t>
      </w:r>
      <w:r>
        <w:rPr>
          <w:color w:val="000000"/>
          <w:sz w:val="24"/>
          <w:szCs w:val="24"/>
        </w:rPr>
        <w:br/>
        <w:t xml:space="preserve">     To hope may be forgiven;</w:t>
      </w:r>
      <w:r>
        <w:rPr>
          <w:color w:val="000000"/>
          <w:sz w:val="24"/>
          <w:szCs w:val="24"/>
        </w:rPr>
        <w:br/>
        <w:t xml:space="preserve">     For sure ’twere impious to despair</w:t>
      </w:r>
      <w:r>
        <w:rPr>
          <w:color w:val="000000"/>
          <w:sz w:val="24"/>
          <w:szCs w:val="24"/>
        </w:rPr>
        <w:br/>
        <w:t xml:space="preserve">     So much in sight of heaven.</w:t>
      </w:r>
    </w:p>
    <w:p>
      <w:pPr>
        <w:keepNext w:val="on"/>
        <w:widowControl w:val="on"/>
        <w:pBdr/>
        <w:spacing w:before="299" w:after="299" w:line="240" w:lineRule="auto"/>
        <w:ind w:left="0" w:right="0"/>
        <w:jc w:val="left"/>
        <w:outlineLvl w:val="1"/>
      </w:pPr>
      <w:r>
        <w:rPr>
          <w:b/>
          <w:color w:val="000000"/>
          <w:sz w:val="36"/>
          <w:szCs w:val="36"/>
        </w:rPr>
        <w:t xml:space="preserve">The Fete Champetre</w:t>
      </w:r>
    </w:p>
    <w:p>
      <w:pPr>
        <w:widowControl w:val="on"/>
        <w:pBdr/>
        <w:spacing w:before="240" w:after="240" w:line="240" w:lineRule="auto"/>
        <w:ind w:left="0" w:right="0"/>
        <w:jc w:val="left"/>
      </w:pPr>
      <w:r>
        <w:rPr>
          <w:color w:val="000000"/>
          <w:sz w:val="24"/>
          <w:szCs w:val="24"/>
        </w:rPr>
        <w:t xml:space="preserve">     Tune—­“Killiecrankie.”</w:t>
      </w:r>
    </w:p>
    <w:p>
      <w:pPr>
        <w:widowControl w:val="on"/>
        <w:pBdr/>
        <w:spacing w:before="240" w:after="240" w:line="240" w:lineRule="auto"/>
        <w:ind w:left="0" w:right="0"/>
        <w:jc w:val="left"/>
      </w:pPr>
      <w:r>
        <w:rPr>
          <w:color w:val="000000"/>
          <w:sz w:val="24"/>
          <w:szCs w:val="24"/>
        </w:rPr>
        <w:t xml:space="preserve">     O Wha will to Saint Stephen’s House,</w:t>
      </w:r>
      <w:r>
        <w:rPr>
          <w:color w:val="000000"/>
          <w:sz w:val="24"/>
          <w:szCs w:val="24"/>
        </w:rPr>
        <w:br/>
        <w:t xml:space="preserve">     To do our errands there, man? </w:t>
      </w:r>
      <w:r>
        <w:rPr>
          <w:color w:val="000000"/>
          <w:sz w:val="24"/>
          <w:szCs w:val="24"/>
        </w:rPr>
        <w:br/>
        <w:t xml:space="preserve">     O wha will to Saint Stephen’s House</w:t>
      </w:r>
      <w:r>
        <w:rPr>
          <w:color w:val="000000"/>
          <w:sz w:val="24"/>
          <w:szCs w:val="24"/>
        </w:rPr>
        <w:br/>
        <w:t xml:space="preserve">     O’ th’ merry lads of Ayr,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Or will we send a man o’ law? </w:t>
      </w:r>
      <w:r>
        <w:rPr>
          <w:color w:val="000000"/>
          <w:sz w:val="24"/>
          <w:szCs w:val="24"/>
        </w:rPr>
        <w:br/>
        <w:t xml:space="preserve">     Or will we send a sodger? </w:t>
      </w:r>
      <w:r>
        <w:rPr>
          <w:color w:val="000000"/>
          <w:sz w:val="24"/>
          <w:szCs w:val="24"/>
        </w:rPr>
        <w:br/>
        <w:t xml:space="preserve">     Or him wha led o’er Scotland a’</w:t>
      </w:r>
      <w:r>
        <w:rPr>
          <w:color w:val="000000"/>
          <w:sz w:val="24"/>
          <w:szCs w:val="24"/>
        </w:rPr>
        <w:br/>
        <w:t xml:space="preserve">     The meikle Ursa-Major?^1</w:t>
      </w:r>
    </w:p>
    <w:p>
      <w:pPr>
        <w:widowControl w:val="on"/>
        <w:pBdr/>
        <w:spacing w:before="240" w:after="240" w:line="240" w:lineRule="auto"/>
        <w:ind w:left="0" w:right="0"/>
        <w:jc w:val="left"/>
      </w:pPr>
      <w:r>
        <w:rPr>
          <w:color w:val="000000"/>
          <w:sz w:val="24"/>
          <w:szCs w:val="24"/>
        </w:rPr>
        <w:t xml:space="preserve">     Come, will ye court a noble lord,</w:t>
      </w:r>
      <w:r>
        <w:rPr>
          <w:color w:val="000000"/>
          <w:sz w:val="24"/>
          <w:szCs w:val="24"/>
        </w:rPr>
        <w:br/>
        <w:t xml:space="preserve">     Or buy a score o’lairds, man? </w:t>
      </w:r>
      <w:r>
        <w:rPr>
          <w:color w:val="000000"/>
          <w:sz w:val="24"/>
          <w:szCs w:val="24"/>
        </w:rPr>
        <w:br/>
        <w:t xml:space="preserve">     For worth and honour pawn their word,</w:t>
      </w:r>
      <w:r>
        <w:rPr>
          <w:color w:val="000000"/>
          <w:sz w:val="24"/>
          <w:szCs w:val="24"/>
        </w:rPr>
        <w:br/>
        <w:t xml:space="preserve">     Their vote shall be Glencaird’s,^2 man. </w:t>
      </w:r>
      <w:r>
        <w:rPr>
          <w:color w:val="000000"/>
          <w:sz w:val="24"/>
          <w:szCs w:val="24"/>
        </w:rPr>
        <w:br/>
        <w:t xml:space="preserve">     Ane gies them coin, ane gies them wine,</w:t>
      </w:r>
      <w:r>
        <w:rPr>
          <w:color w:val="000000"/>
          <w:sz w:val="24"/>
          <w:szCs w:val="24"/>
        </w:rPr>
        <w:br/>
        <w:t xml:space="preserve">     Anither gies them clatter: </w:t>
      </w:r>
      <w:r>
        <w:rPr>
          <w:color w:val="000000"/>
          <w:sz w:val="24"/>
          <w:szCs w:val="24"/>
        </w:rPr>
        <w:br/>
        <w:t xml:space="preserve">     Annbank,^3 wha guessed the ladies’ taste,</w:t>
      </w:r>
      <w:r>
        <w:rPr>
          <w:color w:val="000000"/>
          <w:sz w:val="24"/>
          <w:szCs w:val="24"/>
        </w:rPr>
        <w:br/>
        <w:t xml:space="preserve">     He gies a Fete Champetre.</w:t>
      </w:r>
    </w:p>
    <w:p>
      <w:pPr>
        <w:widowControl w:val="on"/>
        <w:pBdr/>
        <w:spacing w:before="240" w:after="240" w:line="240" w:lineRule="auto"/>
        <w:ind w:left="0" w:right="0"/>
        <w:jc w:val="left"/>
      </w:pPr>
      <w:r>
        <w:rPr>
          <w:color w:val="000000"/>
          <w:sz w:val="24"/>
          <w:szCs w:val="24"/>
        </w:rPr>
        <w:t xml:space="preserve">     When Love and Beauty heard the news,</w:t>
      </w:r>
      <w:r>
        <w:rPr>
          <w:color w:val="000000"/>
          <w:sz w:val="24"/>
          <w:szCs w:val="24"/>
        </w:rPr>
        <w:br/>
        <w:t xml:space="preserve">     The gay green woods amang, man;</w:t>
      </w:r>
      <w:r>
        <w:rPr>
          <w:color w:val="000000"/>
          <w:sz w:val="24"/>
          <w:szCs w:val="24"/>
        </w:rPr>
        <w:br/>
        <w:t xml:space="preserve">     Where, gathering flowers, and busking bowers,</w:t>
      </w:r>
      <w:r>
        <w:rPr>
          <w:color w:val="000000"/>
          <w:sz w:val="24"/>
          <w:szCs w:val="24"/>
        </w:rPr>
        <w:br/>
        <w:t xml:space="preserve">     They heard the blackbird’s sang, man: </w:t>
      </w:r>
      <w:r>
        <w:rPr>
          <w:color w:val="000000"/>
          <w:sz w:val="24"/>
          <w:szCs w:val="24"/>
        </w:rPr>
        <w:br/>
        <w:t xml:space="preserve">     A vow, they sealed it with a kiss,</w:t>
      </w:r>
      <w:r>
        <w:rPr>
          <w:color w:val="000000"/>
          <w:sz w:val="24"/>
          <w:szCs w:val="24"/>
        </w:rPr>
        <w:br/>
        <w:t xml:space="preserve">     Sir Politics to fetter;</w:t>
      </w:r>
      <w:r>
        <w:rPr>
          <w:color w:val="000000"/>
          <w:sz w:val="24"/>
          <w:szCs w:val="24"/>
        </w:rPr>
        <w:br/>
        <w:t xml:space="preserve">     As their’s alone, the patent bliss,</w:t>
      </w:r>
      <w:r>
        <w:rPr>
          <w:color w:val="000000"/>
          <w:sz w:val="24"/>
          <w:szCs w:val="24"/>
        </w:rPr>
        <w:br/>
        <w:t xml:space="preserve">     To hold a Fete Champetre.</w:t>
      </w:r>
    </w:p>
    <w:p>
      <w:pPr>
        <w:widowControl w:val="on"/>
        <w:pBdr/>
        <w:spacing w:before="240" w:after="240" w:line="240" w:lineRule="auto"/>
        <w:ind w:left="0" w:right="0"/>
        <w:jc w:val="left"/>
      </w:pPr>
      <w:r>
        <w:rPr>
          <w:color w:val="000000"/>
          <w:sz w:val="24"/>
          <w:szCs w:val="24"/>
        </w:rPr>
        <w:t xml:space="preserve">     Then mounted Mirth, on gleesome wing</w:t>
      </w:r>
      <w:r>
        <w:rPr>
          <w:color w:val="000000"/>
          <w:sz w:val="24"/>
          <w:szCs w:val="24"/>
        </w:rPr>
        <w:br/>
        <w:t xml:space="preserve">     O’er hill and dale she flew, man;</w:t>
      </w:r>
      <w:r>
        <w:rPr>
          <w:color w:val="000000"/>
          <w:sz w:val="24"/>
          <w:szCs w:val="24"/>
        </w:rPr>
        <w:br/>
        <w:t xml:space="preserve">     Ilk wimpling burn, ilk crystal spring,</w:t>
      </w:r>
      <w:r>
        <w:rPr>
          <w:color w:val="000000"/>
          <w:sz w:val="24"/>
          <w:szCs w:val="24"/>
        </w:rPr>
        <w:br/>
        <w:t xml:space="preserve">     Ilk glen and shaw she knew, man: </w:t>
      </w:r>
      <w:r>
        <w:rPr>
          <w:color w:val="000000"/>
          <w:sz w:val="24"/>
          <w:szCs w:val="24"/>
        </w:rPr>
        <w:br/>
        <w:t xml:space="preserve">     She summon’d every social sprite,</w:t>
      </w:r>
      <w:r>
        <w:rPr>
          <w:color w:val="000000"/>
          <w:sz w:val="24"/>
          <w:szCs w:val="24"/>
        </w:rPr>
        <w:br/>
        <w:t xml:space="preserve">     That sports by wood or water,</w:t>
      </w:r>
      <w:r>
        <w:rPr>
          <w:color w:val="000000"/>
          <w:sz w:val="24"/>
          <w:szCs w:val="24"/>
        </w:rPr>
        <w:br/>
        <w:t xml:space="preserve">     On th’ bonie banks of Ayr to meet,</w:t>
      </w:r>
      <w:r>
        <w:rPr>
          <w:color w:val="000000"/>
          <w:sz w:val="24"/>
          <w:szCs w:val="24"/>
        </w:rPr>
        <w:br/>
        <w:t xml:space="preserve">     And keep this Fete Champetre.</w:t>
      </w:r>
    </w:p>
    <w:p>
      <w:pPr>
        <w:widowControl w:val="on"/>
        <w:pBdr/>
        <w:spacing w:before="240" w:after="240" w:line="240" w:lineRule="auto"/>
        <w:ind w:left="0" w:right="0"/>
        <w:jc w:val="left"/>
      </w:pPr>
      <w:r>
        <w:rPr>
          <w:color w:val="000000"/>
          <w:sz w:val="24"/>
          <w:szCs w:val="24"/>
        </w:rPr>
        <w:t xml:space="preserve">     Cauld Boreas, wi’ his boisterous crew,</w:t>
      </w:r>
      <w:r>
        <w:rPr>
          <w:color w:val="000000"/>
          <w:sz w:val="24"/>
          <w:szCs w:val="24"/>
        </w:rPr>
        <w:br/>
        <w:t xml:space="preserve">     Were bound to stakes like kye, man,</w:t>
      </w:r>
      <w:r>
        <w:rPr>
          <w:color w:val="000000"/>
          <w:sz w:val="24"/>
          <w:szCs w:val="24"/>
        </w:rPr>
        <w:br/>
        <w:t xml:space="preserve">     And Cynthia’s car, o’ silver fu’,</w:t>
      </w:r>
      <w:r>
        <w:rPr>
          <w:color w:val="000000"/>
          <w:sz w:val="24"/>
          <w:szCs w:val="24"/>
        </w:rPr>
        <w:br/>
        <w:t xml:space="preserve">     Clamb up the starry sky, man: </w:t>
      </w:r>
      <w:r>
        <w:rPr>
          <w:color w:val="000000"/>
          <w:sz w:val="24"/>
          <w:szCs w:val="24"/>
        </w:rPr>
        <w:br/>
        <w:t xml:space="preserve">     Reflected beams dwell in the streams,</w:t>
      </w:r>
      <w:r>
        <w:rPr>
          <w:color w:val="000000"/>
          <w:sz w:val="24"/>
          <w:szCs w:val="24"/>
        </w:rPr>
        <w:br/>
        <w:t xml:space="preserve">     Or down the current shatter;</w:t>
      </w:r>
      <w:r>
        <w:rPr>
          <w:color w:val="000000"/>
          <w:sz w:val="24"/>
          <w:szCs w:val="24"/>
        </w:rPr>
        <w:br/>
        <w:t xml:space="preserve">     The western breeze steals thro’the trees,</w:t>
      </w:r>
      <w:r>
        <w:rPr>
          <w:color w:val="000000"/>
          <w:sz w:val="24"/>
          <w:szCs w:val="24"/>
        </w:rPr>
        <w:br/>
        <w:t xml:space="preserve">     To view this Fete Champetre.</w:t>
      </w:r>
    </w:p>
    <w:p>
      <w:pPr>
        <w:widowControl w:val="on"/>
        <w:pBdr/>
        <w:spacing w:before="240" w:after="240" w:line="240" w:lineRule="auto"/>
        <w:ind w:left="0" w:right="0"/>
        <w:jc w:val="left"/>
      </w:pPr>
      <w:r>
        <w:rPr>
          <w:color w:val="000000"/>
          <w:sz w:val="24"/>
          <w:szCs w:val="24"/>
        </w:rPr>
        <w:t xml:space="preserve">     [Footnote 1:  James Boswell, the biographer of Dr. Johnson.]</w:t>
      </w:r>
    </w:p>
    <w:p>
      <w:pPr>
        <w:widowControl w:val="on"/>
        <w:pBdr/>
        <w:spacing w:before="240" w:after="240" w:line="240" w:lineRule="auto"/>
        <w:ind w:left="0" w:right="0"/>
        <w:jc w:val="left"/>
      </w:pPr>
      <w:r>
        <w:rPr>
          <w:color w:val="000000"/>
          <w:sz w:val="24"/>
          <w:szCs w:val="24"/>
        </w:rPr>
        <w:t xml:space="preserve">     [Footnote 2:  Sir John Whitefoord, then residing at Cloncaird</w:t>
      </w:r>
      <w:r>
        <w:rPr>
          <w:color w:val="000000"/>
          <w:sz w:val="24"/>
          <w:szCs w:val="24"/>
        </w:rPr>
        <w:br/>
        <w:t xml:space="preserve">      or “Glencaird.”]</w:t>
      </w:r>
    </w:p>
    <w:p>
      <w:pPr>
        <w:widowControl w:val="on"/>
        <w:pBdr/>
        <w:spacing w:before="240" w:after="240" w:line="240" w:lineRule="auto"/>
        <w:ind w:left="0" w:right="0"/>
        <w:jc w:val="left"/>
      </w:pPr>
      <w:r>
        <w:rPr>
          <w:color w:val="000000"/>
          <w:sz w:val="24"/>
          <w:szCs w:val="24"/>
        </w:rPr>
        <w:t xml:space="preserve">     [Footnote 3:  William Cunninghame, Esq., of Annbank and Enterkin.]</w:t>
      </w:r>
    </w:p>
    <w:p>
      <w:pPr>
        <w:widowControl w:val="on"/>
        <w:pBdr/>
        <w:spacing w:before="240" w:after="240" w:line="240" w:lineRule="auto"/>
        <w:ind w:left="0" w:right="0"/>
        <w:jc w:val="left"/>
      </w:pPr>
      <w:r>
        <w:rPr>
          <w:color w:val="000000"/>
          <w:sz w:val="24"/>
          <w:szCs w:val="24"/>
        </w:rPr>
        <w:t xml:space="preserve">     How many a robe sae gaily floats! </w:t>
      </w:r>
      <w:r>
        <w:rPr>
          <w:color w:val="000000"/>
          <w:sz w:val="24"/>
          <w:szCs w:val="24"/>
        </w:rPr>
        <w:br/>
        <w:t xml:space="preserve">     What sparkling jewels glance, man! </w:t>
      </w:r>
      <w:r>
        <w:rPr>
          <w:color w:val="000000"/>
          <w:sz w:val="24"/>
          <w:szCs w:val="24"/>
        </w:rPr>
        <w:br/>
        <w:t xml:space="preserve">     To Harmony’s enchanting notes,</w:t>
      </w:r>
      <w:r>
        <w:rPr>
          <w:color w:val="000000"/>
          <w:sz w:val="24"/>
          <w:szCs w:val="24"/>
        </w:rPr>
        <w:br/>
        <w:t xml:space="preserve">     As moves the mazy dance, man. </w:t>
      </w:r>
      <w:r>
        <w:rPr>
          <w:color w:val="000000"/>
          <w:sz w:val="24"/>
          <w:szCs w:val="24"/>
        </w:rPr>
        <w:br/>
        <w:t xml:space="preserve">     The echoing wood, the winding flood,</w:t>
      </w:r>
      <w:r>
        <w:rPr>
          <w:color w:val="000000"/>
          <w:sz w:val="24"/>
          <w:szCs w:val="24"/>
        </w:rPr>
        <w:br/>
        <w:t xml:space="preserve">     Like Paradise did glitter,</w:t>
      </w:r>
      <w:r>
        <w:rPr>
          <w:color w:val="000000"/>
          <w:sz w:val="24"/>
          <w:szCs w:val="24"/>
        </w:rPr>
        <w:br/>
        <w:t xml:space="preserve">     When angels met, at Adam’s yett,</w:t>
      </w:r>
      <w:r>
        <w:rPr>
          <w:color w:val="000000"/>
          <w:sz w:val="24"/>
          <w:szCs w:val="24"/>
        </w:rPr>
        <w:br/>
        <w:t xml:space="preserve">     To hold their Fete Champetre.</w:t>
      </w:r>
    </w:p>
    <w:p>
      <w:pPr>
        <w:widowControl w:val="on"/>
        <w:pBdr/>
        <w:spacing w:before="240" w:after="240" w:line="240" w:lineRule="auto"/>
        <w:ind w:left="0" w:right="0"/>
        <w:jc w:val="left"/>
      </w:pPr>
      <w:r>
        <w:rPr>
          <w:color w:val="000000"/>
          <w:sz w:val="24"/>
          <w:szCs w:val="24"/>
        </w:rPr>
        <w:t xml:space="preserve">     When Politics came there, to mix</w:t>
      </w:r>
      <w:r>
        <w:rPr>
          <w:color w:val="000000"/>
          <w:sz w:val="24"/>
          <w:szCs w:val="24"/>
        </w:rPr>
        <w:br/>
        <w:t xml:space="preserve">     And make his ether-stane, man! </w:t>
      </w:r>
      <w:r>
        <w:rPr>
          <w:color w:val="000000"/>
          <w:sz w:val="24"/>
          <w:szCs w:val="24"/>
        </w:rPr>
        <w:br/>
        <w:t xml:space="preserve">     He circled round the magic ground,</w:t>
      </w:r>
      <w:r>
        <w:rPr>
          <w:color w:val="000000"/>
          <w:sz w:val="24"/>
          <w:szCs w:val="24"/>
        </w:rPr>
        <w:br/>
        <w:t xml:space="preserve">     But entrance found he nane, man: </w:t>
      </w:r>
      <w:r>
        <w:rPr>
          <w:color w:val="000000"/>
          <w:sz w:val="24"/>
          <w:szCs w:val="24"/>
        </w:rPr>
        <w:br/>
        <w:t xml:space="preserve">     He blush’d for shame, he quat his name,</w:t>
      </w:r>
      <w:r>
        <w:rPr>
          <w:color w:val="000000"/>
          <w:sz w:val="24"/>
          <w:szCs w:val="24"/>
        </w:rPr>
        <w:br/>
        <w:t xml:space="preserve">     Forswore it, every letter,</w:t>
      </w:r>
      <w:r>
        <w:rPr>
          <w:color w:val="000000"/>
          <w:sz w:val="24"/>
          <w:szCs w:val="24"/>
        </w:rPr>
        <w:br/>
        <w:t xml:space="preserve">     Wi’ humble prayer to join and share</w:t>
      </w:r>
      <w:r>
        <w:rPr>
          <w:color w:val="000000"/>
          <w:sz w:val="24"/>
          <w:szCs w:val="24"/>
        </w:rPr>
        <w:br/>
        <w:t xml:space="preserve">     This festive Fete Champetre.</w:t>
      </w:r>
    </w:p>
    <w:p>
      <w:pPr>
        <w:widowControl w:val="on"/>
        <w:pBdr/>
        <w:spacing w:before="240" w:after="240" w:line="240" w:lineRule="auto"/>
        <w:ind w:left="0" w:right="0"/>
        <w:jc w:val="left"/>
      </w:pPr>
      <w:r>
        <w:rPr>
          <w:b/>
          <w:color w:val="000000"/>
          <w:sz w:val="24"/>
          <w:szCs w:val="24"/>
        </w:rPr>
        <w:t xml:space="preserve">Epistle To Robert Graham, Esq., Of Fintry</w:t>
      </w:r>
    </w:p>
    <w:p>
      <w:pPr>
        <w:widowControl w:val="on"/>
        <w:pBdr/>
        <w:spacing w:before="240" w:after="240" w:line="240" w:lineRule="auto"/>
        <w:ind w:left="0" w:right="0"/>
        <w:jc w:val="left"/>
      </w:pPr>
      <w:r>
        <w:rPr>
          <w:color w:val="000000"/>
          <w:sz w:val="24"/>
          <w:szCs w:val="24"/>
        </w:rPr>
        <w:t xml:space="preserve">     Requesting a Favour</w:t>
      </w:r>
    </w:p>
    <w:p>
      <w:pPr>
        <w:widowControl w:val="on"/>
        <w:pBdr/>
        <w:spacing w:before="240" w:after="240" w:line="240" w:lineRule="auto"/>
        <w:ind w:left="0" w:right="0"/>
        <w:jc w:val="left"/>
      </w:pPr>
      <w:r>
        <w:rPr>
          <w:color w:val="000000"/>
          <w:sz w:val="24"/>
          <w:szCs w:val="24"/>
        </w:rPr>
        <w:t xml:space="preserve">     When Nature her great master-piece design’d,</w:t>
      </w:r>
      <w:r>
        <w:rPr>
          <w:color w:val="000000"/>
          <w:sz w:val="24"/>
          <w:szCs w:val="24"/>
        </w:rPr>
        <w:br/>
        <w:t xml:space="preserve">     And fram’d her last, best work, the human mind,</w:t>
      </w:r>
      <w:r>
        <w:rPr>
          <w:color w:val="000000"/>
          <w:sz w:val="24"/>
          <w:szCs w:val="24"/>
        </w:rPr>
        <w:br/>
        <w:t xml:space="preserve">     Her eye intent on all the mazy plan,</w:t>
      </w:r>
      <w:r>
        <w:rPr>
          <w:color w:val="000000"/>
          <w:sz w:val="24"/>
          <w:szCs w:val="24"/>
        </w:rPr>
        <w:br/>
        <w:t xml:space="preserve">     She form’d of various parts the various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Then first she calls the useful many forth;</w:t>
      </w:r>
      <w:r>
        <w:rPr>
          <w:color w:val="000000"/>
          <w:sz w:val="24"/>
          <w:szCs w:val="24"/>
        </w:rPr>
        <w:br/>
        <w:t xml:space="preserve">     Plain plodding Industry, and sober Worth: </w:t>
      </w:r>
      <w:r>
        <w:rPr>
          <w:color w:val="000000"/>
          <w:sz w:val="24"/>
          <w:szCs w:val="24"/>
        </w:rPr>
        <w:br/>
        <w:t xml:space="preserve">     Thence peasants, farmers, native sons of earth,</w:t>
      </w:r>
      <w:r>
        <w:rPr>
          <w:color w:val="000000"/>
          <w:sz w:val="24"/>
          <w:szCs w:val="24"/>
        </w:rPr>
        <w:br/>
        <w:t xml:space="preserve">     And merchandise’ whole genus take their birth: </w:t>
      </w:r>
      <w:r>
        <w:rPr>
          <w:color w:val="000000"/>
          <w:sz w:val="24"/>
          <w:szCs w:val="24"/>
        </w:rPr>
        <w:br/>
        <w:t xml:space="preserve">     Each prudent cit a warm existence finds,</w:t>
      </w:r>
      <w:r>
        <w:rPr>
          <w:color w:val="000000"/>
          <w:sz w:val="24"/>
          <w:szCs w:val="24"/>
        </w:rPr>
        <w:br/>
        <w:t xml:space="preserve">     And all mechanics’ many-apron’d kinds. </w:t>
      </w:r>
      <w:r>
        <w:rPr>
          <w:color w:val="000000"/>
          <w:sz w:val="24"/>
          <w:szCs w:val="24"/>
        </w:rPr>
        <w:br/>
        <w:t xml:space="preserve">     Some other rarer sorts are wanted yet,</w:t>
      </w:r>
      <w:r>
        <w:rPr>
          <w:color w:val="000000"/>
          <w:sz w:val="24"/>
          <w:szCs w:val="24"/>
        </w:rPr>
        <w:br/>
        <w:t xml:space="preserve">     The lead and buoy are needful to the net: </w:t>
      </w:r>
      <w:r>
        <w:rPr>
          <w:color w:val="000000"/>
          <w:sz w:val="24"/>
          <w:szCs w:val="24"/>
        </w:rPr>
        <w:br/>
        <w:t xml:space="preserve">     The caput mortuum of grnss desires</w:t>
      </w:r>
      <w:r>
        <w:rPr>
          <w:color w:val="000000"/>
          <w:sz w:val="24"/>
          <w:szCs w:val="24"/>
        </w:rPr>
        <w:br/>
        <w:t xml:space="preserve">     Makes a material for mere knights and squires;</w:t>
      </w:r>
      <w:r>
        <w:rPr>
          <w:color w:val="000000"/>
          <w:sz w:val="24"/>
          <w:szCs w:val="24"/>
        </w:rPr>
        <w:br/>
        <w:t xml:space="preserve">     The martial phosphorus is taught to flow,</w:t>
      </w:r>
      <w:r>
        <w:rPr>
          <w:color w:val="000000"/>
          <w:sz w:val="24"/>
          <w:szCs w:val="24"/>
        </w:rPr>
        <w:br/>
        <w:t xml:space="preserve">     She kneads the lumpish philosophic dough,</w:t>
      </w:r>
      <w:r>
        <w:rPr>
          <w:color w:val="000000"/>
          <w:sz w:val="24"/>
          <w:szCs w:val="24"/>
        </w:rPr>
        <w:br/>
        <w:t xml:space="preserve">     Then marks th’ unyielding mass with grave designs,</w:t>
      </w:r>
      <w:r>
        <w:rPr>
          <w:color w:val="000000"/>
          <w:sz w:val="24"/>
          <w:szCs w:val="24"/>
        </w:rPr>
        <w:br/>
        <w:t xml:space="preserve">     Law, physic, politics, and deep divines;</w:t>
      </w:r>
      <w:r>
        <w:rPr>
          <w:color w:val="000000"/>
          <w:sz w:val="24"/>
          <w:szCs w:val="24"/>
        </w:rPr>
        <w:br/>
        <w:t xml:space="preserve">     Last, she sublimes th’ Aurora of the poles,</w:t>
      </w:r>
      <w:r>
        <w:rPr>
          <w:color w:val="000000"/>
          <w:sz w:val="24"/>
          <w:szCs w:val="24"/>
        </w:rPr>
        <w:br/>
        <w:t xml:space="preserve">     The flashing elements of female souls.</w:t>
      </w:r>
    </w:p>
    <w:p>
      <w:pPr>
        <w:widowControl w:val="on"/>
        <w:pBdr/>
        <w:spacing w:before="240" w:after="240" w:line="240" w:lineRule="auto"/>
        <w:ind w:left="0" w:right="0"/>
        <w:jc w:val="left"/>
      </w:pPr>
      <w:r>
        <w:rPr>
          <w:color w:val="000000"/>
          <w:sz w:val="24"/>
          <w:szCs w:val="24"/>
        </w:rPr>
        <w:t xml:space="preserve">     The order’d system fair before her stood,</w:t>
      </w:r>
      <w:r>
        <w:rPr>
          <w:color w:val="000000"/>
          <w:sz w:val="24"/>
          <w:szCs w:val="24"/>
        </w:rPr>
        <w:br/>
        <w:t xml:space="preserve">     Nature, well pleas’d, pronounc’d it very good;</w:t>
      </w:r>
      <w:r>
        <w:rPr>
          <w:color w:val="000000"/>
          <w:sz w:val="24"/>
          <w:szCs w:val="24"/>
        </w:rPr>
        <w:br/>
        <w:t xml:space="preserve">     But ere she gave creating labour o’er,</w:t>
      </w:r>
      <w:r>
        <w:rPr>
          <w:color w:val="000000"/>
          <w:sz w:val="24"/>
          <w:szCs w:val="24"/>
        </w:rPr>
        <w:br/>
        <w:t xml:space="preserve">     Half-jest, she tried one curious labour more. </w:t>
      </w:r>
      <w:r>
        <w:rPr>
          <w:color w:val="000000"/>
          <w:sz w:val="24"/>
          <w:szCs w:val="24"/>
        </w:rPr>
        <w:br/>
        <w:t xml:space="preserve">     Some spumy, fiery, ignis fatuus matter,</w:t>
      </w:r>
      <w:r>
        <w:rPr>
          <w:color w:val="000000"/>
          <w:sz w:val="24"/>
          <w:szCs w:val="24"/>
        </w:rPr>
        <w:br/>
        <w:t xml:space="preserve">     Such as the slightest breath of air might scatter;</w:t>
      </w:r>
      <w:r>
        <w:rPr>
          <w:color w:val="000000"/>
          <w:sz w:val="24"/>
          <w:szCs w:val="24"/>
        </w:rPr>
        <w:br/>
        <w:t xml:space="preserve">     With arch-alacrity and conscious glee,</w:t>
      </w:r>
      <w:r>
        <w:rPr>
          <w:color w:val="000000"/>
          <w:sz w:val="24"/>
          <w:szCs w:val="24"/>
        </w:rPr>
        <w:br/>
        <w:t xml:space="preserve">     (Nature may have her whim as well as we,</w:t>
      </w:r>
      <w:r>
        <w:rPr>
          <w:color w:val="000000"/>
          <w:sz w:val="24"/>
          <w:szCs w:val="24"/>
        </w:rPr>
        <w:br/>
        <w:t xml:space="preserve">     Her Hogarth-art perhaps she meant to show it),</w:t>
      </w:r>
      <w:r>
        <w:rPr>
          <w:color w:val="000000"/>
          <w:sz w:val="24"/>
          <w:szCs w:val="24"/>
        </w:rPr>
        <w:br/>
        <w:t xml:space="preserve">     She forms the thing and christens it—­a Poet: </w:t>
      </w:r>
      <w:r>
        <w:rPr>
          <w:color w:val="000000"/>
          <w:sz w:val="24"/>
          <w:szCs w:val="24"/>
        </w:rPr>
        <w:br/>
        <w:t xml:space="preserve">     Creature, tho’ oft the prey of care and sorrow,</w:t>
      </w:r>
      <w:r>
        <w:rPr>
          <w:color w:val="000000"/>
          <w:sz w:val="24"/>
          <w:szCs w:val="24"/>
        </w:rPr>
        <w:br/>
        <w:t xml:space="preserve">     When blest to-day, unmindful of to-morrow;</w:t>
      </w:r>
      <w:r>
        <w:rPr>
          <w:color w:val="000000"/>
          <w:sz w:val="24"/>
          <w:szCs w:val="24"/>
        </w:rPr>
        <w:br/>
        <w:t xml:space="preserve">     A being form’d t’ amuse his graver friends,</w:t>
      </w:r>
      <w:r>
        <w:rPr>
          <w:color w:val="000000"/>
          <w:sz w:val="24"/>
          <w:szCs w:val="24"/>
        </w:rPr>
        <w:br/>
        <w:t xml:space="preserve">     Admir’d and prais’d—­and there the homage ends;</w:t>
      </w:r>
      <w:r>
        <w:rPr>
          <w:color w:val="000000"/>
          <w:sz w:val="24"/>
          <w:szCs w:val="24"/>
        </w:rPr>
        <w:br/>
        <w:t xml:space="preserve">     A mortal quite unfit for Fortune’s strife,</w:t>
      </w:r>
      <w:r>
        <w:rPr>
          <w:color w:val="000000"/>
          <w:sz w:val="24"/>
          <w:szCs w:val="24"/>
        </w:rPr>
        <w:br/>
        <w:t xml:space="preserve">     Yet oft the sport of all the ills of life;</w:t>
      </w:r>
      <w:r>
        <w:rPr>
          <w:color w:val="000000"/>
          <w:sz w:val="24"/>
          <w:szCs w:val="24"/>
        </w:rPr>
        <w:br/>
        <w:t xml:space="preserve">     Prone to enjoy each pleasure riches give,</w:t>
      </w:r>
      <w:r>
        <w:rPr>
          <w:color w:val="000000"/>
          <w:sz w:val="24"/>
          <w:szCs w:val="24"/>
        </w:rPr>
        <w:br/>
        <w:t xml:space="preserve">     Yet haply wanting wherewithal to live;</w:t>
      </w:r>
      <w:r>
        <w:rPr>
          <w:color w:val="000000"/>
          <w:sz w:val="24"/>
          <w:szCs w:val="24"/>
        </w:rPr>
        <w:br/>
        <w:t xml:space="preserve">     Longing to wipe each tear, to heal each groan,</w:t>
      </w:r>
      <w:r>
        <w:rPr>
          <w:color w:val="000000"/>
          <w:sz w:val="24"/>
          <w:szCs w:val="24"/>
        </w:rPr>
        <w:br/>
        <w:t xml:space="preserve">     Yet frequent all unheeded in his own.</w:t>
      </w:r>
    </w:p>
    <w:p>
      <w:pPr>
        <w:widowControl w:val="on"/>
        <w:pBdr/>
        <w:spacing w:before="240" w:after="240" w:line="240" w:lineRule="auto"/>
        <w:ind w:left="0" w:right="0"/>
        <w:jc w:val="left"/>
      </w:pPr>
      <w:r>
        <w:rPr>
          <w:color w:val="000000"/>
          <w:sz w:val="24"/>
          <w:szCs w:val="24"/>
        </w:rPr>
        <w:t xml:space="preserve">     But honest Nature is not quite a Turk,</w:t>
      </w:r>
      <w:r>
        <w:rPr>
          <w:color w:val="000000"/>
          <w:sz w:val="24"/>
          <w:szCs w:val="24"/>
        </w:rPr>
        <w:br/>
        <w:t xml:space="preserve">     She laugh’d at first, then felt for her poor work: </w:t>
      </w:r>
      <w:r>
        <w:rPr>
          <w:color w:val="000000"/>
          <w:sz w:val="24"/>
          <w:szCs w:val="24"/>
        </w:rPr>
        <w:br/>
        <w:t xml:space="preserve">     Pitying the propless climber of mankind,</w:t>
      </w:r>
      <w:r>
        <w:rPr>
          <w:color w:val="000000"/>
          <w:sz w:val="24"/>
          <w:szCs w:val="24"/>
        </w:rPr>
        <w:br/>
        <w:t xml:space="preserve">     She cast about a standard tree to find;</w:t>
      </w:r>
      <w:r>
        <w:rPr>
          <w:color w:val="000000"/>
          <w:sz w:val="24"/>
          <w:szCs w:val="24"/>
        </w:rPr>
        <w:br/>
        <w:t xml:space="preserve">     And, to support his helpless woodbine state,</w:t>
      </w:r>
      <w:r>
        <w:rPr>
          <w:color w:val="000000"/>
          <w:sz w:val="24"/>
          <w:szCs w:val="24"/>
        </w:rPr>
        <w:br/>
        <w:t xml:space="preserve">     Attach’d him to the generous, truly great: </w:t>
      </w:r>
      <w:r>
        <w:rPr>
          <w:color w:val="000000"/>
          <w:sz w:val="24"/>
          <w:szCs w:val="24"/>
        </w:rPr>
        <w:br/>
        <w:t xml:space="preserve">     A title, and the only one I claim,</w:t>
      </w:r>
      <w:r>
        <w:rPr>
          <w:color w:val="000000"/>
          <w:sz w:val="24"/>
          <w:szCs w:val="24"/>
        </w:rPr>
        <w:br/>
        <w:t xml:space="preserve">     To lay strong hold for help on bounteous Graham.</w:t>
      </w:r>
    </w:p>
    <w:p>
      <w:pPr>
        <w:widowControl w:val="on"/>
        <w:pBdr/>
        <w:spacing w:before="240" w:after="240" w:line="240" w:lineRule="auto"/>
        <w:ind w:left="0" w:right="0"/>
        <w:jc w:val="left"/>
      </w:pPr>
      <w:r>
        <w:rPr>
          <w:color w:val="000000"/>
          <w:sz w:val="24"/>
          <w:szCs w:val="24"/>
        </w:rPr>
        <w:t xml:space="preserve">     Pity the tuneful Muses’ hapless train,</w:t>
      </w:r>
      <w:r>
        <w:rPr>
          <w:color w:val="000000"/>
          <w:sz w:val="24"/>
          <w:szCs w:val="24"/>
        </w:rPr>
        <w:br/>
        <w:t xml:space="preserve">     Weak, timid landsmen on life’s stormy main! </w:t>
      </w:r>
      <w:r>
        <w:rPr>
          <w:color w:val="000000"/>
          <w:sz w:val="24"/>
          <w:szCs w:val="24"/>
        </w:rPr>
        <w:br/>
        <w:t xml:space="preserve">     Their hearts no selfish stern absorbent stuff,</w:t>
      </w:r>
      <w:r>
        <w:rPr>
          <w:color w:val="000000"/>
          <w:sz w:val="24"/>
          <w:szCs w:val="24"/>
        </w:rPr>
        <w:br/>
        <w:t xml:space="preserve">     That never gives—­tho’ humbly takes enough;</w:t>
      </w:r>
      <w:r>
        <w:rPr>
          <w:color w:val="000000"/>
          <w:sz w:val="24"/>
          <w:szCs w:val="24"/>
        </w:rPr>
        <w:br/>
        <w:t xml:space="preserve">     The little fate allows, they share as soon,</w:t>
      </w:r>
      <w:r>
        <w:rPr>
          <w:color w:val="000000"/>
          <w:sz w:val="24"/>
          <w:szCs w:val="24"/>
        </w:rPr>
        <w:br/>
        <w:t xml:space="preserve">     Unlike sage proverb’d Wisdom’s hard-wrung boon: </w:t>
      </w:r>
      <w:r>
        <w:rPr>
          <w:color w:val="000000"/>
          <w:sz w:val="24"/>
          <w:szCs w:val="24"/>
        </w:rPr>
        <w:br/>
        <w:t xml:space="preserve">     The world were blest did bliss on them depend,</w:t>
      </w:r>
      <w:r>
        <w:rPr>
          <w:color w:val="000000"/>
          <w:sz w:val="24"/>
          <w:szCs w:val="24"/>
        </w:rPr>
        <w:br/>
        <w:t xml:space="preserve">     Ah, that “the friendly e’er should want a friend!”</w:t>
      </w:r>
      <w:r>
        <w:rPr>
          <w:color w:val="000000"/>
          <w:sz w:val="24"/>
          <w:szCs w:val="24"/>
        </w:rPr>
        <w:br/>
        <w:t xml:space="preserve">     Let Prudence number o’er each sturdy son,</w:t>
      </w:r>
      <w:r>
        <w:rPr>
          <w:color w:val="000000"/>
          <w:sz w:val="24"/>
          <w:szCs w:val="24"/>
        </w:rPr>
        <w:br/>
        <w:t xml:space="preserve">     Who life and wisdom at one race begun,</w:t>
      </w:r>
      <w:r>
        <w:rPr>
          <w:color w:val="000000"/>
          <w:sz w:val="24"/>
          <w:szCs w:val="24"/>
        </w:rPr>
        <w:br/>
        <w:t xml:space="preserve">     Who feel by reason and who give by rule,</w:t>
      </w:r>
      <w:r>
        <w:rPr>
          <w:color w:val="000000"/>
          <w:sz w:val="24"/>
          <w:szCs w:val="24"/>
        </w:rPr>
        <w:br/>
        <w:t xml:space="preserve">     (Instinct’s a brute, and sentiment a fool!)</w:t>
      </w:r>
      <w:r>
        <w:rPr>
          <w:color w:val="000000"/>
          <w:sz w:val="24"/>
          <w:szCs w:val="24"/>
        </w:rPr>
        <w:br/>
        <w:t xml:space="preserve">     Who make poor “will do” wait upon “I should”—­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We own they’re prudent, but who feels they’re good? </w:t>
      </w:r>
      <w:r>
        <w:rPr>
          <w:color w:val="000000"/>
          <w:sz w:val="24"/>
          <w:szCs w:val="24"/>
        </w:rPr>
        <w:br/>
        <w:t xml:space="preserve">     Ye wise ones hence! ye hurt the social eye! </w:t>
      </w:r>
      <w:r>
        <w:rPr>
          <w:color w:val="000000"/>
          <w:sz w:val="24"/>
          <w:szCs w:val="24"/>
        </w:rPr>
        <w:br/>
        <w:t xml:space="preserve">     God’s image rudely etch’d on base alloy! </w:t>
      </w:r>
      <w:r>
        <w:rPr>
          <w:color w:val="000000"/>
          <w:sz w:val="24"/>
          <w:szCs w:val="24"/>
        </w:rPr>
        <w:br/>
        <w:t xml:space="preserve">     But come ye who the godlike pleasure know,</w:t>
      </w:r>
      <w:r>
        <w:rPr>
          <w:color w:val="000000"/>
          <w:sz w:val="24"/>
          <w:szCs w:val="24"/>
        </w:rPr>
        <w:br/>
        <w:t xml:space="preserve">     Heaven’s attribute distinguished—­to bestow! </w:t>
      </w:r>
      <w:r>
        <w:rPr>
          <w:color w:val="000000"/>
          <w:sz w:val="24"/>
          <w:szCs w:val="24"/>
        </w:rPr>
        <w:br/>
        <w:t xml:space="preserve">     Whose arms of love would grasp the human race: </w:t>
      </w:r>
      <w:r>
        <w:rPr>
          <w:color w:val="000000"/>
          <w:sz w:val="24"/>
          <w:szCs w:val="24"/>
        </w:rPr>
        <w:br/>
        <w:t xml:space="preserve">     Come thou who giv’st with all a courtier’s grace;</w:t>
      </w:r>
      <w:r>
        <w:rPr>
          <w:color w:val="000000"/>
          <w:sz w:val="24"/>
          <w:szCs w:val="24"/>
        </w:rPr>
        <w:br/>
        <w:t xml:space="preserve">     Friend of my life, true patron of my rhymes! </w:t>
      </w:r>
      <w:r>
        <w:rPr>
          <w:color w:val="000000"/>
          <w:sz w:val="24"/>
          <w:szCs w:val="24"/>
        </w:rPr>
        <w:br/>
        <w:t xml:space="preserve">     Prop of my dearest hopes for future times. </w:t>
      </w:r>
      <w:r>
        <w:rPr>
          <w:color w:val="000000"/>
          <w:sz w:val="24"/>
          <w:szCs w:val="24"/>
        </w:rPr>
        <w:br/>
        <w:t xml:space="preserve">     Why shrinks my soul half blushing, half afraid,</w:t>
      </w:r>
      <w:r>
        <w:rPr>
          <w:color w:val="000000"/>
          <w:sz w:val="24"/>
          <w:szCs w:val="24"/>
        </w:rPr>
        <w:br/>
        <w:t xml:space="preserve">     Backward, abash’d to ask thy friendly aid? </w:t>
      </w:r>
      <w:r>
        <w:rPr>
          <w:color w:val="000000"/>
          <w:sz w:val="24"/>
          <w:szCs w:val="24"/>
        </w:rPr>
        <w:br/>
        <w:t xml:space="preserve">     I know my need, I know thy giving hand,</w:t>
      </w:r>
      <w:r>
        <w:rPr>
          <w:color w:val="000000"/>
          <w:sz w:val="24"/>
          <w:szCs w:val="24"/>
        </w:rPr>
        <w:br/>
        <w:t xml:space="preserve">     I crave thy friendship at thy kind command;</w:t>
      </w:r>
      <w:r>
        <w:rPr>
          <w:color w:val="000000"/>
          <w:sz w:val="24"/>
          <w:szCs w:val="24"/>
        </w:rPr>
        <w:br/>
        <w:t xml:space="preserve">     But there are such who court the tuneful Nine—­</w:t>
      </w:r>
      <w:r>
        <w:rPr>
          <w:color w:val="000000"/>
          <w:sz w:val="24"/>
          <w:szCs w:val="24"/>
        </w:rPr>
        <w:br/>
        <w:t xml:space="preserve">     Heavens! should the branded character be mine! </w:t>
      </w:r>
      <w:r>
        <w:rPr>
          <w:color w:val="000000"/>
          <w:sz w:val="24"/>
          <w:szCs w:val="24"/>
        </w:rPr>
        <w:br/>
        <w:t xml:space="preserve">     Whose verse in manhood’s pride sublimely flows,</w:t>
      </w:r>
      <w:r>
        <w:rPr>
          <w:color w:val="000000"/>
          <w:sz w:val="24"/>
          <w:szCs w:val="24"/>
        </w:rPr>
        <w:br/>
        <w:t xml:space="preserve">     Yet vilest reptiles in their begging prose. </w:t>
      </w:r>
      <w:r>
        <w:rPr>
          <w:color w:val="000000"/>
          <w:sz w:val="24"/>
          <w:szCs w:val="24"/>
        </w:rPr>
        <w:br/>
        <w:t xml:space="preserve">     Mark, how their lofty independent spirit</w:t>
      </w:r>
      <w:r>
        <w:rPr>
          <w:color w:val="000000"/>
          <w:sz w:val="24"/>
          <w:szCs w:val="24"/>
        </w:rPr>
        <w:br/>
        <w:t xml:space="preserve">     Soars on the spurning wing of injured merit! </w:t>
      </w:r>
      <w:r>
        <w:rPr>
          <w:color w:val="000000"/>
          <w:sz w:val="24"/>
          <w:szCs w:val="24"/>
        </w:rPr>
        <w:br/>
        <w:t xml:space="preserve">     Seek not the proofs in private life to find</w:t>
      </w:r>
      <w:r>
        <w:rPr>
          <w:color w:val="000000"/>
          <w:sz w:val="24"/>
          <w:szCs w:val="24"/>
        </w:rPr>
        <w:br/>
        <w:t xml:space="preserve">     Pity the best of words should be but wind! </w:t>
      </w:r>
      <w:r>
        <w:rPr>
          <w:color w:val="000000"/>
          <w:sz w:val="24"/>
          <w:szCs w:val="24"/>
        </w:rPr>
        <w:br/>
        <w:t xml:space="preserve">     So, to heaven’s gates the lark’s shrill song ascends,</w:t>
      </w:r>
      <w:r>
        <w:rPr>
          <w:color w:val="000000"/>
          <w:sz w:val="24"/>
          <w:szCs w:val="24"/>
        </w:rPr>
        <w:br/>
        <w:t xml:space="preserve">     But grovelling on the earth the carol ends. </w:t>
      </w:r>
      <w:r>
        <w:rPr>
          <w:color w:val="000000"/>
          <w:sz w:val="24"/>
          <w:szCs w:val="24"/>
        </w:rPr>
        <w:br/>
        <w:t xml:space="preserve">     In all the clam’rous cry of starving want,</w:t>
      </w:r>
      <w:r>
        <w:rPr>
          <w:color w:val="000000"/>
          <w:sz w:val="24"/>
          <w:szCs w:val="24"/>
        </w:rPr>
        <w:br/>
        <w:t xml:space="preserve">     They dun Benevolence with shameless front;</w:t>
      </w:r>
      <w:r>
        <w:rPr>
          <w:color w:val="000000"/>
          <w:sz w:val="24"/>
          <w:szCs w:val="24"/>
        </w:rPr>
        <w:br/>
        <w:t xml:space="preserve">     Oblige them, patronise their tinsel lays—­</w:t>
      </w:r>
      <w:r>
        <w:rPr>
          <w:color w:val="000000"/>
          <w:sz w:val="24"/>
          <w:szCs w:val="24"/>
        </w:rPr>
        <w:br/>
        <w:t xml:space="preserve">     They persecute you all your future days! </w:t>
      </w:r>
      <w:r>
        <w:rPr>
          <w:color w:val="000000"/>
          <w:sz w:val="24"/>
          <w:szCs w:val="24"/>
        </w:rPr>
        <w:br/>
        <w:t xml:space="preserve">     Ere my poor soul such deep damnation stain,</w:t>
      </w:r>
      <w:r>
        <w:rPr>
          <w:color w:val="000000"/>
          <w:sz w:val="24"/>
          <w:szCs w:val="24"/>
        </w:rPr>
        <w:br/>
        <w:t xml:space="preserve">     My horny fist assume the plough again,</w:t>
      </w:r>
      <w:r>
        <w:rPr>
          <w:color w:val="000000"/>
          <w:sz w:val="24"/>
          <w:szCs w:val="24"/>
        </w:rPr>
        <w:br/>
        <w:t xml:space="preserve">     The pie-bald jacket let me patch once more,</w:t>
      </w:r>
      <w:r>
        <w:rPr>
          <w:color w:val="000000"/>
          <w:sz w:val="24"/>
          <w:szCs w:val="24"/>
        </w:rPr>
        <w:br/>
        <w:t xml:space="preserve">     On eighteenpence a week I’ve liv’d before. </w:t>
      </w:r>
      <w:r>
        <w:rPr>
          <w:color w:val="000000"/>
          <w:sz w:val="24"/>
          <w:szCs w:val="24"/>
        </w:rPr>
        <w:br/>
        <w:t xml:space="preserve">     Tho’, thanks to Heaven, I dare even that last shift,</w:t>
      </w:r>
      <w:r>
        <w:rPr>
          <w:color w:val="000000"/>
          <w:sz w:val="24"/>
          <w:szCs w:val="24"/>
        </w:rPr>
        <w:br/>
        <w:t xml:space="preserve">     I trust, meantime, my boon is in thy gift: </w:t>
      </w:r>
      <w:r>
        <w:rPr>
          <w:color w:val="000000"/>
          <w:sz w:val="24"/>
          <w:szCs w:val="24"/>
        </w:rPr>
        <w:br/>
        <w:t xml:space="preserve">     That, plac’d by thee upon the wish’d-for height,</w:t>
      </w:r>
      <w:r>
        <w:rPr>
          <w:color w:val="000000"/>
          <w:sz w:val="24"/>
          <w:szCs w:val="24"/>
        </w:rPr>
        <w:br/>
        <w:t xml:space="preserve">     Where, man and nature fairer in her sight,</w:t>
      </w:r>
      <w:r>
        <w:rPr>
          <w:color w:val="000000"/>
          <w:sz w:val="24"/>
          <w:szCs w:val="24"/>
        </w:rPr>
        <w:br/>
        <w:t xml:space="preserve">     My Muse may imp her wing for some sublimer flight.
</w:t>
      </w:r>
    </w:p>
    <w:p>
      <w:pPr>
        <w:keepNext w:val="on"/>
        <w:widowControl w:val="on"/>
        <w:pBdr/>
        <w:spacing w:before="299" w:after="299" w:line="240" w:lineRule="auto"/>
        <w:ind w:left="0" w:right="0"/>
        <w:jc w:val="left"/>
        <w:outlineLvl w:val="1"/>
      </w:pPr>
      <w:r>
        <w:rPr>
          <w:b/>
          <w:color w:val="000000"/>
          <w:sz w:val="36"/>
          <w:szCs w:val="36"/>
        </w:rPr>
        <w:t xml:space="preserve">Song.—­The Day Returns</w:t>
      </w:r>
    </w:p>
    <w:p>
      <w:pPr>
        <w:widowControl w:val="on"/>
        <w:pBdr/>
        <w:spacing w:before="240" w:after="240" w:line="240" w:lineRule="auto"/>
        <w:ind w:left="0" w:right="0"/>
        <w:jc w:val="left"/>
      </w:pPr>
      <w:r>
        <w:rPr>
          <w:color w:val="000000"/>
          <w:sz w:val="24"/>
          <w:szCs w:val="24"/>
        </w:rPr>
        <w:t xml:space="preserve">     Tune—­“Seventh of November.”</w:t>
      </w:r>
    </w:p>
    <w:p>
      <w:pPr>
        <w:widowControl w:val="on"/>
        <w:pBdr/>
        <w:spacing w:before="240" w:after="240" w:line="240" w:lineRule="auto"/>
        <w:ind w:left="0" w:right="0"/>
        <w:jc w:val="left"/>
      </w:pPr>
      <w:r>
        <w:rPr>
          <w:color w:val="000000"/>
          <w:sz w:val="24"/>
          <w:szCs w:val="24"/>
        </w:rPr>
        <w:t xml:space="preserve">     The day returns, my bosom burns,</w:t>
      </w:r>
      <w:r>
        <w:rPr>
          <w:color w:val="000000"/>
          <w:sz w:val="24"/>
          <w:szCs w:val="24"/>
        </w:rPr>
        <w:br/>
        <w:t xml:space="preserve">     The blissful day we twa did meet: </w:t>
      </w:r>
      <w:r>
        <w:rPr>
          <w:color w:val="000000"/>
          <w:sz w:val="24"/>
          <w:szCs w:val="24"/>
        </w:rPr>
        <w:br/>
        <w:t xml:space="preserve">     Tho’ winter wild in tempest toil’d,</w:t>
      </w:r>
      <w:r>
        <w:rPr>
          <w:color w:val="000000"/>
          <w:sz w:val="24"/>
          <w:szCs w:val="24"/>
        </w:rPr>
        <w:br/>
        <w:t xml:space="preserve">     Ne’er summer-sun was half sae sweet. </w:t>
      </w:r>
      <w:r>
        <w:rPr>
          <w:color w:val="000000"/>
          <w:sz w:val="24"/>
          <w:szCs w:val="24"/>
        </w:rPr>
        <w:br/>
        <w:t xml:space="preserve">     Than a’ the pride that loads the tide,</w:t>
      </w:r>
      <w:r>
        <w:rPr>
          <w:color w:val="000000"/>
          <w:sz w:val="24"/>
          <w:szCs w:val="24"/>
        </w:rPr>
        <w:br/>
        <w:t xml:space="preserve">     And crosses o’er the sultry line;</w:t>
      </w:r>
      <w:r>
        <w:rPr>
          <w:color w:val="000000"/>
          <w:sz w:val="24"/>
          <w:szCs w:val="24"/>
        </w:rPr>
        <w:br/>
        <w:t xml:space="preserve">     Than kingly robes, than crowns and globes,</w:t>
      </w:r>
      <w:r>
        <w:rPr>
          <w:color w:val="000000"/>
          <w:sz w:val="24"/>
          <w:szCs w:val="24"/>
        </w:rPr>
        <w:br/>
        <w:t xml:space="preserve">     Heav’n gave me more—­it made thee mine!</w:t>
      </w:r>
    </w:p>
    <w:p>
      <w:pPr>
        <w:widowControl w:val="on"/>
        <w:pBdr/>
        <w:spacing w:before="240" w:after="240" w:line="240" w:lineRule="auto"/>
        <w:ind w:left="0" w:right="0"/>
        <w:jc w:val="left"/>
      </w:pPr>
      <w:r>
        <w:rPr>
          <w:color w:val="000000"/>
          <w:sz w:val="24"/>
          <w:szCs w:val="24"/>
        </w:rPr>
        <w:t xml:space="preserve">     While day and night can bring delight,</w:t>
      </w:r>
      <w:r>
        <w:rPr>
          <w:color w:val="000000"/>
          <w:sz w:val="24"/>
          <w:szCs w:val="24"/>
        </w:rPr>
        <w:br/>
        <w:t xml:space="preserve">     Or Nature aught of pleasure give;</w:t>
      </w:r>
      <w:r>
        <w:rPr>
          <w:color w:val="000000"/>
          <w:sz w:val="24"/>
          <w:szCs w:val="24"/>
        </w:rPr>
        <w:br/>
        <w:t xml:space="preserve">     While joys above my mind can move,</w:t>
      </w:r>
      <w:r>
        <w:rPr>
          <w:color w:val="000000"/>
          <w:sz w:val="24"/>
          <w:szCs w:val="24"/>
        </w:rPr>
        <w:br/>
        <w:t xml:space="preserve">     For thee, and thee alone, I live. </w:t>
      </w:r>
      <w:r>
        <w:rPr>
          <w:color w:val="000000"/>
          <w:sz w:val="24"/>
          <w:szCs w:val="24"/>
        </w:rPr>
        <w:br/>
        <w:t xml:space="preserve">     When that grim foe of life below</w:t>
      </w:r>
      <w:r>
        <w:rPr>
          <w:color w:val="000000"/>
          <w:sz w:val="24"/>
          <w:szCs w:val="24"/>
        </w:rPr>
        <w:br/>
        <w:t xml:space="preserve">     Comes in between to make us part,</w:t>
      </w:r>
      <w:r>
        <w:rPr>
          <w:color w:val="000000"/>
          <w:sz w:val="24"/>
          <w:szCs w:val="24"/>
        </w:rPr>
        <w:br/>
        <w:t xml:space="preserve">     The iron hand that breaks our band,</w:t>
      </w:r>
      <w:r>
        <w:rPr>
          <w:color w:val="000000"/>
          <w:sz w:val="24"/>
          <w:szCs w:val="24"/>
        </w:rPr>
        <w:br/>
        <w:t xml:space="preserve">     It breaks my bliss—­it breaks my heart!</w:t>
      </w:r>
    </w:p>
    <w:p>
      <w:pPr>
        <w:widowControl w:val="on"/>
        <w:pBdr/>
        <w:spacing w:before="240" w:after="240" w:line="240" w:lineRule="auto"/>
        <w:ind w:left="0" w:right="0"/>
        <w:jc w:val="left"/>
      </w:pPr>
      <w:r>
        <w:rPr>
          <w:b/>
          <w:color w:val="000000"/>
          <w:sz w:val="24"/>
          <w:szCs w:val="24"/>
        </w:rPr>
        <w:t xml:space="preserve">Song.—­O, Were I On Parnassus Hill</w:t>
      </w:r>
    </w:p>
    <w:p>
      <w:pPr>
        <w:widowControl w:val="on"/>
        <w:pBdr/>
        <w:spacing w:before="240" w:after="240" w:line="240" w:lineRule="auto"/>
        <w:ind w:left="0" w:right="0"/>
        <w:jc w:val="left"/>
      </w:pPr>
      <w:r>
        <w:rPr>
          <w:color w:val="000000"/>
          <w:sz w:val="24"/>
          <w:szCs w:val="24"/>
        </w:rPr>
        <w:t xml:space="preserve">     Tune—­“My love is lost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O, were I on Parnassus hill,</w:t>
      </w:r>
      <w:r>
        <w:rPr>
          <w:color w:val="000000"/>
          <w:sz w:val="24"/>
          <w:szCs w:val="24"/>
        </w:rPr>
        <w:br/>
        <w:t xml:space="preserve">     Or had o’ Helicon my fill,</w:t>
      </w:r>
      <w:r>
        <w:rPr>
          <w:color w:val="000000"/>
          <w:sz w:val="24"/>
          <w:szCs w:val="24"/>
        </w:rPr>
        <w:br/>
        <w:t xml:space="preserve">     That I might catch poetic skill,</w:t>
      </w:r>
      <w:r>
        <w:rPr>
          <w:color w:val="000000"/>
          <w:sz w:val="24"/>
          <w:szCs w:val="24"/>
        </w:rPr>
        <w:br/>
        <w:t xml:space="preserve">     To sing how dear I love thee! </w:t>
      </w:r>
      <w:r>
        <w:rPr>
          <w:color w:val="000000"/>
          <w:sz w:val="24"/>
          <w:szCs w:val="24"/>
        </w:rPr>
        <w:br/>
        <w:t xml:space="preserve">     But Nith maun be my Muse’s well,</w:t>
      </w:r>
      <w:r>
        <w:rPr>
          <w:color w:val="000000"/>
          <w:sz w:val="24"/>
          <w:szCs w:val="24"/>
        </w:rPr>
        <w:br/>
        <w:t xml:space="preserve">     My Muse maun be thy bonie sel’,</w:t>
      </w:r>
      <w:r>
        <w:rPr>
          <w:color w:val="000000"/>
          <w:sz w:val="24"/>
          <w:szCs w:val="24"/>
        </w:rPr>
        <w:br/>
        <w:t xml:space="preserve">     On Corsincon I’ll glowr and spell,</w:t>
      </w:r>
      <w:r>
        <w:rPr>
          <w:color w:val="000000"/>
          <w:sz w:val="24"/>
          <w:szCs w:val="24"/>
        </w:rPr>
        <w:br/>
        <w:t xml:space="preserve">     And write how dear I love thee.</w:t>
      </w:r>
    </w:p>
    <w:p>
      <w:pPr>
        <w:widowControl w:val="on"/>
        <w:pBdr/>
        <w:spacing w:before="240" w:after="240" w:line="240" w:lineRule="auto"/>
        <w:ind w:left="0" w:right="0"/>
        <w:jc w:val="left"/>
      </w:pPr>
      <w:r>
        <w:rPr>
          <w:color w:val="000000"/>
          <w:sz w:val="24"/>
          <w:szCs w:val="24"/>
        </w:rPr>
        <w:t xml:space="preserve">     Then come, sweet Muse, inspire my lay! </w:t>
      </w:r>
      <w:r>
        <w:rPr>
          <w:color w:val="000000"/>
          <w:sz w:val="24"/>
          <w:szCs w:val="24"/>
        </w:rPr>
        <w:br/>
        <w:t xml:space="preserve">     For a’ the lee-lang simmer’s day</w:t>
      </w:r>
      <w:r>
        <w:rPr>
          <w:color w:val="000000"/>
          <w:sz w:val="24"/>
          <w:szCs w:val="24"/>
        </w:rPr>
        <w:br/>
        <w:t xml:space="preserve">     I couldna sing, I couldna say,</w:t>
      </w:r>
      <w:r>
        <w:rPr>
          <w:color w:val="000000"/>
          <w:sz w:val="24"/>
          <w:szCs w:val="24"/>
        </w:rPr>
        <w:br/>
        <w:t xml:space="preserve">     How much, how dear, I love thee,</w:t>
      </w:r>
      <w:r>
        <w:rPr>
          <w:color w:val="000000"/>
          <w:sz w:val="24"/>
          <w:szCs w:val="24"/>
        </w:rPr>
        <w:br/>
        <w:t xml:space="preserve">     I see thee dancing o’er the green,</w:t>
      </w:r>
      <w:r>
        <w:rPr>
          <w:color w:val="000000"/>
          <w:sz w:val="24"/>
          <w:szCs w:val="24"/>
        </w:rPr>
        <w:br/>
        <w:t xml:space="preserve">     Thy waist sae jimp, thy limbs sae clean,</w:t>
      </w:r>
      <w:r>
        <w:rPr>
          <w:color w:val="000000"/>
          <w:sz w:val="24"/>
          <w:szCs w:val="24"/>
        </w:rPr>
        <w:br/>
        <w:t xml:space="preserve">     Thy tempting lips, thy roguish een—­</w:t>
      </w:r>
      <w:r>
        <w:rPr>
          <w:color w:val="000000"/>
          <w:sz w:val="24"/>
          <w:szCs w:val="24"/>
        </w:rPr>
        <w:br/>
        <w:t xml:space="preserve">     By Heaven and Earth I love thee!</w:t>
      </w:r>
    </w:p>
    <w:p>
      <w:pPr>
        <w:widowControl w:val="on"/>
        <w:pBdr/>
        <w:spacing w:before="240" w:after="240" w:line="240" w:lineRule="auto"/>
        <w:ind w:left="0" w:right="0"/>
        <w:jc w:val="left"/>
      </w:pPr>
      <w:r>
        <w:rPr>
          <w:color w:val="000000"/>
          <w:sz w:val="24"/>
          <w:szCs w:val="24"/>
        </w:rPr>
        <w:t xml:space="preserve">     By night, by day, a-field, at hame,</w:t>
      </w:r>
      <w:r>
        <w:rPr>
          <w:color w:val="000000"/>
          <w:sz w:val="24"/>
          <w:szCs w:val="24"/>
        </w:rPr>
        <w:br/>
        <w:t xml:space="preserve">     The thoughts o’ thee my breast inflame: </w:t>
      </w:r>
      <w:r>
        <w:rPr>
          <w:color w:val="000000"/>
          <w:sz w:val="24"/>
          <w:szCs w:val="24"/>
        </w:rPr>
        <w:br/>
        <w:t xml:space="preserve">     And aye I muse and sing thy name—­</w:t>
      </w:r>
      <w:r>
        <w:rPr>
          <w:color w:val="000000"/>
          <w:sz w:val="24"/>
          <w:szCs w:val="24"/>
        </w:rPr>
        <w:br/>
        <w:t xml:space="preserve">     I only live to love thee. </w:t>
      </w:r>
      <w:r>
        <w:rPr>
          <w:color w:val="000000"/>
          <w:sz w:val="24"/>
          <w:szCs w:val="24"/>
        </w:rPr>
        <w:br/>
        <w:t xml:space="preserve">     Tho’ I were doom’d to wander on,</w:t>
      </w:r>
      <w:r>
        <w:rPr>
          <w:color w:val="000000"/>
          <w:sz w:val="24"/>
          <w:szCs w:val="24"/>
        </w:rPr>
        <w:br/>
        <w:t xml:space="preserve">     Beyond the sea, beyond the sun,</w:t>
      </w:r>
      <w:r>
        <w:rPr>
          <w:color w:val="000000"/>
          <w:sz w:val="24"/>
          <w:szCs w:val="24"/>
        </w:rPr>
        <w:br/>
        <w:t xml:space="preserve">     Till my last weary sand was run;</w:t>
      </w:r>
      <w:r>
        <w:rPr>
          <w:color w:val="000000"/>
          <w:sz w:val="24"/>
          <w:szCs w:val="24"/>
        </w:rPr>
        <w:br/>
        <w:t xml:space="preserve">     Till then—­and then I love thee!</w:t>
      </w:r>
    </w:p>
    <w:p>
      <w:pPr>
        <w:keepNext w:val="on"/>
        <w:widowControl w:val="on"/>
        <w:pBdr/>
        <w:spacing w:before="299" w:after="299" w:line="240" w:lineRule="auto"/>
        <w:ind w:left="0" w:right="0"/>
        <w:jc w:val="left"/>
        <w:outlineLvl w:val="1"/>
      </w:pPr>
      <w:r>
        <w:rPr>
          <w:b/>
          <w:color w:val="000000"/>
          <w:sz w:val="36"/>
          <w:szCs w:val="36"/>
        </w:rPr>
        <w:t xml:space="preserve">A Mother’s Lament</w:t>
      </w:r>
    </w:p>
    <w:p>
      <w:pPr>
        <w:widowControl w:val="on"/>
        <w:pBdr/>
        <w:spacing w:before="240" w:after="240" w:line="240" w:lineRule="auto"/>
        <w:ind w:left="0" w:right="0"/>
        <w:jc w:val="left"/>
      </w:pPr>
      <w:r>
        <w:rPr>
          <w:color w:val="000000"/>
          <w:sz w:val="24"/>
          <w:szCs w:val="24"/>
        </w:rPr>
        <w:t xml:space="preserve">     For the Death of Her Son.</w:t>
      </w:r>
    </w:p>
    <w:p>
      <w:pPr>
        <w:widowControl w:val="on"/>
        <w:pBdr/>
        <w:spacing w:before="240" w:after="240" w:line="240" w:lineRule="auto"/>
        <w:ind w:left="0" w:right="0"/>
        <w:jc w:val="left"/>
      </w:pPr>
      <w:r>
        <w:rPr>
          <w:color w:val="000000"/>
          <w:sz w:val="24"/>
          <w:szCs w:val="24"/>
        </w:rPr>
        <w:t xml:space="preserve">     Fate gave the word, the arrow sped,</w:t>
      </w:r>
      <w:r>
        <w:rPr>
          <w:color w:val="000000"/>
          <w:sz w:val="24"/>
          <w:szCs w:val="24"/>
        </w:rPr>
        <w:br/>
        <w:t xml:space="preserve">     And pierc’d my darling’s heart;</w:t>
      </w:r>
      <w:r>
        <w:rPr>
          <w:color w:val="000000"/>
          <w:sz w:val="24"/>
          <w:szCs w:val="24"/>
        </w:rPr>
        <w:br/>
        <w:t xml:space="preserve">     And with him all the joys are fled</w:t>
      </w:r>
      <w:r>
        <w:rPr>
          <w:color w:val="000000"/>
          <w:sz w:val="24"/>
          <w:szCs w:val="24"/>
        </w:rPr>
        <w:br/>
        <w:t xml:space="preserve">     Life can to me impart.</w:t>
      </w:r>
    </w:p>
    <w:p>
      <w:pPr>
        <w:widowControl w:val="on"/>
        <w:pBdr/>
        <w:spacing w:before="240" w:after="240" w:line="240" w:lineRule="auto"/>
        <w:ind w:left="0" w:right="0"/>
        <w:jc w:val="left"/>
      </w:pPr>
      <w:r>
        <w:rPr>
          <w:color w:val="000000"/>
          <w:sz w:val="24"/>
          <w:szCs w:val="24"/>
        </w:rPr>
        <w:t xml:space="preserve">     By cruel hands the sapling drops,</w:t>
      </w:r>
      <w:r>
        <w:rPr>
          <w:color w:val="000000"/>
          <w:sz w:val="24"/>
          <w:szCs w:val="24"/>
        </w:rPr>
        <w:br/>
        <w:t xml:space="preserve">     In dust dishonour’d laid;</w:t>
      </w:r>
      <w:r>
        <w:rPr>
          <w:color w:val="000000"/>
          <w:sz w:val="24"/>
          <w:szCs w:val="24"/>
        </w:rPr>
        <w:br/>
        <w:t xml:space="preserve">     So fell the pride of all my hopes,</w:t>
      </w:r>
      <w:r>
        <w:rPr>
          <w:color w:val="000000"/>
          <w:sz w:val="24"/>
          <w:szCs w:val="24"/>
        </w:rPr>
        <w:br/>
        <w:t xml:space="preserve">     My age’s future shade.</w:t>
      </w:r>
    </w:p>
    <w:p>
      <w:pPr>
        <w:widowControl w:val="on"/>
        <w:pBdr/>
        <w:spacing w:before="240" w:after="240" w:line="240" w:lineRule="auto"/>
        <w:ind w:left="0" w:right="0"/>
        <w:jc w:val="left"/>
      </w:pPr>
      <w:r>
        <w:rPr>
          <w:color w:val="000000"/>
          <w:sz w:val="24"/>
          <w:szCs w:val="24"/>
        </w:rPr>
        <w:t xml:space="preserve">     The mother-linnet in the brake</w:t>
      </w:r>
      <w:r>
        <w:rPr>
          <w:color w:val="000000"/>
          <w:sz w:val="24"/>
          <w:szCs w:val="24"/>
        </w:rPr>
        <w:br/>
        <w:t xml:space="preserve">     Bewails her ravish’d young;</w:t>
      </w:r>
      <w:r>
        <w:rPr>
          <w:color w:val="000000"/>
          <w:sz w:val="24"/>
          <w:szCs w:val="24"/>
        </w:rPr>
        <w:br/>
        <w:t xml:space="preserve">     So I, for my lost darling’s sake,</w:t>
      </w:r>
      <w:r>
        <w:rPr>
          <w:color w:val="000000"/>
          <w:sz w:val="24"/>
          <w:szCs w:val="24"/>
        </w:rPr>
        <w:br/>
        <w:t xml:space="preserve">     Lament the live-day long.</w:t>
      </w:r>
    </w:p>
    <w:p>
      <w:pPr>
        <w:widowControl w:val="on"/>
        <w:pBdr/>
        <w:spacing w:before="240" w:after="240" w:line="240" w:lineRule="auto"/>
        <w:ind w:left="0" w:right="0"/>
        <w:jc w:val="left"/>
      </w:pPr>
      <w:r>
        <w:rPr>
          <w:color w:val="000000"/>
          <w:sz w:val="24"/>
          <w:szCs w:val="24"/>
        </w:rPr>
        <w:t xml:space="preserve">     Death, oft I’ve feared thy fatal blow. </w:t>
      </w:r>
      <w:r>
        <w:rPr>
          <w:color w:val="000000"/>
          <w:sz w:val="24"/>
          <w:szCs w:val="24"/>
        </w:rPr>
        <w:br/>
        <w:t xml:space="preserve">     Now, fond, I bare my breast;</w:t>
      </w:r>
      <w:r>
        <w:rPr>
          <w:color w:val="000000"/>
          <w:sz w:val="24"/>
          <w:szCs w:val="24"/>
        </w:rPr>
        <w:br/>
        <w:t xml:space="preserve">     O, do thou kindly lay me low</w:t>
      </w:r>
      <w:r>
        <w:rPr>
          <w:color w:val="000000"/>
          <w:sz w:val="24"/>
          <w:szCs w:val="24"/>
        </w:rPr>
        <w:br/>
        <w:t xml:space="preserve">     With him I love, at rest!</w:t>
      </w:r>
    </w:p>
    <w:p>
      <w:pPr>
        <w:widowControl w:val="on"/>
        <w:pBdr/>
        <w:spacing w:before="240" w:after="240" w:line="240" w:lineRule="auto"/>
        <w:ind w:left="0" w:right="0"/>
        <w:jc w:val="left"/>
      </w:pPr>
      <w:r>
        <w:rPr>
          <w:b/>
          <w:color w:val="000000"/>
          <w:sz w:val="24"/>
          <w:szCs w:val="24"/>
        </w:rPr>
        <w:t xml:space="preserve">The Fall Of The Leaf</w:t>
      </w:r>
    </w:p>
    <w:p>
      <w:pPr>
        <w:widowControl w:val="on"/>
        <w:pBdr/>
        <w:spacing w:before="240" w:after="240" w:line="240" w:lineRule="auto"/>
        <w:ind w:left="0" w:right="0"/>
        <w:jc w:val="left"/>
      </w:pPr>
      <w:r>
        <w:rPr>
          <w:color w:val="000000"/>
          <w:sz w:val="24"/>
          <w:szCs w:val="24"/>
        </w:rPr>
        <w:t xml:space="preserve">     The lazy mist hangs from the brow of the hill,</w:t>
      </w:r>
      <w:r>
        <w:rPr>
          <w:color w:val="000000"/>
          <w:sz w:val="24"/>
          <w:szCs w:val="24"/>
        </w:rPr>
        <w:br/>
        <w:t xml:space="preserve">     Concealing the course of the dark-winding rill;</w:t>
      </w:r>
      <w:r>
        <w:rPr>
          <w:color w:val="000000"/>
          <w:sz w:val="24"/>
          <w:szCs w:val="24"/>
        </w:rPr>
        <w:br/>
        <w:t xml:space="preserve">     How languid the scenes, late so sprightly, appear! </w:t>
      </w:r>
      <w:r>
        <w:rPr>
          <w:color w:val="000000"/>
          <w:sz w:val="24"/>
          <w:szCs w:val="24"/>
        </w:rPr>
        <w:br/>
        <w:t xml:space="preserve">     As Autumn to Winter resigns the pale year.</w:t>
      </w:r>
    </w:p>
    <w:p>
      <w:pPr>
        <w:widowControl w:val="on"/>
        <w:pBdr/>
        <w:spacing w:before="240" w:after="240" w:line="240" w:lineRule="auto"/>
        <w:ind w:left="0" w:right="0"/>
        <w:jc w:val="left"/>
      </w:pPr>
      <w:r>
        <w:rPr>
          <w:color w:val="000000"/>
          <w:sz w:val="24"/>
          <w:szCs w:val="24"/>
        </w:rPr>
        <w:t xml:space="preserve">     The forests are leafless, the meadows are brown,</w:t>
      </w:r>
      <w:r>
        <w:rPr>
          <w:color w:val="000000"/>
          <w:sz w:val="24"/>
          <w:szCs w:val="24"/>
        </w:rPr>
        <w:br/>
        <w:t xml:space="preserve">     And all the gay foppery of summer is flown: </w:t>
      </w:r>
      <w:r>
        <w:rPr>
          <w:color w:val="000000"/>
          <w:sz w:val="24"/>
          <w:szCs w:val="24"/>
        </w:rPr>
        <w:br/>
        <w:t xml:space="preserve">     Apart let me wander, apart let me muse,</w:t>
      </w:r>
      <w:r>
        <w:rPr>
          <w:color w:val="000000"/>
          <w:sz w:val="24"/>
          <w:szCs w:val="24"/>
        </w:rPr>
        <w:br/>
        <w:t xml:space="preserve">     How quick Time is flying, how keen Fate pursues!</w:t>
      </w:r>
    </w:p>
    <w:p>
      <w:pPr>
        <w:widowControl w:val="on"/>
        <w:pBdr/>
        <w:spacing w:before="240" w:after="240" w:line="240" w:lineRule="auto"/>
        <w:ind w:left="0" w:right="0"/>
        <w:jc w:val="left"/>
      </w:pPr>
      <w:r>
        <w:rPr>
          <w:color w:val="000000"/>
          <w:sz w:val="24"/>
          <w:szCs w:val="24"/>
        </w:rPr>
        <w:t xml:space="preserve">     How long I have liv’d—­but how much liv’d in vain,</w:t>
      </w:r>
      <w:r>
        <w:rPr>
          <w:color w:val="000000"/>
          <w:sz w:val="24"/>
          <w:szCs w:val="24"/>
        </w:rPr>
        <w:br/>
        <w:t xml:space="preserve">     How little of life’s scanty span may remain,</w:t>
      </w:r>
      <w:r>
        <w:rPr>
          <w:color w:val="000000"/>
          <w:sz w:val="24"/>
          <w:szCs w:val="24"/>
        </w:rPr>
        <w:br/>
        <w:t xml:space="preserve">     What aspects old Time in his progress has worn,</w:t>
      </w:r>
      <w:r>
        <w:rPr>
          <w:color w:val="000000"/>
          <w:sz w:val="24"/>
          <w:szCs w:val="24"/>
        </w:rPr>
        <w:br/>
        <w:t xml:space="preserve">     What ties cruel Fate, in my bosom has torn.</w:t>
      </w:r>
    </w:p>
    <w:p>
      <w:pPr>
        <w:widowControl w:val="on"/>
        <w:pBdr/>
        <w:spacing w:before="240" w:after="240" w:line="240" w:lineRule="auto"/>
        <w:ind w:left="0" w:right="0"/>
        <w:jc w:val="left"/>
      </w:pPr>
      <w:r>
        <w:rPr>
          <w:color w:val="000000"/>
          <w:sz w:val="24"/>
          <w:szCs w:val="24"/>
        </w:rPr>
        <w:t xml:space="preserve">     How foolish, or worse, till our summit is gain’d! </w:t>
      </w:r>
      <w:r>
        <w:rPr>
          <w:color w:val="000000"/>
          <w:sz w:val="24"/>
          <w:szCs w:val="24"/>
        </w:rPr>
        <w:br/>
        <w:t xml:space="preserve">     And downward, how weaken’d, how darken’d, how pain’d! </w:t>
      </w:r>
      <w:r>
        <w:rPr>
          <w:color w:val="000000"/>
          <w:sz w:val="24"/>
          <w:szCs w:val="24"/>
        </w:rPr>
        <w:br/>
        <w:t xml:space="preserve">     Life is not worth having with all it can give—­</w:t>
      </w:r>
      <w:r>
        <w:rPr>
          <w:color w:val="000000"/>
          <w:sz w:val="24"/>
          <w:szCs w:val="24"/>
        </w:rPr>
        <w:br/>
        <w:t xml:space="preserve">     For something beyond it poor man sure must live.</w:t>
      </w:r>
    </w:p>
    <w:p>
      <w:pPr>
        <w:keepNext w:val="on"/>
        <w:widowControl w:val="on"/>
        <w:pBdr/>
        <w:spacing w:before="299" w:after="299" w:line="240" w:lineRule="auto"/>
        <w:ind w:left="0" w:right="0"/>
        <w:jc w:val="left"/>
        <w:outlineLvl w:val="1"/>
      </w:pPr>
      <w:r>
        <w:rPr>
          <w:b/>
          <w:color w:val="000000"/>
          <w:sz w:val="36"/>
          <w:szCs w:val="36"/>
        </w:rPr>
        <w:t xml:space="preserve">I Reign In Jeanie’s Bosom</w:t>
      </w:r>
    </w:p>
    <w:p>
      <w:pPr>
        <w:widowControl w:val="on"/>
        <w:pBdr/>
        <w:spacing w:before="240" w:after="240" w:line="240" w:lineRule="auto"/>
        <w:ind w:left="0" w:right="0"/>
        <w:jc w:val="left"/>
      </w:pPr>
      <w:r>
        <w:rPr>
          <w:color w:val="000000"/>
          <w:sz w:val="24"/>
          <w:szCs w:val="24"/>
        </w:rPr>
        <w:t xml:space="preserve">     Louis, what reck I by thee,</w:t>
      </w:r>
      <w:r>
        <w:rPr>
          <w:color w:val="000000"/>
          <w:sz w:val="24"/>
          <w:szCs w:val="24"/>
        </w:rPr>
        <w:br/>
        <w:t xml:space="preserve">     Or Geordie on his ocean? </w:t>
      </w:r>
      <w:r>
        <w:rPr>
          <w:color w:val="000000"/>
          <w:sz w:val="24"/>
          <w:szCs w:val="24"/>
        </w:rPr>
        <w:br/>
        <w:t xml:space="preserve">     Dyvor, beggar louns to me,</w:t>
      </w:r>
      <w:r>
        <w:rPr>
          <w:color w:val="000000"/>
          <w:sz w:val="24"/>
          <w:szCs w:val="24"/>
        </w:rPr>
        <w:br/>
        <w:t xml:space="preserve">     I reign in Jeanie’s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Let her crown my love her law,</w:t>
      </w:r>
      <w:r>
        <w:rPr>
          <w:color w:val="000000"/>
          <w:sz w:val="24"/>
          <w:szCs w:val="24"/>
        </w:rPr>
        <w:br/>
        <w:t xml:space="preserve">     And in her breast enthrone me,</w:t>
      </w:r>
      <w:r>
        <w:rPr>
          <w:color w:val="000000"/>
          <w:sz w:val="24"/>
          <w:szCs w:val="24"/>
        </w:rPr>
        <w:br/>
        <w:t xml:space="preserve">     Kings and nations—­swith awa’! </w:t>
      </w:r>
      <w:r>
        <w:rPr>
          <w:color w:val="000000"/>
          <w:sz w:val="24"/>
          <w:szCs w:val="24"/>
        </w:rPr>
        <w:br/>
        <w:t xml:space="preserve">     Reif randies, I disown ye!</w:t>
      </w:r>
    </w:p>
    <w:p>
      <w:pPr>
        <w:widowControl w:val="on"/>
        <w:pBdr/>
        <w:spacing w:before="240" w:after="240" w:line="240" w:lineRule="auto"/>
        <w:ind w:left="0" w:right="0"/>
        <w:jc w:val="left"/>
      </w:pPr>
      <w:r>
        <w:rPr>
          <w:color w:val="000000"/>
          <w:sz w:val="24"/>
          <w:szCs w:val="24"/>
        </w:rPr>
        <w:t xml:space="preserve">     It Is Na, Jean, Thy Bonie Face</w:t>
      </w:r>
    </w:p>
    <w:p>
      <w:pPr>
        <w:widowControl w:val="on"/>
        <w:pBdr/>
        <w:spacing w:before="240" w:after="240" w:line="240" w:lineRule="auto"/>
        <w:ind w:left="0" w:right="0"/>
        <w:jc w:val="left"/>
      </w:pPr>
      <w:r>
        <w:rPr>
          <w:color w:val="000000"/>
          <w:sz w:val="24"/>
          <w:szCs w:val="24"/>
        </w:rPr>
        <w:t xml:space="preserve">     It is na, Jean, thy bonie face,</w:t>
      </w:r>
      <w:r>
        <w:rPr>
          <w:color w:val="000000"/>
          <w:sz w:val="24"/>
          <w:szCs w:val="24"/>
        </w:rPr>
        <w:br/>
        <w:t xml:space="preserve">     Nor shape that I admire;</w:t>
      </w:r>
      <w:r>
        <w:rPr>
          <w:color w:val="000000"/>
          <w:sz w:val="24"/>
          <w:szCs w:val="24"/>
        </w:rPr>
        <w:br/>
        <w:t xml:space="preserve">     Altho’ thy beauty and thy grace</w:t>
      </w:r>
      <w:r>
        <w:rPr>
          <w:color w:val="000000"/>
          <w:sz w:val="24"/>
          <w:szCs w:val="24"/>
        </w:rPr>
        <w:br/>
        <w:t xml:space="preserve">     Might weel awauk desire.</w:t>
      </w:r>
    </w:p>
    <w:p>
      <w:pPr>
        <w:widowControl w:val="on"/>
        <w:pBdr/>
        <w:spacing w:before="240" w:after="240" w:line="240" w:lineRule="auto"/>
        <w:ind w:left="0" w:right="0"/>
        <w:jc w:val="left"/>
      </w:pPr>
      <w:r>
        <w:rPr>
          <w:color w:val="000000"/>
          <w:sz w:val="24"/>
          <w:szCs w:val="24"/>
        </w:rPr>
        <w:t xml:space="preserve">     Something, in ilka part o’ thee,</w:t>
      </w:r>
      <w:r>
        <w:rPr>
          <w:color w:val="000000"/>
          <w:sz w:val="24"/>
          <w:szCs w:val="24"/>
        </w:rPr>
        <w:br/>
        <w:t xml:space="preserve">     To praise, to love, I find,</w:t>
      </w:r>
      <w:r>
        <w:rPr>
          <w:color w:val="000000"/>
          <w:sz w:val="24"/>
          <w:szCs w:val="24"/>
        </w:rPr>
        <w:br/>
        <w:t xml:space="preserve">     But dear as is thy form to me,</w:t>
      </w:r>
      <w:r>
        <w:rPr>
          <w:color w:val="000000"/>
          <w:sz w:val="24"/>
          <w:szCs w:val="24"/>
        </w:rPr>
        <w:br/>
        <w:t xml:space="preserve">     Still dearer is thy mind.</w:t>
      </w:r>
    </w:p>
    <w:p>
      <w:pPr>
        <w:widowControl w:val="on"/>
        <w:pBdr/>
        <w:spacing w:before="240" w:after="240" w:line="240" w:lineRule="auto"/>
        <w:ind w:left="0" w:right="0"/>
        <w:jc w:val="left"/>
      </w:pPr>
      <w:r>
        <w:rPr>
          <w:color w:val="000000"/>
          <w:sz w:val="24"/>
          <w:szCs w:val="24"/>
        </w:rPr>
        <w:t xml:space="preserve">     Nae mair ungenerous wish I hae,</w:t>
      </w:r>
      <w:r>
        <w:rPr>
          <w:color w:val="000000"/>
          <w:sz w:val="24"/>
          <w:szCs w:val="24"/>
        </w:rPr>
        <w:br/>
        <w:t xml:space="preserve">     Nor stronger in my breast,</w:t>
      </w:r>
      <w:r>
        <w:rPr>
          <w:color w:val="000000"/>
          <w:sz w:val="24"/>
          <w:szCs w:val="24"/>
        </w:rPr>
        <w:br/>
        <w:t xml:space="preserve">     Than, if I canna make thee sae,</w:t>
      </w:r>
      <w:r>
        <w:rPr>
          <w:color w:val="000000"/>
          <w:sz w:val="24"/>
          <w:szCs w:val="24"/>
        </w:rPr>
        <w:br/>
        <w:t xml:space="preserve">     At least to see thee blest.</w:t>
      </w:r>
    </w:p>
    <w:p>
      <w:pPr>
        <w:widowControl w:val="on"/>
        <w:pBdr/>
        <w:spacing w:before="240" w:after="240" w:line="240" w:lineRule="auto"/>
        <w:ind w:left="0" w:right="0"/>
        <w:jc w:val="left"/>
      </w:pPr>
      <w:r>
        <w:rPr>
          <w:color w:val="000000"/>
          <w:sz w:val="24"/>
          <w:szCs w:val="24"/>
        </w:rPr>
        <w:t xml:space="preserve">     Content am I, if heaven shall give</w:t>
      </w:r>
      <w:r>
        <w:rPr>
          <w:color w:val="000000"/>
          <w:sz w:val="24"/>
          <w:szCs w:val="24"/>
        </w:rPr>
        <w:br/>
        <w:t xml:space="preserve">     But happiness, to thee;</w:t>
      </w:r>
      <w:r>
        <w:rPr>
          <w:color w:val="000000"/>
          <w:sz w:val="24"/>
          <w:szCs w:val="24"/>
        </w:rPr>
        <w:br/>
        <w:t xml:space="preserve">     And as wi’ thee I’d wish to live,</w:t>
      </w:r>
      <w:r>
        <w:rPr>
          <w:color w:val="000000"/>
          <w:sz w:val="24"/>
          <w:szCs w:val="24"/>
        </w:rPr>
        <w:br/>
        <w:t xml:space="preserve">     For thee I’d bear to die.</w:t>
      </w:r>
    </w:p>
    <w:p>
      <w:pPr>
        <w:widowControl w:val="on"/>
        <w:pBdr/>
        <w:spacing w:before="240" w:after="240" w:line="240" w:lineRule="auto"/>
        <w:ind w:left="0" w:right="0"/>
        <w:jc w:val="left"/>
      </w:pPr>
      <w:r>
        <w:rPr>
          <w:b/>
          <w:color w:val="000000"/>
          <w:sz w:val="24"/>
          <w:szCs w:val="24"/>
        </w:rPr>
        <w:t xml:space="preserve">Auld Lang Syne</w:t>
      </w:r>
    </w:p>
    <w:p>
      <w:pPr>
        <w:widowControl w:val="on"/>
        <w:pBdr/>
        <w:spacing w:before="240" w:after="240" w:line="240" w:lineRule="auto"/>
        <w:ind w:left="0" w:right="0"/>
        <w:jc w:val="left"/>
      </w:pPr>
      <w:r>
        <w:rPr>
          <w:color w:val="000000"/>
          <w:sz w:val="24"/>
          <w:szCs w:val="24"/>
        </w:rPr>
        <w:t xml:space="preserve">     Should auld acquaintance be forgot,</w:t>
      </w:r>
      <w:r>
        <w:rPr>
          <w:color w:val="000000"/>
          <w:sz w:val="24"/>
          <w:szCs w:val="24"/>
        </w:rPr>
        <w:br/>
        <w:t xml:space="preserve">     And never brought to mind? </w:t>
      </w:r>
      <w:r>
        <w:rPr>
          <w:color w:val="000000"/>
          <w:sz w:val="24"/>
          <w:szCs w:val="24"/>
        </w:rPr>
        <w:br/>
        <w:t xml:space="preserve">     Should auld acquaintance be forgot,</w:t>
      </w:r>
      <w:r>
        <w:rPr>
          <w:color w:val="000000"/>
          <w:sz w:val="24"/>
          <w:szCs w:val="24"/>
        </w:rPr>
        <w:br/>
        <w:t xml:space="preserve">     And auld lang syne!</w:t>
      </w:r>
    </w:p>
    <w:p>
      <w:pPr>
        <w:widowControl w:val="on"/>
        <w:pBdr/>
        <w:spacing w:before="240" w:after="240" w:line="240" w:lineRule="auto"/>
        <w:ind w:left="0" w:right="0"/>
        <w:jc w:val="left"/>
      </w:pPr>
      <w:r>
        <w:rPr>
          <w:color w:val="000000"/>
          <w:sz w:val="24"/>
          <w:szCs w:val="24"/>
        </w:rPr>
        <w:t xml:space="preserve">     Chorus.—­For auld lang syne, my dear,</w:t>
      </w:r>
      <w:r>
        <w:rPr>
          <w:color w:val="000000"/>
          <w:sz w:val="24"/>
          <w:szCs w:val="24"/>
        </w:rPr>
        <w:br/>
        <w:t xml:space="preserve">     For auld lang syne. </w:t>
      </w:r>
      <w:r>
        <w:rPr>
          <w:color w:val="000000"/>
          <w:sz w:val="24"/>
          <w:szCs w:val="24"/>
        </w:rPr>
        <w:br/>
        <w:t xml:space="preserve">     We’ll tak a cup o’ kindness yet,</w:t>
      </w:r>
      <w:r>
        <w:rPr>
          <w:color w:val="000000"/>
          <w:sz w:val="24"/>
          <w:szCs w:val="24"/>
        </w:rPr>
        <w:br/>
        <w:t xml:space="preserve">     For auld lang syne.</w:t>
      </w:r>
    </w:p>
    <w:p>
      <w:pPr>
        <w:widowControl w:val="on"/>
        <w:pBdr/>
        <w:spacing w:before="240" w:after="240" w:line="240" w:lineRule="auto"/>
        <w:ind w:left="0" w:right="0"/>
        <w:jc w:val="left"/>
      </w:pPr>
      <w:r>
        <w:rPr>
          <w:color w:val="000000"/>
          <w:sz w:val="24"/>
          <w:szCs w:val="24"/>
        </w:rPr>
        <w:t xml:space="preserve">     And surely ye’ll be your pint stowp! </w:t>
      </w:r>
      <w:r>
        <w:rPr>
          <w:color w:val="000000"/>
          <w:sz w:val="24"/>
          <w:szCs w:val="24"/>
        </w:rPr>
        <w:br/>
        <w:t xml:space="preserve">     And surely I’ll be mine! </w:t>
      </w:r>
      <w:r>
        <w:rPr>
          <w:color w:val="000000"/>
          <w:sz w:val="24"/>
          <w:szCs w:val="24"/>
        </w:rPr>
        <w:br/>
        <w:t xml:space="preserve">     And we’ll tak a cup o’kindness yet,</w:t>
      </w:r>
      <w:r>
        <w:rPr>
          <w:color w:val="000000"/>
          <w:sz w:val="24"/>
          <w:szCs w:val="24"/>
        </w:rPr>
        <w:br/>
        <w:t xml:space="preserve">     For auld lang syne. </w:t>
      </w:r>
      <w:r>
        <w:rPr>
          <w:color w:val="000000"/>
          <w:sz w:val="24"/>
          <w:szCs w:val="24"/>
        </w:rPr>
        <w:br/>
        <w:t xml:space="preserve">     For auld, &amp;c.</w:t>
      </w:r>
    </w:p>
    <w:p>
      <w:pPr>
        <w:widowControl w:val="on"/>
        <w:pBdr/>
        <w:spacing w:before="240" w:after="240" w:line="240" w:lineRule="auto"/>
        <w:ind w:left="0" w:right="0"/>
        <w:jc w:val="left"/>
      </w:pPr>
      <w:r>
        <w:rPr>
          <w:color w:val="000000"/>
          <w:sz w:val="24"/>
          <w:szCs w:val="24"/>
        </w:rPr>
        <w:t xml:space="preserve">     We twa hae run about the braes,</w:t>
      </w:r>
      <w:r>
        <w:rPr>
          <w:color w:val="000000"/>
          <w:sz w:val="24"/>
          <w:szCs w:val="24"/>
        </w:rPr>
        <w:br/>
        <w:t xml:space="preserve">     And pou’d the gowans fine;</w:t>
      </w:r>
      <w:r>
        <w:rPr>
          <w:color w:val="000000"/>
          <w:sz w:val="24"/>
          <w:szCs w:val="24"/>
        </w:rPr>
        <w:br/>
        <w:t xml:space="preserve">     But we’ve wander’d mony a weary fit,</w:t>
      </w:r>
      <w:r>
        <w:rPr>
          <w:color w:val="000000"/>
          <w:sz w:val="24"/>
          <w:szCs w:val="24"/>
        </w:rPr>
        <w:br/>
        <w:t xml:space="preserve">     Sin’ auld lang syne. </w:t>
      </w:r>
      <w:r>
        <w:rPr>
          <w:color w:val="000000"/>
          <w:sz w:val="24"/>
          <w:szCs w:val="24"/>
        </w:rPr>
        <w:br/>
        <w:t xml:space="preserve">     For auld, &amp;c.</w:t>
      </w:r>
    </w:p>
    <w:p>
      <w:pPr>
        <w:widowControl w:val="on"/>
        <w:pBdr/>
        <w:spacing w:before="240" w:after="240" w:line="240" w:lineRule="auto"/>
        <w:ind w:left="0" w:right="0"/>
        <w:jc w:val="left"/>
      </w:pPr>
      <w:r>
        <w:rPr>
          <w:color w:val="000000"/>
          <w:sz w:val="24"/>
          <w:szCs w:val="24"/>
        </w:rPr>
        <w:t xml:space="preserve">     We twa hae paidl’d in the burn,</w:t>
      </w:r>
      <w:r>
        <w:rPr>
          <w:color w:val="000000"/>
          <w:sz w:val="24"/>
          <w:szCs w:val="24"/>
        </w:rPr>
        <w:br/>
        <w:t xml:space="preserve">     Frae morning sun till dine;</w:t>
      </w:r>
      <w:r>
        <w:rPr>
          <w:color w:val="000000"/>
          <w:sz w:val="24"/>
          <w:szCs w:val="24"/>
        </w:rPr>
        <w:br/>
        <w:t xml:space="preserve">     But seas between us braid hae roar’d</w:t>
      </w:r>
      <w:r>
        <w:rPr>
          <w:color w:val="000000"/>
          <w:sz w:val="24"/>
          <w:szCs w:val="24"/>
        </w:rPr>
        <w:br/>
        <w:t xml:space="preserve">     Sin’ auld lang syne. </w:t>
      </w:r>
      <w:r>
        <w:rPr>
          <w:color w:val="000000"/>
          <w:sz w:val="24"/>
          <w:szCs w:val="24"/>
        </w:rPr>
        <w:br/>
        <w:t xml:space="preserve">     For auld, &amp;c.</w:t>
      </w:r>
    </w:p>
    <w:p>
      <w:pPr>
        <w:widowControl w:val="on"/>
        <w:pBdr/>
        <w:spacing w:before="240" w:after="240" w:line="240" w:lineRule="auto"/>
        <w:ind w:left="0" w:right="0"/>
        <w:jc w:val="left"/>
      </w:pPr>
      <w:r>
        <w:rPr>
          <w:color w:val="000000"/>
          <w:sz w:val="24"/>
          <w:szCs w:val="24"/>
        </w:rPr>
        <w:t xml:space="preserve">     And there’s a hand, my trusty fere! </w:t>
      </w:r>
      <w:r>
        <w:rPr>
          <w:color w:val="000000"/>
          <w:sz w:val="24"/>
          <w:szCs w:val="24"/>
        </w:rPr>
        <w:br/>
        <w:t xml:space="preserve">     And gie’s a hand o’ thine! </w:t>
      </w:r>
      <w:r>
        <w:rPr>
          <w:color w:val="000000"/>
          <w:sz w:val="24"/>
          <w:szCs w:val="24"/>
        </w:rPr>
        <w:br/>
        <w:t xml:space="preserve">     And we’ll tak a right gude-willie waught,</w:t>
      </w:r>
      <w:r>
        <w:rPr>
          <w:color w:val="000000"/>
          <w:sz w:val="24"/>
          <w:szCs w:val="24"/>
        </w:rPr>
        <w:br/>
        <w:t xml:space="preserve">     For auld lang syne. </w:t>
      </w:r>
      <w:r>
        <w:rPr>
          <w:color w:val="000000"/>
          <w:sz w:val="24"/>
          <w:szCs w:val="24"/>
        </w:rPr>
        <w:br/>
        <w:t xml:space="preserve">     For auld, &amp;c.</w:t>
      </w:r>
    </w:p>
    <w:p>
      <w:pPr>
        <w:keepNext w:val="on"/>
        <w:widowControl w:val="on"/>
        <w:pBdr/>
        <w:spacing w:before="299" w:after="299" w:line="240" w:lineRule="auto"/>
        <w:ind w:left="0" w:right="0"/>
        <w:jc w:val="left"/>
        <w:outlineLvl w:val="1"/>
      </w:pPr>
      <w:r>
        <w:rPr>
          <w:b/>
          <w:color w:val="000000"/>
          <w:sz w:val="36"/>
          <w:szCs w:val="36"/>
        </w:rPr>
        <w:t xml:space="preserve">My Bonie Mary</w:t>
      </w:r>
    </w:p>
    <w:p>
      <w:pPr>
        <w:widowControl w:val="on"/>
        <w:pBdr/>
        <w:spacing w:before="240" w:after="240" w:line="240" w:lineRule="auto"/>
        <w:ind w:left="0" w:right="0"/>
        <w:jc w:val="left"/>
      </w:pPr>
      <w:r>
        <w:rPr>
          <w:color w:val="000000"/>
          <w:sz w:val="24"/>
          <w:szCs w:val="24"/>
        </w:rPr>
        <w:t xml:space="preserve">     Go, fetch to me a pint o’ wine,</w:t>
      </w:r>
      <w:r>
        <w:rPr>
          <w:color w:val="000000"/>
          <w:sz w:val="24"/>
          <w:szCs w:val="24"/>
        </w:rPr>
        <w:br/>
        <w:t xml:space="preserve">     And fill it in a silver tassie;</w:t>
      </w:r>
      <w:r>
        <w:rPr>
          <w:color w:val="000000"/>
          <w:sz w:val="24"/>
          <w:szCs w:val="24"/>
        </w:rPr>
        <w:br/>
        <w:t xml:space="preserve">     That I may drink before I go,</w:t>
      </w:r>
      <w:r>
        <w:rPr>
          <w:color w:val="000000"/>
          <w:sz w:val="24"/>
          <w:szCs w:val="24"/>
        </w:rPr>
        <w:br/>
        <w:t xml:space="preserve">     A service to my bonie lassie. </w:t>
      </w:r>
      <w:r>
        <w:rPr>
          <w:color w:val="000000"/>
          <w:sz w:val="24"/>
          <w:szCs w:val="24"/>
        </w:rPr>
        <w:br/>
        <w:t xml:space="preserve">     The boat rocks at the pier o’ Leith;</w:t>
      </w:r>
      <w:r>
        <w:rPr>
          <w:color w:val="000000"/>
          <w:sz w:val="24"/>
          <w:szCs w:val="24"/>
        </w:rPr>
        <w:br/>
        <w:t xml:space="preserve">     Fu’ loud the wind blaws frae the Ferry;</w:t>
      </w:r>
      <w:r>
        <w:rPr>
          <w:color w:val="000000"/>
          <w:sz w:val="24"/>
          <w:szCs w:val="24"/>
        </w:rPr>
        <w:br/>
        <w:t xml:space="preserve">     The ship rides by the Berwick-law,</w:t>
      </w:r>
      <w:r>
        <w:rPr>
          <w:color w:val="000000"/>
          <w:sz w:val="24"/>
          <w:szCs w:val="24"/>
        </w:rPr>
        <w:br/>
        <w:t xml:space="preserve">     And I maun leave my bonie Mary.</w:t>
      </w:r>
    </w:p>
    <w:p>
      <w:pPr>
        <w:widowControl w:val="on"/>
        <w:pBdr/>
        <w:spacing w:before="240" w:after="240" w:line="240" w:lineRule="auto"/>
        <w:ind w:left="0" w:right="0"/>
        <w:jc w:val="left"/>
      </w:pPr>
      <w:r>
        <w:rPr>
          <w:color w:val="000000"/>
          <w:sz w:val="24"/>
          <w:szCs w:val="24"/>
        </w:rPr>
        <w:t xml:space="preserve">     The trumpets sound, the banners fly,</w:t>
      </w:r>
      <w:r>
        <w:rPr>
          <w:color w:val="000000"/>
          <w:sz w:val="24"/>
          <w:szCs w:val="24"/>
        </w:rPr>
        <w:br/>
        <w:t xml:space="preserve">     The glittering spears are ranked ready: </w:t>
      </w:r>
      <w:r>
        <w:rPr>
          <w:color w:val="000000"/>
          <w:sz w:val="24"/>
          <w:szCs w:val="24"/>
        </w:rPr>
        <w:br/>
        <w:t xml:space="preserve">     The shouts o’ war are heard afar,</w:t>
      </w:r>
      <w:r>
        <w:rPr>
          <w:color w:val="000000"/>
          <w:sz w:val="24"/>
          <w:szCs w:val="24"/>
        </w:rPr>
        <w:br/>
        <w:t xml:space="preserve">     The battle closes deep and bloody;</w:t>
      </w:r>
      <w:r>
        <w:rPr>
          <w:color w:val="000000"/>
          <w:sz w:val="24"/>
          <w:szCs w:val="24"/>
        </w:rPr>
        <w:br/>
        <w:t xml:space="preserve">     It’s not the roar o’ sea or shore,</w:t>
      </w:r>
      <w:r>
        <w:rPr>
          <w:color w:val="000000"/>
          <w:sz w:val="24"/>
          <w:szCs w:val="24"/>
        </w:rPr>
        <w:br/>
        <w:t xml:space="preserve">     Wad mak me langer wish to tarry! </w:t>
      </w:r>
      <w:r>
        <w:rPr>
          <w:color w:val="000000"/>
          <w:sz w:val="24"/>
          <w:szCs w:val="24"/>
        </w:rPr>
        <w:br/>
        <w:t xml:space="preserve">     Nor shouts o’ war that’s heard afar—­</w:t>
      </w:r>
      <w:r>
        <w:rPr>
          <w:color w:val="000000"/>
          <w:sz w:val="24"/>
          <w:szCs w:val="24"/>
        </w:rPr>
        <w:br/>
        <w:t xml:space="preserve">     It’s leaving thee, my bonie Mary!</w:t>
      </w:r>
    </w:p>
    <w:p>
      <w:pPr>
        <w:widowControl w:val="on"/>
        <w:pBdr/>
        <w:spacing w:before="240" w:after="240" w:line="240" w:lineRule="auto"/>
        <w:ind w:left="0" w:right="0"/>
        <w:jc w:val="left"/>
      </w:pPr>
      <w:r>
        <w:rPr>
          <w:b/>
          <w:color w:val="000000"/>
          <w:sz w:val="24"/>
          <w:szCs w:val="24"/>
        </w:rPr>
        <w:t xml:space="preserve">The Parting Kiss</w:t>
      </w:r>
    </w:p>
    <w:p>
      <w:pPr>
        <w:widowControl w:val="on"/>
        <w:pBdr/>
        <w:spacing w:before="240" w:after="240" w:line="240" w:lineRule="auto"/>
        <w:ind w:left="0" w:right="0"/>
        <w:jc w:val="left"/>
      </w:pPr>
      <w:r>
        <w:rPr>
          <w:color w:val="000000"/>
          <w:sz w:val="24"/>
          <w:szCs w:val="24"/>
        </w:rPr>
        <w:t xml:space="preserve">     Humid seal of soft affections,</w:t>
      </w:r>
      <w:r>
        <w:rPr>
          <w:color w:val="000000"/>
          <w:sz w:val="24"/>
          <w:szCs w:val="24"/>
        </w:rPr>
        <w:br/>
        <w:t xml:space="preserve">     Tenderest pledge of future bliss,</w:t>
      </w:r>
      <w:r>
        <w:rPr>
          <w:color w:val="000000"/>
          <w:sz w:val="24"/>
          <w:szCs w:val="24"/>
        </w:rPr>
        <w:br/>
        <w:t xml:space="preserve">     Dearest tie of young connections,</w:t>
      </w:r>
      <w:r>
        <w:rPr>
          <w:color w:val="000000"/>
          <w:sz w:val="24"/>
          <w:szCs w:val="24"/>
        </w:rPr>
        <w:br/>
        <w:t xml:space="preserve">     Love’s first snowdrop, virgin kiss!</w:t>
      </w:r>
    </w:p>
    <w:p>
      <w:pPr>
        <w:widowControl w:val="on"/>
        <w:pBdr/>
        <w:spacing w:before="240" w:after="240" w:line="240" w:lineRule="auto"/>
        <w:ind w:left="0" w:right="0"/>
        <w:jc w:val="left"/>
      </w:pPr>
      <w:r>
        <w:rPr>
          <w:color w:val="000000"/>
          <w:sz w:val="24"/>
          <w:szCs w:val="24"/>
        </w:rPr>
        <w:t xml:space="preserve">     Speaking silence, dumb confession,</w:t>
      </w:r>
      <w:r>
        <w:rPr>
          <w:color w:val="000000"/>
          <w:sz w:val="24"/>
          <w:szCs w:val="24"/>
        </w:rPr>
        <w:br/>
        <w:t xml:space="preserve">     Passion’s birth, and infant’s play,</w:t>
      </w:r>
      <w:r>
        <w:rPr>
          <w:color w:val="000000"/>
          <w:sz w:val="24"/>
          <w:szCs w:val="24"/>
        </w:rPr>
        <w:br/>
        <w:t xml:space="preserve">     Dove-like fondness, chaste concession,</w:t>
      </w:r>
      <w:r>
        <w:rPr>
          <w:color w:val="000000"/>
          <w:sz w:val="24"/>
          <w:szCs w:val="24"/>
        </w:rPr>
        <w:br/>
        <w:t xml:space="preserve">     Glowing dawn of future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Sorrowing joy, Adieu’s last action,</w:t>
      </w:r>
      <w:r>
        <w:rPr>
          <w:color w:val="000000"/>
          <w:sz w:val="24"/>
          <w:szCs w:val="24"/>
        </w:rPr>
        <w:br/>
        <w:t xml:space="preserve">     (Lingering lips must now disjoin),</w:t>
      </w:r>
      <w:r>
        <w:rPr>
          <w:color w:val="000000"/>
          <w:sz w:val="24"/>
          <w:szCs w:val="24"/>
        </w:rPr>
        <w:br/>
        <w:t xml:space="preserve">     What words can ever speak affection</w:t>
      </w:r>
      <w:r>
        <w:rPr>
          <w:color w:val="000000"/>
          <w:sz w:val="24"/>
          <w:szCs w:val="24"/>
        </w:rPr>
        <w:br/>
        <w:t xml:space="preserve">     So thrilling and sincere as thine!</w:t>
      </w:r>
    </w:p>
    <w:p>
      <w:pPr>
        <w:keepNext w:val="on"/>
        <w:widowControl w:val="on"/>
        <w:pBdr/>
        <w:spacing w:before="299" w:after="299" w:line="240" w:lineRule="auto"/>
        <w:ind w:left="0" w:right="0"/>
        <w:jc w:val="left"/>
        <w:outlineLvl w:val="1"/>
      </w:pPr>
      <w:r>
        <w:rPr>
          <w:b/>
          <w:color w:val="000000"/>
          <w:sz w:val="36"/>
          <w:szCs w:val="36"/>
        </w:rPr>
        <w:t xml:space="preserve">Written In Friar’s-Carse Hermitage</w:t>
      </w:r>
    </w:p>
    <w:p>
      <w:pPr>
        <w:widowControl w:val="on"/>
        <w:pBdr/>
        <w:spacing w:before="240" w:after="240" w:line="240" w:lineRule="auto"/>
        <w:ind w:left="0" w:right="0"/>
        <w:jc w:val="left"/>
      </w:pPr>
      <w:r>
        <w:rPr>
          <w:color w:val="000000"/>
          <w:sz w:val="24"/>
          <w:szCs w:val="24"/>
        </w:rPr>
        <w:t xml:space="preserve">     On Nithside</w:t>
      </w:r>
    </w:p>
    <w:p>
      <w:pPr>
        <w:widowControl w:val="on"/>
        <w:pBdr/>
        <w:spacing w:before="240" w:after="240" w:line="240" w:lineRule="auto"/>
        <w:ind w:left="0" w:right="0"/>
        <w:jc w:val="left"/>
      </w:pPr>
      <w:r>
        <w:rPr>
          <w:color w:val="000000"/>
          <w:sz w:val="24"/>
          <w:szCs w:val="24"/>
        </w:rPr>
        <w:t xml:space="preserve">     Thou whom chance may hither lead,</w:t>
      </w:r>
      <w:r>
        <w:rPr>
          <w:color w:val="000000"/>
          <w:sz w:val="24"/>
          <w:szCs w:val="24"/>
        </w:rPr>
        <w:br/>
        <w:t xml:space="preserve">     Be thou clad in russet weed,</w:t>
      </w:r>
      <w:r>
        <w:rPr>
          <w:color w:val="000000"/>
          <w:sz w:val="24"/>
          <w:szCs w:val="24"/>
        </w:rPr>
        <w:br/>
        <w:t xml:space="preserve">     Be thou deckt in silken stole,</w:t>
      </w:r>
      <w:r>
        <w:rPr>
          <w:color w:val="000000"/>
          <w:sz w:val="24"/>
          <w:szCs w:val="24"/>
        </w:rPr>
        <w:br/>
        <w:t xml:space="preserve">     Grave these counsels on thy soul.</w:t>
      </w:r>
    </w:p>
    <w:p>
      <w:pPr>
        <w:widowControl w:val="on"/>
        <w:pBdr/>
        <w:spacing w:before="240" w:after="240" w:line="240" w:lineRule="auto"/>
        <w:ind w:left="0" w:right="0"/>
        <w:jc w:val="left"/>
      </w:pPr>
      <w:r>
        <w:rPr>
          <w:color w:val="000000"/>
          <w:sz w:val="24"/>
          <w:szCs w:val="24"/>
        </w:rPr>
        <w:t xml:space="preserve">     Life is but a day at most,</w:t>
      </w:r>
      <w:r>
        <w:rPr>
          <w:color w:val="000000"/>
          <w:sz w:val="24"/>
          <w:szCs w:val="24"/>
        </w:rPr>
        <w:br/>
        <w:t xml:space="preserve">     Sprung from night,—­in darkness lost;</w:t>
      </w:r>
      <w:r>
        <w:rPr>
          <w:color w:val="000000"/>
          <w:sz w:val="24"/>
          <w:szCs w:val="24"/>
        </w:rPr>
        <w:br/>
        <w:t xml:space="preserve">     Hope not sunshine ev’ry hour,</w:t>
      </w:r>
      <w:r>
        <w:rPr>
          <w:color w:val="000000"/>
          <w:sz w:val="24"/>
          <w:szCs w:val="24"/>
        </w:rPr>
        <w:br/>
        <w:t xml:space="preserve">     Fear not clouds will always lour.</w:t>
      </w:r>
    </w:p>
    <w:p>
      <w:pPr>
        <w:widowControl w:val="on"/>
        <w:pBdr/>
        <w:spacing w:before="240" w:after="240" w:line="240" w:lineRule="auto"/>
        <w:ind w:left="0" w:right="0"/>
        <w:jc w:val="left"/>
      </w:pPr>
      <w:r>
        <w:rPr>
          <w:color w:val="000000"/>
          <w:sz w:val="24"/>
          <w:szCs w:val="24"/>
        </w:rPr>
        <w:t xml:space="preserve">     As Youth and Love with sprightly dance,</w:t>
      </w:r>
      <w:r>
        <w:rPr>
          <w:color w:val="000000"/>
          <w:sz w:val="24"/>
          <w:szCs w:val="24"/>
        </w:rPr>
        <w:br/>
        <w:t xml:space="preserve">     Beneath thy morning star advance,</w:t>
      </w:r>
      <w:r>
        <w:rPr>
          <w:color w:val="000000"/>
          <w:sz w:val="24"/>
          <w:szCs w:val="24"/>
        </w:rPr>
        <w:br/>
        <w:t xml:space="preserve">     Pleasure with her siren air</w:t>
      </w:r>
      <w:r>
        <w:rPr>
          <w:color w:val="000000"/>
          <w:sz w:val="24"/>
          <w:szCs w:val="24"/>
        </w:rPr>
        <w:br/>
        <w:t xml:space="preserve">     May delude the thoughtless pair;</w:t>
      </w:r>
      <w:r>
        <w:rPr>
          <w:color w:val="000000"/>
          <w:sz w:val="24"/>
          <w:szCs w:val="24"/>
        </w:rPr>
        <w:br/>
        <w:t xml:space="preserve">     Let Prudence bless Enjoyment’s cup,</w:t>
      </w:r>
      <w:r>
        <w:rPr>
          <w:color w:val="000000"/>
          <w:sz w:val="24"/>
          <w:szCs w:val="24"/>
        </w:rPr>
        <w:br/>
        <w:t xml:space="preserve">     Then raptur’d sip, and sip it up.</w:t>
      </w:r>
    </w:p>
    <w:p>
      <w:pPr>
        <w:widowControl w:val="on"/>
        <w:pBdr/>
        <w:spacing w:before="240" w:after="240" w:line="240" w:lineRule="auto"/>
        <w:ind w:left="0" w:right="0"/>
        <w:jc w:val="left"/>
      </w:pPr>
      <w:r>
        <w:rPr>
          <w:color w:val="000000"/>
          <w:sz w:val="24"/>
          <w:szCs w:val="24"/>
        </w:rPr>
        <w:t xml:space="preserve">     As thy day grows warm and high,</w:t>
      </w:r>
      <w:r>
        <w:rPr>
          <w:color w:val="000000"/>
          <w:sz w:val="24"/>
          <w:szCs w:val="24"/>
        </w:rPr>
        <w:br/>
        <w:t xml:space="preserve">     Life’s meridian flaming nigh,</w:t>
      </w:r>
      <w:r>
        <w:rPr>
          <w:color w:val="000000"/>
          <w:sz w:val="24"/>
          <w:szCs w:val="24"/>
        </w:rPr>
        <w:br/>
        <w:t xml:space="preserve">     Dost thou spurn the humble vale? </w:t>
      </w:r>
      <w:r>
        <w:rPr>
          <w:color w:val="000000"/>
          <w:sz w:val="24"/>
          <w:szCs w:val="24"/>
        </w:rPr>
        <w:br/>
        <w:t xml:space="preserve">     Life’s proud summits wouldst thou scale? </w:t>
      </w:r>
      <w:r>
        <w:rPr>
          <w:color w:val="000000"/>
          <w:sz w:val="24"/>
          <w:szCs w:val="24"/>
        </w:rPr>
        <w:br/>
        <w:t xml:space="preserve">     Check thy climbing step, elate,</w:t>
      </w:r>
      <w:r>
        <w:rPr>
          <w:color w:val="000000"/>
          <w:sz w:val="24"/>
          <w:szCs w:val="24"/>
        </w:rPr>
        <w:br/>
        <w:t xml:space="preserve">     Evils lurk in felon wait: </w:t>
      </w:r>
      <w:r>
        <w:rPr>
          <w:color w:val="000000"/>
          <w:sz w:val="24"/>
          <w:szCs w:val="24"/>
        </w:rPr>
        <w:br/>
        <w:t xml:space="preserve">     Dangers, eagle-pinioned, bold,</w:t>
      </w:r>
      <w:r>
        <w:rPr>
          <w:color w:val="000000"/>
          <w:sz w:val="24"/>
          <w:szCs w:val="24"/>
        </w:rPr>
        <w:br/>
        <w:t xml:space="preserve">     Soar around each cliffy hold! </w:t>
      </w:r>
      <w:r>
        <w:rPr>
          <w:color w:val="000000"/>
          <w:sz w:val="24"/>
          <w:szCs w:val="24"/>
        </w:rPr>
        <w:br/>
        <w:t xml:space="preserve">     While cheerful Peace, with linnet song,</w:t>
      </w:r>
      <w:r>
        <w:rPr>
          <w:color w:val="000000"/>
          <w:sz w:val="24"/>
          <w:szCs w:val="24"/>
        </w:rPr>
        <w:br/>
        <w:t xml:space="preserve">     Chants the lowly dells among.</w:t>
      </w:r>
    </w:p>
    <w:p>
      <w:pPr>
        <w:widowControl w:val="on"/>
        <w:pBdr/>
        <w:spacing w:before="240" w:after="240" w:line="240" w:lineRule="auto"/>
        <w:ind w:left="0" w:right="0"/>
        <w:jc w:val="left"/>
      </w:pPr>
      <w:r>
        <w:rPr>
          <w:color w:val="000000"/>
          <w:sz w:val="24"/>
          <w:szCs w:val="24"/>
        </w:rPr>
        <w:t xml:space="preserve">     As the shades of ev’ning close,</w:t>
      </w:r>
      <w:r>
        <w:rPr>
          <w:color w:val="000000"/>
          <w:sz w:val="24"/>
          <w:szCs w:val="24"/>
        </w:rPr>
        <w:br/>
        <w:t xml:space="preserve">     Beck’ning thee to long repose;</w:t>
      </w:r>
      <w:r>
        <w:rPr>
          <w:color w:val="000000"/>
          <w:sz w:val="24"/>
          <w:szCs w:val="24"/>
        </w:rPr>
        <w:br/>
        <w:t xml:space="preserve">     As life itself becomes disease,</w:t>
      </w:r>
      <w:r>
        <w:rPr>
          <w:color w:val="000000"/>
          <w:sz w:val="24"/>
          <w:szCs w:val="24"/>
        </w:rPr>
        <w:br/>
        <w:t xml:space="preserve">     Seek the chimney-nook of ease;</w:t>
      </w:r>
      <w:r>
        <w:rPr>
          <w:color w:val="000000"/>
          <w:sz w:val="24"/>
          <w:szCs w:val="24"/>
        </w:rPr>
        <w:br/>
        <w:t xml:space="preserve">     There ruminate with sober thought,</w:t>
      </w:r>
      <w:r>
        <w:rPr>
          <w:color w:val="000000"/>
          <w:sz w:val="24"/>
          <w:szCs w:val="24"/>
        </w:rPr>
        <w:br/>
        <w:t xml:space="preserve">     On all thou’st seen, and heard, and wrought,</w:t>
      </w:r>
      <w:r>
        <w:rPr>
          <w:color w:val="000000"/>
          <w:sz w:val="24"/>
          <w:szCs w:val="24"/>
        </w:rPr>
        <w:br/>
        <w:t xml:space="preserve">     And teach the sportive younkers round,</w:t>
      </w:r>
      <w:r>
        <w:rPr>
          <w:color w:val="000000"/>
          <w:sz w:val="24"/>
          <w:szCs w:val="24"/>
        </w:rPr>
        <w:br/>
        <w:t xml:space="preserve">     Saws of experience, sage and sound: </w:t>
      </w:r>
      <w:r>
        <w:rPr>
          <w:color w:val="000000"/>
          <w:sz w:val="24"/>
          <w:szCs w:val="24"/>
        </w:rPr>
        <w:br/>
        <w:t xml:space="preserve">     Say, man’s true, genuine estimate,</w:t>
      </w:r>
      <w:r>
        <w:rPr>
          <w:color w:val="000000"/>
          <w:sz w:val="24"/>
          <w:szCs w:val="24"/>
        </w:rPr>
        <w:br/>
        <w:t xml:space="preserve">     The grand criterion of his fate,</w:t>
      </w:r>
      <w:r>
        <w:rPr>
          <w:color w:val="000000"/>
          <w:sz w:val="24"/>
          <w:szCs w:val="24"/>
        </w:rPr>
        <w:br/>
        <w:t xml:space="preserve">     Is not,—­Arth thou high or low? </w:t>
      </w:r>
      <w:r>
        <w:rPr>
          <w:color w:val="000000"/>
          <w:sz w:val="24"/>
          <w:szCs w:val="24"/>
        </w:rPr>
        <w:br/>
        <w:t xml:space="preserve">     Did thy fortune ebb or flow? </w:t>
      </w:r>
      <w:r>
        <w:rPr>
          <w:color w:val="000000"/>
          <w:sz w:val="24"/>
          <w:szCs w:val="24"/>
        </w:rPr>
        <w:br/>
        <w:t xml:space="preserve">     Did many talents gild thy span? </w:t>
      </w:r>
      <w:r>
        <w:rPr>
          <w:color w:val="000000"/>
          <w:sz w:val="24"/>
          <w:szCs w:val="24"/>
        </w:rPr>
        <w:br/>
        <w:t xml:space="preserve">     Or frugal Nature grudge thee one? </w:t>
      </w:r>
      <w:r>
        <w:rPr>
          <w:color w:val="000000"/>
          <w:sz w:val="24"/>
          <w:szCs w:val="24"/>
        </w:rPr>
        <w:br/>
        <w:t xml:space="preserve">     Tell them, and press it on their mind,</w:t>
      </w:r>
      <w:r>
        <w:rPr>
          <w:color w:val="000000"/>
          <w:sz w:val="24"/>
          <w:szCs w:val="24"/>
        </w:rPr>
        <w:br/>
        <w:t xml:space="preserve">     As thou thyself must shortly find,</w:t>
      </w:r>
      <w:r>
        <w:rPr>
          <w:color w:val="000000"/>
          <w:sz w:val="24"/>
          <w:szCs w:val="24"/>
        </w:rPr>
        <w:br/>
        <w:t xml:space="preserve">     The smile or frown of awful Heav’n,</w:t>
      </w:r>
      <w:r>
        <w:rPr>
          <w:color w:val="000000"/>
          <w:sz w:val="24"/>
          <w:szCs w:val="24"/>
        </w:rPr>
        <w:br/>
        <w:t xml:space="preserve">     To virtue or to Vice is giv’n,</w:t>
      </w:r>
      <w:r>
        <w:rPr>
          <w:color w:val="000000"/>
          <w:sz w:val="24"/>
          <w:szCs w:val="24"/>
        </w:rPr>
        <w:br/>
        <w:t xml:space="preserve">     Say, to be just, and kind, and wise—­</w:t>
      </w:r>
      <w:r>
        <w:rPr>
          <w:color w:val="000000"/>
          <w:sz w:val="24"/>
          <w:szCs w:val="24"/>
        </w:rPr>
        <w:br/>
        <w:t xml:space="preserve">     There solid self-enjoyment lies;</w:t>
      </w:r>
      <w:r>
        <w:rPr>
          <w:color w:val="000000"/>
          <w:sz w:val="24"/>
          <w:szCs w:val="24"/>
        </w:rPr>
        <w:br/>
        <w:t xml:space="preserve">     That foolish, selfish, faithless ways</w:t>
      </w:r>
      <w:r>
        <w:rPr>
          <w:color w:val="000000"/>
          <w:sz w:val="24"/>
          <w:szCs w:val="24"/>
        </w:rPr>
        <w:br/>
        <w:t xml:space="preserve">     Lead to be wretched, vile, and base.</w:t>
      </w:r>
    </w:p>
    <w:p>
      <w:pPr>
        <w:widowControl w:val="on"/>
        <w:pBdr/>
        <w:spacing w:before="240" w:after="240" w:line="240" w:lineRule="auto"/>
        <w:ind w:left="0" w:right="0"/>
        <w:jc w:val="left"/>
      </w:pPr>
      <w:r>
        <w:rPr>
          <w:color w:val="000000"/>
          <w:sz w:val="24"/>
          <w:szCs w:val="24"/>
        </w:rPr>
        <w:t xml:space="preserve">     Thus resign’d and quiet, creep</w:t>
      </w:r>
      <w:r>
        <w:rPr>
          <w:color w:val="000000"/>
          <w:sz w:val="24"/>
          <w:szCs w:val="24"/>
        </w:rPr>
        <w:br/>
        <w:t xml:space="preserve">     To the bed of lasting sleep,—­</w:t>
      </w:r>
      <w:r>
        <w:rPr>
          <w:color w:val="000000"/>
          <w:sz w:val="24"/>
          <w:szCs w:val="24"/>
        </w:rPr>
        <w:br/>
        <w:t xml:space="preserve">     Sleep, whence thou shalt ne’er awake,</w:t>
      </w:r>
      <w:r>
        <w:rPr>
          <w:color w:val="000000"/>
          <w:sz w:val="24"/>
          <w:szCs w:val="24"/>
        </w:rPr>
        <w:br/>
        <w:t xml:space="preserve">     Night, where dawn shall never break,</w:t>
      </w:r>
      <w:r>
        <w:rPr>
          <w:color w:val="000000"/>
          <w:sz w:val="24"/>
          <w:szCs w:val="24"/>
        </w:rPr>
        <w:br/>
        <w:t xml:space="preserve">     Till future life, future no more,</w:t>
      </w:r>
      <w:r>
        <w:rPr>
          <w:color w:val="000000"/>
          <w:sz w:val="24"/>
          <w:szCs w:val="24"/>
        </w:rPr>
        <w:br/>
        <w:t xml:space="preserve">     To light and joy the good restore,</w:t>
      </w:r>
      <w:r>
        <w:rPr>
          <w:color w:val="000000"/>
          <w:sz w:val="24"/>
          <w:szCs w:val="24"/>
        </w:rPr>
        <w:br/>
        <w:t xml:space="preserve">     To light and joy unknown before. </w:t>
      </w:r>
      <w:r>
        <w:rPr>
          <w:color w:val="000000"/>
          <w:sz w:val="24"/>
          <w:szCs w:val="24"/>
        </w:rPr>
        <w:br/>
        <w:t xml:space="preserve">     Stranger, go!  Heav’n be thy guide! </w:t>
      </w:r>
      <w:r>
        <w:rPr>
          <w:color w:val="000000"/>
          <w:sz w:val="24"/>
          <w:szCs w:val="24"/>
        </w:rPr>
        <w:br/>
        <w:t xml:space="preserve">     Quod the Beadsman of Nithside.</w:t>
      </w:r>
    </w:p>
    <w:p>
      <w:pPr>
        <w:widowControl w:val="on"/>
        <w:pBdr/>
        <w:spacing w:before="240" w:after="240" w:line="240" w:lineRule="auto"/>
        <w:ind w:left="0" w:right="0"/>
        <w:jc w:val="left"/>
      </w:pPr>
      <w:r>
        <w:rPr>
          <w:b/>
          <w:color w:val="000000"/>
          <w:sz w:val="24"/>
          <w:szCs w:val="24"/>
        </w:rPr>
        <w:t xml:space="preserve">The Poet’s Progress</w:t>
      </w:r>
    </w:p>
    <w:p>
      <w:pPr>
        <w:widowControl w:val="on"/>
        <w:pBdr/>
        <w:spacing w:before="240" w:after="240" w:line="240" w:lineRule="auto"/>
        <w:ind w:left="0" w:right="0"/>
        <w:jc w:val="left"/>
      </w:pPr>
      <w:r>
        <w:rPr>
          <w:color w:val="000000"/>
          <w:sz w:val="24"/>
          <w:szCs w:val="24"/>
        </w:rPr>
        <w:t xml:space="preserve">     A Poem In Embryo</w:t>
      </w:r>
    </w:p>
    <w:p>
      <w:pPr>
        <w:widowControl w:val="on"/>
        <w:pBdr/>
        <w:spacing w:before="240" w:after="240" w:line="240" w:lineRule="auto"/>
        <w:ind w:left="0" w:right="0"/>
        <w:jc w:val="left"/>
      </w:pPr>
      <w:r>
        <w:rPr>
          <w:color w:val="000000"/>
          <w:sz w:val="24"/>
          <w:szCs w:val="24"/>
        </w:rPr>
        <w:t xml:space="preserve">     Thou, Nature, partial Nature, I arraign;</w:t>
      </w:r>
      <w:r>
        <w:rPr>
          <w:color w:val="000000"/>
          <w:sz w:val="24"/>
          <w:szCs w:val="24"/>
        </w:rPr>
        <w:br/>
        <w:t xml:space="preserve">     Of thy caprice maternal I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The peopled fold thy kindly care have found,</w:t>
      </w:r>
      <w:r>
        <w:rPr>
          <w:color w:val="000000"/>
          <w:sz w:val="24"/>
          <w:szCs w:val="24"/>
        </w:rPr>
        <w:br/>
        <w:t xml:space="preserve">     The horned bull, tremendous, spurns the ground;</w:t>
      </w:r>
      <w:r>
        <w:rPr>
          <w:color w:val="000000"/>
          <w:sz w:val="24"/>
          <w:szCs w:val="24"/>
        </w:rPr>
        <w:br/>
        <w:t xml:space="preserve">     The lordly lion has enough and more,</w:t>
      </w:r>
      <w:r>
        <w:rPr>
          <w:color w:val="000000"/>
          <w:sz w:val="24"/>
          <w:szCs w:val="24"/>
        </w:rPr>
        <w:br/>
        <w:t xml:space="preserve">     The forest trembles at his very roar;</w:t>
      </w:r>
      <w:r>
        <w:rPr>
          <w:color w:val="000000"/>
          <w:sz w:val="24"/>
          <w:szCs w:val="24"/>
        </w:rPr>
        <w:br/>
        <w:t xml:space="preserve">     Thou giv’st the ass his hide, the snail his shell,</w:t>
      </w:r>
      <w:r>
        <w:rPr>
          <w:color w:val="000000"/>
          <w:sz w:val="24"/>
          <w:szCs w:val="24"/>
        </w:rPr>
        <w:br/>
        <w:t xml:space="preserve">     The puny wasp, victorious, guards his cell. </w:t>
      </w:r>
      <w:r>
        <w:rPr>
          <w:color w:val="000000"/>
          <w:sz w:val="24"/>
          <w:szCs w:val="24"/>
        </w:rPr>
        <w:br/>
        <w:t xml:space="preserve">     Thy minions, kings defend, controul devour,</w:t>
      </w:r>
      <w:r>
        <w:rPr>
          <w:color w:val="000000"/>
          <w:sz w:val="24"/>
          <w:szCs w:val="24"/>
        </w:rPr>
        <w:br/>
        <w:t xml:space="preserve">     In all th’ omnipotence of rule and power: </w:t>
      </w:r>
      <w:r>
        <w:rPr>
          <w:color w:val="000000"/>
          <w:sz w:val="24"/>
          <w:szCs w:val="24"/>
        </w:rPr>
        <w:br/>
        <w:t xml:space="preserve">     Foxes and statesmen subtle wiles ensure;</w:t>
      </w:r>
      <w:r>
        <w:rPr>
          <w:color w:val="000000"/>
          <w:sz w:val="24"/>
          <w:szCs w:val="24"/>
        </w:rPr>
        <w:br/>
        <w:t xml:space="preserve">     The cit and polecat stink, and are secure: </w:t>
      </w:r>
      <w:r>
        <w:rPr>
          <w:color w:val="000000"/>
          <w:sz w:val="24"/>
          <w:szCs w:val="24"/>
        </w:rPr>
        <w:br/>
        <w:t xml:space="preserve">     Toads with their poison, doctors with their drug,</w:t>
      </w:r>
      <w:r>
        <w:rPr>
          <w:color w:val="000000"/>
          <w:sz w:val="24"/>
          <w:szCs w:val="24"/>
        </w:rPr>
        <w:br/>
        <w:t xml:space="preserve">     The priest and hedgehog, in their robes, are snug: </w:t>
      </w:r>
      <w:r>
        <w:rPr>
          <w:color w:val="000000"/>
          <w:sz w:val="24"/>
          <w:szCs w:val="24"/>
        </w:rPr>
        <w:br/>
        <w:t xml:space="preserve">     E’en silly women have defensive arts,</w:t>
      </w:r>
      <w:r>
        <w:rPr>
          <w:color w:val="000000"/>
          <w:sz w:val="24"/>
          <w:szCs w:val="24"/>
        </w:rPr>
        <w:br/>
        <w:t xml:space="preserve">     Their eyes, their tongues—­and nameless other parts.</w:t>
      </w:r>
    </w:p>
    <w:p>
      <w:pPr>
        <w:widowControl w:val="on"/>
        <w:pBdr/>
        <w:spacing w:before="240" w:after="240" w:line="240" w:lineRule="auto"/>
        <w:ind w:left="0" w:right="0"/>
        <w:jc w:val="left"/>
      </w:pPr>
      <w:r>
        <w:rPr>
          <w:color w:val="000000"/>
          <w:sz w:val="24"/>
          <w:szCs w:val="24"/>
        </w:rPr>
        <w:t xml:space="preserve">     But O thou cruel stepmother and hard,</w:t>
      </w:r>
      <w:r>
        <w:rPr>
          <w:color w:val="000000"/>
          <w:sz w:val="24"/>
          <w:szCs w:val="24"/>
        </w:rPr>
        <w:br/>
        <w:t xml:space="preserve">     To thy poor fenceless, naked child, the Bard! </w:t>
      </w:r>
      <w:r>
        <w:rPr>
          <w:color w:val="000000"/>
          <w:sz w:val="24"/>
          <w:szCs w:val="24"/>
        </w:rPr>
        <w:br/>
        <w:t xml:space="preserve">     A thing unteachable in worldly skill,</w:t>
      </w:r>
      <w:r>
        <w:rPr>
          <w:color w:val="000000"/>
          <w:sz w:val="24"/>
          <w:szCs w:val="24"/>
        </w:rPr>
        <w:br/>
        <w:t xml:space="preserve">     And half an idiot too, more helpless still: </w:t>
      </w:r>
      <w:r>
        <w:rPr>
          <w:color w:val="000000"/>
          <w:sz w:val="24"/>
          <w:szCs w:val="24"/>
        </w:rPr>
        <w:br/>
        <w:t xml:space="preserve">     No heels to bear him from the op’ning dun,</w:t>
      </w:r>
      <w:r>
        <w:rPr>
          <w:color w:val="000000"/>
          <w:sz w:val="24"/>
          <w:szCs w:val="24"/>
        </w:rPr>
        <w:br/>
        <w:t xml:space="preserve">     No claws to dig, his hated sight to shun: </w:t>
      </w:r>
      <w:r>
        <w:rPr>
          <w:color w:val="000000"/>
          <w:sz w:val="24"/>
          <w:szCs w:val="24"/>
        </w:rPr>
        <w:br/>
        <w:t xml:space="preserve">     No horns, but those by luckless Hymen worn,</w:t>
      </w:r>
      <w:r>
        <w:rPr>
          <w:color w:val="000000"/>
          <w:sz w:val="24"/>
          <w:szCs w:val="24"/>
        </w:rPr>
        <w:br/>
        <w:t xml:space="preserve">     And those, alas! not Amalthea’s horn: </w:t>
      </w:r>
      <w:r>
        <w:rPr>
          <w:color w:val="000000"/>
          <w:sz w:val="24"/>
          <w:szCs w:val="24"/>
        </w:rPr>
        <w:br/>
        <w:t xml:space="preserve">     No nerves olfact’ry, true to Mammon’s foot,</w:t>
      </w:r>
      <w:r>
        <w:rPr>
          <w:color w:val="000000"/>
          <w:sz w:val="24"/>
          <w:szCs w:val="24"/>
        </w:rPr>
        <w:br/>
        <w:t xml:space="preserve">     Or grunting, grub sagacious, evil’s root: </w:t>
      </w:r>
      <w:r>
        <w:rPr>
          <w:color w:val="000000"/>
          <w:sz w:val="24"/>
          <w:szCs w:val="24"/>
        </w:rPr>
        <w:br/>
        <w:t xml:space="preserve">     The silly sheep that wanders wild astray,</w:t>
      </w:r>
      <w:r>
        <w:rPr>
          <w:color w:val="000000"/>
          <w:sz w:val="24"/>
          <w:szCs w:val="24"/>
        </w:rPr>
        <w:br/>
        <w:t xml:space="preserve">     Is not more friendless, is not more a prey;</w:t>
      </w:r>
      <w:r>
        <w:rPr>
          <w:color w:val="000000"/>
          <w:sz w:val="24"/>
          <w:szCs w:val="24"/>
        </w:rPr>
        <w:br/>
        <w:t xml:space="preserve">     Vampyre—­booksellers drain him to the heart,</w:t>
      </w:r>
      <w:r>
        <w:rPr>
          <w:color w:val="000000"/>
          <w:sz w:val="24"/>
          <w:szCs w:val="24"/>
        </w:rPr>
        <w:br/>
        <w:t xml:space="preserve">     And viper—­critics cureless venom dart.</w:t>
      </w:r>
    </w:p>
    <w:p>
      <w:pPr>
        <w:widowControl w:val="on"/>
        <w:pBdr/>
        <w:spacing w:before="240" w:after="240" w:line="240" w:lineRule="auto"/>
        <w:ind w:left="0" w:right="0"/>
        <w:jc w:val="left"/>
      </w:pPr>
      <w:r>
        <w:rPr>
          <w:color w:val="000000"/>
          <w:sz w:val="24"/>
          <w:szCs w:val="24"/>
        </w:rPr>
        <w:t xml:space="preserve">     Critics! appll’d I venture on the name,</w:t>
      </w:r>
      <w:r>
        <w:rPr>
          <w:color w:val="000000"/>
          <w:sz w:val="24"/>
          <w:szCs w:val="24"/>
        </w:rPr>
        <w:br/>
        <w:t xml:space="preserve">     Those cut-throat bandits in the paths of fame,</w:t>
      </w:r>
      <w:r>
        <w:rPr>
          <w:color w:val="000000"/>
          <w:sz w:val="24"/>
          <w:szCs w:val="24"/>
        </w:rPr>
        <w:br/>
        <w:t xml:space="preserve">     Bloody dissectors, worse than ten Monroes,</w:t>
      </w:r>
      <w:r>
        <w:rPr>
          <w:color w:val="000000"/>
          <w:sz w:val="24"/>
          <w:szCs w:val="24"/>
        </w:rPr>
        <w:br/>
        <w:t xml:space="preserve">     He hacks to teach, they mangle to expose: </w:t>
      </w:r>
      <w:r>
        <w:rPr>
          <w:color w:val="000000"/>
          <w:sz w:val="24"/>
          <w:szCs w:val="24"/>
        </w:rPr>
        <w:br/>
        <w:t xml:space="preserve">     By blockhead’s daring into madness stung,</w:t>
      </w:r>
      <w:r>
        <w:rPr>
          <w:color w:val="000000"/>
          <w:sz w:val="24"/>
          <w:szCs w:val="24"/>
        </w:rPr>
        <w:br/>
        <w:t xml:space="preserve">     His heart by wanton, causeless malice wrung,</w:t>
      </w:r>
      <w:r>
        <w:rPr>
          <w:color w:val="000000"/>
          <w:sz w:val="24"/>
          <w:szCs w:val="24"/>
        </w:rPr>
        <w:br/>
        <w:t xml:space="preserve">     His well-won ways—­than life itself more dear—­</w:t>
      </w:r>
      <w:r>
        <w:rPr>
          <w:color w:val="000000"/>
          <w:sz w:val="24"/>
          <w:szCs w:val="24"/>
        </w:rPr>
        <w:br/>
        <w:t xml:space="preserve">     By miscreants torn who ne’er one sprig must wear;</w:t>
      </w:r>
      <w:r>
        <w:rPr>
          <w:color w:val="000000"/>
          <w:sz w:val="24"/>
          <w:szCs w:val="24"/>
        </w:rPr>
        <w:br/>
        <w:t xml:space="preserve">     Foil’d, bleeding, tortur’d in th’ unequal strife,</w:t>
      </w:r>
      <w:r>
        <w:rPr>
          <w:color w:val="000000"/>
          <w:sz w:val="24"/>
          <w:szCs w:val="24"/>
        </w:rPr>
        <w:br/>
        <w:t xml:space="preserve">     The hapless Poet flounces on through life,</w:t>
      </w:r>
      <w:r>
        <w:rPr>
          <w:color w:val="000000"/>
          <w:sz w:val="24"/>
          <w:szCs w:val="24"/>
        </w:rPr>
        <w:br/>
        <w:t xml:space="preserve">     Till, fled each hope that once his bosom fired,</w:t>
      </w:r>
      <w:r>
        <w:rPr>
          <w:color w:val="000000"/>
          <w:sz w:val="24"/>
          <w:szCs w:val="24"/>
        </w:rPr>
        <w:br/>
        <w:t xml:space="preserve">     And fled each Muse that glorious once inspir’d,</w:t>
      </w:r>
      <w:r>
        <w:rPr>
          <w:color w:val="000000"/>
          <w:sz w:val="24"/>
          <w:szCs w:val="24"/>
        </w:rPr>
        <w:br/>
        <w:t xml:space="preserve">     Low-sunk in squalid, unprotected age,</w:t>
      </w:r>
      <w:r>
        <w:rPr>
          <w:color w:val="000000"/>
          <w:sz w:val="24"/>
          <w:szCs w:val="24"/>
        </w:rPr>
        <w:br/>
        <w:t xml:space="preserve">     Dead even resentment for his injur’d page,</w:t>
      </w:r>
      <w:r>
        <w:rPr>
          <w:color w:val="000000"/>
          <w:sz w:val="24"/>
          <w:szCs w:val="24"/>
        </w:rPr>
        <w:br/>
        <w:t xml:space="preserve">     He heeds no more the ruthless critics’ rage.</w:t>
      </w:r>
    </w:p>
    <w:p>
      <w:pPr>
        <w:widowControl w:val="on"/>
        <w:pBdr/>
        <w:spacing w:before="240" w:after="240" w:line="240" w:lineRule="auto"/>
        <w:ind w:left="0" w:right="0"/>
        <w:jc w:val="left"/>
      </w:pPr>
      <w:r>
        <w:rPr>
          <w:color w:val="000000"/>
          <w:sz w:val="24"/>
          <w:szCs w:val="24"/>
        </w:rPr>
        <w:t xml:space="preserve">     So by some hedge the generous steed deceas’d,</w:t>
      </w:r>
      <w:r>
        <w:rPr>
          <w:color w:val="000000"/>
          <w:sz w:val="24"/>
          <w:szCs w:val="24"/>
        </w:rPr>
        <w:br/>
        <w:t xml:space="preserve">     For half-starv’d, snarling curs a dainty feast;</w:t>
      </w:r>
      <w:r>
        <w:rPr>
          <w:color w:val="000000"/>
          <w:sz w:val="24"/>
          <w:szCs w:val="24"/>
        </w:rPr>
        <w:br/>
        <w:t xml:space="preserve">     By toil and famine worn to skin and bone,</w:t>
      </w:r>
      <w:r>
        <w:rPr>
          <w:color w:val="000000"/>
          <w:sz w:val="24"/>
          <w:szCs w:val="24"/>
        </w:rPr>
        <w:br/>
        <w:t xml:space="preserve">     Lies, senseless of each tugging bitch’s son.</w:t>
      </w:r>
    </w:p>
    <w:p>
      <w:pPr>
        <w:widowControl w:val="on"/>
        <w:pBdr/>
        <w:spacing w:before="240" w:after="240" w:line="240" w:lineRule="auto"/>
        <w:ind w:left="0" w:right="0"/>
        <w:jc w:val="left"/>
      </w:pPr>
      <w:r>
        <w:rPr>
          <w:color w:val="000000"/>
          <w:sz w:val="24"/>
          <w:szCs w:val="24"/>
        </w:rPr>
        <w:t xml:space="preserve">     A little upright, pert, tart, tripping wight,</w:t>
      </w:r>
      <w:r>
        <w:rPr>
          <w:color w:val="000000"/>
          <w:sz w:val="24"/>
          <w:szCs w:val="24"/>
        </w:rPr>
        <w:br/>
        <w:t xml:space="preserve">     And still his precious self his dear delight;</w:t>
      </w:r>
      <w:r>
        <w:rPr>
          <w:color w:val="000000"/>
          <w:sz w:val="24"/>
          <w:szCs w:val="24"/>
        </w:rPr>
        <w:br/>
        <w:t xml:space="preserve">     Who loves his own smart shadow in the streets,</w:t>
      </w:r>
      <w:r>
        <w:rPr>
          <w:color w:val="000000"/>
          <w:sz w:val="24"/>
          <w:szCs w:val="24"/>
        </w:rPr>
        <w:br/>
        <w:t xml:space="preserve">     Better than e’er the fairest she he meets;</w:t>
      </w:r>
      <w:r>
        <w:rPr>
          <w:color w:val="000000"/>
          <w:sz w:val="24"/>
          <w:szCs w:val="24"/>
        </w:rPr>
        <w:br/>
        <w:t xml:space="preserve">     Much specious lore, but little understood,</w:t>
      </w:r>
      <w:r>
        <w:rPr>
          <w:color w:val="000000"/>
          <w:sz w:val="24"/>
          <w:szCs w:val="24"/>
        </w:rPr>
        <w:br/>
        <w:t xml:space="preserve">     (Veneering oft outshines the solid wood),</w:t>
      </w:r>
      <w:r>
        <w:rPr>
          <w:color w:val="000000"/>
          <w:sz w:val="24"/>
          <w:szCs w:val="24"/>
        </w:rPr>
        <w:br/>
        <w:t xml:space="preserve">     His solid sense, by inches you must tell,</w:t>
      </w:r>
      <w:r>
        <w:rPr>
          <w:color w:val="000000"/>
          <w:sz w:val="24"/>
          <w:szCs w:val="24"/>
        </w:rPr>
        <w:br/>
        <w:t xml:space="preserve">     But mete his cunning by the Scottish ell! </w:t>
      </w:r>
      <w:r>
        <w:rPr>
          <w:color w:val="000000"/>
          <w:sz w:val="24"/>
          <w:szCs w:val="24"/>
        </w:rPr>
        <w:br/>
        <w:t xml:space="preserve">     A man of fashion too, he made his tour,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Learn’d “vive la bagatelle et vive l’amour;”</w:t>
      </w:r>
      <w:r>
        <w:rPr>
          <w:color w:val="000000"/>
          <w:sz w:val="24"/>
          <w:szCs w:val="24"/>
        </w:rPr>
        <w:br/>
        <w:t xml:space="preserve">     So travell’d monkeys their grimace improve,</w:t>
      </w:r>
      <w:r>
        <w:rPr>
          <w:color w:val="000000"/>
          <w:sz w:val="24"/>
          <w:szCs w:val="24"/>
        </w:rPr>
        <w:br/>
        <w:t xml:space="preserve">     Polish their grin—­nay, sigh for ladies’ love! </w:t>
      </w:r>
      <w:r>
        <w:rPr>
          <w:color w:val="000000"/>
          <w:sz w:val="24"/>
          <w:szCs w:val="24"/>
        </w:rPr>
        <w:br/>
        <w:t xml:space="preserve">     His meddling vanity, a busy fiend,</w:t>
      </w:r>
      <w:r>
        <w:rPr>
          <w:color w:val="000000"/>
          <w:sz w:val="24"/>
          <w:szCs w:val="24"/>
        </w:rPr>
        <w:br/>
        <w:t xml:space="preserve">     Still making work his selfish craft must mend.
</w:t>
      </w:r>
      <w:r>
        <w:rPr>
          <w:color w:val="000000"/>
          <w:sz w:val="24"/>
          <w:szCs w:val="24"/>
        </w:rPr>
        <w:t xml:space="preserve">* * * Crochallan came, The old cock’d hat, the brown surtout—­the same; His grisly beard just bristling in its might—­ ’Twas four long nights and days from shaving-night; His uncomb’d, hoary locks, wild-staring, thatch’d A head, for thought profound and clear, unmatch’d; Yet, tho’ his caustic wit was biting-rude, His heart was warm, benevolent and good.</w:t>
      </w:r>
    </w:p>
    <w:p>
      <w:pPr>
        <w:widowControl w:val="on"/>
        <w:pBdr/>
        <w:spacing w:before="240" w:after="240" w:line="240" w:lineRule="auto"/>
        <w:ind w:left="0" w:right="0"/>
        <w:jc w:val="left"/>
      </w:pPr>
      <w:r>
        <w:rPr>
          <w:color w:val="000000"/>
          <w:sz w:val="24"/>
          <w:szCs w:val="24"/>
        </w:rPr>
        <w:t xml:space="preserve">     O Dulness, portion of the truly blest! </w:t>
      </w:r>
      <w:r>
        <w:rPr>
          <w:color w:val="000000"/>
          <w:sz w:val="24"/>
          <w:szCs w:val="24"/>
        </w:rPr>
        <w:br/>
        <w:t xml:space="preserve">     Calm, shelter’d haven of eternal rest! </w:t>
      </w:r>
      <w:r>
        <w:rPr>
          <w:color w:val="000000"/>
          <w:sz w:val="24"/>
          <w:szCs w:val="24"/>
        </w:rPr>
        <w:br/>
        <w:t xml:space="preserve">     Thy sons ne’er madden in the fierce extremes</w:t>
      </w:r>
      <w:r>
        <w:rPr>
          <w:color w:val="000000"/>
          <w:sz w:val="24"/>
          <w:szCs w:val="24"/>
        </w:rPr>
        <w:br/>
        <w:t xml:space="preserve">     Of Fortune’s polar frost, or torrid beams;</w:t>
      </w:r>
      <w:r>
        <w:rPr>
          <w:color w:val="000000"/>
          <w:sz w:val="24"/>
          <w:szCs w:val="24"/>
        </w:rPr>
        <w:br/>
        <w:t xml:space="preserve">     If mantling high she fills the golden cup,</w:t>
      </w:r>
      <w:r>
        <w:rPr>
          <w:color w:val="000000"/>
          <w:sz w:val="24"/>
          <w:szCs w:val="24"/>
        </w:rPr>
        <w:br/>
        <w:t xml:space="preserve">     With sober, selfish ease they sip it up;</w:t>
      </w:r>
      <w:r>
        <w:rPr>
          <w:color w:val="000000"/>
          <w:sz w:val="24"/>
          <w:szCs w:val="24"/>
        </w:rPr>
        <w:br/>
        <w:t xml:space="preserve">     Conscious the bounteous meed they well deserve,</w:t>
      </w:r>
      <w:r>
        <w:rPr>
          <w:color w:val="000000"/>
          <w:sz w:val="24"/>
          <w:szCs w:val="24"/>
        </w:rPr>
        <w:br/>
        <w:t xml:space="preserve">     They only wonder “some folks” do not starve! </w:t>
      </w:r>
      <w:r>
        <w:rPr>
          <w:color w:val="000000"/>
          <w:sz w:val="24"/>
          <w:szCs w:val="24"/>
        </w:rPr>
        <w:br/>
        <w:t xml:space="preserve">     The grave, sage hern thus easy picks his frog,</w:t>
      </w:r>
      <w:r>
        <w:rPr>
          <w:color w:val="000000"/>
          <w:sz w:val="24"/>
          <w:szCs w:val="24"/>
        </w:rPr>
        <w:br/>
        <w:t xml:space="preserve">     And thinks the mallard a sad worthless dog. </w:t>
      </w:r>
      <w:r>
        <w:rPr>
          <w:color w:val="000000"/>
          <w:sz w:val="24"/>
          <w:szCs w:val="24"/>
        </w:rPr>
        <w:br/>
        <w:t xml:space="preserve">     When disappointment snaps the thread of Hope,</w:t>
      </w:r>
      <w:r>
        <w:rPr>
          <w:color w:val="000000"/>
          <w:sz w:val="24"/>
          <w:szCs w:val="24"/>
        </w:rPr>
        <w:br/>
        <w:t xml:space="preserve">     When, thro’ disastrous night, they darkling grope,</w:t>
      </w:r>
      <w:r>
        <w:rPr>
          <w:color w:val="000000"/>
          <w:sz w:val="24"/>
          <w:szCs w:val="24"/>
        </w:rPr>
        <w:br/>
        <w:t xml:space="preserve">     With deaf endurance sluggishly they bear,</w:t>
      </w:r>
      <w:r>
        <w:rPr>
          <w:color w:val="000000"/>
          <w:sz w:val="24"/>
          <w:szCs w:val="24"/>
        </w:rPr>
        <w:br/>
        <w:t xml:space="preserve">     And just conclude that “fools are Fortune’s care:” </w:t>
      </w:r>
      <w:r>
        <w:rPr>
          <w:color w:val="000000"/>
          <w:sz w:val="24"/>
          <w:szCs w:val="24"/>
        </w:rPr>
        <w:br/>
        <w:t xml:space="preserve">     So, heavy, passive to the tempest’s shocks,</w:t>
      </w:r>
      <w:r>
        <w:rPr>
          <w:color w:val="000000"/>
          <w:sz w:val="24"/>
          <w:szCs w:val="24"/>
        </w:rPr>
        <w:br/>
        <w:t xml:space="preserve">     Strong on the sign-post stands the stupid ox.</w:t>
      </w:r>
    </w:p>
    <w:p>
      <w:pPr>
        <w:widowControl w:val="on"/>
        <w:pBdr/>
        <w:spacing w:before="240" w:after="240" w:line="240" w:lineRule="auto"/>
        <w:ind w:left="0" w:right="0"/>
        <w:jc w:val="left"/>
      </w:pPr>
      <w:r>
        <w:rPr>
          <w:color w:val="000000"/>
          <w:sz w:val="24"/>
          <w:szCs w:val="24"/>
        </w:rPr>
        <w:t xml:space="preserve">     Not so the idle Muses’ mad-cap train,</w:t>
      </w:r>
      <w:r>
        <w:rPr>
          <w:color w:val="000000"/>
          <w:sz w:val="24"/>
          <w:szCs w:val="24"/>
        </w:rPr>
        <w:br/>
        <w:t xml:space="preserve">     Not such the workings of their moon-struck brain;</w:t>
      </w:r>
      <w:r>
        <w:rPr>
          <w:color w:val="000000"/>
          <w:sz w:val="24"/>
          <w:szCs w:val="24"/>
        </w:rPr>
        <w:br/>
        <w:t xml:space="preserve">     In equanimity they never dwell,</w:t>
      </w:r>
      <w:r>
        <w:rPr>
          <w:color w:val="000000"/>
          <w:sz w:val="24"/>
          <w:szCs w:val="24"/>
        </w:rPr>
        <w:br/>
        <w:t xml:space="preserve">     By turns in soaring heaven, or vaulted hell!</w:t>
      </w:r>
    </w:p>
    <w:p>
      <w:pPr>
        <w:keepNext w:val="on"/>
        <w:widowControl w:val="on"/>
        <w:pBdr/>
        <w:spacing w:before="299" w:after="299" w:line="240" w:lineRule="auto"/>
        <w:ind w:left="0" w:right="0"/>
        <w:jc w:val="left"/>
        <w:outlineLvl w:val="1"/>
      </w:pPr>
      <w:r>
        <w:rPr>
          <w:b/>
          <w:color w:val="000000"/>
          <w:sz w:val="36"/>
          <w:szCs w:val="36"/>
        </w:rPr>
        <w:t xml:space="preserve">Elegy On The Year 1788</w:t>
      </w:r>
    </w:p>
    <w:p>
      <w:pPr>
        <w:widowControl w:val="on"/>
        <w:pBdr/>
        <w:spacing w:before="240" w:after="240" w:line="240" w:lineRule="auto"/>
        <w:ind w:left="0" w:right="0"/>
        <w:jc w:val="left"/>
      </w:pPr>
      <w:r>
        <w:rPr>
          <w:color w:val="000000"/>
          <w:sz w:val="24"/>
          <w:szCs w:val="24"/>
        </w:rPr>
        <w:t xml:space="preserve">     For lords or kings I dinna mourn,</w:t>
      </w:r>
      <w:r>
        <w:rPr>
          <w:color w:val="000000"/>
          <w:sz w:val="24"/>
          <w:szCs w:val="24"/>
        </w:rPr>
        <w:br/>
        <w:t xml:space="preserve">     E’en let them die—­for that they’re born: </w:t>
      </w:r>
      <w:r>
        <w:rPr>
          <w:color w:val="000000"/>
          <w:sz w:val="24"/>
          <w:szCs w:val="24"/>
        </w:rPr>
        <w:br/>
        <w:t xml:space="preserve">     But oh! prodigious to reflec’! </w:t>
      </w:r>
      <w:r>
        <w:rPr>
          <w:color w:val="000000"/>
          <w:sz w:val="24"/>
          <w:szCs w:val="24"/>
        </w:rPr>
        <w:br/>
        <w:t xml:space="preserve">     A Towmont, sirs, is gane to wreck! </w:t>
      </w:r>
      <w:r>
        <w:rPr>
          <w:color w:val="000000"/>
          <w:sz w:val="24"/>
          <w:szCs w:val="24"/>
        </w:rPr>
        <w:br/>
        <w:t xml:space="preserve">     O Eighty-eight, in thy sma’ space,</w:t>
      </w:r>
      <w:r>
        <w:rPr>
          <w:color w:val="000000"/>
          <w:sz w:val="24"/>
          <w:szCs w:val="24"/>
        </w:rPr>
        <w:br/>
        <w:t xml:space="preserve">     What dire events hae taken place! </w:t>
      </w:r>
      <w:r>
        <w:rPr>
          <w:color w:val="000000"/>
          <w:sz w:val="24"/>
          <w:szCs w:val="24"/>
        </w:rPr>
        <w:br/>
        <w:t xml:space="preserve">     Of what enjoyments thou hast reft us! </w:t>
      </w:r>
      <w:r>
        <w:rPr>
          <w:color w:val="000000"/>
          <w:sz w:val="24"/>
          <w:szCs w:val="24"/>
        </w:rPr>
        <w:br/>
        <w:t xml:space="preserve">     In what a pickle thou has left us!</w:t>
      </w:r>
    </w:p>
    <w:p>
      <w:pPr>
        <w:widowControl w:val="on"/>
        <w:pBdr/>
        <w:spacing w:before="240" w:after="240" w:line="240" w:lineRule="auto"/>
        <w:ind w:left="0" w:right="0"/>
        <w:jc w:val="left"/>
      </w:pPr>
      <w:r>
        <w:rPr>
          <w:color w:val="000000"/>
          <w:sz w:val="24"/>
          <w:szCs w:val="24"/>
        </w:rPr>
        <w:t xml:space="preserve">     The Spanish empire’s tint a head,</w:t>
      </w:r>
      <w:r>
        <w:rPr>
          <w:color w:val="000000"/>
          <w:sz w:val="24"/>
          <w:szCs w:val="24"/>
        </w:rPr>
        <w:br/>
        <w:t xml:space="preserve">     And my auld teethless, Bawtie’s dead: </w:t>
      </w:r>
      <w:r>
        <w:rPr>
          <w:color w:val="000000"/>
          <w:sz w:val="24"/>
          <w:szCs w:val="24"/>
        </w:rPr>
        <w:br/>
        <w:t xml:space="preserve">     The tulyie’s teugh ’tween Pitt and Fox,</w:t>
      </w:r>
      <w:r>
        <w:rPr>
          <w:color w:val="000000"/>
          <w:sz w:val="24"/>
          <w:szCs w:val="24"/>
        </w:rPr>
        <w:br/>
        <w:t xml:space="preserve">     And ’tween our Maggie’s twa wee cocks;</w:t>
      </w:r>
      <w:r>
        <w:rPr>
          <w:color w:val="000000"/>
          <w:sz w:val="24"/>
          <w:szCs w:val="24"/>
        </w:rPr>
        <w:br/>
        <w:t xml:space="preserve">     The tane is game, a bluidy devil,</w:t>
      </w:r>
      <w:r>
        <w:rPr>
          <w:color w:val="000000"/>
          <w:sz w:val="24"/>
          <w:szCs w:val="24"/>
        </w:rPr>
        <w:br/>
        <w:t xml:space="preserve">     But to the hen-birds unco civil;</w:t>
      </w:r>
      <w:r>
        <w:rPr>
          <w:color w:val="000000"/>
          <w:sz w:val="24"/>
          <w:szCs w:val="24"/>
        </w:rPr>
        <w:br/>
        <w:t xml:space="preserve">     The tither’s something dour o’ treadin,</w:t>
      </w:r>
      <w:r>
        <w:rPr>
          <w:color w:val="000000"/>
          <w:sz w:val="24"/>
          <w:szCs w:val="24"/>
        </w:rPr>
        <w:br/>
        <w:t xml:space="preserve">     But better stuff ne’er claw’d a middin.</w:t>
      </w:r>
    </w:p>
    <w:p>
      <w:pPr>
        <w:widowControl w:val="on"/>
        <w:pBdr/>
        <w:spacing w:before="240" w:after="240" w:line="240" w:lineRule="auto"/>
        <w:ind w:left="0" w:right="0"/>
        <w:jc w:val="left"/>
      </w:pPr>
      <w:r>
        <w:rPr>
          <w:color w:val="000000"/>
          <w:sz w:val="24"/>
          <w:szCs w:val="24"/>
        </w:rPr>
        <w:t xml:space="preserve">     Ye ministers, come mount the poupit,</w:t>
      </w:r>
      <w:r>
        <w:rPr>
          <w:color w:val="000000"/>
          <w:sz w:val="24"/>
          <w:szCs w:val="24"/>
        </w:rPr>
        <w:br/>
        <w:t xml:space="preserve">     An’ cry till ye be hearse an’ roupit,</w:t>
      </w:r>
      <w:r>
        <w:rPr>
          <w:color w:val="000000"/>
          <w:sz w:val="24"/>
          <w:szCs w:val="24"/>
        </w:rPr>
        <w:br/>
        <w:t xml:space="preserve">     For Eighty-eight, he wished you weel,</w:t>
      </w:r>
      <w:r>
        <w:rPr>
          <w:color w:val="000000"/>
          <w:sz w:val="24"/>
          <w:szCs w:val="24"/>
        </w:rPr>
        <w:br/>
        <w:t xml:space="preserve">     An’ gied ye a’ baith gear an’ meal;</w:t>
      </w:r>
      <w:r>
        <w:rPr>
          <w:color w:val="000000"/>
          <w:sz w:val="24"/>
          <w:szCs w:val="24"/>
        </w:rPr>
        <w:br/>
        <w:t xml:space="preserve">     E’en monc a plack, and mony a peck,</w:t>
      </w:r>
      <w:r>
        <w:rPr>
          <w:color w:val="000000"/>
          <w:sz w:val="24"/>
          <w:szCs w:val="24"/>
        </w:rPr>
        <w:br/>
        <w:t xml:space="preserve">     Ye ken yoursels, for little feck!</w:t>
      </w:r>
    </w:p>
    <w:p>
      <w:pPr>
        <w:widowControl w:val="on"/>
        <w:pBdr/>
        <w:spacing w:before="240" w:after="240" w:line="240" w:lineRule="auto"/>
        <w:ind w:left="0" w:right="0"/>
        <w:jc w:val="left"/>
      </w:pPr>
      <w:r>
        <w:rPr>
          <w:color w:val="000000"/>
          <w:sz w:val="24"/>
          <w:szCs w:val="24"/>
        </w:rPr>
        <w:t xml:space="preserve">     Ye bonie lasses, dight your e’en,</w:t>
      </w:r>
      <w:r>
        <w:rPr>
          <w:color w:val="000000"/>
          <w:sz w:val="24"/>
          <w:szCs w:val="24"/>
        </w:rPr>
        <w:br/>
        <w:t xml:space="preserve">     For some o’ you hae tint a frien’;</w:t>
      </w:r>
      <w:r>
        <w:rPr>
          <w:color w:val="000000"/>
          <w:sz w:val="24"/>
          <w:szCs w:val="24"/>
        </w:rPr>
        <w:br/>
        <w:t xml:space="preserve">     In Eighty-eight, ye ken, was taen,</w:t>
      </w:r>
      <w:r>
        <w:rPr>
          <w:color w:val="000000"/>
          <w:sz w:val="24"/>
          <w:szCs w:val="24"/>
        </w:rPr>
        <w:br/>
        <w:t xml:space="preserve">     What ye’ll ne’er hae to gie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Observe the very nowt an’ sheep,</w:t>
      </w:r>
      <w:r>
        <w:rPr>
          <w:color w:val="000000"/>
          <w:sz w:val="24"/>
          <w:szCs w:val="24"/>
        </w:rPr>
        <w:br/>
        <w:t xml:space="preserve">     How dowff an’ daviely they creep;</w:t>
      </w:r>
      <w:r>
        <w:rPr>
          <w:color w:val="000000"/>
          <w:sz w:val="24"/>
          <w:szCs w:val="24"/>
        </w:rPr>
        <w:br/>
        <w:t xml:space="preserve">     Nay, even the yirth itsel’ does cry,</w:t>
      </w:r>
      <w:r>
        <w:rPr>
          <w:color w:val="000000"/>
          <w:sz w:val="24"/>
          <w:szCs w:val="24"/>
        </w:rPr>
        <w:br/>
        <w:t xml:space="preserve">     For E’nburgh wells are grutten dry.</w:t>
      </w:r>
    </w:p>
    <w:p>
      <w:pPr>
        <w:widowControl w:val="on"/>
        <w:pBdr/>
        <w:spacing w:before="240" w:after="240" w:line="240" w:lineRule="auto"/>
        <w:ind w:left="0" w:right="0"/>
        <w:jc w:val="left"/>
      </w:pPr>
      <w:r>
        <w:rPr>
          <w:color w:val="000000"/>
          <w:sz w:val="24"/>
          <w:szCs w:val="24"/>
        </w:rPr>
        <w:t xml:space="preserve">     O Eighty-nine, thou’s but a bairn,</w:t>
      </w:r>
      <w:r>
        <w:rPr>
          <w:color w:val="000000"/>
          <w:sz w:val="24"/>
          <w:szCs w:val="24"/>
        </w:rPr>
        <w:br/>
        <w:t xml:space="preserve">     An’ no owre auld, I hope, to learn! </w:t>
      </w:r>
      <w:r>
        <w:rPr>
          <w:color w:val="000000"/>
          <w:sz w:val="24"/>
          <w:szCs w:val="24"/>
        </w:rPr>
        <w:br/>
        <w:t xml:space="preserve">     Thou beardless boy, I pray tak care,</w:t>
      </w:r>
      <w:r>
        <w:rPr>
          <w:color w:val="000000"/>
          <w:sz w:val="24"/>
          <w:szCs w:val="24"/>
        </w:rPr>
        <w:br/>
        <w:t xml:space="preserve">     Thou now hast got thy Daddy’s chair;</w:t>
      </w:r>
      <w:r>
        <w:rPr>
          <w:color w:val="000000"/>
          <w:sz w:val="24"/>
          <w:szCs w:val="24"/>
        </w:rPr>
        <w:br/>
        <w:t xml:space="preserve">     Nae handcuff’d, mizl’d, hap-shackl’d Regent,</w:t>
      </w:r>
      <w:r>
        <w:rPr>
          <w:color w:val="000000"/>
          <w:sz w:val="24"/>
          <w:szCs w:val="24"/>
        </w:rPr>
        <w:br/>
        <w:t xml:space="preserve">     But, like himsel, a full free agent,</w:t>
      </w:r>
      <w:r>
        <w:rPr>
          <w:color w:val="000000"/>
          <w:sz w:val="24"/>
          <w:szCs w:val="24"/>
        </w:rPr>
        <w:br/>
        <w:t xml:space="preserve">     Be sure ye follow out the plan</w:t>
      </w:r>
      <w:r>
        <w:rPr>
          <w:color w:val="000000"/>
          <w:sz w:val="24"/>
          <w:szCs w:val="24"/>
        </w:rPr>
        <w:br/>
        <w:t xml:space="preserve">     Nae waur than he did, honest man! </w:t>
      </w:r>
      <w:r>
        <w:rPr>
          <w:color w:val="000000"/>
          <w:sz w:val="24"/>
          <w:szCs w:val="24"/>
        </w:rPr>
        <w:br/>
        <w:t xml:space="preserve">     As muckle better as you can.</w:t>
      </w:r>
    </w:p>
    <w:p>
      <w:pPr>
        <w:widowControl w:val="on"/>
        <w:pBdr/>
        <w:spacing w:before="240" w:after="240" w:line="240" w:lineRule="auto"/>
        <w:ind w:left="0" w:right="0"/>
        <w:jc w:val="left"/>
      </w:pPr>
      <w:r>
        <w:rPr>
          <w:color w:val="000000"/>
          <w:sz w:val="24"/>
          <w:szCs w:val="24"/>
        </w:rPr>
        <w:t xml:space="preserve">     January, 1, 1789.</w:t>
      </w:r>
    </w:p>
    <w:p>
      <w:pPr>
        <w:widowControl w:val="on"/>
        <w:pBdr/>
        <w:spacing w:before="240" w:after="240" w:line="240" w:lineRule="auto"/>
        <w:ind w:left="0" w:right="0"/>
        <w:jc w:val="left"/>
      </w:pPr>
      <w:r>
        <w:rPr>
          <w:b/>
          <w:color w:val="000000"/>
          <w:sz w:val="24"/>
          <w:szCs w:val="24"/>
        </w:rPr>
        <w:t xml:space="preserve">The Henpecked Husband</w:t>
      </w:r>
    </w:p>
    <w:p>
      <w:pPr>
        <w:widowControl w:val="on"/>
        <w:pBdr/>
        <w:spacing w:before="240" w:after="240" w:line="240" w:lineRule="auto"/>
        <w:ind w:left="0" w:right="0"/>
        <w:jc w:val="left"/>
      </w:pPr>
      <w:r>
        <w:rPr>
          <w:color w:val="000000"/>
          <w:sz w:val="24"/>
          <w:szCs w:val="24"/>
        </w:rPr>
        <w:t xml:space="preserve">     Curs’d be the man, the poorest wretch in life,</w:t>
      </w:r>
      <w:r>
        <w:rPr>
          <w:color w:val="000000"/>
          <w:sz w:val="24"/>
          <w:szCs w:val="24"/>
        </w:rPr>
        <w:br/>
        <w:t xml:space="preserve">     The crouching vassal to a tyrant wife! </w:t>
      </w:r>
      <w:r>
        <w:rPr>
          <w:color w:val="000000"/>
          <w:sz w:val="24"/>
          <w:szCs w:val="24"/>
        </w:rPr>
        <w:br/>
        <w:t xml:space="preserve">     Who has no will but by her high permission,</w:t>
      </w:r>
      <w:r>
        <w:rPr>
          <w:color w:val="000000"/>
          <w:sz w:val="24"/>
          <w:szCs w:val="24"/>
        </w:rPr>
        <w:br/>
        <w:t xml:space="preserve">     Who has not sixpence but in her possession;</w:t>
      </w:r>
      <w:r>
        <w:rPr>
          <w:color w:val="000000"/>
          <w:sz w:val="24"/>
          <w:szCs w:val="24"/>
        </w:rPr>
        <w:br/>
        <w:t xml:space="preserve">     Who must to he, his dear friend’s secrets tell,</w:t>
      </w:r>
      <w:r>
        <w:rPr>
          <w:color w:val="000000"/>
          <w:sz w:val="24"/>
          <w:szCs w:val="24"/>
        </w:rPr>
        <w:br/>
        <w:t xml:space="preserve">     Who dreads a curtain lecture worse than hell. </w:t>
      </w:r>
      <w:r>
        <w:rPr>
          <w:color w:val="000000"/>
          <w:sz w:val="24"/>
          <w:szCs w:val="24"/>
        </w:rPr>
        <w:br/>
        <w:t xml:space="preserve">     Were such the wife had fallen to my part,</w:t>
      </w:r>
      <w:r>
        <w:rPr>
          <w:color w:val="000000"/>
          <w:sz w:val="24"/>
          <w:szCs w:val="24"/>
        </w:rPr>
        <w:br/>
        <w:t xml:space="preserve">     I’d break her spirit or I’d break her heart;</w:t>
      </w:r>
      <w:r>
        <w:rPr>
          <w:color w:val="000000"/>
          <w:sz w:val="24"/>
          <w:szCs w:val="24"/>
        </w:rPr>
        <w:br/>
        <w:t xml:space="preserve">     I’d charm her with the magic of a switch,</w:t>
      </w:r>
      <w:r>
        <w:rPr>
          <w:color w:val="000000"/>
          <w:sz w:val="24"/>
          <w:szCs w:val="24"/>
        </w:rPr>
        <w:br/>
        <w:t xml:space="preserve">     I’d kiss her maids, and kick the perverse bitch.</w:t>
      </w:r>
    </w:p>
    <w:p>
      <w:pPr>
        <w:keepNext w:val="on"/>
        <w:widowControl w:val="on"/>
        <w:pBdr/>
        <w:spacing w:before="299" w:after="299" w:line="240" w:lineRule="auto"/>
        <w:ind w:left="0" w:right="0"/>
        <w:jc w:val="left"/>
        <w:outlineLvl w:val="1"/>
      </w:pPr>
      <w:r>
        <w:rPr>
          <w:b/>
          <w:color w:val="000000"/>
          <w:sz w:val="36"/>
          <w:szCs w:val="36"/>
        </w:rPr>
        <w:t xml:space="preserve">Versicles On Sign-Posts</w:t>
      </w:r>
    </w:p>
    <w:p>
      <w:pPr>
        <w:widowControl w:val="on"/>
        <w:pBdr/>
        <w:spacing w:before="240" w:after="240" w:line="240" w:lineRule="auto"/>
        <w:ind w:left="0" w:right="0"/>
        <w:jc w:val="left"/>
      </w:pPr>
      <w:r>
        <w:rPr>
          <w:color w:val="000000"/>
          <w:sz w:val="24"/>
          <w:szCs w:val="24"/>
        </w:rPr>
        <w:t xml:space="preserve">     His face with smile eternal drest,</w:t>
      </w:r>
      <w:r>
        <w:rPr>
          <w:color w:val="000000"/>
          <w:sz w:val="24"/>
          <w:szCs w:val="24"/>
        </w:rPr>
        <w:br/>
        <w:t xml:space="preserve">     Just like the Landlord’s to his Guest’s,</w:t>
      </w:r>
      <w:r>
        <w:rPr>
          <w:color w:val="000000"/>
          <w:sz w:val="24"/>
          <w:szCs w:val="24"/>
        </w:rPr>
        <w:br/>
        <w:t xml:space="preserve">     High as they hang with creaking din,</w:t>
      </w:r>
      <w:r>
        <w:rPr>
          <w:color w:val="000000"/>
          <w:sz w:val="24"/>
          <w:szCs w:val="24"/>
        </w:rPr>
        <w:br/>
        <w:t xml:space="preserve">     To index out the Country Inn. </w:t>
      </w:r>
      <w:r>
        <w:rPr>
          <w:color w:val="000000"/>
          <w:sz w:val="24"/>
          <w:szCs w:val="24"/>
        </w:rPr>
        <w:br/>
        <w:t xml:space="preserve">     He looked just as your sign-post Lions do,</w:t>
      </w:r>
      <w:r>
        <w:rPr>
          <w:color w:val="000000"/>
          <w:sz w:val="24"/>
          <w:szCs w:val="24"/>
        </w:rPr>
        <w:br/>
        <w:t xml:space="preserve">     With aspect fierce, and quite as harmless too.</w:t>
      </w:r>
    </w:p>
    <w:p>
      <w:pPr>
        <w:widowControl w:val="on"/>
        <w:pBdr/>
        <w:spacing w:before="240" w:after="240" w:line="240" w:lineRule="auto"/>
        <w:ind w:left="0" w:right="0"/>
        <w:jc w:val="left"/>
      </w:pPr>
      <w:r>
        <w:rPr>
          <w:color w:val="000000"/>
          <w:sz w:val="24"/>
          <w:szCs w:val="24"/>
        </w:rPr>
        <w:t xml:space="preserve">     A head, pure, sinless quite of brain and soul,</w:t>
      </w:r>
      <w:r>
        <w:rPr>
          <w:color w:val="000000"/>
          <w:sz w:val="24"/>
          <w:szCs w:val="24"/>
        </w:rPr>
        <w:br/>
        <w:t xml:space="preserve">     The very image of a barber’s Poll;</w:t>
      </w:r>
      <w:r>
        <w:rPr>
          <w:color w:val="000000"/>
          <w:sz w:val="24"/>
          <w:szCs w:val="24"/>
        </w:rPr>
        <w:br/>
        <w:t xml:space="preserve">     It shews a human face, and wears a wig,</w:t>
      </w:r>
      <w:r>
        <w:rPr>
          <w:color w:val="000000"/>
          <w:sz w:val="24"/>
          <w:szCs w:val="24"/>
        </w:rPr>
        <w:br/>
        <w:t xml:space="preserve">     And looks, when well preserv’d, amazing big.</w:t>
      </w:r>
    </w:p>
    <w:p>
      <w:pPr>
        <w:widowControl w:val="on"/>
        <w:pBdr/>
        <w:spacing w:before="240" w:after="240" w:line="240" w:lineRule="auto"/>
        <w:ind w:left="0" w:right="0"/>
        <w:jc w:val="left"/>
      </w:pPr>
      <w:r>
        <w:rPr>
          <w:color w:val="000000"/>
          <w:sz w:val="24"/>
          <w:szCs w:val="24"/>
        </w:rPr>
        <w:t xml:space="preserve">1789</w:t>
      </w:r>
    </w:p>
    <w:p>
      <w:pPr>
        <w:keepNext w:val="on"/>
        <w:widowControl w:val="on"/>
        <w:pBdr/>
        <w:spacing w:before="299" w:after="299" w:line="240" w:lineRule="auto"/>
        <w:ind w:left="0" w:right="0"/>
        <w:jc w:val="left"/>
        <w:outlineLvl w:val="1"/>
      </w:pPr>
      <w:r>
        <w:rPr>
          <w:b/>
          <w:color w:val="000000"/>
          <w:sz w:val="36"/>
          <w:szCs w:val="36"/>
        </w:rPr>
        <w:t xml:space="preserve">Robin Shure In Hairst</w:t>
      </w:r>
    </w:p>
    <w:p>
      <w:pPr>
        <w:widowControl w:val="on"/>
        <w:pBdr/>
        <w:spacing w:before="240" w:after="240" w:line="240" w:lineRule="auto"/>
        <w:ind w:left="0" w:right="0"/>
        <w:jc w:val="left"/>
      </w:pPr>
      <w:r>
        <w:rPr>
          <w:color w:val="000000"/>
          <w:sz w:val="24"/>
          <w:szCs w:val="24"/>
        </w:rPr>
        <w:t xml:space="preserve">     Chorus.—­Robin shure in hairst,</w:t>
      </w:r>
      <w:r>
        <w:rPr>
          <w:color w:val="000000"/>
          <w:sz w:val="24"/>
          <w:szCs w:val="24"/>
        </w:rPr>
        <w:br/>
        <w:t xml:space="preserve">     I shure wi’ him. </w:t>
      </w:r>
      <w:r>
        <w:rPr>
          <w:color w:val="000000"/>
          <w:sz w:val="24"/>
          <w:szCs w:val="24"/>
        </w:rPr>
        <w:br/>
        <w:t xml:space="preserve">     Fient a heuk had I,</w:t>
      </w:r>
      <w:r>
        <w:rPr>
          <w:color w:val="000000"/>
          <w:sz w:val="24"/>
          <w:szCs w:val="24"/>
        </w:rPr>
        <w:br/>
        <w:t xml:space="preserve">     Yet I stack by him.</w:t>
      </w:r>
    </w:p>
    <w:p>
      <w:pPr>
        <w:widowControl w:val="on"/>
        <w:pBdr/>
        <w:spacing w:before="240" w:after="240" w:line="240" w:lineRule="auto"/>
        <w:ind w:left="0" w:right="0"/>
        <w:jc w:val="left"/>
      </w:pPr>
      <w:r>
        <w:rPr>
          <w:color w:val="000000"/>
          <w:sz w:val="24"/>
          <w:szCs w:val="24"/>
        </w:rPr>
        <w:t xml:space="preserve">     I gaed up to Dunse,</w:t>
      </w:r>
      <w:r>
        <w:rPr>
          <w:color w:val="000000"/>
          <w:sz w:val="24"/>
          <w:szCs w:val="24"/>
        </w:rPr>
        <w:br/>
        <w:t xml:space="preserve">     To warp a wab o’ plaiden,</w:t>
      </w:r>
      <w:r>
        <w:rPr>
          <w:color w:val="000000"/>
          <w:sz w:val="24"/>
          <w:szCs w:val="24"/>
        </w:rPr>
        <w:br/>
        <w:t xml:space="preserve">     At his daddie’s yett,</w:t>
      </w:r>
      <w:r>
        <w:rPr>
          <w:color w:val="000000"/>
          <w:sz w:val="24"/>
          <w:szCs w:val="24"/>
        </w:rPr>
        <w:br/>
        <w:t xml:space="preserve">     Wha met me but Robin: </w:t>
      </w:r>
      <w:r>
        <w:rPr>
          <w:color w:val="000000"/>
          <w:sz w:val="24"/>
          <w:szCs w:val="24"/>
        </w:rPr>
        <w:br/>
        <w:t xml:space="preserve">     Robin shure, &amp;c.</w:t>
      </w:r>
    </w:p>
    <w:p>
      <w:pPr>
        <w:widowControl w:val="on"/>
        <w:pBdr/>
        <w:spacing w:before="240" w:after="240" w:line="240" w:lineRule="auto"/>
        <w:ind w:left="0" w:right="0"/>
        <w:jc w:val="left"/>
      </w:pPr>
      <w:r>
        <w:rPr>
          <w:color w:val="000000"/>
          <w:sz w:val="24"/>
          <w:szCs w:val="24"/>
        </w:rPr>
        <w:t xml:space="preserve">     Was na Robin bauld,</w:t>
      </w:r>
      <w:r>
        <w:rPr>
          <w:color w:val="000000"/>
          <w:sz w:val="24"/>
          <w:szCs w:val="24"/>
        </w:rPr>
        <w:br/>
        <w:t xml:space="preserve">     Tho’ I was a cotter,</w:t>
      </w:r>
      <w:r>
        <w:rPr>
          <w:color w:val="000000"/>
          <w:sz w:val="24"/>
          <w:szCs w:val="24"/>
        </w:rPr>
        <w:br/>
        <w:t xml:space="preserve">     Play’d me sic a trick,</w:t>
      </w:r>
      <w:r>
        <w:rPr>
          <w:color w:val="000000"/>
          <w:sz w:val="24"/>
          <w:szCs w:val="24"/>
        </w:rPr>
        <w:br/>
        <w:t xml:space="preserve">     An’ me the El’er’s dochter! </w:t>
      </w:r>
      <w:r>
        <w:rPr>
          <w:color w:val="000000"/>
          <w:sz w:val="24"/>
          <w:szCs w:val="24"/>
        </w:rPr>
        <w:br/>
        <w:t xml:space="preserve">     Robin shure, &amp;c.</w:t>
      </w:r>
    </w:p>
    <w:p>
      <w:pPr>
        <w:widowControl w:val="on"/>
        <w:pBdr/>
        <w:spacing w:before="240" w:after="240" w:line="240" w:lineRule="auto"/>
        <w:ind w:left="0" w:right="0"/>
        <w:jc w:val="left"/>
      </w:pPr>
      <w:r>
        <w:rPr>
          <w:color w:val="000000"/>
          <w:sz w:val="24"/>
          <w:szCs w:val="24"/>
        </w:rPr>
        <w:t xml:space="preserve">     Robin promis’d me</w:t>
      </w:r>
      <w:r>
        <w:rPr>
          <w:color w:val="000000"/>
          <w:sz w:val="24"/>
          <w:szCs w:val="24"/>
        </w:rPr>
        <w:br/>
        <w:t xml:space="preserve">     A’ my winter vittle;</w:t>
      </w:r>
      <w:r>
        <w:rPr>
          <w:color w:val="000000"/>
          <w:sz w:val="24"/>
          <w:szCs w:val="24"/>
        </w:rPr>
        <w:br/>
        <w:t xml:space="preserve">     Fient haet he had but three</w:t>
      </w:r>
      <w:r>
        <w:rPr>
          <w:color w:val="000000"/>
          <w:sz w:val="24"/>
          <w:szCs w:val="24"/>
        </w:rPr>
        <w:br/>
        <w:t xml:space="preserve">     Guse-feathers and a whittle! </w:t>
      </w:r>
      <w:r>
        <w:rPr>
          <w:color w:val="000000"/>
          <w:sz w:val="24"/>
          <w:szCs w:val="24"/>
        </w:rPr>
        <w:br/>
        <w:t xml:space="preserve">     Robin shure, &amp;c.</w:t>
      </w:r>
    </w:p>
    <w:p>
      <w:pPr>
        <w:widowControl w:val="on"/>
        <w:pBdr/>
        <w:spacing w:before="240" w:after="240" w:line="240" w:lineRule="auto"/>
        <w:ind w:left="0" w:right="0"/>
        <w:jc w:val="left"/>
      </w:pPr>
      <w:r>
        <w:rPr>
          <w:b/>
          <w:color w:val="000000"/>
          <w:sz w:val="24"/>
          <w:szCs w:val="24"/>
        </w:rPr>
        <w:t xml:space="preserve">Ode, Sacred To The Memory Of Mrs. Oswald Of Auchencruive</w:t>
      </w:r>
    </w:p>
    <w:p>
      <w:pPr>
        <w:widowControl w:val="on"/>
        <w:pBdr/>
        <w:spacing w:before="240" w:after="240" w:line="240" w:lineRule="auto"/>
        <w:ind w:left="0" w:right="0"/>
        <w:jc w:val="left"/>
      </w:pPr>
      <w:r>
        <w:rPr>
          <w:color w:val="000000"/>
          <w:sz w:val="24"/>
          <w:szCs w:val="24"/>
        </w:rPr>
        <w:t xml:space="preserve">     Dweller in yon dungeon dark,</w:t>
      </w:r>
      <w:r>
        <w:rPr>
          <w:color w:val="000000"/>
          <w:sz w:val="24"/>
          <w:szCs w:val="24"/>
        </w:rPr>
        <w:br/>
        <w:t xml:space="preserve">     Hangman of creation! mark,</w:t>
      </w:r>
      <w:r>
        <w:rPr>
          <w:color w:val="000000"/>
          <w:sz w:val="24"/>
          <w:szCs w:val="24"/>
        </w:rPr>
        <w:br/>
        <w:t xml:space="preserve">     Who in widow-weeds appears,</w:t>
      </w:r>
      <w:r>
        <w:rPr>
          <w:color w:val="000000"/>
          <w:sz w:val="24"/>
          <w:szCs w:val="24"/>
        </w:rPr>
        <w:br/>
        <w:t xml:space="preserve">     Laden with unhonour’d years,</w:t>
      </w:r>
      <w:r>
        <w:rPr>
          <w:color w:val="000000"/>
          <w:sz w:val="24"/>
          <w:szCs w:val="24"/>
        </w:rPr>
        <w:br/>
        <w:t xml:space="preserve">     Noosing with care a bursting purse,</w:t>
      </w:r>
      <w:r>
        <w:rPr>
          <w:color w:val="000000"/>
          <w:sz w:val="24"/>
          <w:szCs w:val="24"/>
        </w:rPr>
        <w:br/>
        <w:t xml:space="preserve">     Baited with many a deadly curse?</w:t>
      </w:r>
    </w:p>
    <w:p>
      <w:pPr>
        <w:widowControl w:val="on"/>
        <w:pBdr/>
        <w:spacing w:before="240" w:after="240" w:line="240" w:lineRule="auto"/>
        <w:ind w:left="0" w:right="0"/>
        <w:jc w:val="left"/>
      </w:pPr>
      <w:r>
        <w:rPr>
          <w:color w:val="000000"/>
          <w:sz w:val="24"/>
          <w:szCs w:val="24"/>
        </w:rPr>
        <w:t xml:space="preserve">     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View the wither’d Beldam’s face;</w:t>
      </w:r>
      <w:r>
        <w:rPr>
          <w:color w:val="000000"/>
          <w:sz w:val="24"/>
          <w:szCs w:val="24"/>
        </w:rPr>
        <w:br/>
        <w:t xml:space="preserve">     Can thy keen inspection trace</w:t>
      </w:r>
      <w:r>
        <w:rPr>
          <w:color w:val="000000"/>
          <w:sz w:val="24"/>
          <w:szCs w:val="24"/>
        </w:rPr>
        <w:br/>
        <w:t xml:space="preserve">     Aught of Humanity’s sweet, melting grace? </w:t>
      </w:r>
      <w:r>
        <w:rPr>
          <w:color w:val="000000"/>
          <w:sz w:val="24"/>
          <w:szCs w:val="24"/>
        </w:rPr>
        <w:br/>
        <w:t xml:space="preserve">     Note that eye, ’tis rheum o’erflows;</w:t>
      </w:r>
      <w:r>
        <w:rPr>
          <w:color w:val="000000"/>
          <w:sz w:val="24"/>
          <w:szCs w:val="24"/>
        </w:rPr>
        <w:br/>
        <w:t xml:space="preserve">     Pity’s flood there never rose,</w:t>
      </w:r>
      <w:r>
        <w:rPr>
          <w:color w:val="000000"/>
          <w:sz w:val="24"/>
          <w:szCs w:val="24"/>
        </w:rPr>
        <w:br/>
        <w:t xml:space="preserve">     See these hands ne’er stretched to save,</w:t>
      </w:r>
      <w:r>
        <w:rPr>
          <w:color w:val="000000"/>
          <w:sz w:val="24"/>
          <w:szCs w:val="24"/>
        </w:rPr>
        <w:br/>
        <w:t xml:space="preserve">     Hands that took, but never gave: </w:t>
      </w:r>
      <w:r>
        <w:rPr>
          <w:color w:val="000000"/>
          <w:sz w:val="24"/>
          <w:szCs w:val="24"/>
        </w:rPr>
        <w:br/>
        <w:t xml:space="preserve">     Keeper of Mammon’s iron chest,</w:t>
      </w:r>
      <w:r>
        <w:rPr>
          <w:color w:val="000000"/>
          <w:sz w:val="24"/>
          <w:szCs w:val="24"/>
        </w:rPr>
        <w:br/>
        <w:t xml:space="preserve">     Lo, there she goes, unpitied and unblest,</w:t>
      </w:r>
      <w:r>
        <w:rPr>
          <w:color w:val="000000"/>
          <w:sz w:val="24"/>
          <w:szCs w:val="24"/>
        </w:rPr>
        <w:br/>
        <w:t xml:space="preserve">     She goes, but not to realms of everlasting rest!</w:t>
      </w:r>
    </w:p>
    <w:p>
      <w:pPr>
        <w:widowControl w:val="on"/>
        <w:pBdr/>
        <w:spacing w:before="240" w:after="240" w:line="240" w:lineRule="auto"/>
        <w:ind w:left="0" w:right="0"/>
        <w:jc w:val="left"/>
      </w:pPr>
      <w:r>
        <w:rPr>
          <w:color w:val="000000"/>
          <w:sz w:val="24"/>
          <w:szCs w:val="24"/>
        </w:rPr>
        <w:t xml:space="preserve">     Antistrophe</w:t>
      </w:r>
    </w:p>
    <w:p>
      <w:pPr>
        <w:widowControl w:val="on"/>
        <w:pBdr/>
        <w:spacing w:before="240" w:after="240" w:line="240" w:lineRule="auto"/>
        <w:ind w:left="0" w:right="0"/>
        <w:jc w:val="left"/>
      </w:pPr>
      <w:r>
        <w:rPr>
          <w:color w:val="000000"/>
          <w:sz w:val="24"/>
          <w:szCs w:val="24"/>
        </w:rPr>
        <w:t xml:space="preserve">     Plunderer of Armies! lift thine eyes,</w:t>
      </w:r>
      <w:r>
        <w:rPr>
          <w:color w:val="000000"/>
          <w:sz w:val="24"/>
          <w:szCs w:val="24"/>
        </w:rPr>
        <w:br/>
        <w:t xml:space="preserve">     (A while forbear, ye torturing fiends;)</w:t>
      </w:r>
      <w:r>
        <w:rPr>
          <w:color w:val="000000"/>
          <w:sz w:val="24"/>
          <w:szCs w:val="24"/>
        </w:rPr>
        <w:br/>
        <w:t xml:space="preserve">     Seest thou whose step, unwilling, hither bends? </w:t>
      </w:r>
      <w:r>
        <w:rPr>
          <w:color w:val="000000"/>
          <w:sz w:val="24"/>
          <w:szCs w:val="24"/>
        </w:rPr>
        <w:br/>
        <w:t xml:space="preserve">     No fallen angel, hurl’d from upper skies;</w:t>
      </w:r>
      <w:r>
        <w:rPr>
          <w:color w:val="000000"/>
          <w:sz w:val="24"/>
          <w:szCs w:val="24"/>
        </w:rPr>
        <w:br/>
        <w:t xml:space="preserve">     ’Tis thy trusty quondam Mate,</w:t>
      </w:r>
      <w:r>
        <w:rPr>
          <w:color w:val="000000"/>
          <w:sz w:val="24"/>
          <w:szCs w:val="24"/>
        </w:rPr>
        <w:br/>
        <w:t xml:space="preserve">     Doom’d to share thy fiery fate;</w:t>
      </w:r>
      <w:r>
        <w:rPr>
          <w:color w:val="000000"/>
          <w:sz w:val="24"/>
          <w:szCs w:val="24"/>
        </w:rPr>
        <w:br/>
        <w:t xml:space="preserve">     She, tardy, hell-ward plies.</w:t>
      </w:r>
    </w:p>
    <w:p>
      <w:pPr>
        <w:widowControl w:val="on"/>
        <w:pBdr/>
        <w:spacing w:before="240" w:after="240" w:line="240" w:lineRule="auto"/>
        <w:ind w:left="0" w:right="0"/>
        <w:jc w:val="left"/>
      </w:pPr>
      <w:r>
        <w:rPr>
          <w:color w:val="000000"/>
          <w:sz w:val="24"/>
          <w:szCs w:val="24"/>
        </w:rPr>
        <w:t xml:space="preserve">     Epode</w:t>
      </w:r>
    </w:p>
    <w:p>
      <w:pPr>
        <w:widowControl w:val="on"/>
        <w:pBdr/>
        <w:spacing w:before="240" w:after="240" w:line="240" w:lineRule="auto"/>
        <w:ind w:left="0" w:right="0"/>
        <w:jc w:val="left"/>
      </w:pPr>
      <w:r>
        <w:rPr>
          <w:color w:val="000000"/>
          <w:sz w:val="24"/>
          <w:szCs w:val="24"/>
        </w:rPr>
        <w:t xml:space="preserve">     And are they of no more avail,</w:t>
      </w:r>
      <w:r>
        <w:rPr>
          <w:color w:val="000000"/>
          <w:sz w:val="24"/>
          <w:szCs w:val="24"/>
        </w:rPr>
        <w:br/>
        <w:t xml:space="preserve">     Ten thousand glittering pounds a-year? </w:t>
      </w:r>
      <w:r>
        <w:rPr>
          <w:color w:val="000000"/>
          <w:sz w:val="24"/>
          <w:szCs w:val="24"/>
        </w:rPr>
        <w:br/>
        <w:t xml:space="preserve">     In other worlds can Mammon fail,</w:t>
      </w:r>
      <w:r>
        <w:rPr>
          <w:color w:val="000000"/>
          <w:sz w:val="24"/>
          <w:szCs w:val="24"/>
        </w:rPr>
        <w:br/>
        <w:t xml:space="preserve">     Omnipotent as he is here!</w:t>
      </w:r>
    </w:p>
    <w:p>
      <w:pPr>
        <w:widowControl w:val="on"/>
        <w:pBdr/>
        <w:spacing w:before="240" w:after="240" w:line="240" w:lineRule="auto"/>
        <w:ind w:left="0" w:right="0"/>
        <w:jc w:val="left"/>
      </w:pPr>
      <w:r>
        <w:rPr>
          <w:color w:val="000000"/>
          <w:sz w:val="24"/>
          <w:szCs w:val="24"/>
        </w:rPr>
        <w:t xml:space="preserve">     O, bitter mockery of the pompous bier,</w:t>
      </w:r>
      <w:r>
        <w:rPr>
          <w:color w:val="000000"/>
          <w:sz w:val="24"/>
          <w:szCs w:val="24"/>
        </w:rPr>
        <w:br/>
        <w:t xml:space="preserve">     While down the wretched Vital Part is driven! </w:t>
      </w:r>
      <w:r>
        <w:rPr>
          <w:color w:val="000000"/>
          <w:sz w:val="24"/>
          <w:szCs w:val="24"/>
        </w:rPr>
        <w:br/>
        <w:t xml:space="preserve">     The cave-lodged Beggar,with a conscience clear,</w:t>
      </w:r>
      <w:r>
        <w:rPr>
          <w:color w:val="000000"/>
          <w:sz w:val="24"/>
          <w:szCs w:val="24"/>
        </w:rPr>
        <w:br/>
        <w:t xml:space="preserve">     Expires in rags, unknown, and goes to Heaven.</w:t>
      </w:r>
    </w:p>
    <w:p>
      <w:pPr>
        <w:keepNext w:val="on"/>
        <w:widowControl w:val="on"/>
        <w:pBdr/>
        <w:spacing w:before="299" w:after="299" w:line="240" w:lineRule="auto"/>
        <w:ind w:left="0" w:right="0"/>
        <w:jc w:val="left"/>
        <w:outlineLvl w:val="1"/>
      </w:pPr>
      <w:r>
        <w:rPr>
          <w:b/>
          <w:color w:val="000000"/>
          <w:sz w:val="36"/>
          <w:szCs w:val="36"/>
        </w:rPr>
        <w:t xml:space="preserve">Pegasus At Wanlockhead</w:t>
      </w:r>
    </w:p>
    <w:p>
      <w:pPr>
        <w:widowControl w:val="on"/>
        <w:pBdr/>
        <w:spacing w:before="240" w:after="240" w:line="240" w:lineRule="auto"/>
        <w:ind w:left="0" w:right="0"/>
        <w:jc w:val="left"/>
      </w:pPr>
      <w:r>
        <w:rPr>
          <w:color w:val="000000"/>
          <w:sz w:val="24"/>
          <w:szCs w:val="24"/>
        </w:rPr>
        <w:t xml:space="preserve">     With Pegasus upon a day,</w:t>
      </w:r>
      <w:r>
        <w:rPr>
          <w:color w:val="000000"/>
          <w:sz w:val="24"/>
          <w:szCs w:val="24"/>
        </w:rPr>
        <w:br/>
        <w:t xml:space="preserve">     Apollo, weary flying,</w:t>
      </w:r>
      <w:r>
        <w:rPr>
          <w:color w:val="000000"/>
          <w:sz w:val="24"/>
          <w:szCs w:val="24"/>
        </w:rPr>
        <w:br/>
        <w:t xml:space="preserve">     Through frosty hills the journey lay,</w:t>
      </w:r>
      <w:r>
        <w:rPr>
          <w:color w:val="000000"/>
          <w:sz w:val="24"/>
          <w:szCs w:val="24"/>
        </w:rPr>
        <w:br/>
        <w:t xml:space="preserve">     On foot the way was plying.</w:t>
      </w:r>
    </w:p>
    <w:p>
      <w:pPr>
        <w:widowControl w:val="on"/>
        <w:pBdr/>
        <w:spacing w:before="240" w:after="240" w:line="240" w:lineRule="auto"/>
        <w:ind w:left="0" w:right="0"/>
        <w:jc w:val="left"/>
      </w:pPr>
      <w:r>
        <w:rPr>
          <w:color w:val="000000"/>
          <w:sz w:val="24"/>
          <w:szCs w:val="24"/>
        </w:rPr>
        <w:t xml:space="preserve">     Poor slipshod giddy Pegasus</w:t>
      </w:r>
      <w:r>
        <w:rPr>
          <w:color w:val="000000"/>
          <w:sz w:val="24"/>
          <w:szCs w:val="24"/>
        </w:rPr>
        <w:br/>
        <w:t xml:space="preserve">     Was but a sorry walker;</w:t>
      </w:r>
      <w:r>
        <w:rPr>
          <w:color w:val="000000"/>
          <w:sz w:val="24"/>
          <w:szCs w:val="24"/>
        </w:rPr>
        <w:br/>
        <w:t xml:space="preserve">     To Vulcan then Apollo goes,</w:t>
      </w:r>
      <w:r>
        <w:rPr>
          <w:color w:val="000000"/>
          <w:sz w:val="24"/>
          <w:szCs w:val="24"/>
        </w:rPr>
        <w:br/>
        <w:t xml:space="preserve">     To get a frosty caulker.</w:t>
      </w:r>
    </w:p>
    <w:p>
      <w:pPr>
        <w:widowControl w:val="on"/>
        <w:pBdr/>
        <w:spacing w:before="240" w:after="240" w:line="240" w:lineRule="auto"/>
        <w:ind w:left="0" w:right="0"/>
        <w:jc w:val="left"/>
      </w:pPr>
      <w:r>
        <w:rPr>
          <w:color w:val="000000"/>
          <w:sz w:val="24"/>
          <w:szCs w:val="24"/>
        </w:rPr>
        <w:t xml:space="preserve">     Obliging Vulcan fell to work,</w:t>
      </w:r>
      <w:r>
        <w:rPr>
          <w:color w:val="000000"/>
          <w:sz w:val="24"/>
          <w:szCs w:val="24"/>
        </w:rPr>
        <w:br/>
        <w:t xml:space="preserve">     Threw by his coat and bonnet,</w:t>
      </w:r>
      <w:r>
        <w:rPr>
          <w:color w:val="000000"/>
          <w:sz w:val="24"/>
          <w:szCs w:val="24"/>
        </w:rPr>
        <w:br/>
        <w:t xml:space="preserve">     And did Sol’s business in a crack;</w:t>
      </w:r>
      <w:r>
        <w:rPr>
          <w:color w:val="000000"/>
          <w:sz w:val="24"/>
          <w:szCs w:val="24"/>
        </w:rPr>
        <w:br/>
        <w:t xml:space="preserve">     Sol paid him with a sonnet.</w:t>
      </w:r>
    </w:p>
    <w:p>
      <w:pPr>
        <w:widowControl w:val="on"/>
        <w:pBdr/>
        <w:spacing w:before="240" w:after="240" w:line="240" w:lineRule="auto"/>
        <w:ind w:left="0" w:right="0"/>
        <w:jc w:val="left"/>
      </w:pPr>
      <w:r>
        <w:rPr>
          <w:color w:val="000000"/>
          <w:sz w:val="24"/>
          <w:szCs w:val="24"/>
        </w:rPr>
        <w:t xml:space="preserve">     Ye Vulcan’s sons of Wanlockhead,</w:t>
      </w:r>
      <w:r>
        <w:rPr>
          <w:color w:val="000000"/>
          <w:sz w:val="24"/>
          <w:szCs w:val="24"/>
        </w:rPr>
        <w:br/>
        <w:t xml:space="preserve">     Pity my sad disaster;</w:t>
      </w:r>
      <w:r>
        <w:rPr>
          <w:color w:val="000000"/>
          <w:sz w:val="24"/>
          <w:szCs w:val="24"/>
        </w:rPr>
        <w:br/>
        <w:t xml:space="preserve">     My Pegasus is poorly shod,</w:t>
      </w:r>
      <w:r>
        <w:rPr>
          <w:color w:val="000000"/>
          <w:sz w:val="24"/>
          <w:szCs w:val="24"/>
        </w:rPr>
        <w:br/>
        <w:t xml:space="preserve">     I’ll pay you like my master.</w:t>
      </w:r>
    </w:p>
    <w:p>
      <w:pPr>
        <w:widowControl w:val="on"/>
        <w:pBdr/>
        <w:spacing w:before="240" w:after="240" w:line="240" w:lineRule="auto"/>
        <w:ind w:left="0" w:right="0"/>
        <w:jc w:val="left"/>
      </w:pPr>
      <w:r>
        <w:rPr>
          <w:b/>
          <w:color w:val="000000"/>
          <w:sz w:val="24"/>
          <w:szCs w:val="24"/>
        </w:rPr>
        <w:t xml:space="preserve">Sappho Redivivus—­A Fragment</w:t>
      </w:r>
    </w:p>
    <w:p>
      <w:pPr>
        <w:widowControl w:val="on"/>
        <w:pBdr/>
        <w:spacing w:before="240" w:after="240" w:line="240" w:lineRule="auto"/>
        <w:ind w:left="0" w:right="0"/>
        <w:jc w:val="left"/>
      </w:pPr>
      <w:r>
        <w:rPr>
          <w:color w:val="000000"/>
          <w:sz w:val="24"/>
          <w:szCs w:val="24"/>
        </w:rPr>
        <w:t xml:space="preserve">     By all I lov’d, neglected and forgot,</w:t>
      </w:r>
      <w:r>
        <w:rPr>
          <w:color w:val="000000"/>
          <w:sz w:val="24"/>
          <w:szCs w:val="24"/>
        </w:rPr>
        <w:br/>
        <w:t xml:space="preserve">     No friendly face e’er lights my squalid cot;</w:t>
      </w:r>
      <w:r>
        <w:rPr>
          <w:color w:val="000000"/>
          <w:sz w:val="24"/>
          <w:szCs w:val="24"/>
        </w:rPr>
        <w:br/>
        <w:t xml:space="preserve">     Shunn’d, hated, wrong’d, unpitied, unredrest,</w:t>
      </w:r>
      <w:r>
        <w:rPr>
          <w:color w:val="000000"/>
          <w:sz w:val="24"/>
          <w:szCs w:val="24"/>
        </w:rPr>
        <w:br/>
        <w:t xml:space="preserve">     The mock’d quotation of the scorner’s jest! </w:t>
      </w:r>
      <w:r>
        <w:rPr>
          <w:color w:val="000000"/>
          <w:sz w:val="24"/>
          <w:szCs w:val="24"/>
        </w:rPr>
        <w:br/>
        <w:t xml:space="preserve">     Ev’n the poor support of my wretched life,</w:t>
      </w:r>
      <w:r>
        <w:rPr>
          <w:color w:val="000000"/>
          <w:sz w:val="24"/>
          <w:szCs w:val="24"/>
        </w:rPr>
        <w:br/>
        <w:t xml:space="preserve">     Snatched by the violence of legal strife. </w:t>
      </w:r>
      <w:r>
        <w:rPr>
          <w:color w:val="000000"/>
          <w:sz w:val="24"/>
          <w:szCs w:val="24"/>
        </w:rPr>
        <w:br/>
        <w:t xml:space="preserve">     Oft grateful for my very daily bread</w:t>
      </w:r>
      <w:r>
        <w:rPr>
          <w:color w:val="000000"/>
          <w:sz w:val="24"/>
          <w:szCs w:val="24"/>
        </w:rPr>
        <w:br/>
        <w:t xml:space="preserve">     To those my family’s once large bounty fed;</w:t>
      </w:r>
      <w:r>
        <w:rPr>
          <w:color w:val="000000"/>
          <w:sz w:val="24"/>
          <w:szCs w:val="24"/>
        </w:rPr>
        <w:br/>
        <w:t xml:space="preserve">     A welcome inmate at their homely fare,</w:t>
      </w:r>
      <w:r>
        <w:rPr>
          <w:color w:val="000000"/>
          <w:sz w:val="24"/>
          <w:szCs w:val="24"/>
        </w:rPr>
        <w:br/>
        <w:t xml:space="preserve">     My griefs, my woes, my sighs, my tears they share: </w:t>
      </w:r>
      <w:r>
        <w:rPr>
          <w:color w:val="000000"/>
          <w:sz w:val="24"/>
          <w:szCs w:val="24"/>
        </w:rPr>
        <w:br/>
        <w:t xml:space="preserve">     (Their vulgar souls unlike the souls refin’d,</w:t>
      </w:r>
      <w:r>
        <w:rPr>
          <w:color w:val="000000"/>
          <w:sz w:val="24"/>
          <w:szCs w:val="24"/>
        </w:rPr>
        <w:br/>
        <w:t xml:space="preserve">     The fashioned marble of the polished mind).</w:t>
      </w:r>
    </w:p>
    <w:p>
      <w:pPr>
        <w:widowControl w:val="on"/>
        <w:pBdr/>
        <w:spacing w:before="240" w:after="240" w:line="240" w:lineRule="auto"/>
        <w:ind w:left="0" w:right="0"/>
        <w:jc w:val="left"/>
      </w:pPr>
      <w:r>
        <w:rPr>
          <w:color w:val="000000"/>
          <w:sz w:val="24"/>
          <w:szCs w:val="24"/>
        </w:rPr>
        <w:t xml:space="preserve">     In vain would Prudence, with decorous sneer,</w:t>
      </w:r>
      <w:r>
        <w:rPr>
          <w:color w:val="000000"/>
          <w:sz w:val="24"/>
          <w:szCs w:val="24"/>
        </w:rPr>
        <w:br/>
        <w:t xml:space="preserve">     Point out a censuring world, and bid me fear;</w:t>
      </w:r>
      <w:r>
        <w:rPr>
          <w:color w:val="000000"/>
          <w:sz w:val="24"/>
          <w:szCs w:val="24"/>
        </w:rPr>
        <w:br/>
        <w:t xml:space="preserve">     Above the world, on wings of Love, I rise—­</w:t>
      </w:r>
      <w:r>
        <w:rPr>
          <w:color w:val="000000"/>
          <w:sz w:val="24"/>
          <w:szCs w:val="24"/>
        </w:rPr>
        <w:br/>
        <w:t xml:space="preserve">     I know its worst, and can that worst despise;</w:t>
      </w:r>
      <w:r>
        <w:rPr>
          <w:color w:val="000000"/>
          <w:sz w:val="24"/>
          <w:szCs w:val="24"/>
        </w:rPr>
        <w:br/>
        <w:t xml:space="preserve">     Let Prudence’ direst bodements on me fall,</w:t>
      </w:r>
      <w:r>
        <w:rPr>
          <w:color w:val="000000"/>
          <w:sz w:val="24"/>
          <w:szCs w:val="24"/>
        </w:rPr>
        <w:br/>
        <w:t xml:space="preserve">     M[ontgomer]y, rich reward, o’erpays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Mild zephyrs waft thee to life’s farthest shore,</w:t>
      </w:r>
      <w:r>
        <w:rPr>
          <w:color w:val="000000"/>
          <w:sz w:val="24"/>
          <w:szCs w:val="24"/>
        </w:rPr>
        <w:br/>
        <w:t xml:space="preserve">     Nor think of me and my distress more,—­</w:t>
      </w:r>
      <w:r>
        <w:rPr>
          <w:color w:val="000000"/>
          <w:sz w:val="24"/>
          <w:szCs w:val="24"/>
        </w:rPr>
        <w:br/>
        <w:t xml:space="preserve">     Falsehood accurst!  No! still I beg a place,</w:t>
      </w:r>
      <w:r>
        <w:rPr>
          <w:color w:val="000000"/>
          <w:sz w:val="24"/>
          <w:szCs w:val="24"/>
        </w:rPr>
        <w:br/>
        <w:t xml:space="preserve">     Still near thy heart some little, little trace: </w:t>
      </w:r>
      <w:r>
        <w:rPr>
          <w:color w:val="000000"/>
          <w:sz w:val="24"/>
          <w:szCs w:val="24"/>
        </w:rPr>
        <w:br/>
        <w:t xml:space="preserve">     For that dear trace the world I would resign: </w:t>
      </w:r>
      <w:r>
        <w:rPr>
          <w:color w:val="000000"/>
          <w:sz w:val="24"/>
          <w:szCs w:val="24"/>
        </w:rPr>
        <w:br/>
        <w:t xml:space="preserve">     O let me live, and die, and think it mine!</w:t>
      </w:r>
    </w:p>
    <w:p>
      <w:pPr>
        <w:widowControl w:val="on"/>
        <w:pBdr/>
        <w:spacing w:before="240" w:after="240" w:line="240" w:lineRule="auto"/>
        <w:ind w:left="0" w:right="0"/>
        <w:jc w:val="left"/>
      </w:pPr>
      <w:r>
        <w:rPr>
          <w:color w:val="000000"/>
          <w:sz w:val="24"/>
          <w:szCs w:val="24"/>
        </w:rPr>
        <w:t xml:space="preserve">     “I burn, I burn, as when thro’ ripen’d corn</w:t>
      </w:r>
      <w:r>
        <w:rPr>
          <w:color w:val="000000"/>
          <w:sz w:val="24"/>
          <w:szCs w:val="24"/>
        </w:rPr>
        <w:br/>
        <w:t xml:space="preserve">     By driving winds the crackling flames are borne;”</w:t>
      </w:r>
      <w:r>
        <w:rPr>
          <w:color w:val="000000"/>
          <w:sz w:val="24"/>
          <w:szCs w:val="24"/>
        </w:rPr>
        <w:br/>
        <w:t xml:space="preserve">     Now raving-wild, I curse that fatal night,</w:t>
      </w:r>
      <w:r>
        <w:rPr>
          <w:color w:val="000000"/>
          <w:sz w:val="24"/>
          <w:szCs w:val="24"/>
        </w:rPr>
        <w:br/>
        <w:t xml:space="preserve">     Then bless the hour that charm’d my guilty sight: </w:t>
      </w:r>
      <w:r>
        <w:rPr>
          <w:color w:val="000000"/>
          <w:sz w:val="24"/>
          <w:szCs w:val="24"/>
        </w:rPr>
        <w:br/>
        <w:t xml:space="preserve">     In vain the laws their feeble force oppose,</w:t>
      </w:r>
      <w:r>
        <w:rPr>
          <w:color w:val="000000"/>
          <w:sz w:val="24"/>
          <w:szCs w:val="24"/>
        </w:rPr>
        <w:br/>
        <w:t xml:space="preserve">     Chain’d at Love’s feet, they groan, his vanquish’d foes. </w:t>
      </w:r>
      <w:r>
        <w:rPr>
          <w:color w:val="000000"/>
          <w:sz w:val="24"/>
          <w:szCs w:val="24"/>
        </w:rPr>
        <w:br/>
        <w:t xml:space="preserve">     In vain Religion meets my shrinking eye,</w:t>
      </w:r>
      <w:r>
        <w:rPr>
          <w:color w:val="000000"/>
          <w:sz w:val="24"/>
          <w:szCs w:val="24"/>
        </w:rPr>
        <w:br/>
        <w:t xml:space="preserve">     I dare not combat, but I turn and fly: </w:t>
      </w:r>
      <w:r>
        <w:rPr>
          <w:color w:val="000000"/>
          <w:sz w:val="24"/>
          <w:szCs w:val="24"/>
        </w:rPr>
        <w:br/>
        <w:t xml:space="preserve">     Conscience in vain upbraids th’ unhallow’d fire,</w:t>
      </w:r>
      <w:r>
        <w:rPr>
          <w:color w:val="000000"/>
          <w:sz w:val="24"/>
          <w:szCs w:val="24"/>
        </w:rPr>
        <w:br/>
        <w:t xml:space="preserve">     Love grasps her scorpions—­stifled they expire! </w:t>
      </w:r>
      <w:r>
        <w:rPr>
          <w:color w:val="000000"/>
          <w:sz w:val="24"/>
          <w:szCs w:val="24"/>
        </w:rPr>
        <w:br/>
        <w:t xml:space="preserve">     Reason drops headlong from his sacred throne,</w:t>
      </w:r>
    </w:p>
    <w:p>
      <w:pPr>
        <w:widowControl w:val="on"/>
        <w:pBdr/>
        <w:spacing w:before="240" w:after="240" w:line="240" w:lineRule="auto"/>
        <w:ind w:left="0" w:right="0"/>
        <w:jc w:val="left"/>
      </w:pPr>
      <w:r>
        <w:rPr>
          <w:color w:val="000000"/>
          <w:sz w:val="24"/>
          <w:szCs w:val="24"/>
        </w:rPr>
        <w:t xml:space="preserve">     Your dear idea reigns, and reigns alone;</w:t>
      </w:r>
      <w:r>
        <w:rPr>
          <w:color w:val="000000"/>
          <w:sz w:val="24"/>
          <w:szCs w:val="24"/>
        </w:rPr>
        <w:br/>
        <w:t xml:space="preserve">     Each thought intoxicated homage yields,</w:t>
      </w:r>
      <w:r>
        <w:rPr>
          <w:color w:val="000000"/>
          <w:sz w:val="24"/>
          <w:szCs w:val="24"/>
        </w:rPr>
        <w:br/>
        <w:t xml:space="preserve">     And riots wanton in forbidden fields. </w:t>
      </w:r>
      <w:r>
        <w:rPr>
          <w:color w:val="000000"/>
          <w:sz w:val="24"/>
          <w:szCs w:val="24"/>
        </w:rPr>
        <w:br/>
        <w:t xml:space="preserve">     By all on high adoring mortals know! </w:t>
      </w:r>
      <w:r>
        <w:rPr>
          <w:color w:val="000000"/>
          <w:sz w:val="24"/>
          <w:szCs w:val="24"/>
        </w:rPr>
        <w:br/>
        <w:t xml:space="preserve">     By all the conscious villain fears below! </w:t>
      </w:r>
      <w:r>
        <w:rPr>
          <w:color w:val="000000"/>
          <w:sz w:val="24"/>
          <w:szCs w:val="24"/>
        </w:rPr>
        <w:br/>
        <w:t xml:space="preserve">     By your dear self!—­the last great oath I swear,</w:t>
      </w:r>
      <w:r>
        <w:rPr>
          <w:color w:val="000000"/>
          <w:sz w:val="24"/>
          <w:szCs w:val="24"/>
        </w:rPr>
        <w:br/>
        <w:t xml:space="preserve">     Not life, nor soul, were ever half so dear!</w:t>
      </w:r>
    </w:p>
    <w:p>
      <w:pPr>
        <w:keepNext w:val="on"/>
        <w:widowControl w:val="on"/>
        <w:pBdr/>
        <w:spacing w:before="299" w:after="299" w:line="240" w:lineRule="auto"/>
        <w:ind w:left="0" w:right="0"/>
        <w:jc w:val="left"/>
        <w:outlineLvl w:val="1"/>
      </w:pPr>
      <w:r>
        <w:rPr>
          <w:b/>
          <w:color w:val="000000"/>
          <w:sz w:val="36"/>
          <w:szCs w:val="36"/>
        </w:rPr>
        <w:t xml:space="preserve">Song—­She’s Fair And Fause</w:t>
      </w:r>
    </w:p>
    <w:p>
      <w:pPr>
        <w:widowControl w:val="on"/>
        <w:pBdr/>
        <w:spacing w:before="240" w:after="240" w:line="240" w:lineRule="auto"/>
        <w:ind w:left="0" w:right="0"/>
        <w:jc w:val="left"/>
      </w:pPr>
      <w:r>
        <w:rPr>
          <w:color w:val="000000"/>
          <w:sz w:val="24"/>
          <w:szCs w:val="24"/>
        </w:rPr>
        <w:t xml:space="preserve">     She’s fair and fause that causes my smart,</w:t>
      </w:r>
      <w:r>
        <w:rPr>
          <w:color w:val="000000"/>
          <w:sz w:val="24"/>
          <w:szCs w:val="24"/>
        </w:rPr>
        <w:br/>
        <w:t xml:space="preserve">     I lo’ed her meikle and lang;</w:t>
      </w:r>
      <w:r>
        <w:rPr>
          <w:color w:val="000000"/>
          <w:sz w:val="24"/>
          <w:szCs w:val="24"/>
        </w:rPr>
        <w:br/>
        <w:t xml:space="preserve">     She’s broken her vow, she’s broken my heart,</w:t>
      </w:r>
      <w:r>
        <w:rPr>
          <w:color w:val="000000"/>
          <w:sz w:val="24"/>
          <w:szCs w:val="24"/>
        </w:rPr>
        <w:br/>
        <w:t xml:space="preserve">     And I may e’en gae hang. </w:t>
      </w:r>
      <w:r>
        <w:rPr>
          <w:color w:val="000000"/>
          <w:sz w:val="24"/>
          <w:szCs w:val="24"/>
        </w:rPr>
        <w:br/>
        <w:t xml:space="preserve">     A coof cam in wi’ routh o’ gear,</w:t>
      </w:r>
      <w:r>
        <w:rPr>
          <w:color w:val="000000"/>
          <w:sz w:val="24"/>
          <w:szCs w:val="24"/>
        </w:rPr>
        <w:br/>
        <w:t xml:space="preserve">     And I hae tint my dearest dear;</w:t>
      </w:r>
      <w:r>
        <w:rPr>
          <w:color w:val="000000"/>
          <w:sz w:val="24"/>
          <w:szCs w:val="24"/>
        </w:rPr>
        <w:br/>
        <w:t xml:space="preserve">     But Woman is but warld’s gear,</w:t>
      </w:r>
      <w:r>
        <w:rPr>
          <w:color w:val="000000"/>
          <w:sz w:val="24"/>
          <w:szCs w:val="24"/>
        </w:rPr>
        <w:br/>
        <w:t xml:space="preserve">     Sae let the bonie lass gang.</w:t>
      </w:r>
    </w:p>
    <w:p>
      <w:pPr>
        <w:widowControl w:val="on"/>
        <w:pBdr/>
        <w:spacing w:before="240" w:after="240" w:line="240" w:lineRule="auto"/>
        <w:ind w:left="0" w:right="0"/>
        <w:jc w:val="left"/>
      </w:pPr>
      <w:r>
        <w:rPr>
          <w:color w:val="000000"/>
          <w:sz w:val="24"/>
          <w:szCs w:val="24"/>
        </w:rPr>
        <w:t xml:space="preserve">     Whae’er ye be that woman love,</w:t>
      </w:r>
      <w:r>
        <w:rPr>
          <w:color w:val="000000"/>
          <w:sz w:val="24"/>
          <w:szCs w:val="24"/>
        </w:rPr>
        <w:br/>
        <w:t xml:space="preserve">     To this be never blind;</w:t>
      </w:r>
      <w:r>
        <w:rPr>
          <w:color w:val="000000"/>
          <w:sz w:val="24"/>
          <w:szCs w:val="24"/>
        </w:rPr>
        <w:br/>
        <w:t xml:space="preserve">     Nae ferlie ‘tis tho’ fickle she prove,</w:t>
      </w:r>
      <w:r>
        <w:rPr>
          <w:color w:val="000000"/>
          <w:sz w:val="24"/>
          <w:szCs w:val="24"/>
        </w:rPr>
        <w:br/>
        <w:t xml:space="preserve">     A woman has’t by kind. </w:t>
      </w:r>
      <w:r>
        <w:rPr>
          <w:color w:val="000000"/>
          <w:sz w:val="24"/>
          <w:szCs w:val="24"/>
        </w:rPr>
        <w:br/>
        <w:t xml:space="preserve">     O Woman lovely, Woman fair! </w:t>
      </w:r>
      <w:r>
        <w:rPr>
          <w:color w:val="000000"/>
          <w:sz w:val="24"/>
          <w:szCs w:val="24"/>
        </w:rPr>
        <w:br/>
        <w:t xml:space="preserve">     An angel form’s faun to thy share,</w:t>
      </w:r>
      <w:r>
        <w:rPr>
          <w:color w:val="000000"/>
          <w:sz w:val="24"/>
          <w:szCs w:val="24"/>
        </w:rPr>
        <w:br/>
        <w:t xml:space="preserve">     ’Twad been o’er meikle to gi’en thee mair—­</w:t>
      </w:r>
      <w:r>
        <w:rPr>
          <w:color w:val="000000"/>
          <w:sz w:val="24"/>
          <w:szCs w:val="24"/>
        </w:rPr>
        <w:br/>
        <w:t xml:space="preserve">     I mean an angel mind.</w:t>
      </w:r>
    </w:p>
    <w:p>
      <w:pPr>
        <w:widowControl w:val="on"/>
        <w:pBdr/>
        <w:spacing w:before="240" w:after="240" w:line="240" w:lineRule="auto"/>
        <w:ind w:left="0" w:right="0"/>
        <w:jc w:val="left"/>
      </w:pPr>
      <w:r>
        <w:rPr>
          <w:b/>
          <w:color w:val="000000"/>
          <w:sz w:val="24"/>
          <w:szCs w:val="24"/>
        </w:rPr>
        <w:t xml:space="preserve">Impromptu Lines To Captain Riddell</w:t>
      </w:r>
    </w:p>
    <w:p>
      <w:pPr>
        <w:widowControl w:val="on"/>
        <w:pBdr/>
        <w:spacing w:before="240" w:after="240" w:line="240" w:lineRule="auto"/>
        <w:ind w:left="0" w:right="0"/>
        <w:jc w:val="left"/>
      </w:pPr>
      <w:r>
        <w:rPr>
          <w:color w:val="000000"/>
          <w:sz w:val="24"/>
          <w:szCs w:val="24"/>
        </w:rPr>
        <w:t xml:space="preserve">     On Returning a Newspaper.</w:t>
      </w:r>
    </w:p>
    <w:p>
      <w:pPr>
        <w:widowControl w:val="on"/>
        <w:pBdr/>
        <w:spacing w:before="240" w:after="240" w:line="240" w:lineRule="auto"/>
        <w:ind w:left="0" w:right="0"/>
        <w:jc w:val="left"/>
      </w:pPr>
      <w:r>
        <w:rPr>
          <w:color w:val="000000"/>
          <w:sz w:val="24"/>
          <w:szCs w:val="24"/>
        </w:rPr>
        <w:t xml:space="preserve">     Your News and Review, sir. </w:t>
      </w:r>
      <w:r>
        <w:rPr>
          <w:color w:val="000000"/>
          <w:sz w:val="24"/>
          <w:szCs w:val="24"/>
        </w:rPr>
        <w:br/>
        <w:t xml:space="preserve">     I’ve read through and through, sir,</w:t>
      </w:r>
      <w:r>
        <w:rPr>
          <w:color w:val="000000"/>
          <w:sz w:val="24"/>
          <w:szCs w:val="24"/>
        </w:rPr>
        <w:br/>
        <w:t xml:space="preserve">     With little admiring or blaming;</w:t>
      </w:r>
      <w:r>
        <w:rPr>
          <w:color w:val="000000"/>
          <w:sz w:val="24"/>
          <w:szCs w:val="24"/>
        </w:rPr>
        <w:br/>
        <w:t xml:space="preserve">     The Papers are barren</w:t>
      </w:r>
      <w:r>
        <w:rPr>
          <w:color w:val="000000"/>
          <w:sz w:val="24"/>
          <w:szCs w:val="24"/>
        </w:rPr>
        <w:br/>
        <w:t xml:space="preserve">     Of home-news or foreign,</w:t>
      </w:r>
      <w:r>
        <w:rPr>
          <w:color w:val="000000"/>
          <w:sz w:val="24"/>
          <w:szCs w:val="24"/>
        </w:rPr>
        <w:br/>
        <w:t xml:space="preserve">     No murders or rapes worth the naming.</w:t>
      </w:r>
    </w:p>
    <w:p>
      <w:pPr>
        <w:widowControl w:val="on"/>
        <w:pBdr/>
        <w:spacing w:before="240" w:after="240" w:line="240" w:lineRule="auto"/>
        <w:ind w:left="0" w:right="0"/>
        <w:jc w:val="left"/>
      </w:pPr>
      <w:r>
        <w:rPr>
          <w:color w:val="000000"/>
          <w:sz w:val="24"/>
          <w:szCs w:val="24"/>
        </w:rPr>
        <w:t xml:space="preserve">     Our friends, the Reviewers,</w:t>
      </w:r>
      <w:r>
        <w:rPr>
          <w:color w:val="000000"/>
          <w:sz w:val="24"/>
          <w:szCs w:val="24"/>
        </w:rPr>
        <w:br/>
        <w:t xml:space="preserve">     Those chippers and hewers,</w:t>
      </w:r>
      <w:r>
        <w:rPr>
          <w:color w:val="000000"/>
          <w:sz w:val="24"/>
          <w:szCs w:val="24"/>
        </w:rPr>
        <w:br/>
        <w:t xml:space="preserve">     Are judges of mortar and stone, sir;</w:t>
      </w:r>
      <w:r>
        <w:rPr>
          <w:color w:val="000000"/>
          <w:sz w:val="24"/>
          <w:szCs w:val="24"/>
        </w:rPr>
        <w:br/>
        <w:t xml:space="preserve">     But of meet or unmeet,</w:t>
      </w:r>
      <w:r>
        <w:rPr>
          <w:color w:val="000000"/>
          <w:sz w:val="24"/>
          <w:szCs w:val="24"/>
        </w:rPr>
        <w:br/>
        <w:t xml:space="preserve">     In a fabric complete,</w:t>
      </w:r>
      <w:r>
        <w:rPr>
          <w:color w:val="000000"/>
          <w:sz w:val="24"/>
          <w:szCs w:val="24"/>
        </w:rPr>
        <w:br/>
        <w:t xml:space="preserve">     I’ll boldly pronounce they are none, sir;</w:t>
      </w:r>
    </w:p>
    <w:p>
      <w:pPr>
        <w:widowControl w:val="on"/>
        <w:pBdr/>
        <w:spacing w:before="240" w:after="240" w:line="240" w:lineRule="auto"/>
        <w:ind w:left="0" w:right="0"/>
        <w:jc w:val="left"/>
      </w:pPr>
      <w:r>
        <w:rPr>
          <w:color w:val="000000"/>
          <w:sz w:val="24"/>
          <w:szCs w:val="24"/>
        </w:rPr>
        <w:t xml:space="preserve">     My goose-quill too rude is</w:t>
      </w:r>
      <w:r>
        <w:rPr>
          <w:color w:val="000000"/>
          <w:sz w:val="24"/>
          <w:szCs w:val="24"/>
        </w:rPr>
        <w:br/>
        <w:t xml:space="preserve">     To tell all your goodness</w:t>
      </w:r>
      <w:r>
        <w:rPr>
          <w:color w:val="000000"/>
          <w:sz w:val="24"/>
          <w:szCs w:val="24"/>
        </w:rPr>
        <w:br/>
        <w:t xml:space="preserve">     Bestow’d on your servant, the Poet;</w:t>
      </w:r>
      <w:r>
        <w:rPr>
          <w:color w:val="000000"/>
          <w:sz w:val="24"/>
          <w:szCs w:val="24"/>
        </w:rPr>
        <w:br/>
        <w:t xml:space="preserve">     Would to God I had one</w:t>
      </w:r>
      <w:r>
        <w:rPr>
          <w:color w:val="000000"/>
          <w:sz w:val="24"/>
          <w:szCs w:val="24"/>
        </w:rPr>
        <w:br/>
        <w:t xml:space="preserve">     Like a beam of the sun,</w:t>
      </w:r>
      <w:r>
        <w:rPr>
          <w:color w:val="000000"/>
          <w:sz w:val="24"/>
          <w:szCs w:val="24"/>
        </w:rPr>
        <w:br/>
        <w:t xml:space="preserve">     And then all the world, sir, should know it!</w:t>
      </w:r>
    </w:p>
    <w:p>
      <w:pPr>
        <w:keepNext w:val="on"/>
        <w:widowControl w:val="on"/>
        <w:pBdr/>
        <w:spacing w:before="299" w:after="299" w:line="240" w:lineRule="auto"/>
        <w:ind w:left="0" w:right="0"/>
        <w:jc w:val="left"/>
        <w:outlineLvl w:val="1"/>
      </w:pPr>
      <w:r>
        <w:rPr>
          <w:b/>
          <w:color w:val="000000"/>
          <w:sz w:val="36"/>
          <w:szCs w:val="36"/>
        </w:rPr>
        <w:t xml:space="preserve">Lines To John M’Murdo, Esq.  Of Drumlanrig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Sent with some of the Author’s Poems.</w:t>
      </w:r>
    </w:p>
    <w:p>
      <w:pPr>
        <w:widowControl w:val="on"/>
        <w:pBdr/>
        <w:spacing w:before="240" w:after="240" w:line="240" w:lineRule="auto"/>
        <w:ind w:left="0" w:right="0"/>
        <w:jc w:val="left"/>
      </w:pPr>
      <w:r>
        <w:rPr>
          <w:color w:val="000000"/>
          <w:sz w:val="24"/>
          <w:szCs w:val="24"/>
        </w:rPr>
        <w:t xml:space="preserve">     O could I give thee India’s wealth,</w:t>
      </w:r>
      <w:r>
        <w:rPr>
          <w:color w:val="000000"/>
          <w:sz w:val="24"/>
          <w:szCs w:val="24"/>
        </w:rPr>
        <w:br/>
        <w:t xml:space="preserve">     As I this trifle send;</w:t>
      </w:r>
      <w:r>
        <w:rPr>
          <w:color w:val="000000"/>
          <w:sz w:val="24"/>
          <w:szCs w:val="24"/>
        </w:rPr>
        <w:br/>
        <w:t xml:space="preserve">     Because thy joy in both would be</w:t>
      </w:r>
      <w:r>
        <w:rPr>
          <w:color w:val="000000"/>
          <w:sz w:val="24"/>
          <w:szCs w:val="24"/>
        </w:rPr>
        <w:br/>
        <w:t xml:space="preserve">     To share them with a friend.</w:t>
      </w:r>
    </w:p>
    <w:p>
      <w:pPr>
        <w:widowControl w:val="on"/>
        <w:pBdr/>
        <w:spacing w:before="240" w:after="240" w:line="240" w:lineRule="auto"/>
        <w:ind w:left="0" w:right="0"/>
        <w:jc w:val="left"/>
      </w:pPr>
      <w:r>
        <w:rPr>
          <w:color w:val="000000"/>
          <w:sz w:val="24"/>
          <w:szCs w:val="24"/>
        </w:rPr>
        <w:t xml:space="preserve">     But golden sands did never grace</w:t>
      </w:r>
      <w:r>
        <w:rPr>
          <w:color w:val="000000"/>
          <w:sz w:val="24"/>
          <w:szCs w:val="24"/>
        </w:rPr>
        <w:br/>
        <w:t xml:space="preserve">     The Heliconian stream;</w:t>
      </w:r>
      <w:r>
        <w:rPr>
          <w:color w:val="000000"/>
          <w:sz w:val="24"/>
          <w:szCs w:val="24"/>
        </w:rPr>
        <w:br/>
        <w:t xml:space="preserve">     Then take what gold could never buy—­</w:t>
      </w:r>
      <w:r>
        <w:rPr>
          <w:color w:val="000000"/>
          <w:sz w:val="24"/>
          <w:szCs w:val="24"/>
        </w:rPr>
        <w:br/>
        <w:t xml:space="preserve">     An honest bard’s esteem.</w:t>
      </w:r>
    </w:p>
    <w:p>
      <w:pPr>
        <w:widowControl w:val="on"/>
        <w:pBdr/>
        <w:spacing w:before="240" w:after="240" w:line="240" w:lineRule="auto"/>
        <w:ind w:left="0" w:right="0"/>
        <w:jc w:val="left"/>
      </w:pPr>
      <w:r>
        <w:rPr>
          <w:b/>
          <w:color w:val="000000"/>
          <w:sz w:val="24"/>
          <w:szCs w:val="24"/>
        </w:rPr>
        <w:t xml:space="preserve">Rhyming Reply To A Note From Captain Riddell</w:t>
      </w:r>
    </w:p>
    <w:p>
      <w:pPr>
        <w:widowControl w:val="on"/>
        <w:pBdr/>
        <w:spacing w:before="240" w:after="240" w:line="240" w:lineRule="auto"/>
        <w:ind w:left="0" w:right="0"/>
        <w:jc w:val="left"/>
      </w:pPr>
      <w:r>
        <w:rPr>
          <w:color w:val="000000"/>
          <w:sz w:val="24"/>
          <w:szCs w:val="24"/>
        </w:rPr>
        <w:t xml:space="preserve">     Dear, Sir, at ony time or tide,</w:t>
      </w:r>
      <w:r>
        <w:rPr>
          <w:color w:val="000000"/>
          <w:sz w:val="24"/>
          <w:szCs w:val="24"/>
        </w:rPr>
        <w:br/>
        <w:t xml:space="preserve">     I’d rather sit wi’ you than ride,</w:t>
      </w:r>
      <w:r>
        <w:rPr>
          <w:color w:val="000000"/>
          <w:sz w:val="24"/>
          <w:szCs w:val="24"/>
        </w:rPr>
        <w:br/>
        <w:t xml:space="preserve">     Though ‘twere wi’ royal Geordie: </w:t>
      </w:r>
      <w:r>
        <w:rPr>
          <w:color w:val="000000"/>
          <w:sz w:val="24"/>
          <w:szCs w:val="24"/>
        </w:rPr>
        <w:br/>
        <w:t xml:space="preserve">     And trowth, your kindness, soon and late,</w:t>
      </w:r>
      <w:r>
        <w:rPr>
          <w:color w:val="000000"/>
          <w:sz w:val="24"/>
          <w:szCs w:val="24"/>
        </w:rPr>
        <w:br/>
        <w:t xml:space="preserve">     Aft gars me to mysel’ look blate—­</w:t>
      </w:r>
      <w:r>
        <w:rPr>
          <w:color w:val="000000"/>
          <w:sz w:val="24"/>
          <w:szCs w:val="24"/>
        </w:rPr>
        <w:br/>
        <w:t xml:space="preserve">     The Lord in Heav’n reward ye!</w:t>
      </w:r>
    </w:p>
    <w:p>
      <w:pPr>
        <w:widowControl w:val="on"/>
        <w:pBdr/>
        <w:spacing w:before="240" w:after="240" w:line="240" w:lineRule="auto"/>
        <w:ind w:left="0" w:right="0"/>
        <w:jc w:val="left"/>
      </w:pPr>
      <w:r>
        <w:rPr>
          <w:color w:val="000000"/>
          <w:sz w:val="24"/>
          <w:szCs w:val="24"/>
        </w:rPr>
        <w:t xml:space="preserve">     R. Burns. </w:t>
      </w:r>
      <w:r>
        <w:rPr>
          <w:color w:val="000000"/>
          <w:sz w:val="24"/>
          <w:szCs w:val="24"/>
        </w:rPr>
        <w:br/>
        <w:t xml:space="preserve">     Ellisland.</w:t>
      </w:r>
    </w:p>
    <w:p>
      <w:pPr>
        <w:keepNext w:val="on"/>
        <w:widowControl w:val="on"/>
        <w:pBdr/>
        <w:spacing w:before="299" w:after="299" w:line="240" w:lineRule="auto"/>
        <w:ind w:left="0" w:right="0"/>
        <w:jc w:val="left"/>
        <w:outlineLvl w:val="1"/>
      </w:pPr>
      <w:r>
        <w:rPr>
          <w:b/>
          <w:color w:val="000000"/>
          <w:sz w:val="36"/>
          <w:szCs w:val="36"/>
        </w:rPr>
        <w:t xml:space="preserve">Caledonia—­A Ballad</w:t>
      </w:r>
    </w:p>
    <w:p>
      <w:pPr>
        <w:widowControl w:val="on"/>
        <w:pBdr/>
        <w:spacing w:before="240" w:after="240" w:line="240" w:lineRule="auto"/>
        <w:ind w:left="0" w:right="0"/>
        <w:jc w:val="left"/>
      </w:pPr>
      <w:r>
        <w:rPr>
          <w:color w:val="000000"/>
          <w:sz w:val="24"/>
          <w:szCs w:val="24"/>
        </w:rPr>
        <w:t xml:space="preserve">     Tune—­“Caledonian Hunts’ Delight” of Mr. Gow.</w:t>
      </w:r>
    </w:p>
    <w:p>
      <w:pPr>
        <w:widowControl w:val="on"/>
        <w:pBdr/>
        <w:spacing w:before="240" w:after="240" w:line="240" w:lineRule="auto"/>
        <w:ind w:left="0" w:right="0"/>
        <w:jc w:val="left"/>
      </w:pPr>
      <w:r>
        <w:rPr>
          <w:color w:val="000000"/>
          <w:sz w:val="24"/>
          <w:szCs w:val="24"/>
        </w:rPr>
        <w:t xml:space="preserve">     There was once a day, but old Time wasythen young,</w:t>
      </w:r>
      <w:r>
        <w:rPr>
          <w:color w:val="000000"/>
          <w:sz w:val="24"/>
          <w:szCs w:val="24"/>
        </w:rPr>
        <w:br/>
        <w:t xml:space="preserve">     That brave Caledonia, the chief of her line,</w:t>
      </w:r>
      <w:r>
        <w:rPr>
          <w:color w:val="000000"/>
          <w:sz w:val="24"/>
          <w:szCs w:val="24"/>
        </w:rPr>
        <w:br/>
        <w:t xml:space="preserve">     From some of your northern deities sprung,</w:t>
      </w:r>
      <w:r>
        <w:rPr>
          <w:color w:val="000000"/>
          <w:sz w:val="24"/>
          <w:szCs w:val="24"/>
        </w:rPr>
        <w:br/>
        <w:t xml:space="preserve">     (Who knows not that brave Caledonia’s divine?)</w:t>
      </w:r>
      <w:r>
        <w:rPr>
          <w:color w:val="000000"/>
          <w:sz w:val="24"/>
          <w:szCs w:val="24"/>
        </w:rPr>
        <w:br/>
        <w:t xml:space="preserve">     From Tweed to the Orcades was her domain,</w:t>
      </w:r>
      <w:r>
        <w:rPr>
          <w:color w:val="000000"/>
          <w:sz w:val="24"/>
          <w:szCs w:val="24"/>
        </w:rPr>
        <w:br/>
        <w:t xml:space="preserve">     To hunt, or to pasture, or do what she would: </w:t>
      </w:r>
      <w:r>
        <w:rPr>
          <w:color w:val="000000"/>
          <w:sz w:val="24"/>
          <w:szCs w:val="24"/>
        </w:rPr>
        <w:br/>
        <w:t xml:space="preserve">     Her heav’nly relations there fixed her reign,</w:t>
      </w:r>
      <w:r>
        <w:rPr>
          <w:color w:val="000000"/>
          <w:sz w:val="24"/>
          <w:szCs w:val="24"/>
        </w:rPr>
        <w:br/>
        <w:t xml:space="preserve">     And pledg’d her their godheads to warrant it good.</w:t>
      </w:r>
    </w:p>
    <w:p>
      <w:pPr>
        <w:widowControl w:val="on"/>
        <w:pBdr/>
        <w:spacing w:before="240" w:after="240" w:line="240" w:lineRule="auto"/>
        <w:ind w:left="0" w:right="0"/>
        <w:jc w:val="left"/>
      </w:pPr>
      <w:r>
        <w:rPr>
          <w:color w:val="000000"/>
          <w:sz w:val="24"/>
          <w:szCs w:val="24"/>
        </w:rPr>
        <w:t xml:space="preserve">     A lambkin in peace, but a lion in war,</w:t>
      </w:r>
      <w:r>
        <w:rPr>
          <w:color w:val="000000"/>
          <w:sz w:val="24"/>
          <w:szCs w:val="24"/>
        </w:rPr>
        <w:br/>
        <w:t xml:space="preserve">     The pride of her kindred, the heroine grew: </w:t>
      </w:r>
      <w:r>
        <w:rPr>
          <w:color w:val="000000"/>
          <w:sz w:val="24"/>
          <w:szCs w:val="24"/>
        </w:rPr>
        <w:br/>
        <w:t xml:space="preserve">     Her grandsire, old Odin, triumphantly swore,—­</w:t>
      </w:r>
      <w:r>
        <w:rPr>
          <w:color w:val="000000"/>
          <w:sz w:val="24"/>
          <w:szCs w:val="24"/>
        </w:rPr>
        <w:br/>
        <w:t xml:space="preserve">     “Whoe’er shall provoke thee, th’ encounter shall rue!”</w:t>
      </w:r>
      <w:r>
        <w:rPr>
          <w:color w:val="000000"/>
          <w:sz w:val="24"/>
          <w:szCs w:val="24"/>
        </w:rPr>
        <w:br/>
        <w:t xml:space="preserve">     With tillage or pasture at times she would sport,</w:t>
      </w:r>
      <w:r>
        <w:rPr>
          <w:color w:val="000000"/>
          <w:sz w:val="24"/>
          <w:szCs w:val="24"/>
        </w:rPr>
        <w:br/>
        <w:t xml:space="preserve">     To feed her fair flocks by her green rustling corn;</w:t>
      </w:r>
      <w:r>
        <w:rPr>
          <w:color w:val="000000"/>
          <w:sz w:val="24"/>
          <w:szCs w:val="24"/>
        </w:rPr>
        <w:br/>
        <w:t xml:space="preserve">     But chiefly the woods were her fav’rite resort,</w:t>
      </w:r>
      <w:r>
        <w:rPr>
          <w:color w:val="000000"/>
          <w:sz w:val="24"/>
          <w:szCs w:val="24"/>
        </w:rPr>
        <w:br/>
        <w:t xml:space="preserve">     Her darling amusement, the hounds and the horn.</w:t>
      </w:r>
    </w:p>
    <w:p>
      <w:pPr>
        <w:widowControl w:val="on"/>
        <w:pBdr/>
        <w:spacing w:before="240" w:after="240" w:line="240" w:lineRule="auto"/>
        <w:ind w:left="0" w:right="0"/>
        <w:jc w:val="left"/>
      </w:pPr>
      <w:r>
        <w:rPr>
          <w:color w:val="000000"/>
          <w:sz w:val="24"/>
          <w:szCs w:val="24"/>
        </w:rPr>
        <w:t xml:space="preserve">     Long quiet she reigned; till thitherward steers</w:t>
      </w:r>
      <w:r>
        <w:rPr>
          <w:color w:val="000000"/>
          <w:sz w:val="24"/>
          <w:szCs w:val="24"/>
        </w:rPr>
        <w:br/>
        <w:t xml:space="preserve">     A flight of bold eagles from Adria’s strand: </w:t>
      </w:r>
      <w:r>
        <w:rPr>
          <w:color w:val="000000"/>
          <w:sz w:val="24"/>
          <w:szCs w:val="24"/>
        </w:rPr>
        <w:br/>
        <w:t xml:space="preserve">     Repeated, successive, for many long years,</w:t>
      </w:r>
      <w:r>
        <w:rPr>
          <w:color w:val="000000"/>
          <w:sz w:val="24"/>
          <w:szCs w:val="24"/>
        </w:rPr>
        <w:br/>
        <w:t xml:space="preserve">     They darken’d the air, and they plunder’d the land: </w:t>
      </w:r>
      <w:r>
        <w:rPr>
          <w:color w:val="000000"/>
          <w:sz w:val="24"/>
          <w:szCs w:val="24"/>
        </w:rPr>
        <w:br/>
        <w:t xml:space="preserve">     Their pounces were murder, and terror their cry,</w:t>
      </w:r>
      <w:r>
        <w:rPr>
          <w:color w:val="000000"/>
          <w:sz w:val="24"/>
          <w:szCs w:val="24"/>
        </w:rPr>
        <w:br/>
        <w:t xml:space="preserve">     They’d conquer’d and ruin’d a world beside;</w:t>
      </w:r>
      <w:r>
        <w:rPr>
          <w:color w:val="000000"/>
          <w:sz w:val="24"/>
          <w:szCs w:val="24"/>
        </w:rPr>
        <w:br/>
        <w:t xml:space="preserve">     She took to her hills, and her arrows let fly,</w:t>
      </w:r>
      <w:r>
        <w:rPr>
          <w:color w:val="000000"/>
          <w:sz w:val="24"/>
          <w:szCs w:val="24"/>
        </w:rPr>
        <w:br/>
        <w:t xml:space="preserve">     The daring invaders they fled or they died.</w:t>
      </w:r>
    </w:p>
    <w:p>
      <w:pPr>
        <w:widowControl w:val="on"/>
        <w:pBdr/>
        <w:spacing w:before="240" w:after="240" w:line="240" w:lineRule="auto"/>
        <w:ind w:left="0" w:right="0"/>
        <w:jc w:val="left"/>
      </w:pPr>
      <w:r>
        <w:rPr>
          <w:color w:val="000000"/>
          <w:sz w:val="24"/>
          <w:szCs w:val="24"/>
        </w:rPr>
        <w:t xml:space="preserve">     The Cameleon-Savage disturb’d her repose,</w:t>
      </w:r>
      <w:r>
        <w:rPr>
          <w:color w:val="000000"/>
          <w:sz w:val="24"/>
          <w:szCs w:val="24"/>
        </w:rPr>
        <w:br/>
        <w:t xml:space="preserve">     With tumult, disquiet, rebellion, and strife;</w:t>
      </w:r>
      <w:r>
        <w:rPr>
          <w:color w:val="000000"/>
          <w:sz w:val="24"/>
          <w:szCs w:val="24"/>
        </w:rPr>
        <w:br/>
        <w:t xml:space="preserve">     Provok’d beyond bearing, at last she arose,</w:t>
      </w:r>
      <w:r>
        <w:rPr>
          <w:color w:val="000000"/>
          <w:sz w:val="24"/>
          <w:szCs w:val="24"/>
        </w:rPr>
        <w:br/>
        <w:t xml:space="preserve">     And robb’d him at once of his hopes and his life: </w:t>
      </w:r>
      <w:r>
        <w:rPr>
          <w:color w:val="000000"/>
          <w:sz w:val="24"/>
          <w:szCs w:val="24"/>
        </w:rPr>
        <w:br/>
        <w:t xml:space="preserve">     The Anglian lion, the terror of France,</w:t>
      </w:r>
      <w:r>
        <w:rPr>
          <w:color w:val="000000"/>
          <w:sz w:val="24"/>
          <w:szCs w:val="24"/>
        </w:rPr>
        <w:br/>
        <w:t xml:space="preserve">     Oft prowling, ensanguin’d the Tweed’s silver flood;</w:t>
      </w:r>
      <w:r>
        <w:rPr>
          <w:color w:val="000000"/>
          <w:sz w:val="24"/>
          <w:szCs w:val="24"/>
        </w:rPr>
        <w:br/>
        <w:t xml:space="preserve">     But, taught by the bright Caledonian lance,</w:t>
      </w:r>
      <w:r>
        <w:rPr>
          <w:color w:val="000000"/>
          <w:sz w:val="24"/>
          <w:szCs w:val="24"/>
        </w:rPr>
        <w:br/>
        <w:t xml:space="preserve">     He learned to fear in his own native wood.</w:t>
      </w:r>
    </w:p>
    <w:p>
      <w:pPr>
        <w:widowControl w:val="on"/>
        <w:pBdr/>
        <w:spacing w:before="240" w:after="240" w:line="240" w:lineRule="auto"/>
        <w:ind w:left="0" w:right="0"/>
        <w:jc w:val="left"/>
      </w:pPr>
      <w:r>
        <w:rPr>
          <w:color w:val="000000"/>
          <w:sz w:val="24"/>
          <w:szCs w:val="24"/>
        </w:rPr>
        <w:t xml:space="preserve">     The fell Harpy-raven took wing from the north,</w:t>
      </w:r>
      <w:r>
        <w:rPr>
          <w:color w:val="000000"/>
          <w:sz w:val="24"/>
          <w:szCs w:val="24"/>
        </w:rPr>
        <w:br/>
        <w:t xml:space="preserve">     The scourge of the seas, and the dread of the shore;</w:t>
      </w:r>
      <w:r>
        <w:rPr>
          <w:color w:val="000000"/>
          <w:sz w:val="24"/>
          <w:szCs w:val="24"/>
        </w:rPr>
        <w:br/>
        <w:t xml:space="preserve">     The wild Scandinavian boar issued forth</w:t>
      </w:r>
      <w:r>
        <w:rPr>
          <w:color w:val="000000"/>
          <w:sz w:val="24"/>
          <w:szCs w:val="24"/>
        </w:rPr>
        <w:br/>
        <w:t xml:space="preserve">     To wanton in carnage and wallow in gore: </w:t>
      </w:r>
      <w:r>
        <w:rPr>
          <w:color w:val="000000"/>
          <w:sz w:val="24"/>
          <w:szCs w:val="24"/>
        </w:rPr>
        <w:br/>
        <w:t xml:space="preserve">     O’er countries and kingdoms their fury prevail’d,</w:t>
      </w:r>
      <w:r>
        <w:rPr>
          <w:color w:val="000000"/>
          <w:sz w:val="24"/>
          <w:szCs w:val="24"/>
        </w:rPr>
        <w:br/>
        <w:t xml:space="preserve">     No arts could appease them, no arms could repel;</w:t>
      </w:r>
      <w:r>
        <w:rPr>
          <w:color w:val="000000"/>
          <w:sz w:val="24"/>
          <w:szCs w:val="24"/>
        </w:rPr>
        <w:br/>
        <w:t xml:space="preserve">     But brave Caledonia in vain they assail’d,</w:t>
      </w:r>
      <w:r>
        <w:rPr>
          <w:color w:val="000000"/>
          <w:sz w:val="24"/>
          <w:szCs w:val="24"/>
        </w:rPr>
        <w:br/>
        <w:t xml:space="preserve">     As Largs well can witness, and Loncartie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Thus bold, independent, unconquer’d, and free,</w:t>
      </w:r>
      <w:r>
        <w:rPr>
          <w:color w:val="000000"/>
          <w:sz w:val="24"/>
          <w:szCs w:val="24"/>
        </w:rPr>
        <w:br/>
        <w:t xml:space="preserve">     Her bright course of glory for ever shall run: </w:t>
      </w:r>
      <w:r>
        <w:rPr>
          <w:color w:val="000000"/>
          <w:sz w:val="24"/>
          <w:szCs w:val="24"/>
        </w:rPr>
        <w:br/>
        <w:t xml:space="preserve">     For brave Caledonia immortal must be;</w:t>
      </w:r>
      <w:r>
        <w:rPr>
          <w:color w:val="000000"/>
          <w:sz w:val="24"/>
          <w:szCs w:val="24"/>
        </w:rPr>
        <w:br/>
        <w:t xml:space="preserve">     I’ll prove it from Euclid as clear as the sun: </w:t>
      </w:r>
      <w:r>
        <w:rPr>
          <w:color w:val="000000"/>
          <w:sz w:val="24"/>
          <w:szCs w:val="24"/>
        </w:rPr>
        <w:br/>
        <w:t xml:space="preserve">     Rectangle—­triangle, the figure we’ll chuse: </w:t>
      </w:r>
      <w:r>
        <w:rPr>
          <w:color w:val="000000"/>
          <w:sz w:val="24"/>
          <w:szCs w:val="24"/>
        </w:rPr>
        <w:br/>
        <w:t xml:space="preserve">     The upright is Chance, and old Time is the base;</w:t>
      </w:r>
      <w:r>
        <w:rPr>
          <w:color w:val="000000"/>
          <w:sz w:val="24"/>
          <w:szCs w:val="24"/>
        </w:rPr>
        <w:br/>
        <w:t xml:space="preserve">     But brave Caledonia’s the hypothenuse;</w:t>
      </w:r>
      <w:r>
        <w:rPr>
          <w:color w:val="000000"/>
          <w:sz w:val="24"/>
          <w:szCs w:val="24"/>
        </w:rPr>
        <w:br/>
        <w:t xml:space="preserve">     Then, ergo, she’ll match them, and match them always.</w:t>
      </w:r>
    </w:p>
    <w:p>
      <w:pPr>
        <w:widowControl w:val="on"/>
        <w:pBdr/>
        <w:spacing w:before="240" w:after="240" w:line="240" w:lineRule="auto"/>
        <w:ind w:left="0" w:right="0"/>
        <w:jc w:val="left"/>
      </w:pPr>
      <w:r>
        <w:rPr>
          <w:b/>
          <w:color w:val="000000"/>
          <w:sz w:val="24"/>
          <w:szCs w:val="24"/>
        </w:rPr>
        <w:t xml:space="preserve">To Miss Cruickshank</w:t>
      </w:r>
    </w:p>
    <w:p>
      <w:pPr>
        <w:widowControl w:val="on"/>
        <w:pBdr/>
        <w:spacing w:before="240" w:after="240" w:line="240" w:lineRule="auto"/>
        <w:ind w:left="0" w:right="0"/>
        <w:jc w:val="left"/>
      </w:pPr>
      <w:r>
        <w:rPr>
          <w:color w:val="000000"/>
          <w:sz w:val="24"/>
          <w:szCs w:val="24"/>
        </w:rPr>
        <w:t xml:space="preserve">     A very Young Lady</w:t>
      </w:r>
    </w:p>
    <w:p>
      <w:pPr>
        <w:widowControl w:val="on"/>
        <w:pBdr/>
        <w:spacing w:before="240" w:after="240" w:line="240" w:lineRule="auto"/>
        <w:ind w:left="0" w:right="0"/>
        <w:jc w:val="left"/>
      </w:pPr>
      <w:r>
        <w:rPr>
          <w:color w:val="000000"/>
          <w:sz w:val="24"/>
          <w:szCs w:val="24"/>
        </w:rPr>
        <w:t xml:space="preserve">Written on the Blank Leaf of a Book, presented to her by the Author.</w:t>
      </w:r>
    </w:p>
    <w:p>
      <w:pPr>
        <w:widowControl w:val="on"/>
        <w:pBdr/>
        <w:spacing w:before="240" w:after="240" w:line="240" w:lineRule="auto"/>
        <w:ind w:left="0" w:right="0"/>
        <w:jc w:val="left"/>
      </w:pPr>
      <w:r>
        <w:rPr>
          <w:color w:val="000000"/>
          <w:sz w:val="24"/>
          <w:szCs w:val="24"/>
        </w:rPr>
        <w:t xml:space="preserve">     Beauteous Rosebud, young and gay,</w:t>
      </w:r>
      <w:r>
        <w:rPr>
          <w:color w:val="000000"/>
          <w:sz w:val="24"/>
          <w:szCs w:val="24"/>
        </w:rPr>
        <w:br/>
        <w:t xml:space="preserve">     Blooming in thy early May,</w:t>
      </w:r>
      <w:r>
        <w:rPr>
          <w:color w:val="000000"/>
          <w:sz w:val="24"/>
          <w:szCs w:val="24"/>
        </w:rPr>
        <w:br/>
        <w:t xml:space="preserve">     Never may’st thou, lovely flower,</w:t>
      </w:r>
      <w:r>
        <w:rPr>
          <w:color w:val="000000"/>
          <w:sz w:val="24"/>
          <w:szCs w:val="24"/>
        </w:rPr>
        <w:br/>
        <w:t xml:space="preserve">     Chilly shrink in sleety shower! </w:t>
      </w:r>
      <w:r>
        <w:rPr>
          <w:color w:val="000000"/>
          <w:sz w:val="24"/>
          <w:szCs w:val="24"/>
        </w:rPr>
        <w:br/>
        <w:t xml:space="preserve">     Never Boreas’ hoary path,</w:t>
      </w:r>
      <w:r>
        <w:rPr>
          <w:color w:val="000000"/>
          <w:sz w:val="24"/>
          <w:szCs w:val="24"/>
        </w:rPr>
        <w:br/>
        <w:t xml:space="preserve">     Never Eurus’ pois’nous breath,</w:t>
      </w:r>
      <w:r>
        <w:rPr>
          <w:color w:val="000000"/>
          <w:sz w:val="24"/>
          <w:szCs w:val="24"/>
        </w:rPr>
        <w:br/>
        <w:t xml:space="preserve">     Never baleful stellar lights,</w:t>
      </w:r>
      <w:r>
        <w:rPr>
          <w:color w:val="000000"/>
          <w:sz w:val="24"/>
          <w:szCs w:val="24"/>
        </w:rPr>
        <w:br/>
        <w:t xml:space="preserve">     Taint thee with untimely blights! </w:t>
      </w:r>
      <w:r>
        <w:rPr>
          <w:color w:val="000000"/>
          <w:sz w:val="24"/>
          <w:szCs w:val="24"/>
        </w:rPr>
        <w:br/>
        <w:t xml:space="preserve">     Never, never reptile thief</w:t>
      </w:r>
      <w:r>
        <w:rPr>
          <w:color w:val="000000"/>
          <w:sz w:val="24"/>
          <w:szCs w:val="24"/>
        </w:rPr>
        <w:br/>
        <w:t xml:space="preserve">     Riot on thy virgin leaf! </w:t>
      </w:r>
      <w:r>
        <w:rPr>
          <w:color w:val="000000"/>
          <w:sz w:val="24"/>
          <w:szCs w:val="24"/>
        </w:rPr>
        <w:br/>
        <w:t xml:space="preserve">     Nor even Sol too fiercely view</w:t>
      </w:r>
      <w:r>
        <w:rPr>
          <w:color w:val="000000"/>
          <w:sz w:val="24"/>
          <w:szCs w:val="24"/>
        </w:rPr>
        <w:br/>
        <w:t xml:space="preserve">     Thy bosom blushing still with dew!</w:t>
      </w:r>
    </w:p>
    <w:p>
      <w:pPr>
        <w:widowControl w:val="on"/>
        <w:pBdr/>
        <w:spacing w:before="240" w:after="240" w:line="240" w:lineRule="auto"/>
        <w:ind w:left="0" w:right="0"/>
        <w:jc w:val="left"/>
      </w:pPr>
      <w:r>
        <w:rPr>
          <w:color w:val="000000"/>
          <w:sz w:val="24"/>
          <w:szCs w:val="24"/>
        </w:rPr>
        <w:t xml:space="preserve">     May’st thou long, sweet crimson gem,</w:t>
      </w:r>
      <w:r>
        <w:rPr>
          <w:color w:val="000000"/>
          <w:sz w:val="24"/>
          <w:szCs w:val="24"/>
        </w:rPr>
        <w:br/>
        <w:t xml:space="preserve">     Richly deck thy native stem;</w:t>
      </w:r>
      <w:r>
        <w:rPr>
          <w:color w:val="000000"/>
          <w:sz w:val="24"/>
          <w:szCs w:val="24"/>
        </w:rPr>
        <w:br/>
        <w:t xml:space="preserve">     Till some ev’ning, sober, calm,</w:t>
      </w:r>
      <w:r>
        <w:rPr>
          <w:color w:val="000000"/>
          <w:sz w:val="24"/>
          <w:szCs w:val="24"/>
        </w:rPr>
        <w:br/>
        <w:t xml:space="preserve">     Dropping dews, and breathing balm,</w:t>
      </w:r>
      <w:r>
        <w:rPr>
          <w:color w:val="000000"/>
          <w:sz w:val="24"/>
          <w:szCs w:val="24"/>
        </w:rPr>
        <w:br/>
        <w:t xml:space="preserve">     While all around the woodland rings,</w:t>
      </w:r>
      <w:r>
        <w:rPr>
          <w:color w:val="000000"/>
          <w:sz w:val="24"/>
          <w:szCs w:val="24"/>
        </w:rPr>
        <w:br/>
        <w:t xml:space="preserve">     And ev’ry bird thy requiem sings;</w:t>
      </w:r>
      <w:r>
        <w:rPr>
          <w:color w:val="000000"/>
          <w:sz w:val="24"/>
          <w:szCs w:val="24"/>
        </w:rPr>
        <w:br/>
        <w:t xml:space="preserve">     Thou, amid the dirgeful sound,</w:t>
      </w:r>
      <w:r>
        <w:rPr>
          <w:color w:val="000000"/>
          <w:sz w:val="24"/>
          <w:szCs w:val="24"/>
        </w:rPr>
        <w:br/>
        <w:t xml:space="preserve">     Shed thy dying honours round,</w:t>
      </w:r>
      <w:r>
        <w:rPr>
          <w:color w:val="000000"/>
          <w:sz w:val="24"/>
          <w:szCs w:val="24"/>
        </w:rPr>
        <w:br/>
        <w:t xml:space="preserve">     And resign to parent Earth</w:t>
      </w:r>
      <w:r>
        <w:rPr>
          <w:color w:val="000000"/>
          <w:sz w:val="24"/>
          <w:szCs w:val="24"/>
        </w:rPr>
        <w:br/>
        <w:t xml:space="preserve">     The loveliest form she e’er gave birth.</w:t>
      </w:r>
    </w:p>
    <w:p>
      <w:pPr>
        <w:keepNext w:val="on"/>
        <w:widowControl w:val="on"/>
        <w:pBdr/>
        <w:spacing w:before="299" w:after="299" w:line="240" w:lineRule="auto"/>
        <w:ind w:left="0" w:right="0"/>
        <w:jc w:val="left"/>
        <w:outlineLvl w:val="1"/>
      </w:pPr>
      <w:r>
        <w:rPr>
          <w:b/>
          <w:color w:val="000000"/>
          <w:sz w:val="36"/>
          <w:szCs w:val="36"/>
        </w:rPr>
        <w:t xml:space="preserve">Beware O’ Bonie Ann</w:t>
      </w:r>
    </w:p>
    <w:p>
      <w:pPr>
        <w:widowControl w:val="on"/>
        <w:pBdr/>
        <w:spacing w:before="240" w:after="240" w:line="240" w:lineRule="auto"/>
        <w:ind w:left="0" w:right="0"/>
        <w:jc w:val="left"/>
      </w:pPr>
      <w:r>
        <w:rPr>
          <w:color w:val="000000"/>
          <w:sz w:val="24"/>
          <w:szCs w:val="24"/>
        </w:rPr>
        <w:t xml:space="preserve">     Ye gallants bright, I rede you right,</w:t>
      </w:r>
      <w:r>
        <w:rPr>
          <w:color w:val="000000"/>
          <w:sz w:val="24"/>
          <w:szCs w:val="24"/>
        </w:rPr>
        <w:br/>
        <w:t xml:space="preserve">     Beware o’ bonie Ann;</w:t>
      </w:r>
      <w:r>
        <w:rPr>
          <w:color w:val="000000"/>
          <w:sz w:val="24"/>
          <w:szCs w:val="24"/>
        </w:rPr>
        <w:br/>
        <w:t xml:space="preserve">     Her comely face sae fu’ o’ grace,</w:t>
      </w:r>
      <w:r>
        <w:rPr>
          <w:color w:val="000000"/>
          <w:sz w:val="24"/>
          <w:szCs w:val="24"/>
        </w:rPr>
        <w:br/>
        <w:t xml:space="preserve">     Your heart she will trepan: </w:t>
      </w:r>
      <w:r>
        <w:rPr>
          <w:color w:val="000000"/>
          <w:sz w:val="24"/>
          <w:szCs w:val="24"/>
        </w:rPr>
        <w:br/>
        <w:t xml:space="preserve">     Her een sae bright, like stars by night,</w:t>
      </w:r>
      <w:r>
        <w:rPr>
          <w:color w:val="000000"/>
          <w:sz w:val="24"/>
          <w:szCs w:val="24"/>
        </w:rPr>
        <w:br/>
        <w:t xml:space="preserve">     Her skin sae like the swan;</w:t>
      </w:r>
      <w:r>
        <w:rPr>
          <w:color w:val="000000"/>
          <w:sz w:val="24"/>
          <w:szCs w:val="24"/>
        </w:rPr>
        <w:br/>
        <w:t xml:space="preserve">     Sae jimply lac’d her genty waist,</w:t>
      </w:r>
      <w:r>
        <w:rPr>
          <w:color w:val="000000"/>
          <w:sz w:val="24"/>
          <w:szCs w:val="24"/>
        </w:rPr>
        <w:br/>
        <w:t xml:space="preserve">     That sweetly ye might span.</w:t>
      </w:r>
    </w:p>
    <w:p>
      <w:pPr>
        <w:widowControl w:val="on"/>
        <w:pBdr/>
        <w:spacing w:before="240" w:after="240" w:line="240" w:lineRule="auto"/>
        <w:ind w:left="0" w:right="0"/>
        <w:jc w:val="left"/>
      </w:pPr>
      <w:r>
        <w:rPr>
          <w:color w:val="000000"/>
          <w:sz w:val="24"/>
          <w:szCs w:val="24"/>
        </w:rPr>
        <w:t xml:space="preserve">     Youth, Grace, and Love attendant move,</w:t>
      </w:r>
      <w:r>
        <w:rPr>
          <w:color w:val="000000"/>
          <w:sz w:val="24"/>
          <w:szCs w:val="24"/>
        </w:rPr>
        <w:br/>
        <w:t xml:space="preserve">     And pleasure leads the van: </w:t>
      </w:r>
      <w:r>
        <w:rPr>
          <w:color w:val="000000"/>
          <w:sz w:val="24"/>
          <w:szCs w:val="24"/>
        </w:rPr>
        <w:br/>
        <w:t xml:space="preserve">     In a’ their charms, and conquering arms,</w:t>
      </w:r>
      <w:r>
        <w:rPr>
          <w:color w:val="000000"/>
          <w:sz w:val="24"/>
          <w:szCs w:val="24"/>
        </w:rPr>
        <w:br/>
        <w:t xml:space="preserve">     They wait on bonie Ann. </w:t>
      </w:r>
      <w:r>
        <w:rPr>
          <w:color w:val="000000"/>
          <w:sz w:val="24"/>
          <w:szCs w:val="24"/>
        </w:rPr>
        <w:br/>
        <w:t xml:space="preserve">     The captive bands may chain the hands,</w:t>
      </w:r>
      <w:r>
        <w:rPr>
          <w:color w:val="000000"/>
          <w:sz w:val="24"/>
          <w:szCs w:val="24"/>
        </w:rPr>
        <w:br/>
        <w:t xml:space="preserve">     But love enslaves the man: </w:t>
      </w:r>
      <w:r>
        <w:rPr>
          <w:color w:val="000000"/>
          <w:sz w:val="24"/>
          <w:szCs w:val="24"/>
        </w:rPr>
        <w:br/>
        <w:t xml:space="preserve">     Ye gallants braw, I rede you a’,</w:t>
      </w:r>
      <w:r>
        <w:rPr>
          <w:color w:val="000000"/>
          <w:sz w:val="24"/>
          <w:szCs w:val="24"/>
        </w:rPr>
        <w:br/>
        <w:t xml:space="preserve">     Beware o’ bonie Ann!</w:t>
      </w:r>
    </w:p>
    <w:p>
      <w:pPr>
        <w:widowControl w:val="on"/>
        <w:pBdr/>
        <w:spacing w:before="240" w:after="240" w:line="240" w:lineRule="auto"/>
        <w:ind w:left="0" w:right="0"/>
        <w:jc w:val="left"/>
      </w:pPr>
      <w:r>
        <w:rPr>
          <w:b/>
          <w:color w:val="000000"/>
          <w:sz w:val="24"/>
          <w:szCs w:val="24"/>
        </w:rPr>
        <w:t xml:space="preserve">Ode On The Departed Regency Bill</w:t>
      </w:r>
    </w:p>
    <w:p>
      <w:pPr>
        <w:widowControl w:val="on"/>
        <w:pBdr/>
        <w:spacing w:before="240" w:after="240" w:line="240" w:lineRule="auto"/>
        <w:ind w:left="0" w:right="0"/>
        <w:jc w:val="left"/>
      </w:pPr>
      <w:r>
        <w:rPr>
          <w:color w:val="000000"/>
          <w:sz w:val="24"/>
          <w:szCs w:val="24"/>
        </w:rPr>
        <w:t xml:space="preserve">     (March, 1789)</w:t>
      </w:r>
    </w:p>
    <w:p>
      <w:pPr>
        <w:widowControl w:val="on"/>
        <w:pBdr/>
        <w:spacing w:before="240" w:after="240" w:line="240" w:lineRule="auto"/>
        <w:ind w:left="0" w:right="0"/>
        <w:jc w:val="left"/>
      </w:pPr>
      <w:r>
        <w:rPr>
          <w:color w:val="000000"/>
          <w:sz w:val="24"/>
          <w:szCs w:val="24"/>
        </w:rPr>
        <w:t xml:space="preserve">     Daughter of Chaos’ doting years,</w:t>
      </w:r>
      <w:r>
        <w:rPr>
          <w:color w:val="000000"/>
          <w:sz w:val="24"/>
          <w:szCs w:val="24"/>
        </w:rPr>
        <w:br/>
        <w:t xml:space="preserve">     Nurse of ten thousand hopes and fears,</w:t>
      </w:r>
      <w:r>
        <w:rPr>
          <w:color w:val="000000"/>
          <w:sz w:val="24"/>
          <w:szCs w:val="24"/>
        </w:rPr>
        <w:br/>
        <w:t xml:space="preserve">     Whether thy airy, insubstantial shade</w:t>
      </w:r>
      <w:r>
        <w:rPr>
          <w:color w:val="000000"/>
          <w:sz w:val="24"/>
          <w:szCs w:val="24"/>
        </w:rPr>
        <w:br/>
        <w:t xml:space="preserve">     (The rights of sepulture now duly paid)</w:t>
      </w:r>
      <w:r>
        <w:rPr>
          <w:color w:val="000000"/>
          <w:sz w:val="24"/>
          <w:szCs w:val="24"/>
        </w:rPr>
        <w:br/>
        <w:t xml:space="preserve">     Spread abroad its hideous form</w:t>
      </w:r>
      <w:r>
        <w:rPr>
          <w:color w:val="000000"/>
          <w:sz w:val="24"/>
          <w:szCs w:val="24"/>
        </w:rPr>
        <w:br/>
        <w:t xml:space="preserve">     On the roaring civil storm,</w:t>
      </w:r>
      <w:r>
        <w:rPr>
          <w:color w:val="000000"/>
          <w:sz w:val="24"/>
          <w:szCs w:val="24"/>
        </w:rPr>
        <w:br/>
        <w:t xml:space="preserve">     Deafening din and warring rage</w:t>
      </w:r>
      <w:r>
        <w:rPr>
          <w:color w:val="000000"/>
          <w:sz w:val="24"/>
          <w:szCs w:val="24"/>
        </w:rPr>
        <w:br/>
        <w:t xml:space="preserve">     Factions wild with factions wage;</w:t>
      </w:r>
      <w:r>
        <w:rPr>
          <w:color w:val="000000"/>
          <w:sz w:val="24"/>
          <w:szCs w:val="24"/>
        </w:rPr>
        <w:br/>
        <w:t xml:space="preserve">     Or under-ground, deep-sunk, profound,</w:t>
      </w:r>
      <w:r>
        <w:rPr>
          <w:color w:val="000000"/>
          <w:sz w:val="24"/>
          <w:szCs w:val="24"/>
        </w:rPr>
        <w:br/>
        <w:t xml:space="preserve">     Among the demons of the earth,</w:t>
      </w:r>
      <w:r>
        <w:rPr>
          <w:color w:val="000000"/>
          <w:sz w:val="24"/>
          <w:szCs w:val="24"/>
        </w:rPr>
        <w:br/>
        <w:t xml:space="preserve">     With groans that make the mountains shake,</w:t>
      </w:r>
      <w:r>
        <w:rPr>
          <w:color w:val="000000"/>
          <w:sz w:val="24"/>
          <w:szCs w:val="24"/>
        </w:rPr>
        <w:br/>
        <w:t xml:space="preserve">     Thou mourn thy ill-starr’d, blighted birth;</w:t>
      </w:r>
      <w:r>
        <w:rPr>
          <w:color w:val="000000"/>
          <w:sz w:val="24"/>
          <w:szCs w:val="24"/>
        </w:rPr>
        <w:br/>
        <w:t xml:space="preserve">     Or in the uncreated Void,</w:t>
      </w:r>
      <w:r>
        <w:rPr>
          <w:color w:val="000000"/>
          <w:sz w:val="24"/>
          <w:szCs w:val="24"/>
        </w:rPr>
        <w:br/>
        <w:t xml:space="preserve">     Where seeds of future being fight,</w:t>
      </w:r>
      <w:r>
        <w:rPr>
          <w:color w:val="000000"/>
          <w:sz w:val="24"/>
          <w:szCs w:val="24"/>
        </w:rPr>
        <w:br/>
        <w:t xml:space="preserve">     With lessen’d step thou wander wide,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To greet thy Mother—­Ancient Night. </w:t>
      </w:r>
      <w:r>
        <w:rPr>
          <w:color w:val="000000"/>
          <w:sz w:val="24"/>
          <w:szCs w:val="24"/>
        </w:rPr>
        <w:br/>
        <w:t xml:space="preserve">     And as each jarring, monster-mass is past,</w:t>
      </w:r>
      <w:r>
        <w:rPr>
          <w:color w:val="000000"/>
          <w:sz w:val="24"/>
          <w:szCs w:val="24"/>
        </w:rPr>
        <w:br/>
        <w:t xml:space="preserve">     Fond recollect what once thou wast: </w:t>
      </w:r>
      <w:r>
        <w:rPr>
          <w:color w:val="000000"/>
          <w:sz w:val="24"/>
          <w:szCs w:val="24"/>
        </w:rPr>
        <w:br/>
        <w:t xml:space="preserve">     In manner due, beneath this sacred oak,</w:t>
      </w:r>
      <w:r>
        <w:rPr>
          <w:color w:val="000000"/>
          <w:sz w:val="24"/>
          <w:szCs w:val="24"/>
        </w:rPr>
        <w:br/>
        <w:t xml:space="preserve">     Hear, Spirit, hear! thy presence I invoke! </w:t>
      </w:r>
      <w:r>
        <w:rPr>
          <w:color w:val="000000"/>
          <w:sz w:val="24"/>
          <w:szCs w:val="24"/>
        </w:rPr>
        <w:br/>
        <w:t xml:space="preserve">     By a Monarch’s heaven-struck fate,</w:t>
      </w:r>
      <w:r>
        <w:rPr>
          <w:color w:val="000000"/>
          <w:sz w:val="24"/>
          <w:szCs w:val="24"/>
        </w:rPr>
        <w:br/>
        <w:t xml:space="preserve">     By a disunited State,</w:t>
      </w:r>
      <w:r>
        <w:rPr>
          <w:color w:val="000000"/>
          <w:sz w:val="24"/>
          <w:szCs w:val="24"/>
        </w:rPr>
        <w:br/>
        <w:t xml:space="preserve">     By a generous Prince’s wrongs. </w:t>
      </w:r>
      <w:r>
        <w:rPr>
          <w:color w:val="000000"/>
          <w:sz w:val="24"/>
          <w:szCs w:val="24"/>
        </w:rPr>
        <w:br/>
        <w:t xml:space="preserve">     By a Senate’s strife of tongues,</w:t>
      </w:r>
      <w:r>
        <w:rPr>
          <w:color w:val="000000"/>
          <w:sz w:val="24"/>
          <w:szCs w:val="24"/>
        </w:rPr>
        <w:br/>
        <w:t xml:space="preserve">     By a Premier’s sullen pride,</w:t>
      </w:r>
      <w:r>
        <w:rPr>
          <w:color w:val="000000"/>
          <w:sz w:val="24"/>
          <w:szCs w:val="24"/>
        </w:rPr>
        <w:br/>
        <w:t xml:space="preserve">     Louring on the changing tide;</w:t>
      </w:r>
      <w:r>
        <w:rPr>
          <w:color w:val="000000"/>
          <w:sz w:val="24"/>
          <w:szCs w:val="24"/>
        </w:rPr>
        <w:br/>
        <w:t xml:space="preserve">     By dread Thurlow’s powers to awe</w:t>
      </w:r>
      <w:r>
        <w:rPr>
          <w:color w:val="000000"/>
          <w:sz w:val="24"/>
          <w:szCs w:val="24"/>
        </w:rPr>
        <w:br/>
        <w:t xml:space="preserve">     Rhetoric, blasphemy and law;</w:t>
      </w:r>
      <w:r>
        <w:rPr>
          <w:color w:val="000000"/>
          <w:sz w:val="24"/>
          <w:szCs w:val="24"/>
        </w:rPr>
        <w:br/>
        <w:t xml:space="preserve">     By the turbulent ocean—­</w:t>
      </w:r>
      <w:r>
        <w:rPr>
          <w:color w:val="000000"/>
          <w:sz w:val="24"/>
          <w:szCs w:val="24"/>
        </w:rPr>
        <w:br/>
        <w:t xml:space="preserve">     A Nation’s commotion,</w:t>
      </w:r>
      <w:r>
        <w:rPr>
          <w:color w:val="000000"/>
          <w:sz w:val="24"/>
          <w:szCs w:val="24"/>
        </w:rPr>
        <w:br/>
        <w:t xml:space="preserve">     By the harlot-caresses</w:t>
      </w:r>
      <w:r>
        <w:rPr>
          <w:color w:val="000000"/>
          <w:sz w:val="24"/>
          <w:szCs w:val="24"/>
        </w:rPr>
        <w:br/>
        <w:t xml:space="preserve">     Of borough addresses,</w:t>
      </w:r>
      <w:r>
        <w:rPr>
          <w:color w:val="000000"/>
          <w:sz w:val="24"/>
          <w:szCs w:val="24"/>
        </w:rPr>
        <w:br/>
        <w:t xml:space="preserve">     By days few and evil,</w:t>
      </w:r>
      <w:r>
        <w:rPr>
          <w:color w:val="000000"/>
          <w:sz w:val="24"/>
          <w:szCs w:val="24"/>
        </w:rPr>
        <w:br/>
        <w:t xml:space="preserve">     (Thy portion, poor devil!)</w:t>
      </w:r>
      <w:r>
        <w:rPr>
          <w:color w:val="000000"/>
          <w:sz w:val="24"/>
          <w:szCs w:val="24"/>
        </w:rPr>
        <w:br/>
        <w:t xml:space="preserve">     By Power, Wealth, and Show,</w:t>
      </w:r>
      <w:r>
        <w:rPr>
          <w:color w:val="000000"/>
          <w:sz w:val="24"/>
          <w:szCs w:val="24"/>
        </w:rPr>
        <w:br/>
        <w:t xml:space="preserve">     (The Gods by men adored,)</w:t>
      </w:r>
      <w:r>
        <w:rPr>
          <w:color w:val="000000"/>
          <w:sz w:val="24"/>
          <w:szCs w:val="24"/>
        </w:rPr>
        <w:br/>
        <w:t xml:space="preserve">     By nameless Poverty,</w:t>
      </w:r>
      <w:r>
        <w:rPr>
          <w:color w:val="000000"/>
          <w:sz w:val="24"/>
          <w:szCs w:val="24"/>
        </w:rPr>
        <w:br/>
        <w:t xml:space="preserve">     (Their hell abhorred,)</w:t>
      </w:r>
      <w:r>
        <w:rPr>
          <w:color w:val="000000"/>
          <w:sz w:val="24"/>
          <w:szCs w:val="24"/>
        </w:rPr>
        <w:br/>
        <w:t xml:space="preserve">     By all they hope, by all they fear,</w:t>
      </w:r>
      <w:r>
        <w:rPr>
          <w:color w:val="000000"/>
          <w:sz w:val="24"/>
          <w:szCs w:val="24"/>
        </w:rPr>
        <w:br/>
        <w:t xml:space="preserve">     Hear! and appear!
</w:t>
      </w:r>
    </w:p>
    <w:p>
      <w:pPr>
        <w:widowControl w:val="on"/>
        <w:pBdr/>
        <w:spacing w:before="240" w:after="240" w:line="240" w:lineRule="auto"/>
        <w:ind w:left="0" w:right="0"/>
        <w:jc w:val="left"/>
      </w:pPr>
      <w:r>
        <w:rPr>
          <w:color w:val="000000"/>
          <w:sz w:val="24"/>
          <w:szCs w:val="24"/>
        </w:rPr>
        <w:t xml:space="preserve">     Stare not on me, thou ghastly Power! </w:t>
      </w:r>
      <w:r>
        <w:rPr>
          <w:color w:val="000000"/>
          <w:sz w:val="24"/>
          <w:szCs w:val="24"/>
        </w:rPr>
        <w:br/>
        <w:t xml:space="preserve">     Nor, grim with chained defiance, lour: </w:t>
      </w:r>
      <w:r>
        <w:rPr>
          <w:color w:val="000000"/>
          <w:sz w:val="24"/>
          <w:szCs w:val="24"/>
        </w:rPr>
        <w:br/>
        <w:t xml:space="preserve">     No Babel-structure would I build</w:t>
      </w:r>
      <w:r>
        <w:rPr>
          <w:color w:val="000000"/>
          <w:sz w:val="24"/>
          <w:szCs w:val="24"/>
        </w:rPr>
        <w:br/>
        <w:t xml:space="preserve">     Where, order exil’d from his native sway,</w:t>
      </w:r>
      <w:r>
        <w:rPr>
          <w:color w:val="000000"/>
          <w:sz w:val="24"/>
          <w:szCs w:val="24"/>
        </w:rPr>
        <w:br/>
        <w:t xml:space="preserve">     Confusion may the regent-sceptre wield,</w:t>
      </w:r>
      <w:r>
        <w:rPr>
          <w:color w:val="000000"/>
          <w:sz w:val="24"/>
          <w:szCs w:val="24"/>
        </w:rPr>
        <w:br/>
        <w:t xml:space="preserve">     While all would rule and none obey: </w:t>
      </w:r>
      <w:r>
        <w:rPr>
          <w:color w:val="000000"/>
          <w:sz w:val="24"/>
          <w:szCs w:val="24"/>
        </w:rPr>
        <w:br/>
        <w:t xml:space="preserve">     Go, to the world of man relate</w:t>
      </w:r>
      <w:r>
        <w:rPr>
          <w:color w:val="000000"/>
          <w:sz w:val="24"/>
          <w:szCs w:val="24"/>
        </w:rPr>
        <w:br/>
        <w:t xml:space="preserve">     The story of thy sad, eventful fate;</w:t>
      </w:r>
      <w:r>
        <w:rPr>
          <w:color w:val="000000"/>
          <w:sz w:val="24"/>
          <w:szCs w:val="24"/>
        </w:rPr>
        <w:br/>
        <w:t xml:space="preserve">     And call presumptuous Hope to hear</w:t>
      </w:r>
      <w:r>
        <w:rPr>
          <w:color w:val="000000"/>
          <w:sz w:val="24"/>
          <w:szCs w:val="24"/>
        </w:rPr>
        <w:br/>
        <w:t xml:space="preserve">     And bid him check his blind career;</w:t>
      </w:r>
      <w:r>
        <w:rPr>
          <w:color w:val="000000"/>
          <w:sz w:val="24"/>
          <w:szCs w:val="24"/>
        </w:rPr>
        <w:br/>
        <w:t xml:space="preserve">     And tell the sore-prest sons of Care,</w:t>
      </w:r>
      <w:r>
        <w:rPr>
          <w:color w:val="000000"/>
          <w:sz w:val="24"/>
          <w:szCs w:val="24"/>
        </w:rPr>
        <w:br/>
        <w:t xml:space="preserve">     Never, never to despair! </w:t>
      </w:r>
      <w:r>
        <w:rPr>
          <w:color w:val="000000"/>
          <w:sz w:val="24"/>
          <w:szCs w:val="24"/>
        </w:rPr>
        <w:br/>
        <w:t xml:space="preserve">     Paint Charles’ speed on wings of fire,</w:t>
      </w:r>
      <w:r>
        <w:rPr>
          <w:color w:val="000000"/>
          <w:sz w:val="24"/>
          <w:szCs w:val="24"/>
        </w:rPr>
        <w:br/>
        <w:t xml:space="preserve">     The object of his fond desire,</w:t>
      </w:r>
      <w:r>
        <w:rPr>
          <w:color w:val="000000"/>
          <w:sz w:val="24"/>
          <w:szCs w:val="24"/>
        </w:rPr>
        <w:br/>
        <w:t xml:space="preserve">     Beyond his boldest hopes, at hand: </w:t>
      </w:r>
      <w:r>
        <w:rPr>
          <w:color w:val="000000"/>
          <w:sz w:val="24"/>
          <w:szCs w:val="24"/>
        </w:rPr>
        <w:br/>
        <w:t xml:space="preserve">     Paint all the triumph of the Portland Band;</w:t>
      </w:r>
      <w:r>
        <w:rPr>
          <w:color w:val="000000"/>
          <w:sz w:val="24"/>
          <w:szCs w:val="24"/>
        </w:rPr>
        <w:br/>
        <w:t xml:space="preserve">     Hark how they lift the joy-elated voice! </w:t>
      </w:r>
      <w:r>
        <w:rPr>
          <w:color w:val="000000"/>
          <w:sz w:val="24"/>
          <w:szCs w:val="24"/>
        </w:rPr>
        <w:br/>
        <w:t xml:space="preserve">     And who are these that equally rejoice? </w:t>
      </w:r>
      <w:r>
        <w:rPr>
          <w:color w:val="000000"/>
          <w:sz w:val="24"/>
          <w:szCs w:val="24"/>
        </w:rPr>
        <w:br/>
        <w:t xml:space="preserve">     Jews, Gentiles, what a motley crew! </w:t>
      </w:r>
      <w:r>
        <w:rPr>
          <w:color w:val="000000"/>
          <w:sz w:val="24"/>
          <w:szCs w:val="24"/>
        </w:rPr>
        <w:br/>
        <w:t xml:space="preserve">     The iron tears their flinty cheeks bedew;</w:t>
      </w:r>
      <w:r>
        <w:rPr>
          <w:color w:val="000000"/>
          <w:sz w:val="24"/>
          <w:szCs w:val="24"/>
        </w:rPr>
        <w:br/>
        <w:t xml:space="preserve">     See how unfurled the parchment ensigns fly,</w:t>
      </w:r>
      <w:r>
        <w:rPr>
          <w:color w:val="000000"/>
          <w:sz w:val="24"/>
          <w:szCs w:val="24"/>
        </w:rPr>
        <w:br/>
        <w:t xml:space="preserve">     And Principal and Interest all the cry! </w:t>
      </w:r>
      <w:r>
        <w:rPr>
          <w:color w:val="000000"/>
          <w:sz w:val="24"/>
          <w:szCs w:val="24"/>
        </w:rPr>
        <w:br/>
        <w:t xml:space="preserve">     And how their num’rous creditors rejoice;</w:t>
      </w:r>
      <w:r>
        <w:rPr>
          <w:color w:val="000000"/>
          <w:sz w:val="24"/>
          <w:szCs w:val="24"/>
        </w:rPr>
        <w:br/>
        <w:t xml:space="preserve">     But just as hopes to warm enjoyment rise,</w:t>
      </w:r>
      <w:r>
        <w:rPr>
          <w:color w:val="000000"/>
          <w:sz w:val="24"/>
          <w:szCs w:val="24"/>
        </w:rPr>
        <w:br/>
        <w:t xml:space="preserve">     Cry Convalescence! and the vision flies. </w:t>
      </w:r>
      <w:r>
        <w:rPr>
          <w:color w:val="000000"/>
          <w:sz w:val="24"/>
          <w:szCs w:val="24"/>
        </w:rPr>
        <w:br/>
        <w:t xml:space="preserve">     Then next pourtray a dark’ning twilight gloom,</w:t>
      </w:r>
      <w:r>
        <w:rPr>
          <w:color w:val="000000"/>
          <w:sz w:val="24"/>
          <w:szCs w:val="24"/>
        </w:rPr>
        <w:br/>
        <w:t xml:space="preserve">     Eclipsing sad a gay, rejoicing morn,</w:t>
      </w:r>
      <w:r>
        <w:rPr>
          <w:color w:val="000000"/>
          <w:sz w:val="24"/>
          <w:szCs w:val="24"/>
        </w:rPr>
        <w:br/>
        <w:t xml:space="preserve">     While proud Ambition to th’ untimely tomb</w:t>
      </w:r>
      <w:r>
        <w:rPr>
          <w:color w:val="000000"/>
          <w:sz w:val="24"/>
          <w:szCs w:val="24"/>
        </w:rPr>
        <w:br/>
        <w:t xml:space="preserve">     By gnashing, grim, despairing fiends is borne: </w:t>
      </w:r>
      <w:r>
        <w:rPr>
          <w:color w:val="000000"/>
          <w:sz w:val="24"/>
          <w:szCs w:val="24"/>
        </w:rPr>
        <w:br/>
        <w:t xml:space="preserve">     Paint ruin, in the shape of high D[undas]</w:t>
      </w:r>
      <w:r>
        <w:rPr>
          <w:color w:val="000000"/>
          <w:sz w:val="24"/>
          <w:szCs w:val="24"/>
        </w:rPr>
        <w:br/>
        <w:t xml:space="preserve">     Gaping with giddy terror o’er the brow;</w:t>
      </w:r>
      <w:r>
        <w:rPr>
          <w:color w:val="000000"/>
          <w:sz w:val="24"/>
          <w:szCs w:val="24"/>
        </w:rPr>
        <w:br/>
        <w:t xml:space="preserve">     In vain he struggles, the fates behind him press,</w:t>
      </w:r>
      <w:r>
        <w:rPr>
          <w:color w:val="000000"/>
          <w:sz w:val="24"/>
          <w:szCs w:val="24"/>
        </w:rPr>
        <w:br/>
        <w:t xml:space="preserve">     And clam’rous hell yawns for her prey below: </w:t>
      </w:r>
      <w:r>
        <w:rPr>
          <w:color w:val="000000"/>
          <w:sz w:val="24"/>
          <w:szCs w:val="24"/>
        </w:rPr>
        <w:br/>
        <w:t xml:space="preserve">     How fallen That, whose pride late scaled the skies! </w:t>
      </w:r>
      <w:r>
        <w:rPr>
          <w:color w:val="000000"/>
          <w:sz w:val="24"/>
          <w:szCs w:val="24"/>
        </w:rPr>
        <w:br/>
        <w:t xml:space="preserve">     And This, like Lucifer, no more to rise! </w:t>
      </w:r>
      <w:r>
        <w:rPr>
          <w:color w:val="000000"/>
          <w:sz w:val="24"/>
          <w:szCs w:val="24"/>
        </w:rPr>
        <w:br/>
        <w:t xml:space="preserve">     Again pronounce the powerful word;</w:t>
      </w:r>
      <w:r>
        <w:rPr>
          <w:color w:val="000000"/>
          <w:sz w:val="24"/>
          <w:szCs w:val="24"/>
        </w:rPr>
        <w:br/>
        <w:t xml:space="preserve">     See Day, triumphant from the night, restored.</w:t>
      </w:r>
    </w:p>
    <w:p>
      <w:pPr>
        <w:widowControl w:val="on"/>
        <w:pBdr/>
        <w:spacing w:before="240" w:after="240" w:line="240" w:lineRule="auto"/>
        <w:ind w:left="0" w:right="0"/>
        <w:jc w:val="left"/>
      </w:pPr>
      <w:r>
        <w:rPr>
          <w:color w:val="000000"/>
          <w:sz w:val="24"/>
          <w:szCs w:val="24"/>
        </w:rPr>
        <w:t xml:space="preserve">     Then know this truth, ye Sons of Men! </w:t>
      </w:r>
      <w:r>
        <w:rPr>
          <w:color w:val="000000"/>
          <w:sz w:val="24"/>
          <w:szCs w:val="24"/>
        </w:rPr>
        <w:br/>
        <w:t xml:space="preserve">     (Thus ends thy moral tale,)</w:t>
      </w:r>
      <w:r>
        <w:rPr>
          <w:color w:val="000000"/>
          <w:sz w:val="24"/>
          <w:szCs w:val="24"/>
        </w:rPr>
        <w:br/>
        <w:t xml:space="preserve">     Your darkest terrors may be vain,</w:t>
      </w:r>
      <w:r>
        <w:rPr>
          <w:color w:val="000000"/>
          <w:sz w:val="24"/>
          <w:szCs w:val="24"/>
        </w:rPr>
        <w:br/>
        <w:t xml:space="preserve">     Your brightest hopes may fail.</w:t>
      </w:r>
    </w:p>
    <w:p>
      <w:pPr>
        <w:keepNext w:val="on"/>
        <w:widowControl w:val="on"/>
        <w:pBdr/>
        <w:spacing w:before="299" w:after="299" w:line="240" w:lineRule="auto"/>
        <w:ind w:left="0" w:right="0"/>
        <w:jc w:val="left"/>
        <w:outlineLvl w:val="1"/>
      </w:pPr>
      <w:r>
        <w:rPr>
          <w:b/>
          <w:color w:val="000000"/>
          <w:sz w:val="36"/>
          <w:szCs w:val="36"/>
        </w:rPr>
        <w:t xml:space="preserve">Epistle To James Tennant Of Glenconner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Auld comrade dear, and brither sinner,</w:t>
      </w:r>
      <w:r>
        <w:rPr>
          <w:color w:val="000000"/>
          <w:sz w:val="24"/>
          <w:szCs w:val="24"/>
        </w:rPr>
        <w:br/>
        <w:t xml:space="preserve">     How’s a’ the folk about Glenconner? </w:t>
      </w:r>
      <w:r>
        <w:rPr>
          <w:color w:val="000000"/>
          <w:sz w:val="24"/>
          <w:szCs w:val="24"/>
        </w:rPr>
        <w:br/>
        <w:t xml:space="preserve">     How do you this blae eastlin wind,</w:t>
      </w:r>
      <w:r>
        <w:rPr>
          <w:color w:val="000000"/>
          <w:sz w:val="24"/>
          <w:szCs w:val="24"/>
        </w:rPr>
        <w:br/>
        <w:t xml:space="preserve">     That’s like to blaw a body blind? </w:t>
      </w:r>
      <w:r>
        <w:rPr>
          <w:color w:val="000000"/>
          <w:sz w:val="24"/>
          <w:szCs w:val="24"/>
        </w:rPr>
        <w:br/>
        <w:t xml:space="preserve">     For me, my faculties are frozen,</w:t>
      </w:r>
      <w:r>
        <w:rPr>
          <w:color w:val="000000"/>
          <w:sz w:val="24"/>
          <w:szCs w:val="24"/>
        </w:rPr>
        <w:br/>
        <w:t xml:space="preserve">     My dearest member nearly dozen’d. </w:t>
      </w:r>
      <w:r>
        <w:rPr>
          <w:color w:val="000000"/>
          <w:sz w:val="24"/>
          <w:szCs w:val="24"/>
        </w:rPr>
        <w:br/>
        <w:t xml:space="preserve">     I’ve sent you here, by Johnie Simson,</w:t>
      </w:r>
      <w:r>
        <w:rPr>
          <w:color w:val="000000"/>
          <w:sz w:val="24"/>
          <w:szCs w:val="24"/>
        </w:rPr>
        <w:br/>
        <w:t xml:space="preserve">     Twa sage philosophers to glimpse on;</w:t>
      </w:r>
      <w:r>
        <w:rPr>
          <w:color w:val="000000"/>
          <w:sz w:val="24"/>
          <w:szCs w:val="24"/>
        </w:rPr>
        <w:br/>
        <w:t xml:space="preserve">     Smith, wi’ his sympathetic feeling,</w:t>
      </w:r>
      <w:r>
        <w:rPr>
          <w:color w:val="000000"/>
          <w:sz w:val="24"/>
          <w:szCs w:val="24"/>
        </w:rPr>
        <w:br/>
        <w:t xml:space="preserve">     An’ Reid, to common sense appealing. </w:t>
      </w:r>
      <w:r>
        <w:rPr>
          <w:color w:val="000000"/>
          <w:sz w:val="24"/>
          <w:szCs w:val="24"/>
        </w:rPr>
        <w:br/>
        <w:t xml:space="preserve">     Philosophers have fought and wrangled,</w:t>
      </w:r>
      <w:r>
        <w:rPr>
          <w:color w:val="000000"/>
          <w:sz w:val="24"/>
          <w:szCs w:val="24"/>
        </w:rPr>
        <w:br/>
        <w:t xml:space="preserve">     An’ meikle Greek an’ Latin mangled,</w:t>
      </w:r>
      <w:r>
        <w:rPr>
          <w:color w:val="000000"/>
          <w:sz w:val="24"/>
          <w:szCs w:val="24"/>
        </w:rPr>
        <w:br/>
        <w:t xml:space="preserve">     Till wi’ their logic-jargon tir’d,</w:t>
      </w:r>
      <w:r>
        <w:rPr>
          <w:color w:val="000000"/>
          <w:sz w:val="24"/>
          <w:szCs w:val="24"/>
        </w:rPr>
        <w:br/>
        <w:t xml:space="preserve">     And in the depth of science mir’d,</w:t>
      </w:r>
      <w:r>
        <w:rPr>
          <w:color w:val="000000"/>
          <w:sz w:val="24"/>
          <w:szCs w:val="24"/>
        </w:rPr>
        <w:br/>
        <w:t xml:space="preserve">     To common sense they now appeal,</w:t>
      </w:r>
      <w:r>
        <w:rPr>
          <w:color w:val="000000"/>
          <w:sz w:val="24"/>
          <w:szCs w:val="24"/>
        </w:rPr>
        <w:br/>
        <w:t xml:space="preserve">     What wives and wabsters see and feel. </w:t>
      </w:r>
      <w:r>
        <w:rPr>
          <w:color w:val="000000"/>
          <w:sz w:val="24"/>
          <w:szCs w:val="24"/>
        </w:rPr>
        <w:br/>
        <w:t xml:space="preserve">     But, hark ye, friend!  I charge you strictly,</w:t>
      </w:r>
      <w:r>
        <w:rPr>
          <w:color w:val="000000"/>
          <w:sz w:val="24"/>
          <w:szCs w:val="24"/>
        </w:rPr>
        <w:br/>
        <w:t xml:space="preserve">     Peruse them, an’ return them quickly: </w:t>
      </w:r>
      <w:r>
        <w:rPr>
          <w:color w:val="000000"/>
          <w:sz w:val="24"/>
          <w:szCs w:val="24"/>
        </w:rPr>
        <w:br/>
        <w:t xml:space="preserve">     For now I’m grown sae cursed douce</w:t>
      </w:r>
      <w:r>
        <w:rPr>
          <w:color w:val="000000"/>
          <w:sz w:val="24"/>
          <w:szCs w:val="24"/>
        </w:rPr>
        <w:br/>
        <w:t xml:space="preserve">     I pray and ponder butt the house;</w:t>
      </w:r>
      <w:r>
        <w:rPr>
          <w:color w:val="000000"/>
          <w:sz w:val="24"/>
          <w:szCs w:val="24"/>
        </w:rPr>
        <w:br/>
        <w:t xml:space="preserve">     My shins, my lane, I there sit roastin’,</w:t>
      </w:r>
      <w:r>
        <w:rPr>
          <w:color w:val="000000"/>
          <w:sz w:val="24"/>
          <w:szCs w:val="24"/>
        </w:rPr>
        <w:br/>
        <w:t xml:space="preserve">     Perusing Bunyan, Brown, an’ Boston,</w:t>
      </w:r>
      <w:r>
        <w:rPr>
          <w:color w:val="000000"/>
          <w:sz w:val="24"/>
          <w:szCs w:val="24"/>
        </w:rPr>
        <w:br/>
        <w:t xml:space="preserve">     Till by an’ by, if I haud on,</w:t>
      </w:r>
      <w:r>
        <w:rPr>
          <w:color w:val="000000"/>
          <w:sz w:val="24"/>
          <w:szCs w:val="24"/>
        </w:rPr>
        <w:br/>
        <w:t xml:space="preserve">     I’ll grunt a real gospel-groan: </w:t>
      </w:r>
      <w:r>
        <w:rPr>
          <w:color w:val="000000"/>
          <w:sz w:val="24"/>
          <w:szCs w:val="24"/>
        </w:rPr>
        <w:br/>
        <w:t xml:space="preserve">     Already I begin to try it,</w:t>
      </w:r>
      <w:r>
        <w:rPr>
          <w:color w:val="000000"/>
          <w:sz w:val="24"/>
          <w:szCs w:val="24"/>
        </w:rPr>
        <w:br/>
        <w:t xml:space="preserve">     To cast my e’en up like a pyet,</w:t>
      </w:r>
      <w:r>
        <w:rPr>
          <w:color w:val="000000"/>
          <w:sz w:val="24"/>
          <w:szCs w:val="24"/>
        </w:rPr>
        <w:br/>
        <w:t xml:space="preserve">     When by the gun she tumbles o’er</w:t>
      </w:r>
      <w:r>
        <w:rPr>
          <w:color w:val="000000"/>
          <w:sz w:val="24"/>
          <w:szCs w:val="24"/>
        </w:rPr>
        <w:br/>
        <w:t xml:space="preserve">     Flutt’ring an’ gasping in her gore: </w:t>
      </w:r>
      <w:r>
        <w:rPr>
          <w:color w:val="000000"/>
          <w:sz w:val="24"/>
          <w:szCs w:val="24"/>
        </w:rPr>
        <w:br/>
        <w:t xml:space="preserve">     Sae shortly you shall see me bright,</w:t>
      </w:r>
      <w:r>
        <w:rPr>
          <w:color w:val="000000"/>
          <w:sz w:val="24"/>
          <w:szCs w:val="24"/>
        </w:rPr>
        <w:br/>
        <w:t xml:space="preserve">     A burning an’ a shining light.</w:t>
      </w:r>
    </w:p>
    <w:p>
      <w:pPr>
        <w:widowControl w:val="on"/>
        <w:pBdr/>
        <w:spacing w:before="240" w:after="240" w:line="240" w:lineRule="auto"/>
        <w:ind w:left="0" w:right="0"/>
        <w:jc w:val="left"/>
      </w:pPr>
      <w:r>
        <w:rPr>
          <w:color w:val="000000"/>
          <w:sz w:val="24"/>
          <w:szCs w:val="24"/>
        </w:rPr>
        <w:t xml:space="preserve">     My heart-warm love to guid auld Glen,</w:t>
      </w:r>
      <w:r>
        <w:rPr>
          <w:color w:val="000000"/>
          <w:sz w:val="24"/>
          <w:szCs w:val="24"/>
        </w:rPr>
        <w:br/>
        <w:t xml:space="preserve">     The ace an’ wale of honest men: </w:t>
      </w:r>
      <w:r>
        <w:rPr>
          <w:color w:val="000000"/>
          <w:sz w:val="24"/>
          <w:szCs w:val="24"/>
        </w:rPr>
        <w:br/>
        <w:t xml:space="preserve">     When bending down wi’ auld grey hairs</w:t>
      </w:r>
      <w:r>
        <w:rPr>
          <w:color w:val="000000"/>
          <w:sz w:val="24"/>
          <w:szCs w:val="24"/>
        </w:rPr>
        <w:br/>
        <w:t xml:space="preserve">     Beneath the load of years and cares,</w:t>
      </w:r>
      <w:r>
        <w:rPr>
          <w:color w:val="000000"/>
          <w:sz w:val="24"/>
          <w:szCs w:val="24"/>
        </w:rPr>
        <w:br/>
        <w:t xml:space="preserve">     May He who made him still support him,</w:t>
      </w:r>
      <w:r>
        <w:rPr>
          <w:color w:val="000000"/>
          <w:sz w:val="24"/>
          <w:szCs w:val="24"/>
        </w:rPr>
        <w:br/>
        <w:t xml:space="preserve">     An’ views beyond the grave comfort him;</w:t>
      </w:r>
      <w:r>
        <w:rPr>
          <w:color w:val="000000"/>
          <w:sz w:val="24"/>
          <w:szCs w:val="24"/>
        </w:rPr>
        <w:br/>
        <w:t xml:space="preserve">     His worthy fam’ly far and near,</w:t>
      </w:r>
      <w:r>
        <w:rPr>
          <w:color w:val="000000"/>
          <w:sz w:val="24"/>
          <w:szCs w:val="24"/>
        </w:rPr>
        <w:br/>
        <w:t xml:space="preserve">     God bless them a’ wi’ grace and gear!</w:t>
      </w:r>
    </w:p>
    <w:p>
      <w:pPr>
        <w:widowControl w:val="on"/>
        <w:pBdr/>
        <w:spacing w:before="240" w:after="240" w:line="240" w:lineRule="auto"/>
        <w:ind w:left="0" w:right="0"/>
        <w:jc w:val="left"/>
      </w:pPr>
      <w:r>
        <w:rPr>
          <w:color w:val="000000"/>
          <w:sz w:val="24"/>
          <w:szCs w:val="24"/>
        </w:rPr>
        <w:t xml:space="preserve">     My auld schoolfellow, Preacher Willie,</w:t>
      </w:r>
      <w:r>
        <w:rPr>
          <w:color w:val="000000"/>
          <w:sz w:val="24"/>
          <w:szCs w:val="24"/>
        </w:rPr>
        <w:br/>
        <w:t xml:space="preserve">     The manly tar, my mason-billie,</w:t>
      </w:r>
      <w:r>
        <w:rPr>
          <w:color w:val="000000"/>
          <w:sz w:val="24"/>
          <w:szCs w:val="24"/>
        </w:rPr>
        <w:br/>
        <w:t xml:space="preserve">     And Auchenbay, I wish him joy,</w:t>
      </w:r>
      <w:r>
        <w:rPr>
          <w:color w:val="000000"/>
          <w:sz w:val="24"/>
          <w:szCs w:val="24"/>
        </w:rPr>
        <w:br/>
        <w:t xml:space="preserve">     If he’s a parent, lass or boy,</w:t>
      </w:r>
      <w:r>
        <w:rPr>
          <w:color w:val="000000"/>
          <w:sz w:val="24"/>
          <w:szCs w:val="24"/>
        </w:rPr>
        <w:br/>
        <w:t xml:space="preserve">     May he be dad, and Meg the mither,</w:t>
      </w:r>
      <w:r>
        <w:rPr>
          <w:color w:val="000000"/>
          <w:sz w:val="24"/>
          <w:szCs w:val="24"/>
        </w:rPr>
        <w:br/>
        <w:t xml:space="preserve">     Just five-and-forty years thegither! </w:t>
      </w:r>
      <w:r>
        <w:rPr>
          <w:color w:val="000000"/>
          <w:sz w:val="24"/>
          <w:szCs w:val="24"/>
        </w:rPr>
        <w:br/>
        <w:t xml:space="preserve">     And no forgetting wabster Charlie,</w:t>
      </w:r>
      <w:r>
        <w:rPr>
          <w:color w:val="000000"/>
          <w:sz w:val="24"/>
          <w:szCs w:val="24"/>
        </w:rPr>
        <w:br/>
        <w:t xml:space="preserve">     I’m tauld he offers very fairly. </w:t>
      </w:r>
      <w:r>
        <w:rPr>
          <w:color w:val="000000"/>
          <w:sz w:val="24"/>
          <w:szCs w:val="24"/>
        </w:rPr>
        <w:br/>
        <w:t xml:space="preserve">     An’ Lord, remember singing Sannock,</w:t>
      </w:r>
      <w:r>
        <w:rPr>
          <w:color w:val="000000"/>
          <w:sz w:val="24"/>
          <w:szCs w:val="24"/>
        </w:rPr>
        <w:br/>
        <w:t xml:space="preserve">     Wi’ hale breeks, saxpence, an’ a bannock! </w:t>
      </w:r>
      <w:r>
        <w:rPr>
          <w:color w:val="000000"/>
          <w:sz w:val="24"/>
          <w:szCs w:val="24"/>
        </w:rPr>
        <w:br/>
        <w:t xml:space="preserve">     And next, my auld acquaintance, Nancy,</w:t>
      </w:r>
      <w:r>
        <w:rPr>
          <w:color w:val="000000"/>
          <w:sz w:val="24"/>
          <w:szCs w:val="24"/>
        </w:rPr>
        <w:br/>
        <w:t xml:space="preserve">     Since she is fitted to her fancy,</w:t>
      </w:r>
      <w:r>
        <w:rPr>
          <w:color w:val="000000"/>
          <w:sz w:val="24"/>
          <w:szCs w:val="24"/>
        </w:rPr>
        <w:br/>
        <w:t xml:space="preserve">     An’ her kind stars hae airted till her</w:t>
      </w:r>
      <w:r>
        <w:rPr>
          <w:color w:val="000000"/>
          <w:sz w:val="24"/>
          <w:szCs w:val="24"/>
        </w:rPr>
        <w:br/>
        <w:t xml:space="preserve">     gA guid chiel wi’ a pickle siller. </w:t>
      </w:r>
      <w:r>
        <w:rPr>
          <w:color w:val="000000"/>
          <w:sz w:val="24"/>
          <w:szCs w:val="24"/>
        </w:rPr>
        <w:br/>
        <w:t xml:space="preserve">     My kindest, best respects, I sen’ it,</w:t>
      </w:r>
      <w:r>
        <w:rPr>
          <w:color w:val="000000"/>
          <w:sz w:val="24"/>
          <w:szCs w:val="24"/>
        </w:rPr>
        <w:br/>
        <w:t xml:space="preserve">     To cousin Kate, an’ sister Janet: </w:t>
      </w:r>
      <w:r>
        <w:rPr>
          <w:color w:val="000000"/>
          <w:sz w:val="24"/>
          <w:szCs w:val="24"/>
        </w:rPr>
        <w:br/>
        <w:t xml:space="preserve">     Tell them, frae me, wi’ chiels be cautious,</w:t>
      </w:r>
      <w:r>
        <w:rPr>
          <w:color w:val="000000"/>
          <w:sz w:val="24"/>
          <w:szCs w:val="24"/>
        </w:rPr>
        <w:br/>
        <w:t xml:space="preserve">     For, faith, they’ll aiblins fin’ them fashious;</w:t>
      </w:r>
      <w:r>
        <w:rPr>
          <w:color w:val="000000"/>
          <w:sz w:val="24"/>
          <w:szCs w:val="24"/>
        </w:rPr>
        <w:br/>
        <w:t xml:space="preserve">     To grant a heart is fairly civil,</w:t>
      </w:r>
      <w:r>
        <w:rPr>
          <w:color w:val="000000"/>
          <w:sz w:val="24"/>
          <w:szCs w:val="24"/>
        </w:rPr>
        <w:br/>
        <w:t xml:space="preserve">     But to grant a maidenhead’s the devil. </w:t>
      </w:r>
      <w:r>
        <w:rPr>
          <w:color w:val="000000"/>
          <w:sz w:val="24"/>
          <w:szCs w:val="24"/>
        </w:rPr>
        <w:br/>
        <w:t xml:space="preserve">     An’ lastly, Jamie, for yoursel,</w:t>
      </w:r>
      <w:r>
        <w:rPr>
          <w:color w:val="000000"/>
          <w:sz w:val="24"/>
          <w:szCs w:val="24"/>
        </w:rPr>
        <w:br/>
        <w:t xml:space="preserve">     May guardian angels tak a spell,</w:t>
      </w:r>
      <w:r>
        <w:rPr>
          <w:color w:val="000000"/>
          <w:sz w:val="24"/>
          <w:szCs w:val="24"/>
        </w:rPr>
        <w:br/>
        <w:t xml:space="preserve">     An’ steer you seven miles south o’ hell: </w:t>
      </w:r>
      <w:r>
        <w:rPr>
          <w:color w:val="000000"/>
          <w:sz w:val="24"/>
          <w:szCs w:val="24"/>
        </w:rPr>
        <w:br/>
        <w:t xml:space="preserve">     But first, before you see heaven’s glory,</w:t>
      </w:r>
      <w:r>
        <w:rPr>
          <w:color w:val="000000"/>
          <w:sz w:val="24"/>
          <w:szCs w:val="24"/>
        </w:rPr>
        <w:br/>
        <w:t xml:space="preserve">     May ye get mony a merry story,</w:t>
      </w:r>
      <w:r>
        <w:rPr>
          <w:color w:val="000000"/>
          <w:sz w:val="24"/>
          <w:szCs w:val="24"/>
        </w:rPr>
        <w:br/>
        <w:t xml:space="preserve">     Mony a laugh, and mony a drink,</w:t>
      </w:r>
      <w:r>
        <w:rPr>
          <w:color w:val="000000"/>
          <w:sz w:val="24"/>
          <w:szCs w:val="24"/>
        </w:rPr>
        <w:br/>
        <w:t xml:space="preserve">     And aye eneugh o’ needfu’ clink.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Now fare ye weel, an’ joy be wi’ you: </w:t>
      </w:r>
      <w:r>
        <w:rPr>
          <w:color w:val="000000"/>
          <w:sz w:val="24"/>
          <w:szCs w:val="24"/>
        </w:rPr>
        <w:br/>
        <w:t xml:space="preserve">     For my sake, this I beg it o’ you,</w:t>
      </w:r>
      <w:r>
        <w:rPr>
          <w:color w:val="000000"/>
          <w:sz w:val="24"/>
          <w:szCs w:val="24"/>
        </w:rPr>
        <w:br/>
        <w:t xml:space="preserve">     Assist poor Simson a’ ye can,</w:t>
      </w:r>
      <w:r>
        <w:rPr>
          <w:color w:val="000000"/>
          <w:sz w:val="24"/>
          <w:szCs w:val="24"/>
        </w:rPr>
        <w:br/>
        <w:t xml:space="preserve">     Ye’ll fin; him just an honest man;</w:t>
      </w:r>
      <w:r>
        <w:rPr>
          <w:color w:val="000000"/>
          <w:sz w:val="24"/>
          <w:szCs w:val="24"/>
        </w:rPr>
        <w:br/>
        <w:t xml:space="preserve">     Sae I conclude, and quat my chanter,</w:t>
      </w:r>
      <w:r>
        <w:rPr>
          <w:color w:val="000000"/>
          <w:sz w:val="24"/>
          <w:szCs w:val="24"/>
        </w:rPr>
        <w:br/>
        <w:t xml:space="preserve">     Your’s, saint or sinner,</w:t>
      </w:r>
      <w:r>
        <w:rPr>
          <w:color w:val="000000"/>
          <w:sz w:val="24"/>
          <w:szCs w:val="24"/>
        </w:rPr>
        <w:br/>
        <w:t xml:space="preserve">     Rob the Ranter.</w:t>
      </w:r>
    </w:p>
    <w:p>
      <w:pPr>
        <w:widowControl w:val="on"/>
        <w:pBdr/>
        <w:spacing w:before="240" w:after="240" w:line="240" w:lineRule="auto"/>
        <w:ind w:left="0" w:right="0"/>
        <w:jc w:val="left"/>
      </w:pPr>
      <w:r>
        <w:rPr>
          <w:b/>
          <w:color w:val="000000"/>
          <w:sz w:val="24"/>
          <w:szCs w:val="24"/>
        </w:rPr>
        <w:t xml:space="preserve">A New Psalm For The Chapel Of Kilmarnock</w:t>
      </w:r>
    </w:p>
    <w:p>
      <w:pPr>
        <w:widowControl w:val="on"/>
        <w:pBdr/>
        <w:spacing w:before="240" w:after="240" w:line="240" w:lineRule="auto"/>
        <w:ind w:left="0" w:right="0"/>
        <w:jc w:val="left"/>
      </w:pPr>
      <w:r>
        <w:rPr>
          <w:color w:val="000000"/>
          <w:sz w:val="24"/>
          <w:szCs w:val="24"/>
        </w:rPr>
        <w:t xml:space="preserve">On the Thanksgiving-Day for His Majesty’s Recovery.</w:t>
      </w:r>
    </w:p>
    <w:p>
      <w:pPr>
        <w:widowControl w:val="on"/>
        <w:pBdr/>
        <w:spacing w:before="240" w:after="240" w:line="240" w:lineRule="auto"/>
        <w:ind w:left="0" w:right="0"/>
        <w:jc w:val="left"/>
      </w:pPr>
      <w:r>
        <w:rPr>
          <w:color w:val="000000"/>
          <w:sz w:val="24"/>
          <w:szCs w:val="24"/>
        </w:rPr>
        <w:t xml:space="preserve">     O sing a new song to the Lord,</w:t>
      </w:r>
      <w:r>
        <w:rPr>
          <w:color w:val="000000"/>
          <w:sz w:val="24"/>
          <w:szCs w:val="24"/>
        </w:rPr>
        <w:br/>
        <w:t xml:space="preserve">     Make, all and every one,</w:t>
      </w:r>
      <w:r>
        <w:rPr>
          <w:color w:val="000000"/>
          <w:sz w:val="24"/>
          <w:szCs w:val="24"/>
        </w:rPr>
        <w:br/>
        <w:t xml:space="preserve">     A joyful noise, even for the King</w:t>
      </w:r>
      <w:r>
        <w:rPr>
          <w:color w:val="000000"/>
          <w:sz w:val="24"/>
          <w:szCs w:val="24"/>
        </w:rPr>
        <w:br/>
        <w:t xml:space="preserve">     His restoration.</w:t>
      </w:r>
    </w:p>
    <w:p>
      <w:pPr>
        <w:widowControl w:val="on"/>
        <w:pBdr/>
        <w:spacing w:before="240" w:after="240" w:line="240" w:lineRule="auto"/>
        <w:ind w:left="0" w:right="0"/>
        <w:jc w:val="left"/>
      </w:pPr>
      <w:r>
        <w:rPr>
          <w:color w:val="000000"/>
          <w:sz w:val="24"/>
          <w:szCs w:val="24"/>
        </w:rPr>
        <w:t xml:space="preserve">     The sons of Belial in the land</w:t>
      </w:r>
      <w:r>
        <w:rPr>
          <w:color w:val="000000"/>
          <w:sz w:val="24"/>
          <w:szCs w:val="24"/>
        </w:rPr>
        <w:br/>
        <w:t xml:space="preserve">     Did set their heads together;</w:t>
      </w:r>
      <w:r>
        <w:rPr>
          <w:color w:val="000000"/>
          <w:sz w:val="24"/>
          <w:szCs w:val="24"/>
        </w:rPr>
        <w:br/>
        <w:t xml:space="preserve">     Come, let us sweep them off, said they,</w:t>
      </w:r>
      <w:r>
        <w:rPr>
          <w:color w:val="000000"/>
          <w:sz w:val="24"/>
          <w:szCs w:val="24"/>
        </w:rPr>
        <w:br/>
        <w:t xml:space="preserve">     Like an o’erflowing river.</w:t>
      </w:r>
    </w:p>
    <w:p>
      <w:pPr>
        <w:widowControl w:val="on"/>
        <w:pBdr/>
        <w:spacing w:before="240" w:after="240" w:line="240" w:lineRule="auto"/>
        <w:ind w:left="0" w:right="0"/>
        <w:jc w:val="left"/>
      </w:pPr>
      <w:r>
        <w:rPr>
          <w:color w:val="000000"/>
          <w:sz w:val="24"/>
          <w:szCs w:val="24"/>
        </w:rPr>
        <w:t xml:space="preserve">     They set their heads together, I say,</w:t>
      </w:r>
      <w:r>
        <w:rPr>
          <w:color w:val="000000"/>
          <w:sz w:val="24"/>
          <w:szCs w:val="24"/>
        </w:rPr>
        <w:br/>
        <w:t xml:space="preserve">     They set their heads together;</w:t>
      </w:r>
      <w:r>
        <w:rPr>
          <w:color w:val="000000"/>
          <w:sz w:val="24"/>
          <w:szCs w:val="24"/>
        </w:rPr>
        <w:br/>
        <w:t xml:space="preserve">     On right, on left, on every hand,</w:t>
      </w:r>
      <w:r>
        <w:rPr>
          <w:color w:val="000000"/>
          <w:sz w:val="24"/>
          <w:szCs w:val="24"/>
        </w:rPr>
        <w:br/>
        <w:t xml:space="preserve">     We saw none to deliver.</w:t>
      </w:r>
    </w:p>
    <w:p>
      <w:pPr>
        <w:widowControl w:val="on"/>
        <w:pBdr/>
        <w:spacing w:before="240" w:after="240" w:line="240" w:lineRule="auto"/>
        <w:ind w:left="0" w:right="0"/>
        <w:jc w:val="left"/>
      </w:pPr>
      <w:r>
        <w:rPr>
          <w:color w:val="000000"/>
          <w:sz w:val="24"/>
          <w:szCs w:val="24"/>
        </w:rPr>
        <w:t xml:space="preserve">     Thou madest strong two chosen ones</w:t>
      </w:r>
      <w:r>
        <w:rPr>
          <w:color w:val="000000"/>
          <w:sz w:val="24"/>
          <w:szCs w:val="24"/>
        </w:rPr>
        <w:br/>
        <w:t xml:space="preserve">     To quell the Wicked’s pride;</w:t>
      </w:r>
      <w:r>
        <w:rPr>
          <w:color w:val="000000"/>
          <w:sz w:val="24"/>
          <w:szCs w:val="24"/>
        </w:rPr>
        <w:br/>
        <w:t xml:space="preserve">     That Young Man, great in Issachar,</w:t>
      </w:r>
      <w:r>
        <w:rPr>
          <w:color w:val="000000"/>
          <w:sz w:val="24"/>
          <w:szCs w:val="24"/>
        </w:rPr>
        <w:br/>
        <w:t xml:space="preserve">     The burden-bearing tribe.</w:t>
      </w:r>
    </w:p>
    <w:p>
      <w:pPr>
        <w:widowControl w:val="on"/>
        <w:pBdr/>
        <w:spacing w:before="240" w:after="240" w:line="240" w:lineRule="auto"/>
        <w:ind w:left="0" w:right="0"/>
        <w:jc w:val="left"/>
      </w:pPr>
      <w:r>
        <w:rPr>
          <w:color w:val="000000"/>
          <w:sz w:val="24"/>
          <w:szCs w:val="24"/>
        </w:rPr>
        <w:t xml:space="preserve">     And him, among the Princes chief</w:t>
      </w:r>
      <w:r>
        <w:rPr>
          <w:color w:val="000000"/>
          <w:sz w:val="24"/>
          <w:szCs w:val="24"/>
        </w:rPr>
        <w:br/>
        <w:t xml:space="preserve">     In our Jerusalem,</w:t>
      </w:r>
      <w:r>
        <w:rPr>
          <w:color w:val="000000"/>
          <w:sz w:val="24"/>
          <w:szCs w:val="24"/>
        </w:rPr>
        <w:br/>
        <w:t xml:space="preserve">     The judge that’s mighty in thy law,</w:t>
      </w:r>
      <w:r>
        <w:rPr>
          <w:color w:val="000000"/>
          <w:sz w:val="24"/>
          <w:szCs w:val="24"/>
        </w:rPr>
        <w:br/>
        <w:t xml:space="preserve">     The man that fears thy name.</w:t>
      </w:r>
    </w:p>
    <w:p>
      <w:pPr>
        <w:widowControl w:val="on"/>
        <w:pBdr/>
        <w:spacing w:before="240" w:after="240" w:line="240" w:lineRule="auto"/>
        <w:ind w:left="0" w:right="0"/>
        <w:jc w:val="left"/>
      </w:pPr>
      <w:r>
        <w:rPr>
          <w:color w:val="000000"/>
          <w:sz w:val="24"/>
          <w:szCs w:val="24"/>
        </w:rPr>
        <w:t xml:space="preserve">     Yet they, even they, with all their strength,</w:t>
      </w:r>
      <w:r>
        <w:rPr>
          <w:color w:val="000000"/>
          <w:sz w:val="24"/>
          <w:szCs w:val="24"/>
        </w:rPr>
        <w:br/>
        <w:t xml:space="preserve">     Began to faint and fail: </w:t>
      </w:r>
      <w:r>
        <w:rPr>
          <w:color w:val="000000"/>
          <w:sz w:val="24"/>
          <w:szCs w:val="24"/>
        </w:rPr>
        <w:br/>
        <w:t xml:space="preserve">     Even as two howling, ravenous wolves</w:t>
      </w:r>
      <w:r>
        <w:rPr>
          <w:color w:val="000000"/>
          <w:sz w:val="24"/>
          <w:szCs w:val="24"/>
        </w:rPr>
        <w:br/>
        <w:t xml:space="preserve">     To dogs do turn their tail.</w:t>
      </w:r>
    </w:p>
    <w:p>
      <w:pPr>
        <w:widowControl w:val="on"/>
        <w:pBdr/>
        <w:spacing w:before="240" w:after="240" w:line="240" w:lineRule="auto"/>
        <w:ind w:left="0" w:right="0"/>
        <w:jc w:val="left"/>
      </w:pPr>
      <w:r>
        <w:rPr>
          <w:color w:val="000000"/>
          <w:sz w:val="24"/>
          <w:szCs w:val="24"/>
        </w:rPr>
        <w:t xml:space="preserve">     Th’ ungodly o’er the just prevail’d,</w:t>
      </w:r>
      <w:r>
        <w:rPr>
          <w:color w:val="000000"/>
          <w:sz w:val="24"/>
          <w:szCs w:val="24"/>
        </w:rPr>
        <w:br/>
        <w:t xml:space="preserve">     For so thou hadst appointed;</w:t>
      </w:r>
      <w:r>
        <w:rPr>
          <w:color w:val="000000"/>
          <w:sz w:val="24"/>
          <w:szCs w:val="24"/>
        </w:rPr>
        <w:br/>
        <w:t xml:space="preserve">     That thou might’st greater glory give</w:t>
      </w:r>
      <w:r>
        <w:rPr>
          <w:color w:val="000000"/>
          <w:sz w:val="24"/>
          <w:szCs w:val="24"/>
        </w:rPr>
        <w:br/>
        <w:t xml:space="preserve">     Unto thine own anointed.</w:t>
      </w:r>
    </w:p>
    <w:p>
      <w:pPr>
        <w:widowControl w:val="on"/>
        <w:pBdr/>
        <w:spacing w:before="240" w:after="240" w:line="240" w:lineRule="auto"/>
        <w:ind w:left="0" w:right="0"/>
        <w:jc w:val="left"/>
      </w:pPr>
      <w:r>
        <w:rPr>
          <w:color w:val="000000"/>
          <w:sz w:val="24"/>
          <w:szCs w:val="24"/>
        </w:rPr>
        <w:t xml:space="preserve">     And now thou hast restored our State,</w:t>
      </w:r>
      <w:r>
        <w:rPr>
          <w:color w:val="000000"/>
          <w:sz w:val="24"/>
          <w:szCs w:val="24"/>
        </w:rPr>
        <w:br/>
        <w:t xml:space="preserve">     Pity our Kirk also;</w:t>
      </w:r>
      <w:r>
        <w:rPr>
          <w:color w:val="000000"/>
          <w:sz w:val="24"/>
          <w:szCs w:val="24"/>
        </w:rPr>
        <w:br/>
        <w:t xml:space="preserve">     For she by tribulations</w:t>
      </w:r>
      <w:r>
        <w:rPr>
          <w:color w:val="000000"/>
          <w:sz w:val="24"/>
          <w:szCs w:val="24"/>
        </w:rPr>
        <w:br/>
        <w:t xml:space="preserve">     Is now brought very low.</w:t>
      </w:r>
    </w:p>
    <w:p>
      <w:pPr>
        <w:widowControl w:val="on"/>
        <w:pBdr/>
        <w:spacing w:before="240" w:after="240" w:line="240" w:lineRule="auto"/>
        <w:ind w:left="0" w:right="0"/>
        <w:jc w:val="left"/>
      </w:pPr>
      <w:r>
        <w:rPr>
          <w:color w:val="000000"/>
          <w:sz w:val="24"/>
          <w:szCs w:val="24"/>
        </w:rPr>
        <w:t xml:space="preserve">     Consume that high-place, Patronage,</w:t>
      </w:r>
      <w:r>
        <w:rPr>
          <w:color w:val="000000"/>
          <w:sz w:val="24"/>
          <w:szCs w:val="24"/>
        </w:rPr>
        <w:br/>
        <w:t xml:space="preserve">     From off thy holy hill;</w:t>
      </w:r>
      <w:r>
        <w:rPr>
          <w:color w:val="000000"/>
          <w:sz w:val="24"/>
          <w:szCs w:val="24"/>
        </w:rPr>
        <w:br/>
        <w:t xml:space="preserve">     And in thy fury burn the book—­</w:t>
      </w:r>
      <w:r>
        <w:rPr>
          <w:color w:val="000000"/>
          <w:sz w:val="24"/>
          <w:szCs w:val="24"/>
        </w:rPr>
        <w:br/>
        <w:t xml:space="preserve">     Even of that man M’Gill.^1</w:t>
      </w:r>
    </w:p>
    <w:p>
      <w:pPr>
        <w:widowControl w:val="on"/>
        <w:pBdr/>
        <w:spacing w:before="240" w:after="240" w:line="240" w:lineRule="auto"/>
        <w:ind w:left="0" w:right="0"/>
        <w:jc w:val="left"/>
      </w:pPr>
      <w:r>
        <w:rPr>
          <w:color w:val="000000"/>
          <w:sz w:val="24"/>
          <w:szCs w:val="24"/>
        </w:rPr>
        <w:t xml:space="preserve">     Now hear our prayer, accept our song,</w:t>
      </w:r>
      <w:r>
        <w:rPr>
          <w:color w:val="000000"/>
          <w:sz w:val="24"/>
          <w:szCs w:val="24"/>
        </w:rPr>
        <w:br/>
        <w:t xml:space="preserve">     And fight thy chosen’s battle: </w:t>
      </w:r>
      <w:r>
        <w:rPr>
          <w:color w:val="000000"/>
          <w:sz w:val="24"/>
          <w:szCs w:val="24"/>
        </w:rPr>
        <w:br/>
        <w:t xml:space="preserve">     We seek but little, Lord, from thee,</w:t>
      </w:r>
      <w:r>
        <w:rPr>
          <w:color w:val="000000"/>
          <w:sz w:val="24"/>
          <w:szCs w:val="24"/>
        </w:rPr>
        <w:br/>
        <w:t xml:space="preserve">     Thou kens we get as little.</w:t>
      </w:r>
    </w:p>
    <w:p>
      <w:pPr>
        <w:widowControl w:val="on"/>
        <w:pBdr/>
        <w:spacing w:before="0" w:after="0" w:line="240" w:lineRule="auto"/>
        <w:ind w:left="0" w:right="0"/>
        <w:jc w:val="left"/>
      </w:pPr>
      <w:r>
        <w:rPr>
          <w:color w:val="000000"/>
          <w:sz w:val="24"/>
          <w:szCs w:val="24"/>
        </w:rPr>
        <w:t xml:space="preserve">[Footnote 1:  Dr. William M’Gill of Ayr, whose “Practical Essay on the Death of Jesus Christ” led to a charge of heresy against him.  Burns took up his cause in “The Kirk of Scotland’s Alarm” (p. 351).—­Lang.]</w:t>
      </w:r>
    </w:p>
    <w:p>
      <w:pPr>
        <w:keepNext w:val="on"/>
        <w:widowControl w:val="on"/>
        <w:pBdr/>
        <w:spacing w:before="299" w:after="299" w:line="240" w:lineRule="auto"/>
        <w:ind w:left="0" w:right="0"/>
        <w:jc w:val="left"/>
        <w:outlineLvl w:val="1"/>
      </w:pPr>
      <w:r>
        <w:rPr>
          <w:b/>
          <w:color w:val="000000"/>
          <w:sz w:val="36"/>
          <w:szCs w:val="36"/>
        </w:rPr>
        <w:t xml:space="preserve">Sketch In Verse</w:t>
      </w:r>
    </w:p>
    <w:p>
      <w:pPr>
        <w:widowControl w:val="on"/>
        <w:pBdr/>
        <w:spacing w:before="240" w:after="240" w:line="240" w:lineRule="auto"/>
        <w:ind w:left="0" w:right="0"/>
        <w:jc w:val="left"/>
      </w:pPr>
      <w:r>
        <w:rPr>
          <w:color w:val="000000"/>
          <w:sz w:val="24"/>
          <w:szCs w:val="24"/>
        </w:rPr>
        <w:t xml:space="preserve">     Inscribed to the Right Hon. C. J. Fox.</w:t>
      </w:r>
    </w:p>
    <w:p>
      <w:pPr>
        <w:widowControl w:val="on"/>
        <w:pBdr/>
        <w:spacing w:before="240" w:after="240" w:line="240" w:lineRule="auto"/>
        <w:ind w:left="0" w:right="0"/>
        <w:jc w:val="left"/>
      </w:pPr>
      <w:r>
        <w:rPr>
          <w:color w:val="000000"/>
          <w:sz w:val="24"/>
          <w:szCs w:val="24"/>
        </w:rPr>
        <w:t xml:space="preserve">     How wisdom and Folly meet, mix, and unite,</w:t>
      </w:r>
      <w:r>
        <w:rPr>
          <w:color w:val="000000"/>
          <w:sz w:val="24"/>
          <w:szCs w:val="24"/>
        </w:rPr>
        <w:br/>
        <w:t xml:space="preserve">     How Virtue and Vice blend their black and their white,</w:t>
      </w:r>
      <w:r>
        <w:rPr>
          <w:color w:val="000000"/>
          <w:sz w:val="24"/>
          <w:szCs w:val="24"/>
        </w:rPr>
        <w:br/>
        <w:t xml:space="preserve">     How Genius, th’ illustrious father of fiction,</w:t>
      </w:r>
      <w:r>
        <w:rPr>
          <w:color w:val="000000"/>
          <w:sz w:val="24"/>
          <w:szCs w:val="24"/>
        </w:rPr>
        <w:br/>
        <w:t xml:space="preserve">     Confounds rule and law, reconciles contradiction,</w:t>
      </w:r>
      <w:r>
        <w:rPr>
          <w:color w:val="000000"/>
          <w:sz w:val="24"/>
          <w:szCs w:val="24"/>
        </w:rPr>
        <w:br/>
        <w:t xml:space="preserve">     I sing:  If these mortals, the critics, should bustle,</w:t>
      </w:r>
      <w:r>
        <w:rPr>
          <w:color w:val="000000"/>
          <w:sz w:val="24"/>
          <w:szCs w:val="24"/>
        </w:rPr>
        <w:br/>
        <w:t xml:space="preserve">     I care not, not I—­let the Critics go whistle!</w:t>
      </w:r>
    </w:p>
    <w:p>
      <w:pPr>
        <w:widowControl w:val="on"/>
        <w:pBdr/>
        <w:spacing w:before="240" w:after="240" w:line="240" w:lineRule="auto"/>
        <w:ind w:left="0" w:right="0"/>
        <w:jc w:val="left"/>
      </w:pPr>
      <w:r>
        <w:rPr>
          <w:color w:val="000000"/>
          <w:sz w:val="24"/>
          <w:szCs w:val="24"/>
        </w:rPr>
        <w:t xml:space="preserve">     But now for a Patron whose name and whose glory,</w:t>
      </w:r>
      <w:r>
        <w:rPr>
          <w:color w:val="000000"/>
          <w:sz w:val="24"/>
          <w:szCs w:val="24"/>
        </w:rPr>
        <w:br/>
        <w:t xml:space="preserve">     At once may illustrate and honour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Thou first of our orators, first of our wits;</w:t>
      </w:r>
      <w:r>
        <w:rPr>
          <w:color w:val="000000"/>
          <w:sz w:val="24"/>
          <w:szCs w:val="24"/>
        </w:rPr>
        <w:br/>
        <w:t xml:space="preserve">     Yet whose parts and acquirements seem just lucky hits;</w:t>
      </w:r>
      <w:r>
        <w:rPr>
          <w:color w:val="000000"/>
          <w:sz w:val="24"/>
          <w:szCs w:val="24"/>
        </w:rPr>
        <w:br/>
        <w:t xml:space="preserve">     With knowledge so vast, and with judgment so strong,</w:t>
      </w:r>
      <w:r>
        <w:rPr>
          <w:color w:val="000000"/>
          <w:sz w:val="24"/>
          <w:szCs w:val="24"/>
        </w:rPr>
        <w:br/>
        <w:t xml:space="preserve">     No man with the half of ’em e’er could go wrong;</w:t>
      </w:r>
      <w:r>
        <w:rPr>
          <w:color w:val="000000"/>
          <w:sz w:val="24"/>
          <w:szCs w:val="24"/>
        </w:rPr>
        <w:br/>
        <w:t xml:space="preserve">     With passions so potent, and fancies so bright,</w:t>
      </w:r>
      <w:r>
        <w:rPr>
          <w:color w:val="000000"/>
          <w:sz w:val="24"/>
          <w:szCs w:val="24"/>
        </w:rPr>
        <w:br/>
        <w:t xml:space="preserve">     No man with the half of ’em e’er could go right;</w:t>
      </w:r>
      <w:r>
        <w:rPr>
          <w:color w:val="000000"/>
          <w:sz w:val="24"/>
          <w:szCs w:val="24"/>
        </w:rPr>
        <w:br/>
        <w:t xml:space="preserve">     A sorry, poor, misbegot son of the Muses,</w:t>
      </w:r>
      <w:r>
        <w:rPr>
          <w:color w:val="000000"/>
          <w:sz w:val="24"/>
          <w:szCs w:val="24"/>
        </w:rPr>
        <w:br/>
        <w:t xml:space="preserve">     For using thy name, offers fifty excuses. </w:t>
      </w:r>
      <w:r>
        <w:rPr>
          <w:color w:val="000000"/>
          <w:sz w:val="24"/>
          <w:szCs w:val="24"/>
        </w:rPr>
        <w:br/>
        <w:t xml:space="preserve">     Good Lord, what is Man! for as simple he looks,</w:t>
      </w:r>
      <w:r>
        <w:rPr>
          <w:color w:val="000000"/>
          <w:sz w:val="24"/>
          <w:szCs w:val="24"/>
        </w:rPr>
        <w:br/>
        <w:t xml:space="preserve">     Do but try to develop his hooks and his crooks;</w:t>
      </w:r>
      <w:r>
        <w:rPr>
          <w:color w:val="000000"/>
          <w:sz w:val="24"/>
          <w:szCs w:val="24"/>
        </w:rPr>
        <w:br/>
        <w:t xml:space="preserve">     With his depths and his shallows, his good and his evil,</w:t>
      </w:r>
      <w:r>
        <w:rPr>
          <w:color w:val="000000"/>
          <w:sz w:val="24"/>
          <w:szCs w:val="24"/>
        </w:rPr>
        <w:br/>
        <w:t xml:space="preserve">     All in all he’s a problem must puzzle the devil.</w:t>
      </w:r>
    </w:p>
    <w:p>
      <w:pPr>
        <w:widowControl w:val="on"/>
        <w:pBdr/>
        <w:spacing w:before="240" w:after="240" w:line="240" w:lineRule="auto"/>
        <w:ind w:left="0" w:right="0"/>
        <w:jc w:val="left"/>
      </w:pPr>
      <w:r>
        <w:rPr>
          <w:color w:val="000000"/>
          <w:sz w:val="24"/>
          <w:szCs w:val="24"/>
        </w:rPr>
        <w:t xml:space="preserve">     On his one ruling passion Sir Pope hugely labours,</w:t>
      </w:r>
      <w:r>
        <w:rPr>
          <w:color w:val="000000"/>
          <w:sz w:val="24"/>
          <w:szCs w:val="24"/>
        </w:rPr>
        <w:br/>
        <w:t xml:space="preserve">     That, like th’ old Hebrew walking-switch, eats up its neighbours: </w:t>
      </w:r>
      <w:r>
        <w:rPr>
          <w:color w:val="000000"/>
          <w:sz w:val="24"/>
          <w:szCs w:val="24"/>
        </w:rPr>
        <w:br/>
        <w:t xml:space="preserve">     Mankind are his show-box—­a friend, would you know him? </w:t>
      </w:r>
      <w:r>
        <w:rPr>
          <w:color w:val="000000"/>
          <w:sz w:val="24"/>
          <w:szCs w:val="24"/>
        </w:rPr>
        <w:br/>
        <w:t xml:space="preserve">     Pull the string, Ruling Passion the picture will show him,</w:t>
      </w:r>
      <w:r>
        <w:rPr>
          <w:color w:val="000000"/>
          <w:sz w:val="24"/>
          <w:szCs w:val="24"/>
        </w:rPr>
        <w:br/>
        <w:t xml:space="preserve">     What pity, in rearing so beauteous a system,</w:t>
      </w:r>
      <w:r>
        <w:rPr>
          <w:color w:val="000000"/>
          <w:sz w:val="24"/>
          <w:szCs w:val="24"/>
        </w:rPr>
        <w:br/>
        <w:t xml:space="preserve">     One trifling particular, Truth, should have miss’d him;</w:t>
      </w:r>
      <w:r>
        <w:rPr>
          <w:color w:val="000000"/>
          <w:sz w:val="24"/>
          <w:szCs w:val="24"/>
        </w:rPr>
        <w:br/>
        <w:t xml:space="preserve">     For, spite of his fine theoretic positions,</w:t>
      </w:r>
      <w:r>
        <w:rPr>
          <w:color w:val="000000"/>
          <w:sz w:val="24"/>
          <w:szCs w:val="24"/>
        </w:rPr>
        <w:br/>
        <w:t xml:space="preserve">     Mankind is a science defies definitions.</w:t>
      </w:r>
    </w:p>
    <w:p>
      <w:pPr>
        <w:widowControl w:val="on"/>
        <w:pBdr/>
        <w:spacing w:before="240" w:after="240" w:line="240" w:lineRule="auto"/>
        <w:ind w:left="0" w:right="0"/>
        <w:jc w:val="left"/>
      </w:pPr>
      <w:r>
        <w:rPr>
          <w:color w:val="000000"/>
          <w:sz w:val="24"/>
          <w:szCs w:val="24"/>
        </w:rPr>
        <w:t xml:space="preserve">     Some sort all our qualities each to its tribe,</w:t>
      </w:r>
      <w:r>
        <w:rPr>
          <w:color w:val="000000"/>
          <w:sz w:val="24"/>
          <w:szCs w:val="24"/>
        </w:rPr>
        <w:br/>
        <w:t xml:space="preserve">     And think human nature they truly describe;</w:t>
      </w:r>
      <w:r>
        <w:rPr>
          <w:color w:val="000000"/>
          <w:sz w:val="24"/>
          <w:szCs w:val="24"/>
        </w:rPr>
        <w:br/>
        <w:t xml:space="preserve">     Have you found this, or t’other?  There’s more in the wind;</w:t>
      </w:r>
      <w:r>
        <w:rPr>
          <w:color w:val="000000"/>
          <w:sz w:val="24"/>
          <w:szCs w:val="24"/>
        </w:rPr>
        <w:br/>
        <w:t xml:space="preserve">     As by one drunken fellow his comrades you’ll find. </w:t>
      </w:r>
      <w:r>
        <w:rPr>
          <w:color w:val="000000"/>
          <w:sz w:val="24"/>
          <w:szCs w:val="24"/>
        </w:rPr>
        <w:br/>
        <w:t xml:space="preserve">     But such is the flaw, or the depth of the plan,</w:t>
      </w:r>
      <w:r>
        <w:rPr>
          <w:color w:val="000000"/>
          <w:sz w:val="24"/>
          <w:szCs w:val="24"/>
        </w:rPr>
        <w:br/>
        <w:t xml:space="preserve">     In the make of that wonderful creature called Man,</w:t>
      </w:r>
      <w:r>
        <w:rPr>
          <w:color w:val="000000"/>
          <w:sz w:val="24"/>
          <w:szCs w:val="24"/>
        </w:rPr>
        <w:br/>
        <w:t xml:space="preserve">     No two virtues, whatever relation they claim. </w:t>
      </w:r>
      <w:r>
        <w:rPr>
          <w:color w:val="000000"/>
          <w:sz w:val="24"/>
          <w:szCs w:val="24"/>
        </w:rPr>
        <w:br/>
        <w:t xml:space="preserve">     Nor even two different shades of the same,</w:t>
      </w:r>
      <w:r>
        <w:rPr>
          <w:color w:val="000000"/>
          <w:sz w:val="24"/>
          <w:szCs w:val="24"/>
        </w:rPr>
        <w:br/>
        <w:t xml:space="preserve">     Though like as was ever twin brother to brother,</w:t>
      </w:r>
      <w:r>
        <w:rPr>
          <w:color w:val="000000"/>
          <w:sz w:val="24"/>
          <w:szCs w:val="24"/>
        </w:rPr>
        <w:br/>
        <w:t xml:space="preserve">     Possessing the one shall imply you’ve the other.</w:t>
      </w:r>
    </w:p>
    <w:p>
      <w:pPr>
        <w:widowControl w:val="on"/>
        <w:pBdr/>
        <w:spacing w:before="240" w:after="240" w:line="240" w:lineRule="auto"/>
        <w:ind w:left="0" w:right="0"/>
        <w:jc w:val="left"/>
      </w:pPr>
      <w:r>
        <w:rPr>
          <w:color w:val="000000"/>
          <w:sz w:val="24"/>
          <w:szCs w:val="24"/>
        </w:rPr>
        <w:t xml:space="preserve">     But truce with abstraction, and truce with a Muse</w:t>
      </w:r>
      <w:r>
        <w:rPr>
          <w:color w:val="000000"/>
          <w:sz w:val="24"/>
          <w:szCs w:val="24"/>
        </w:rPr>
        <w:br/>
        <w:t xml:space="preserve">     Whose rhymes you’ll perhaps, Sir, ne’er deign to peruse: </w:t>
      </w:r>
      <w:r>
        <w:rPr>
          <w:color w:val="000000"/>
          <w:sz w:val="24"/>
          <w:szCs w:val="24"/>
        </w:rPr>
        <w:br/>
        <w:t xml:space="preserve">     Will you leave your justings, your jars, and your quarrels,</w:t>
      </w:r>
      <w:r>
        <w:rPr>
          <w:color w:val="000000"/>
          <w:sz w:val="24"/>
          <w:szCs w:val="24"/>
        </w:rPr>
        <w:br/>
        <w:t xml:space="preserve">     Contending with Billy for proud-nodding laurels? </w:t>
      </w:r>
      <w:r>
        <w:rPr>
          <w:color w:val="000000"/>
          <w:sz w:val="24"/>
          <w:szCs w:val="24"/>
        </w:rPr>
        <w:br/>
        <w:t xml:space="preserve">     My much-honour’d Patron, believe your poor poet,</w:t>
      </w:r>
      <w:r>
        <w:rPr>
          <w:color w:val="000000"/>
          <w:sz w:val="24"/>
          <w:szCs w:val="24"/>
        </w:rPr>
        <w:br/>
        <w:t xml:space="preserve">     Your courage, much more than your prudence, you show it: </w:t>
      </w:r>
      <w:r>
        <w:rPr>
          <w:color w:val="000000"/>
          <w:sz w:val="24"/>
          <w:szCs w:val="24"/>
        </w:rPr>
        <w:br/>
        <w:t xml:space="preserve">     In vain with Squire Billy for laurels you struggle: </w:t>
      </w:r>
      <w:r>
        <w:rPr>
          <w:color w:val="000000"/>
          <w:sz w:val="24"/>
          <w:szCs w:val="24"/>
        </w:rPr>
        <w:br/>
        <w:t xml:space="preserve">     He’ll have them by fair trade, if not, he will smuggle: </w:t>
      </w:r>
      <w:r>
        <w:rPr>
          <w:color w:val="000000"/>
          <w:sz w:val="24"/>
          <w:szCs w:val="24"/>
        </w:rPr>
        <w:br/>
        <w:t xml:space="preserve">     Not cabinets even of kings would conceal ’em,</w:t>
      </w:r>
      <w:r>
        <w:rPr>
          <w:color w:val="000000"/>
          <w:sz w:val="24"/>
          <w:szCs w:val="24"/>
        </w:rPr>
        <w:br/>
        <w:t xml:space="preserve">     He’d up the back stairs, and by God, he would steal ’em,</w:t>
      </w:r>
      <w:r>
        <w:rPr>
          <w:color w:val="000000"/>
          <w:sz w:val="24"/>
          <w:szCs w:val="24"/>
        </w:rPr>
        <w:br/>
        <w:t xml:space="preserve">     Then feats like Squire Billy’s you ne’er can achieve ’em;</w:t>
      </w:r>
      <w:r>
        <w:rPr>
          <w:color w:val="000000"/>
          <w:sz w:val="24"/>
          <w:szCs w:val="24"/>
        </w:rPr>
        <w:br/>
        <w:t xml:space="preserve">     It is not, out-do him—­the task is, out-thieve him!</w:t>
      </w:r>
    </w:p>
    <w:p>
      <w:pPr>
        <w:widowControl w:val="on"/>
        <w:pBdr/>
        <w:spacing w:before="240" w:after="240" w:line="240" w:lineRule="auto"/>
        <w:ind w:left="0" w:right="0"/>
        <w:jc w:val="left"/>
      </w:pPr>
      <w:r>
        <w:rPr>
          <w:b/>
          <w:color w:val="000000"/>
          <w:sz w:val="24"/>
          <w:szCs w:val="24"/>
        </w:rPr>
        <w:t xml:space="preserve">The Wounded Hare</w:t>
      </w:r>
    </w:p>
    <w:p>
      <w:pPr>
        <w:widowControl w:val="on"/>
        <w:pBdr/>
        <w:spacing w:before="240" w:after="240" w:line="240" w:lineRule="auto"/>
        <w:ind w:left="0" w:right="0"/>
        <w:jc w:val="left"/>
      </w:pPr>
      <w:r>
        <w:rPr>
          <w:color w:val="000000"/>
          <w:sz w:val="24"/>
          <w:szCs w:val="24"/>
        </w:rPr>
        <w:t xml:space="preserve">     Inhuman man! curse on thy barb’rous art,</w:t>
      </w:r>
      <w:r>
        <w:rPr>
          <w:color w:val="000000"/>
          <w:sz w:val="24"/>
          <w:szCs w:val="24"/>
        </w:rPr>
        <w:br/>
        <w:t xml:space="preserve">     And blasted be thy murder-aiming eye;</w:t>
      </w:r>
      <w:r>
        <w:rPr>
          <w:color w:val="000000"/>
          <w:sz w:val="24"/>
          <w:szCs w:val="24"/>
        </w:rPr>
        <w:br/>
        <w:t xml:space="preserve">     May never pity soothe thee with a sigh,</w:t>
      </w:r>
      <w:r>
        <w:rPr>
          <w:color w:val="000000"/>
          <w:sz w:val="24"/>
          <w:szCs w:val="24"/>
        </w:rPr>
        <w:br/>
        <w:t xml:space="preserve">     Nor ever pleasure glad thy cruel heart!</w:t>
      </w:r>
    </w:p>
    <w:p>
      <w:pPr>
        <w:widowControl w:val="on"/>
        <w:pBdr/>
        <w:spacing w:before="240" w:after="240" w:line="240" w:lineRule="auto"/>
        <w:ind w:left="0" w:right="0"/>
        <w:jc w:val="left"/>
      </w:pPr>
      <w:r>
        <w:rPr>
          <w:color w:val="000000"/>
          <w:sz w:val="24"/>
          <w:szCs w:val="24"/>
        </w:rPr>
        <w:t xml:space="preserve">     Go live, poor wand’rer of the wood and field! </w:t>
      </w:r>
      <w:r>
        <w:rPr>
          <w:color w:val="000000"/>
          <w:sz w:val="24"/>
          <w:szCs w:val="24"/>
        </w:rPr>
        <w:br/>
        <w:t xml:space="preserve">     The bitter little that of life remains: </w:t>
      </w:r>
      <w:r>
        <w:rPr>
          <w:color w:val="000000"/>
          <w:sz w:val="24"/>
          <w:szCs w:val="24"/>
        </w:rPr>
        <w:br/>
        <w:t xml:space="preserve">     No more the thickening brakes and verdant plains</w:t>
      </w:r>
      <w:r>
        <w:rPr>
          <w:color w:val="000000"/>
          <w:sz w:val="24"/>
          <w:szCs w:val="24"/>
        </w:rPr>
        <w:br/>
        <w:t xml:space="preserve">     To thee a home, or food, or pastime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Seek, mangled wretch, some place of wonted rest,</w:t>
      </w:r>
      <w:r>
        <w:rPr>
          <w:color w:val="000000"/>
          <w:sz w:val="24"/>
          <w:szCs w:val="24"/>
        </w:rPr>
        <w:br/>
        <w:t xml:space="preserve">     No more of rest, but now thy dying bed! </w:t>
      </w:r>
      <w:r>
        <w:rPr>
          <w:color w:val="000000"/>
          <w:sz w:val="24"/>
          <w:szCs w:val="24"/>
        </w:rPr>
        <w:br/>
        <w:t xml:space="preserve">     The sheltering rushes whistling o’er thy head,</w:t>
      </w:r>
      <w:r>
        <w:rPr>
          <w:color w:val="000000"/>
          <w:sz w:val="24"/>
          <w:szCs w:val="24"/>
        </w:rPr>
        <w:br/>
        <w:t xml:space="preserve">     The cold earth with thy bloody bosom prest.</w:t>
      </w:r>
    </w:p>
    <w:p>
      <w:pPr>
        <w:widowControl w:val="on"/>
        <w:pBdr/>
        <w:spacing w:before="240" w:after="240" w:line="240" w:lineRule="auto"/>
        <w:ind w:left="0" w:right="0"/>
        <w:jc w:val="left"/>
      </w:pPr>
      <w:r>
        <w:rPr>
          <w:color w:val="000000"/>
          <w:sz w:val="24"/>
          <w:szCs w:val="24"/>
        </w:rPr>
        <w:t xml:space="preserve">     Perhaps a mother’s anguish adds its woe;</w:t>
      </w:r>
      <w:r>
        <w:rPr>
          <w:color w:val="000000"/>
          <w:sz w:val="24"/>
          <w:szCs w:val="24"/>
        </w:rPr>
        <w:br/>
        <w:t xml:space="preserve">     The playful pair crowd fondly by thy side;</w:t>
      </w:r>
      <w:r>
        <w:rPr>
          <w:color w:val="000000"/>
          <w:sz w:val="24"/>
          <w:szCs w:val="24"/>
        </w:rPr>
        <w:br/>
        <w:t xml:space="preserve">     Ah! helpless nurslings, who will now provide</w:t>
      </w:r>
      <w:r>
        <w:rPr>
          <w:color w:val="000000"/>
          <w:sz w:val="24"/>
          <w:szCs w:val="24"/>
        </w:rPr>
        <w:br/>
        <w:t xml:space="preserve">     That life a mother only can bestow!</w:t>
      </w:r>
    </w:p>
    <w:p>
      <w:pPr>
        <w:widowControl w:val="on"/>
        <w:pBdr/>
        <w:spacing w:before="240" w:after="240" w:line="240" w:lineRule="auto"/>
        <w:ind w:left="0" w:right="0"/>
        <w:jc w:val="left"/>
      </w:pPr>
      <w:r>
        <w:rPr>
          <w:color w:val="000000"/>
          <w:sz w:val="24"/>
          <w:szCs w:val="24"/>
        </w:rPr>
        <w:t xml:space="preserve">     Oft as by winding Nith I, musing, wait</w:t>
      </w:r>
      <w:r>
        <w:rPr>
          <w:color w:val="000000"/>
          <w:sz w:val="24"/>
          <w:szCs w:val="24"/>
        </w:rPr>
        <w:br/>
        <w:t xml:space="preserve">     The sober eve, or hail the cheerful dawn,</w:t>
      </w:r>
      <w:r>
        <w:rPr>
          <w:color w:val="000000"/>
          <w:sz w:val="24"/>
          <w:szCs w:val="24"/>
        </w:rPr>
        <w:br/>
        <w:t xml:space="preserve">     I’ll miss thee sporting o’er the dewy lawn,</w:t>
      </w:r>
      <w:r>
        <w:rPr>
          <w:color w:val="000000"/>
          <w:sz w:val="24"/>
          <w:szCs w:val="24"/>
        </w:rPr>
        <w:br/>
        <w:t xml:space="preserve">     And curse the ruffian’s aim, and mourn thy hapless fate.</w:t>
      </w:r>
    </w:p>
    <w:p>
      <w:pPr>
        <w:keepNext w:val="on"/>
        <w:widowControl w:val="on"/>
        <w:pBdr/>
        <w:spacing w:before="299" w:after="299" w:line="240" w:lineRule="auto"/>
        <w:ind w:left="0" w:right="0"/>
        <w:jc w:val="left"/>
        <w:outlineLvl w:val="1"/>
      </w:pPr>
      <w:r>
        <w:rPr>
          <w:b/>
          <w:color w:val="000000"/>
          <w:sz w:val="36"/>
          <w:szCs w:val="36"/>
        </w:rPr>
        <w:t xml:space="preserve">Delia, An Ode</w:t>
      </w:r>
    </w:p>
    <w:p>
      <w:pPr>
        <w:widowControl w:val="on"/>
        <w:pBdr/>
        <w:spacing w:before="240" w:after="240" w:line="240" w:lineRule="auto"/>
        <w:ind w:left="0" w:right="0"/>
        <w:jc w:val="left"/>
      </w:pPr>
      <w:r>
        <w:rPr>
          <w:color w:val="000000"/>
          <w:sz w:val="24"/>
          <w:szCs w:val="24"/>
        </w:rPr>
        <w:t xml:space="preserve">“To the Editor of The Star.—­Mr. Printer—­If the productions of a simple ploughman can merit a place in the same paper with Sylvester Otway, and the other favourites of the Muses who illuminate the Star with the lustre of genius, your insertion of the enclosed trifle will be succeeded by future communications from—­Yours, &amp;c., R. Burns.</w:t>
      </w:r>
    </w:p>
    <w:p>
      <w:pPr>
        <w:widowControl w:val="on"/>
        <w:pBdr/>
        <w:spacing w:before="240" w:after="240" w:line="240" w:lineRule="auto"/>
        <w:ind w:left="0" w:right="0"/>
        <w:jc w:val="left"/>
      </w:pPr>
      <w:r>
        <w:rPr>
          <w:color w:val="000000"/>
          <w:sz w:val="24"/>
          <w:szCs w:val="24"/>
        </w:rPr>
        <w:t xml:space="preserve">          Ellisland, near Dumfries, 18th May, 1789.”</w:t>
      </w:r>
    </w:p>
    <w:p>
      <w:pPr>
        <w:widowControl w:val="on"/>
        <w:pBdr/>
        <w:spacing w:before="240" w:after="240" w:line="240" w:lineRule="auto"/>
        <w:ind w:left="0" w:right="0"/>
        <w:jc w:val="left"/>
      </w:pPr>
      <w:r>
        <w:rPr>
          <w:color w:val="000000"/>
          <w:sz w:val="24"/>
          <w:szCs w:val="24"/>
        </w:rPr>
        <w:t xml:space="preserve">     Fair the face of orient day,</w:t>
      </w:r>
      <w:r>
        <w:rPr>
          <w:color w:val="000000"/>
          <w:sz w:val="24"/>
          <w:szCs w:val="24"/>
        </w:rPr>
        <w:br/>
        <w:t xml:space="preserve">     Fair the tints of op’ning rose;</w:t>
      </w:r>
      <w:r>
        <w:rPr>
          <w:color w:val="000000"/>
          <w:sz w:val="24"/>
          <w:szCs w:val="24"/>
        </w:rPr>
        <w:br/>
        <w:t xml:space="preserve">     But fairer still my Delia dawns,</w:t>
      </w:r>
      <w:r>
        <w:rPr>
          <w:color w:val="000000"/>
          <w:sz w:val="24"/>
          <w:szCs w:val="24"/>
        </w:rPr>
        <w:br/>
        <w:t xml:space="preserve">     More lovely far her beauty shows.</w:t>
      </w:r>
    </w:p>
    <w:p>
      <w:pPr>
        <w:widowControl w:val="on"/>
        <w:pBdr/>
        <w:spacing w:before="240" w:after="240" w:line="240" w:lineRule="auto"/>
        <w:ind w:left="0" w:right="0"/>
        <w:jc w:val="left"/>
      </w:pPr>
      <w:r>
        <w:rPr>
          <w:color w:val="000000"/>
          <w:sz w:val="24"/>
          <w:szCs w:val="24"/>
        </w:rPr>
        <w:t xml:space="preserve">     Sweet the lark’s wild warbled lay,</w:t>
      </w:r>
      <w:r>
        <w:rPr>
          <w:color w:val="000000"/>
          <w:sz w:val="24"/>
          <w:szCs w:val="24"/>
        </w:rPr>
        <w:br/>
        <w:t xml:space="preserve">     Sweet the tinkling rill to hear;</w:t>
      </w:r>
      <w:r>
        <w:rPr>
          <w:color w:val="000000"/>
          <w:sz w:val="24"/>
          <w:szCs w:val="24"/>
        </w:rPr>
        <w:br/>
        <w:t xml:space="preserve">     But, Delia, more delightful still,</w:t>
      </w:r>
      <w:r>
        <w:rPr>
          <w:color w:val="000000"/>
          <w:sz w:val="24"/>
          <w:szCs w:val="24"/>
        </w:rPr>
        <w:br/>
        <w:t xml:space="preserve">     Steal thine accents on mine ear.</w:t>
      </w:r>
    </w:p>
    <w:p>
      <w:pPr>
        <w:widowControl w:val="on"/>
        <w:pBdr/>
        <w:spacing w:before="240" w:after="240" w:line="240" w:lineRule="auto"/>
        <w:ind w:left="0" w:right="0"/>
        <w:jc w:val="left"/>
      </w:pPr>
      <w:r>
        <w:rPr>
          <w:color w:val="000000"/>
          <w:sz w:val="24"/>
          <w:szCs w:val="24"/>
        </w:rPr>
        <w:t xml:space="preserve">     The flower-enamour’d busy bee</w:t>
      </w:r>
      <w:r>
        <w:rPr>
          <w:color w:val="000000"/>
          <w:sz w:val="24"/>
          <w:szCs w:val="24"/>
        </w:rPr>
        <w:br/>
        <w:t xml:space="preserve">     The rosy banquet loves to sip;</w:t>
      </w:r>
      <w:r>
        <w:rPr>
          <w:color w:val="000000"/>
          <w:sz w:val="24"/>
          <w:szCs w:val="24"/>
        </w:rPr>
        <w:br/>
        <w:t xml:space="preserve">     Sweet the streamlet’s limpid lapse</w:t>
      </w:r>
      <w:r>
        <w:rPr>
          <w:color w:val="000000"/>
          <w:sz w:val="24"/>
          <w:szCs w:val="24"/>
        </w:rPr>
        <w:br/>
        <w:t xml:space="preserve">     To the sun-brown’d Arab’s lip.</w:t>
      </w:r>
    </w:p>
    <w:p>
      <w:pPr>
        <w:widowControl w:val="on"/>
        <w:pBdr/>
        <w:spacing w:before="240" w:after="240" w:line="240" w:lineRule="auto"/>
        <w:ind w:left="0" w:right="0"/>
        <w:jc w:val="left"/>
      </w:pPr>
      <w:r>
        <w:rPr>
          <w:color w:val="000000"/>
          <w:sz w:val="24"/>
          <w:szCs w:val="24"/>
        </w:rPr>
        <w:t xml:space="preserve">     But, Delia, on thy balmy lips</w:t>
      </w:r>
      <w:r>
        <w:rPr>
          <w:color w:val="000000"/>
          <w:sz w:val="24"/>
          <w:szCs w:val="24"/>
        </w:rPr>
        <w:br/>
        <w:t xml:space="preserve">     Let me, no vagrant insect, rove;</w:t>
      </w:r>
      <w:r>
        <w:rPr>
          <w:color w:val="000000"/>
          <w:sz w:val="24"/>
          <w:szCs w:val="24"/>
        </w:rPr>
        <w:br/>
        <w:t xml:space="preserve">     O let me steal one liquid kiss,</w:t>
      </w:r>
      <w:r>
        <w:rPr>
          <w:color w:val="000000"/>
          <w:sz w:val="24"/>
          <w:szCs w:val="24"/>
        </w:rPr>
        <w:br/>
        <w:t xml:space="preserve">     For Oh! my soul is parch’d with love.</w:t>
      </w:r>
    </w:p>
    <w:p>
      <w:pPr>
        <w:keepNext w:val="on"/>
        <w:widowControl w:val="on"/>
        <w:pBdr/>
        <w:spacing w:before="299" w:after="299" w:line="240" w:lineRule="auto"/>
        <w:ind w:left="0" w:right="0"/>
        <w:jc w:val="left"/>
        <w:outlineLvl w:val="1"/>
      </w:pPr>
      <w:r>
        <w:rPr>
          <w:b/>
          <w:color w:val="000000"/>
          <w:sz w:val="36"/>
          <w:szCs w:val="36"/>
        </w:rPr>
        <w:t xml:space="preserve">The Gard’ner Wi’ His Paidle</w:t>
      </w:r>
    </w:p>
    <w:p>
      <w:pPr>
        <w:widowControl w:val="on"/>
        <w:pBdr/>
        <w:spacing w:before="240" w:after="240" w:line="240" w:lineRule="auto"/>
        <w:ind w:left="0" w:right="0"/>
        <w:jc w:val="left"/>
      </w:pPr>
      <w:r>
        <w:rPr>
          <w:color w:val="000000"/>
          <w:sz w:val="24"/>
          <w:szCs w:val="24"/>
        </w:rPr>
        <w:t xml:space="preserve">     Tune—­“The Gardener’s March.”</w:t>
      </w:r>
    </w:p>
    <w:p>
      <w:pPr>
        <w:widowControl w:val="on"/>
        <w:pBdr/>
        <w:spacing w:before="240" w:after="240" w:line="240" w:lineRule="auto"/>
        <w:ind w:left="0" w:right="0"/>
        <w:jc w:val="left"/>
      </w:pPr>
      <w:r>
        <w:rPr>
          <w:color w:val="000000"/>
          <w:sz w:val="24"/>
          <w:szCs w:val="24"/>
        </w:rPr>
        <w:t xml:space="preserve">     When rosy May comes in wi’ flowers,</w:t>
      </w:r>
      <w:r>
        <w:rPr>
          <w:color w:val="000000"/>
          <w:sz w:val="24"/>
          <w:szCs w:val="24"/>
        </w:rPr>
        <w:br/>
        <w:t xml:space="preserve">     To deck her gay, green-spreading bowers,</w:t>
      </w:r>
      <w:r>
        <w:rPr>
          <w:color w:val="000000"/>
          <w:sz w:val="24"/>
          <w:szCs w:val="24"/>
        </w:rPr>
        <w:br/>
        <w:t xml:space="preserve">     Then busy, busy are his hours,</w:t>
      </w:r>
      <w:r>
        <w:rPr>
          <w:color w:val="000000"/>
          <w:sz w:val="24"/>
          <w:szCs w:val="24"/>
        </w:rPr>
        <w:br/>
        <w:t xml:space="preserve">     The Gard’ner wi’ his paidle.</w:t>
      </w:r>
    </w:p>
    <w:p>
      <w:pPr>
        <w:widowControl w:val="on"/>
        <w:pBdr/>
        <w:spacing w:before="240" w:after="240" w:line="240" w:lineRule="auto"/>
        <w:ind w:left="0" w:right="0"/>
        <w:jc w:val="left"/>
      </w:pPr>
      <w:r>
        <w:rPr>
          <w:color w:val="000000"/>
          <w:sz w:val="24"/>
          <w:szCs w:val="24"/>
        </w:rPr>
        <w:t xml:space="preserve">     The crystal waters gently fa’,</w:t>
      </w:r>
      <w:r>
        <w:rPr>
          <w:color w:val="000000"/>
          <w:sz w:val="24"/>
          <w:szCs w:val="24"/>
        </w:rPr>
        <w:br/>
        <w:t xml:space="preserve">     The merry bards are lovers a’,</w:t>
      </w:r>
      <w:r>
        <w:rPr>
          <w:color w:val="000000"/>
          <w:sz w:val="24"/>
          <w:szCs w:val="24"/>
        </w:rPr>
        <w:br/>
        <w:t xml:space="preserve">     The scented breezes round him blaw—­</w:t>
      </w:r>
      <w:r>
        <w:rPr>
          <w:color w:val="000000"/>
          <w:sz w:val="24"/>
          <w:szCs w:val="24"/>
        </w:rPr>
        <w:br/>
        <w:t xml:space="preserve">     The Gard’ner wi’ his paidle.</w:t>
      </w:r>
    </w:p>
    <w:p>
      <w:pPr>
        <w:widowControl w:val="on"/>
        <w:pBdr/>
        <w:spacing w:before="240" w:after="240" w:line="240" w:lineRule="auto"/>
        <w:ind w:left="0" w:right="0"/>
        <w:jc w:val="left"/>
      </w:pPr>
      <w:r>
        <w:rPr>
          <w:color w:val="000000"/>
          <w:sz w:val="24"/>
          <w:szCs w:val="24"/>
        </w:rPr>
        <w:t xml:space="preserve">     When purple morning starts the hare</w:t>
      </w:r>
      <w:r>
        <w:rPr>
          <w:color w:val="000000"/>
          <w:sz w:val="24"/>
          <w:szCs w:val="24"/>
        </w:rPr>
        <w:br/>
        <w:t xml:space="preserve">     To steal upon her early fare;</w:t>
      </w:r>
      <w:r>
        <w:rPr>
          <w:color w:val="000000"/>
          <w:sz w:val="24"/>
          <w:szCs w:val="24"/>
        </w:rPr>
        <w:br/>
        <w:t xml:space="preserve">     Then thro’ the dews he maun repair—­</w:t>
      </w:r>
      <w:r>
        <w:rPr>
          <w:color w:val="000000"/>
          <w:sz w:val="24"/>
          <w:szCs w:val="24"/>
        </w:rPr>
        <w:br/>
        <w:t xml:space="preserve">     The Gard’ner wi’ his paidle.</w:t>
      </w:r>
    </w:p>
    <w:p>
      <w:pPr>
        <w:widowControl w:val="on"/>
        <w:pBdr/>
        <w:spacing w:before="240" w:after="240" w:line="240" w:lineRule="auto"/>
        <w:ind w:left="0" w:right="0"/>
        <w:jc w:val="left"/>
      </w:pPr>
      <w:r>
        <w:rPr>
          <w:color w:val="000000"/>
          <w:sz w:val="24"/>
          <w:szCs w:val="24"/>
        </w:rPr>
        <w:t xml:space="preserve">     When day, expiring in the west,</w:t>
      </w:r>
      <w:r>
        <w:rPr>
          <w:color w:val="000000"/>
          <w:sz w:val="24"/>
          <w:szCs w:val="24"/>
        </w:rPr>
        <w:br/>
        <w:t xml:space="preserve">     The curtain draws o’ Nature’s rest,</w:t>
      </w:r>
      <w:r>
        <w:rPr>
          <w:color w:val="000000"/>
          <w:sz w:val="24"/>
          <w:szCs w:val="24"/>
        </w:rPr>
        <w:br/>
        <w:t xml:space="preserve">     He flies to her arms he lo’es the best,</w:t>
      </w:r>
      <w:r>
        <w:rPr>
          <w:color w:val="000000"/>
          <w:sz w:val="24"/>
          <w:szCs w:val="24"/>
        </w:rPr>
        <w:br/>
        <w:t xml:space="preserve">     The Gard’ner wi’ his paidle.</w:t>
      </w:r>
    </w:p>
    <w:p>
      <w:pPr>
        <w:widowControl w:val="on"/>
        <w:pBdr/>
        <w:spacing w:before="240" w:after="240" w:line="240" w:lineRule="auto"/>
        <w:ind w:left="0" w:right="0"/>
        <w:jc w:val="left"/>
      </w:pPr>
      <w:r>
        <w:rPr>
          <w:b/>
          <w:color w:val="000000"/>
          <w:sz w:val="24"/>
          <w:szCs w:val="24"/>
        </w:rPr>
        <w:t xml:space="preserve">On A Bank Of Flowers</w:t>
      </w:r>
    </w:p>
    <w:p>
      <w:pPr>
        <w:widowControl w:val="on"/>
        <w:pBdr/>
        <w:spacing w:before="240" w:after="240" w:line="240" w:lineRule="auto"/>
        <w:ind w:left="0" w:right="0"/>
        <w:jc w:val="left"/>
      </w:pPr>
      <w:r>
        <w:rPr>
          <w:color w:val="000000"/>
          <w:sz w:val="24"/>
          <w:szCs w:val="24"/>
        </w:rPr>
        <w:t xml:space="preserve">     On a bank of flowers, in a summer day,</w:t>
      </w:r>
      <w:r>
        <w:rPr>
          <w:color w:val="000000"/>
          <w:sz w:val="24"/>
          <w:szCs w:val="24"/>
        </w:rPr>
        <w:br/>
        <w:t xml:space="preserve">     For summer lightly drest,</w:t>
      </w:r>
      <w:r>
        <w:rPr>
          <w:color w:val="000000"/>
          <w:sz w:val="24"/>
          <w:szCs w:val="24"/>
        </w:rPr>
        <w:br/>
        <w:t xml:space="preserve">     The youthful, blooming Nelly lay,</w:t>
      </w:r>
      <w:r>
        <w:rPr>
          <w:color w:val="000000"/>
          <w:sz w:val="24"/>
          <w:szCs w:val="24"/>
        </w:rPr>
        <w:br/>
        <w:t xml:space="preserve">     With love and sleep opprest;</w:t>
      </w:r>
      <w:r>
        <w:rPr>
          <w:color w:val="000000"/>
          <w:sz w:val="24"/>
          <w:szCs w:val="24"/>
        </w:rPr>
        <w:br/>
        <w:t xml:space="preserve">     When Willie, wand’ring thro’ the wood,</w:t>
      </w:r>
      <w:r>
        <w:rPr>
          <w:color w:val="000000"/>
          <w:sz w:val="24"/>
          <w:szCs w:val="24"/>
        </w:rPr>
        <w:br/>
        <w:t xml:space="preserve">     Who for her favour oft had sued;</w:t>
      </w:r>
      <w:r>
        <w:rPr>
          <w:color w:val="000000"/>
          <w:sz w:val="24"/>
          <w:szCs w:val="24"/>
        </w:rPr>
        <w:br/>
        <w:t xml:space="preserve">     He gaz’d, he wish’d</w:t>
      </w:r>
      <w:r>
        <w:rPr>
          <w:color w:val="000000"/>
          <w:sz w:val="24"/>
          <w:szCs w:val="24"/>
        </w:rPr>
        <w:br/>
        <w:t xml:space="preserve">     He fear’d, he blush’d,</w:t>
      </w:r>
      <w:r>
        <w:rPr>
          <w:color w:val="000000"/>
          <w:sz w:val="24"/>
          <w:szCs w:val="24"/>
        </w:rPr>
        <w:br/>
        <w:t xml:space="preserve">     And trembled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Her closed eyes, like weapons sheath’d,</w:t>
      </w:r>
      <w:r>
        <w:rPr>
          <w:color w:val="000000"/>
          <w:sz w:val="24"/>
          <w:szCs w:val="24"/>
        </w:rPr>
        <w:br/>
        <w:t xml:space="preserve">     Were seal’d in soft repose;</w:t>
      </w:r>
      <w:r>
        <w:rPr>
          <w:color w:val="000000"/>
          <w:sz w:val="24"/>
          <w:szCs w:val="24"/>
        </w:rPr>
        <w:br/>
        <w:t xml:space="preserve">     Her lip, still as she fragrant breath’d,</w:t>
      </w:r>
      <w:r>
        <w:rPr>
          <w:color w:val="000000"/>
          <w:sz w:val="24"/>
          <w:szCs w:val="24"/>
        </w:rPr>
        <w:br/>
        <w:t xml:space="preserve">     It richer dyed the rose;</w:t>
      </w:r>
      <w:r>
        <w:rPr>
          <w:color w:val="000000"/>
          <w:sz w:val="24"/>
          <w:szCs w:val="24"/>
        </w:rPr>
        <w:br/>
        <w:t xml:space="preserve">     The springing lilies, sweetly prest,</w:t>
      </w:r>
      <w:r>
        <w:rPr>
          <w:color w:val="000000"/>
          <w:sz w:val="24"/>
          <w:szCs w:val="24"/>
        </w:rPr>
        <w:br/>
        <w:t xml:space="preserve">     Wild-wanton kissed her rival breast;</w:t>
      </w:r>
      <w:r>
        <w:rPr>
          <w:color w:val="000000"/>
          <w:sz w:val="24"/>
          <w:szCs w:val="24"/>
        </w:rPr>
        <w:br/>
        <w:t xml:space="preserve">     He gaz’d, he wish’d,</w:t>
      </w:r>
      <w:r>
        <w:rPr>
          <w:color w:val="000000"/>
          <w:sz w:val="24"/>
          <w:szCs w:val="24"/>
        </w:rPr>
        <w:br/>
        <w:t xml:space="preserve">     He mear’d, he blush’d,</w:t>
      </w:r>
      <w:r>
        <w:rPr>
          <w:color w:val="000000"/>
          <w:sz w:val="24"/>
          <w:szCs w:val="24"/>
        </w:rPr>
        <w:br/>
        <w:t xml:space="preserve">     His bosom ill at rest.</w:t>
      </w:r>
    </w:p>
    <w:p>
      <w:pPr>
        <w:widowControl w:val="on"/>
        <w:pBdr/>
        <w:spacing w:before="240" w:after="240" w:line="240" w:lineRule="auto"/>
        <w:ind w:left="0" w:right="0"/>
        <w:jc w:val="left"/>
      </w:pPr>
      <w:r>
        <w:rPr>
          <w:color w:val="000000"/>
          <w:sz w:val="24"/>
          <w:szCs w:val="24"/>
        </w:rPr>
        <w:t xml:space="preserve">     Her robes, light-waving in the breeze,</w:t>
      </w:r>
      <w:r>
        <w:rPr>
          <w:color w:val="000000"/>
          <w:sz w:val="24"/>
          <w:szCs w:val="24"/>
        </w:rPr>
        <w:br/>
        <w:t xml:space="preserve">     Her tender limbs embrace;</w:t>
      </w:r>
      <w:r>
        <w:rPr>
          <w:color w:val="000000"/>
          <w:sz w:val="24"/>
          <w:szCs w:val="24"/>
        </w:rPr>
        <w:br/>
        <w:t xml:space="preserve">     Her lovely form, her native ease,</w:t>
      </w:r>
      <w:r>
        <w:rPr>
          <w:color w:val="000000"/>
          <w:sz w:val="24"/>
          <w:szCs w:val="24"/>
        </w:rPr>
        <w:br/>
        <w:t xml:space="preserve">     All harmony and grace;</w:t>
      </w:r>
      <w:r>
        <w:rPr>
          <w:color w:val="000000"/>
          <w:sz w:val="24"/>
          <w:szCs w:val="24"/>
        </w:rPr>
        <w:br/>
        <w:t xml:space="preserve">     Tumultuous tides his pulses roll,</w:t>
      </w:r>
      <w:r>
        <w:rPr>
          <w:color w:val="000000"/>
          <w:sz w:val="24"/>
          <w:szCs w:val="24"/>
        </w:rPr>
        <w:br/>
        <w:t xml:space="preserve">     A faltering, ardent kiss he stole;</w:t>
      </w:r>
      <w:r>
        <w:rPr>
          <w:color w:val="000000"/>
          <w:sz w:val="24"/>
          <w:szCs w:val="24"/>
        </w:rPr>
        <w:br/>
        <w:t xml:space="preserve">     He gaz’d, he wish’d,</w:t>
      </w:r>
      <w:r>
        <w:rPr>
          <w:color w:val="000000"/>
          <w:sz w:val="24"/>
          <w:szCs w:val="24"/>
        </w:rPr>
        <w:br/>
        <w:t xml:space="preserve">     He fear’d, he blush’d,</w:t>
      </w:r>
      <w:r>
        <w:rPr>
          <w:color w:val="000000"/>
          <w:sz w:val="24"/>
          <w:szCs w:val="24"/>
        </w:rPr>
        <w:br/>
        <w:t xml:space="preserve">     And sigh’d his very soul.</w:t>
      </w:r>
    </w:p>
    <w:p>
      <w:pPr>
        <w:widowControl w:val="on"/>
        <w:pBdr/>
        <w:spacing w:before="240" w:after="240" w:line="240" w:lineRule="auto"/>
        <w:ind w:left="0" w:right="0"/>
        <w:jc w:val="left"/>
      </w:pPr>
      <w:r>
        <w:rPr>
          <w:color w:val="000000"/>
          <w:sz w:val="24"/>
          <w:szCs w:val="24"/>
        </w:rPr>
        <w:t xml:space="preserve">     As flies the partridge from the brake,</w:t>
      </w:r>
      <w:r>
        <w:rPr>
          <w:color w:val="000000"/>
          <w:sz w:val="24"/>
          <w:szCs w:val="24"/>
        </w:rPr>
        <w:br/>
        <w:t xml:space="preserve">     On fear-inspired wings,</w:t>
      </w:r>
      <w:r>
        <w:rPr>
          <w:color w:val="000000"/>
          <w:sz w:val="24"/>
          <w:szCs w:val="24"/>
        </w:rPr>
        <w:br/>
        <w:t xml:space="preserve">     So Nelly, starting, half-awake,</w:t>
      </w:r>
      <w:r>
        <w:rPr>
          <w:color w:val="000000"/>
          <w:sz w:val="24"/>
          <w:szCs w:val="24"/>
        </w:rPr>
        <w:br/>
        <w:t xml:space="preserve">     Away affrighted springs;</w:t>
      </w:r>
      <w:r>
        <w:rPr>
          <w:color w:val="000000"/>
          <w:sz w:val="24"/>
          <w:szCs w:val="24"/>
        </w:rPr>
        <w:br/>
        <w:t xml:space="preserve">     But Willie follow’d—­as he should,</w:t>
      </w:r>
      <w:r>
        <w:rPr>
          <w:color w:val="000000"/>
          <w:sz w:val="24"/>
          <w:szCs w:val="24"/>
        </w:rPr>
        <w:br/>
        <w:t xml:space="preserve">     He overtook her in the wood;</w:t>
      </w:r>
      <w:r>
        <w:rPr>
          <w:color w:val="000000"/>
          <w:sz w:val="24"/>
          <w:szCs w:val="24"/>
        </w:rPr>
        <w:br/>
        <w:t xml:space="preserve">     He vow’d, he pray’d,</w:t>
      </w:r>
      <w:r>
        <w:rPr>
          <w:color w:val="000000"/>
          <w:sz w:val="24"/>
          <w:szCs w:val="24"/>
        </w:rPr>
        <w:br/>
        <w:t xml:space="preserve">     He found the maid</w:t>
      </w:r>
      <w:r>
        <w:rPr>
          <w:color w:val="000000"/>
          <w:sz w:val="24"/>
          <w:szCs w:val="24"/>
        </w:rPr>
        <w:br/>
        <w:t xml:space="preserve">     Forgiving all, and good.</w:t>
      </w:r>
    </w:p>
    <w:p>
      <w:pPr>
        <w:keepNext w:val="on"/>
        <w:widowControl w:val="on"/>
        <w:pBdr/>
        <w:spacing w:before="299" w:after="299" w:line="240" w:lineRule="auto"/>
        <w:ind w:left="0" w:right="0"/>
        <w:jc w:val="left"/>
        <w:outlineLvl w:val="1"/>
      </w:pPr>
      <w:r>
        <w:rPr>
          <w:b/>
          <w:color w:val="000000"/>
          <w:sz w:val="36"/>
          <w:szCs w:val="36"/>
        </w:rPr>
        <w:t xml:space="preserve">Young Jockie Was The Blythest Lad</w:t>
      </w:r>
    </w:p>
    <w:p>
      <w:pPr>
        <w:widowControl w:val="on"/>
        <w:pBdr/>
        <w:spacing w:before="240" w:after="240" w:line="240" w:lineRule="auto"/>
        <w:ind w:left="0" w:right="0"/>
        <w:jc w:val="left"/>
      </w:pPr>
      <w:r>
        <w:rPr>
          <w:color w:val="000000"/>
          <w:sz w:val="24"/>
          <w:szCs w:val="24"/>
        </w:rPr>
        <w:t xml:space="preserve">     Young Jockie was the blythest lad,</w:t>
      </w:r>
      <w:r>
        <w:rPr>
          <w:color w:val="000000"/>
          <w:sz w:val="24"/>
          <w:szCs w:val="24"/>
        </w:rPr>
        <w:br/>
        <w:t xml:space="preserve">     In a’ our town or here awa;</w:t>
      </w:r>
      <w:r>
        <w:rPr>
          <w:color w:val="000000"/>
          <w:sz w:val="24"/>
          <w:szCs w:val="24"/>
        </w:rPr>
        <w:br/>
        <w:t xml:space="preserve">     Fu’ blythe he whistled at the gaud,</w:t>
      </w:r>
      <w:r>
        <w:rPr>
          <w:color w:val="000000"/>
          <w:sz w:val="24"/>
          <w:szCs w:val="24"/>
        </w:rPr>
        <w:br/>
        <w:t xml:space="preserve">     Fu’ lightly danc’d he in the ha’.</w:t>
      </w:r>
    </w:p>
    <w:p>
      <w:pPr>
        <w:widowControl w:val="on"/>
        <w:pBdr/>
        <w:spacing w:before="240" w:after="240" w:line="240" w:lineRule="auto"/>
        <w:ind w:left="0" w:right="0"/>
        <w:jc w:val="left"/>
      </w:pPr>
      <w:r>
        <w:rPr>
          <w:color w:val="000000"/>
          <w:sz w:val="24"/>
          <w:szCs w:val="24"/>
        </w:rPr>
        <w:t xml:space="preserve">     He roos’d my een sae bonie blue,</w:t>
      </w:r>
      <w:r>
        <w:rPr>
          <w:color w:val="000000"/>
          <w:sz w:val="24"/>
          <w:szCs w:val="24"/>
        </w:rPr>
        <w:br/>
        <w:t xml:space="preserve">     He roos’d my waist sae genty sma’;</w:t>
      </w:r>
      <w:r>
        <w:rPr>
          <w:color w:val="000000"/>
          <w:sz w:val="24"/>
          <w:szCs w:val="24"/>
        </w:rPr>
        <w:br/>
        <w:t xml:space="preserve">     An’ aye my heart cam to my mou’,</w:t>
      </w:r>
      <w:r>
        <w:rPr>
          <w:color w:val="000000"/>
          <w:sz w:val="24"/>
          <w:szCs w:val="24"/>
        </w:rPr>
        <w:br/>
        <w:t xml:space="preserve">     When ne’er a body heard or saw.</w:t>
      </w:r>
    </w:p>
    <w:p>
      <w:pPr>
        <w:widowControl w:val="on"/>
        <w:pBdr/>
        <w:spacing w:before="240" w:after="240" w:line="240" w:lineRule="auto"/>
        <w:ind w:left="0" w:right="0"/>
        <w:jc w:val="left"/>
      </w:pPr>
      <w:r>
        <w:rPr>
          <w:color w:val="000000"/>
          <w:sz w:val="24"/>
          <w:szCs w:val="24"/>
        </w:rPr>
        <w:t xml:space="preserve">     My Jockie toils upon the plain,</w:t>
      </w:r>
      <w:r>
        <w:rPr>
          <w:color w:val="000000"/>
          <w:sz w:val="24"/>
          <w:szCs w:val="24"/>
        </w:rPr>
        <w:br/>
        <w:t xml:space="preserve">     Thro’ wind and weet, thro’ frost and snaw: </w:t>
      </w:r>
      <w:r>
        <w:rPr>
          <w:color w:val="000000"/>
          <w:sz w:val="24"/>
          <w:szCs w:val="24"/>
        </w:rPr>
        <w:br/>
        <w:t xml:space="preserve">     And o’er the lea I leuk fu’ fain,</w:t>
      </w:r>
      <w:r>
        <w:rPr>
          <w:color w:val="000000"/>
          <w:sz w:val="24"/>
          <w:szCs w:val="24"/>
        </w:rPr>
        <w:br/>
        <w:t xml:space="preserve">     When Jockie’s owsen hameward ca’.</w:t>
      </w:r>
    </w:p>
    <w:p>
      <w:pPr>
        <w:widowControl w:val="on"/>
        <w:pBdr/>
        <w:spacing w:before="240" w:after="240" w:line="240" w:lineRule="auto"/>
        <w:ind w:left="0" w:right="0"/>
        <w:jc w:val="left"/>
      </w:pPr>
      <w:r>
        <w:rPr>
          <w:color w:val="000000"/>
          <w:sz w:val="24"/>
          <w:szCs w:val="24"/>
        </w:rPr>
        <w:t xml:space="preserve">     An’ aye the night comes round again,</w:t>
      </w:r>
      <w:r>
        <w:rPr>
          <w:color w:val="000000"/>
          <w:sz w:val="24"/>
          <w:szCs w:val="24"/>
        </w:rPr>
        <w:br/>
        <w:t xml:space="preserve">     When in his arms he taks me a’;</w:t>
      </w:r>
      <w:r>
        <w:rPr>
          <w:color w:val="000000"/>
          <w:sz w:val="24"/>
          <w:szCs w:val="24"/>
        </w:rPr>
        <w:br/>
        <w:t xml:space="preserve">     An’ aye he vows he’ll be my ain,</w:t>
      </w:r>
      <w:r>
        <w:rPr>
          <w:color w:val="000000"/>
          <w:sz w:val="24"/>
          <w:szCs w:val="24"/>
        </w:rPr>
        <w:br/>
        <w:t xml:space="preserve">     As lang’s he has a breath to draw.</w:t>
      </w:r>
    </w:p>
    <w:p>
      <w:pPr>
        <w:widowControl w:val="on"/>
        <w:pBdr/>
        <w:spacing w:before="240" w:after="240" w:line="240" w:lineRule="auto"/>
        <w:ind w:left="0" w:right="0"/>
        <w:jc w:val="left"/>
      </w:pPr>
      <w:r>
        <w:rPr>
          <w:b/>
          <w:color w:val="000000"/>
          <w:sz w:val="24"/>
          <w:szCs w:val="24"/>
        </w:rPr>
        <w:t xml:space="preserve">The Banks Of Nith</w:t>
      </w:r>
    </w:p>
    <w:p>
      <w:pPr>
        <w:widowControl w:val="on"/>
        <w:pBdr/>
        <w:spacing w:before="240" w:after="240" w:line="240" w:lineRule="auto"/>
        <w:ind w:left="0" w:right="0"/>
        <w:jc w:val="left"/>
      </w:pPr>
      <w:r>
        <w:rPr>
          <w:color w:val="000000"/>
          <w:sz w:val="24"/>
          <w:szCs w:val="24"/>
        </w:rPr>
        <w:t xml:space="preserve">     The Thames flows proudly to the sea,</w:t>
      </w:r>
      <w:r>
        <w:rPr>
          <w:color w:val="000000"/>
          <w:sz w:val="24"/>
          <w:szCs w:val="24"/>
        </w:rPr>
        <w:br/>
        <w:t xml:space="preserve">     Where royal cities stately stand;</w:t>
      </w:r>
      <w:r>
        <w:rPr>
          <w:color w:val="000000"/>
          <w:sz w:val="24"/>
          <w:szCs w:val="24"/>
        </w:rPr>
        <w:br/>
        <w:t xml:space="preserve">     But sweeter flows the Nith to me,</w:t>
      </w:r>
      <w:r>
        <w:rPr>
          <w:color w:val="000000"/>
          <w:sz w:val="24"/>
          <w:szCs w:val="24"/>
        </w:rPr>
        <w:br/>
        <w:t xml:space="preserve">     Where Comyns ance had high command. </w:t>
      </w:r>
      <w:r>
        <w:rPr>
          <w:color w:val="000000"/>
          <w:sz w:val="24"/>
          <w:szCs w:val="24"/>
        </w:rPr>
        <w:br/>
        <w:t xml:space="preserve">     When shall I see that honour’d land,</w:t>
      </w:r>
      <w:r>
        <w:rPr>
          <w:color w:val="000000"/>
          <w:sz w:val="24"/>
          <w:szCs w:val="24"/>
        </w:rPr>
        <w:br/>
        <w:t xml:space="preserve">     That winding stream I love so dear! </w:t>
      </w:r>
      <w:r>
        <w:rPr>
          <w:color w:val="000000"/>
          <w:sz w:val="24"/>
          <w:szCs w:val="24"/>
        </w:rPr>
        <w:br/>
        <w:t xml:space="preserve">     Must wayward Fortune’s adverse hand</w:t>
      </w:r>
      <w:r>
        <w:rPr>
          <w:color w:val="000000"/>
          <w:sz w:val="24"/>
          <w:szCs w:val="24"/>
        </w:rPr>
        <w:br/>
        <w:t xml:space="preserve">     For ever, ever keep me here!</w:t>
      </w:r>
    </w:p>
    <w:p>
      <w:pPr>
        <w:widowControl w:val="on"/>
        <w:pBdr/>
        <w:spacing w:before="240" w:after="240" w:line="240" w:lineRule="auto"/>
        <w:ind w:left="0" w:right="0"/>
        <w:jc w:val="left"/>
      </w:pPr>
      <w:r>
        <w:rPr>
          <w:color w:val="000000"/>
          <w:sz w:val="24"/>
          <w:szCs w:val="24"/>
        </w:rPr>
        <w:t xml:space="preserve">     How lovely, Nith, thy fruitful vales,</w:t>
      </w:r>
      <w:r>
        <w:rPr>
          <w:color w:val="000000"/>
          <w:sz w:val="24"/>
          <w:szCs w:val="24"/>
        </w:rPr>
        <w:br/>
        <w:t xml:space="preserve">     Where bounding hawthorns gaily bloom;</w:t>
      </w:r>
      <w:r>
        <w:rPr>
          <w:color w:val="000000"/>
          <w:sz w:val="24"/>
          <w:szCs w:val="24"/>
        </w:rPr>
        <w:br/>
        <w:t xml:space="preserve">     And sweetly spread thy sloping dales,</w:t>
      </w:r>
      <w:r>
        <w:rPr>
          <w:color w:val="000000"/>
          <w:sz w:val="24"/>
          <w:szCs w:val="24"/>
        </w:rPr>
        <w:br/>
        <w:t xml:space="preserve">     Where lambkins wanton through the broom. </w:t>
      </w:r>
      <w:r>
        <w:rPr>
          <w:color w:val="000000"/>
          <w:sz w:val="24"/>
          <w:szCs w:val="24"/>
        </w:rPr>
        <w:br/>
        <w:t xml:space="preserve">     Tho’ wandering now must be my doom,</w:t>
      </w:r>
      <w:r>
        <w:rPr>
          <w:color w:val="000000"/>
          <w:sz w:val="24"/>
          <w:szCs w:val="24"/>
        </w:rPr>
        <w:br/>
        <w:t xml:space="preserve">     Far from thy bonie banks and braes,</w:t>
      </w:r>
      <w:r>
        <w:rPr>
          <w:color w:val="000000"/>
          <w:sz w:val="24"/>
          <w:szCs w:val="24"/>
        </w:rPr>
        <w:br/>
        <w:t xml:space="preserve">     May there my latest hours consume,</w:t>
      </w:r>
      <w:r>
        <w:rPr>
          <w:color w:val="000000"/>
          <w:sz w:val="24"/>
          <w:szCs w:val="24"/>
        </w:rPr>
        <w:br/>
        <w:t xml:space="preserve">     Amang the friends of early days!</w:t>
      </w:r>
    </w:p>
    <w:p>
      <w:pPr>
        <w:keepNext w:val="on"/>
        <w:widowControl w:val="on"/>
        <w:pBdr/>
        <w:spacing w:before="299" w:after="299" w:line="240" w:lineRule="auto"/>
        <w:ind w:left="0" w:right="0"/>
        <w:jc w:val="left"/>
        <w:outlineLvl w:val="1"/>
      </w:pPr>
      <w:r>
        <w:rPr>
          <w:b/>
          <w:color w:val="000000"/>
          <w:sz w:val="36"/>
          <w:szCs w:val="36"/>
        </w:rPr>
        <w:t xml:space="preserve">Jamie, Come Try Me</w:t>
      </w:r>
    </w:p>
    <w:p>
      <w:pPr>
        <w:widowControl w:val="on"/>
        <w:pBdr/>
        <w:spacing w:before="240" w:after="240" w:line="240" w:lineRule="auto"/>
        <w:ind w:left="0" w:right="0"/>
        <w:jc w:val="left"/>
      </w:pPr>
      <w:r>
        <w:rPr>
          <w:color w:val="000000"/>
          <w:sz w:val="24"/>
          <w:szCs w:val="24"/>
        </w:rPr>
        <w:t xml:space="preserve">     Chorus.—­Jamie, come try me,</w:t>
      </w:r>
      <w:r>
        <w:rPr>
          <w:color w:val="000000"/>
          <w:sz w:val="24"/>
          <w:szCs w:val="24"/>
        </w:rPr>
        <w:br/>
        <w:t xml:space="preserve">     Jamie, come try me,</w:t>
      </w:r>
      <w:r>
        <w:rPr>
          <w:color w:val="000000"/>
          <w:sz w:val="24"/>
          <w:szCs w:val="24"/>
        </w:rPr>
        <w:br/>
        <w:t xml:space="preserve">     If thou would win my love,</w:t>
      </w:r>
      <w:r>
        <w:rPr>
          <w:color w:val="000000"/>
          <w:sz w:val="24"/>
          <w:szCs w:val="24"/>
        </w:rPr>
        <w:br/>
        <w:t xml:space="preserve">     Jamie, come try me.</w:t>
      </w:r>
    </w:p>
    <w:p>
      <w:pPr>
        <w:widowControl w:val="on"/>
        <w:pBdr/>
        <w:spacing w:before="240" w:after="240" w:line="240" w:lineRule="auto"/>
        <w:ind w:left="0" w:right="0"/>
        <w:jc w:val="left"/>
      </w:pPr>
      <w:r>
        <w:rPr>
          <w:color w:val="000000"/>
          <w:sz w:val="24"/>
          <w:szCs w:val="24"/>
        </w:rPr>
        <w:t xml:space="preserve">     If thou should ask my love,</w:t>
      </w:r>
      <w:r>
        <w:rPr>
          <w:color w:val="000000"/>
          <w:sz w:val="24"/>
          <w:szCs w:val="24"/>
        </w:rPr>
        <w:br/>
        <w:t xml:space="preserve">     Could I deny thee? </w:t>
      </w:r>
      <w:r>
        <w:rPr>
          <w:color w:val="000000"/>
          <w:sz w:val="24"/>
          <w:szCs w:val="24"/>
        </w:rPr>
        <w:br/>
        <w:t xml:space="preserve">     If thou would win my love,</w:t>
      </w:r>
      <w:r>
        <w:rPr>
          <w:color w:val="000000"/>
          <w:sz w:val="24"/>
          <w:szCs w:val="24"/>
        </w:rPr>
        <w:br/>
        <w:t xml:space="preserve">     Jamie, come try me! </w:t>
      </w:r>
      <w:r>
        <w:rPr>
          <w:color w:val="000000"/>
          <w:sz w:val="24"/>
          <w:szCs w:val="24"/>
        </w:rPr>
        <w:br/>
        <w:t xml:space="preserve">     Jamie, come try me,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If thou should kiss me, love,</w:t>
      </w:r>
      <w:r>
        <w:rPr>
          <w:color w:val="000000"/>
          <w:sz w:val="24"/>
          <w:szCs w:val="24"/>
        </w:rPr>
        <w:br/>
        <w:t xml:space="preserve">     Wha could espy thee? </w:t>
      </w:r>
      <w:r>
        <w:rPr>
          <w:color w:val="000000"/>
          <w:sz w:val="24"/>
          <w:szCs w:val="24"/>
        </w:rPr>
        <w:br/>
        <w:t xml:space="preserve">     If thou wad be my love,</w:t>
      </w:r>
      <w:r>
        <w:rPr>
          <w:color w:val="000000"/>
          <w:sz w:val="24"/>
          <w:szCs w:val="24"/>
        </w:rPr>
        <w:br/>
        <w:t xml:space="preserve">     Jamie, come try me! </w:t>
      </w:r>
      <w:r>
        <w:rPr>
          <w:color w:val="000000"/>
          <w:sz w:val="24"/>
          <w:szCs w:val="24"/>
        </w:rPr>
        <w:br/>
        <w:t xml:space="preserve">     Jamie, come try me, &amp;c.</w:t>
      </w:r>
    </w:p>
    <w:p>
      <w:pPr>
        <w:widowControl w:val="on"/>
        <w:pBdr/>
        <w:spacing w:before="240" w:after="240" w:line="240" w:lineRule="auto"/>
        <w:ind w:left="0" w:right="0"/>
        <w:jc w:val="left"/>
      </w:pPr>
      <w:r>
        <w:rPr>
          <w:b/>
          <w:color w:val="000000"/>
          <w:sz w:val="24"/>
          <w:szCs w:val="24"/>
        </w:rPr>
        <w:t xml:space="preserve">I Love My Love In Secret</w:t>
      </w:r>
    </w:p>
    <w:p>
      <w:pPr>
        <w:widowControl w:val="on"/>
        <w:pBdr/>
        <w:spacing w:before="240" w:after="240" w:line="240" w:lineRule="auto"/>
        <w:ind w:left="0" w:right="0"/>
        <w:jc w:val="left"/>
      </w:pPr>
      <w:r>
        <w:rPr>
          <w:color w:val="000000"/>
          <w:sz w:val="24"/>
          <w:szCs w:val="24"/>
        </w:rPr>
        <w:t xml:space="preserve">     My Sandy gied to me a ring,</w:t>
      </w:r>
      <w:r>
        <w:rPr>
          <w:color w:val="000000"/>
          <w:sz w:val="24"/>
          <w:szCs w:val="24"/>
        </w:rPr>
        <w:br/>
        <w:t xml:space="preserve">     Was a’ beset wi’ diamonds fine;</w:t>
      </w:r>
      <w:r>
        <w:rPr>
          <w:color w:val="000000"/>
          <w:sz w:val="24"/>
          <w:szCs w:val="24"/>
        </w:rPr>
        <w:br/>
        <w:t xml:space="preserve">     But I gied him a far better thing,</w:t>
      </w:r>
      <w:r>
        <w:rPr>
          <w:color w:val="000000"/>
          <w:sz w:val="24"/>
          <w:szCs w:val="24"/>
        </w:rPr>
        <w:br/>
        <w:t xml:space="preserve">     I gied my heart in pledge o’ his ring.</w:t>
      </w:r>
    </w:p>
    <w:p>
      <w:pPr>
        <w:widowControl w:val="on"/>
        <w:pBdr/>
        <w:spacing w:before="240" w:after="240" w:line="240" w:lineRule="auto"/>
        <w:ind w:left="0" w:right="0"/>
        <w:jc w:val="left"/>
      </w:pPr>
      <w:r>
        <w:rPr>
          <w:color w:val="000000"/>
          <w:sz w:val="24"/>
          <w:szCs w:val="24"/>
        </w:rPr>
        <w:t xml:space="preserve">     Chorus.—­My Sandy O, my Sandy O,</w:t>
      </w:r>
      <w:r>
        <w:rPr>
          <w:color w:val="000000"/>
          <w:sz w:val="24"/>
          <w:szCs w:val="24"/>
        </w:rPr>
        <w:br/>
        <w:t xml:space="preserve">     My bonie, bonie Sandy O;</w:t>
      </w:r>
      <w:r>
        <w:rPr>
          <w:color w:val="000000"/>
          <w:sz w:val="24"/>
          <w:szCs w:val="24"/>
        </w:rPr>
        <w:br/>
        <w:t xml:space="preserve">     Tho’ the love that I owe</w:t>
      </w:r>
      <w:r>
        <w:rPr>
          <w:color w:val="000000"/>
          <w:sz w:val="24"/>
          <w:szCs w:val="24"/>
        </w:rPr>
        <w:br/>
        <w:t xml:space="preserve">     To thee I dare na show,</w:t>
      </w:r>
      <w:r>
        <w:rPr>
          <w:color w:val="000000"/>
          <w:sz w:val="24"/>
          <w:szCs w:val="24"/>
        </w:rPr>
        <w:br/>
        <w:t xml:space="preserve">     Yet I love my love in secret, my Sandy O.</w:t>
      </w:r>
    </w:p>
    <w:p>
      <w:pPr>
        <w:widowControl w:val="on"/>
        <w:pBdr/>
        <w:spacing w:before="240" w:after="240" w:line="240" w:lineRule="auto"/>
        <w:ind w:left="0" w:right="0"/>
        <w:jc w:val="left"/>
      </w:pPr>
      <w:r>
        <w:rPr>
          <w:color w:val="000000"/>
          <w:sz w:val="24"/>
          <w:szCs w:val="24"/>
        </w:rPr>
        <w:t xml:space="preserve">     My Sandy brak a piece o’ gowd,</w:t>
      </w:r>
      <w:r>
        <w:rPr>
          <w:color w:val="000000"/>
          <w:sz w:val="24"/>
          <w:szCs w:val="24"/>
        </w:rPr>
        <w:br/>
        <w:t xml:space="preserve">     While down his cheeks the saut tears row’d;</w:t>
      </w:r>
      <w:r>
        <w:rPr>
          <w:color w:val="000000"/>
          <w:sz w:val="24"/>
          <w:szCs w:val="24"/>
        </w:rPr>
        <w:br/>
        <w:t xml:space="preserve">     He took a hauf, and gied it to me,</w:t>
      </w:r>
      <w:r>
        <w:rPr>
          <w:color w:val="000000"/>
          <w:sz w:val="24"/>
          <w:szCs w:val="24"/>
        </w:rPr>
        <w:br/>
        <w:t xml:space="preserve">     And I’ll keep it till the hour I die. </w:t>
      </w:r>
      <w:r>
        <w:rPr>
          <w:color w:val="000000"/>
          <w:sz w:val="24"/>
          <w:szCs w:val="24"/>
        </w:rPr>
        <w:br/>
        <w:t xml:space="preserve">     My Sand O, &amp;c.</w:t>
      </w:r>
    </w:p>
    <w:p>
      <w:pPr>
        <w:keepNext w:val="on"/>
        <w:widowControl w:val="on"/>
        <w:pBdr/>
        <w:spacing w:before="299" w:after="299" w:line="240" w:lineRule="auto"/>
        <w:ind w:left="0" w:right="0"/>
        <w:jc w:val="left"/>
        <w:outlineLvl w:val="1"/>
      </w:pPr>
      <w:r>
        <w:rPr>
          <w:b/>
          <w:color w:val="000000"/>
          <w:sz w:val="36"/>
          <w:szCs w:val="36"/>
        </w:rPr>
        <w:t xml:space="preserve">Sweet Tibbie Dunbar</w:t>
      </w:r>
    </w:p>
    <w:p>
      <w:pPr>
        <w:widowControl w:val="on"/>
        <w:pBdr/>
        <w:spacing w:before="240" w:after="240" w:line="240" w:lineRule="auto"/>
        <w:ind w:left="0" w:right="0"/>
        <w:jc w:val="left"/>
      </w:pPr>
      <w:r>
        <w:rPr>
          <w:color w:val="000000"/>
          <w:sz w:val="24"/>
          <w:szCs w:val="24"/>
        </w:rPr>
        <w:t xml:space="preserve">     O wilt thou go wi’ me, sweet Tibbie Dunbar? </w:t>
      </w:r>
      <w:r>
        <w:rPr>
          <w:color w:val="000000"/>
          <w:sz w:val="24"/>
          <w:szCs w:val="24"/>
        </w:rPr>
        <w:br/>
        <w:t xml:space="preserve">     O wilt thou go wi’ me, sweet Tibbie Dunbar? </w:t>
      </w:r>
      <w:r>
        <w:rPr>
          <w:color w:val="000000"/>
          <w:sz w:val="24"/>
          <w:szCs w:val="24"/>
        </w:rPr>
        <w:br/>
        <w:t xml:space="preserve">     Wilt thou ride on a horse, or be drawn in a car,</w:t>
      </w:r>
      <w:r>
        <w:rPr>
          <w:color w:val="000000"/>
          <w:sz w:val="24"/>
          <w:szCs w:val="24"/>
        </w:rPr>
        <w:br/>
        <w:t xml:space="preserve">     Or walk by my side, O sweet Tibbie Dunbar?</w:t>
      </w:r>
    </w:p>
    <w:p>
      <w:pPr>
        <w:widowControl w:val="on"/>
        <w:pBdr/>
        <w:spacing w:before="240" w:after="240" w:line="240" w:lineRule="auto"/>
        <w:ind w:left="0" w:right="0"/>
        <w:jc w:val="left"/>
      </w:pPr>
      <w:r>
        <w:rPr>
          <w:color w:val="000000"/>
          <w:sz w:val="24"/>
          <w:szCs w:val="24"/>
        </w:rPr>
        <w:t xml:space="preserve">     I care na thy daddie, his lands and his money,</w:t>
      </w:r>
      <w:r>
        <w:rPr>
          <w:color w:val="000000"/>
          <w:sz w:val="24"/>
          <w:szCs w:val="24"/>
        </w:rPr>
        <w:br/>
        <w:t xml:space="preserve">     I care na thy kin, sae high and sae lordly;</w:t>
      </w:r>
      <w:r>
        <w:rPr>
          <w:color w:val="000000"/>
          <w:sz w:val="24"/>
          <w:szCs w:val="24"/>
        </w:rPr>
        <w:br/>
        <w:t xml:space="preserve">     But sae that thou’lt hae me for better for waur,</w:t>
      </w:r>
      <w:r>
        <w:rPr>
          <w:color w:val="000000"/>
          <w:sz w:val="24"/>
          <w:szCs w:val="24"/>
        </w:rPr>
        <w:br/>
        <w:t xml:space="preserve">     And come in thy coatie, sweet Tibbie Dunbar.</w:t>
      </w:r>
    </w:p>
    <w:p>
      <w:pPr>
        <w:widowControl w:val="on"/>
        <w:pBdr/>
        <w:spacing w:before="240" w:after="240" w:line="240" w:lineRule="auto"/>
        <w:ind w:left="0" w:right="0"/>
        <w:jc w:val="left"/>
      </w:pPr>
      <w:r>
        <w:rPr>
          <w:b/>
          <w:color w:val="000000"/>
          <w:sz w:val="24"/>
          <w:szCs w:val="24"/>
        </w:rPr>
        <w:t xml:space="preserve">The Captain’s Lady</w:t>
      </w:r>
    </w:p>
    <w:p>
      <w:pPr>
        <w:widowControl w:val="on"/>
        <w:pBdr/>
        <w:spacing w:before="240" w:after="240" w:line="240" w:lineRule="auto"/>
        <w:ind w:left="0" w:right="0"/>
        <w:jc w:val="left"/>
      </w:pPr>
      <w:r>
        <w:rPr>
          <w:color w:val="000000"/>
          <w:sz w:val="24"/>
          <w:szCs w:val="24"/>
        </w:rPr>
        <w:t xml:space="preserve">     Chorus.—­O mount and go, mount and make you ready,</w:t>
      </w:r>
      <w:r>
        <w:rPr>
          <w:color w:val="000000"/>
          <w:sz w:val="24"/>
          <w:szCs w:val="24"/>
        </w:rPr>
        <w:br/>
        <w:t xml:space="preserve">     O mount and go, and be the Captain’s lady.</w:t>
      </w:r>
    </w:p>
    <w:p>
      <w:pPr>
        <w:widowControl w:val="on"/>
        <w:pBdr/>
        <w:spacing w:before="240" w:after="240" w:line="240" w:lineRule="auto"/>
        <w:ind w:left="0" w:right="0"/>
        <w:jc w:val="left"/>
      </w:pPr>
      <w:r>
        <w:rPr>
          <w:color w:val="000000"/>
          <w:sz w:val="24"/>
          <w:szCs w:val="24"/>
        </w:rPr>
        <w:t xml:space="preserve">     When the drums do beat, and the cannons rattle,</w:t>
      </w:r>
      <w:r>
        <w:rPr>
          <w:color w:val="000000"/>
          <w:sz w:val="24"/>
          <w:szCs w:val="24"/>
        </w:rPr>
        <w:br/>
        <w:t xml:space="preserve">     Thou shalt sit in state, and see thy love in battle: </w:t>
      </w:r>
      <w:r>
        <w:rPr>
          <w:color w:val="000000"/>
          <w:sz w:val="24"/>
          <w:szCs w:val="24"/>
        </w:rPr>
        <w:br/>
        <w:t xml:space="preserve">     When the drums do beat, and the cannons rattle,</w:t>
      </w:r>
      <w:r>
        <w:rPr>
          <w:color w:val="000000"/>
          <w:sz w:val="24"/>
          <w:szCs w:val="24"/>
        </w:rPr>
        <w:br/>
        <w:t xml:space="preserve">     Thou shalt sit in state, and see thy love in battle. </w:t>
      </w:r>
      <w:r>
        <w:rPr>
          <w:color w:val="000000"/>
          <w:sz w:val="24"/>
          <w:szCs w:val="24"/>
        </w:rPr>
        <w:br/>
        <w:t xml:space="preserve">     O mount and go, &amp;c.</w:t>
      </w:r>
    </w:p>
    <w:p>
      <w:pPr>
        <w:widowControl w:val="on"/>
        <w:pBdr/>
        <w:spacing w:before="240" w:after="240" w:line="240" w:lineRule="auto"/>
        <w:ind w:left="0" w:right="0"/>
        <w:jc w:val="left"/>
      </w:pPr>
      <w:r>
        <w:rPr>
          <w:color w:val="000000"/>
          <w:sz w:val="24"/>
          <w:szCs w:val="24"/>
        </w:rPr>
        <w:t xml:space="preserve">     When the vanquish’d foe sues for peace and quiet,</w:t>
      </w:r>
      <w:r>
        <w:rPr>
          <w:color w:val="000000"/>
          <w:sz w:val="24"/>
          <w:szCs w:val="24"/>
        </w:rPr>
        <w:br/>
        <w:t xml:space="preserve">     To the shades we’ll go, and in love enjoy it: </w:t>
      </w:r>
      <w:r>
        <w:rPr>
          <w:color w:val="000000"/>
          <w:sz w:val="24"/>
          <w:szCs w:val="24"/>
        </w:rPr>
        <w:br/>
        <w:t xml:space="preserve">     When the vanquish’d foe sues for peace and quiet,</w:t>
      </w:r>
      <w:r>
        <w:rPr>
          <w:color w:val="000000"/>
          <w:sz w:val="24"/>
          <w:szCs w:val="24"/>
        </w:rPr>
        <w:br/>
        <w:t xml:space="preserve">     To the shades we’ll go, and in love enjoy it. </w:t>
      </w:r>
      <w:r>
        <w:rPr>
          <w:color w:val="000000"/>
          <w:sz w:val="24"/>
          <w:szCs w:val="24"/>
        </w:rPr>
        <w:br/>
        <w:t xml:space="preserve">     O mount and go, &amp;c.</w:t>
      </w:r>
    </w:p>
    <w:p>
      <w:pPr>
        <w:keepNext w:val="on"/>
        <w:widowControl w:val="on"/>
        <w:pBdr/>
        <w:spacing w:before="299" w:after="299" w:line="240" w:lineRule="auto"/>
        <w:ind w:left="0" w:right="0"/>
        <w:jc w:val="left"/>
        <w:outlineLvl w:val="1"/>
      </w:pPr>
      <w:r>
        <w:rPr>
          <w:b/>
          <w:color w:val="000000"/>
          <w:sz w:val="36"/>
          <w:szCs w:val="36"/>
        </w:rPr>
        <w:t xml:space="preserve">John Anderson, My Jo</w:t>
      </w:r>
    </w:p>
    <w:p>
      <w:pPr>
        <w:widowControl w:val="on"/>
        <w:pBdr/>
        <w:spacing w:before="240" w:after="240" w:line="240" w:lineRule="auto"/>
        <w:ind w:left="0" w:right="0"/>
        <w:jc w:val="left"/>
      </w:pPr>
      <w:r>
        <w:rPr>
          <w:color w:val="000000"/>
          <w:sz w:val="24"/>
          <w:szCs w:val="24"/>
        </w:rPr>
        <w:t xml:space="preserve">     John Anderson, my jo, John,</w:t>
      </w:r>
      <w:r>
        <w:rPr>
          <w:color w:val="000000"/>
          <w:sz w:val="24"/>
          <w:szCs w:val="24"/>
        </w:rPr>
        <w:br/>
        <w:t xml:space="preserve">     When we were first acquent;</w:t>
      </w:r>
      <w:r>
        <w:rPr>
          <w:color w:val="000000"/>
          <w:sz w:val="24"/>
          <w:szCs w:val="24"/>
        </w:rPr>
        <w:br/>
        <w:t xml:space="preserve">     Your locks were like the raven,</w:t>
      </w:r>
      <w:r>
        <w:rPr>
          <w:color w:val="000000"/>
          <w:sz w:val="24"/>
          <w:szCs w:val="24"/>
        </w:rPr>
        <w:br/>
        <w:t xml:space="preserve">     Your bonie brow was brent;</w:t>
      </w:r>
      <w:r>
        <w:rPr>
          <w:color w:val="000000"/>
          <w:sz w:val="24"/>
          <w:szCs w:val="24"/>
        </w:rPr>
        <w:br/>
        <w:t xml:space="preserve">     But now your brow is beld, John,</w:t>
      </w:r>
      <w:r>
        <w:rPr>
          <w:color w:val="000000"/>
          <w:sz w:val="24"/>
          <w:szCs w:val="24"/>
        </w:rPr>
        <w:br/>
        <w:t xml:space="preserve">     Your locks are like the snaw;</w:t>
      </w:r>
      <w:r>
        <w:rPr>
          <w:color w:val="000000"/>
          <w:sz w:val="24"/>
          <w:szCs w:val="24"/>
        </w:rPr>
        <w:br/>
        <w:t xml:space="preserve">     But blessings on your frosty pow,</w:t>
      </w:r>
      <w:r>
        <w:rPr>
          <w:color w:val="000000"/>
          <w:sz w:val="24"/>
          <w:szCs w:val="24"/>
        </w:rPr>
        <w:br/>
        <w:t xml:space="preserve">     John Anderson, my jo.</w:t>
      </w:r>
    </w:p>
    <w:p>
      <w:pPr>
        <w:widowControl w:val="on"/>
        <w:pBdr/>
        <w:spacing w:before="240" w:after="240" w:line="240" w:lineRule="auto"/>
        <w:ind w:left="0" w:right="0"/>
        <w:jc w:val="left"/>
      </w:pPr>
      <w:r>
        <w:rPr>
          <w:color w:val="000000"/>
          <w:sz w:val="24"/>
          <w:szCs w:val="24"/>
        </w:rPr>
        <w:t xml:space="preserve">     John Anderson, my jo, John,</w:t>
      </w:r>
      <w:r>
        <w:rPr>
          <w:color w:val="000000"/>
          <w:sz w:val="24"/>
          <w:szCs w:val="24"/>
        </w:rPr>
        <w:br/>
        <w:t xml:space="preserve">     We clamb the hill thegither;</w:t>
      </w:r>
      <w:r>
        <w:rPr>
          <w:color w:val="000000"/>
          <w:sz w:val="24"/>
          <w:szCs w:val="24"/>
        </w:rPr>
        <w:br/>
        <w:t xml:space="preserve">     And mony a cantie day, John,</w:t>
      </w:r>
      <w:r>
        <w:rPr>
          <w:color w:val="000000"/>
          <w:sz w:val="24"/>
          <w:szCs w:val="24"/>
        </w:rPr>
        <w:br/>
        <w:t xml:space="preserve">     We’ve had wi’ ane anither: </w:t>
      </w:r>
      <w:r>
        <w:rPr>
          <w:color w:val="000000"/>
          <w:sz w:val="24"/>
          <w:szCs w:val="24"/>
        </w:rPr>
        <w:br/>
        <w:t xml:space="preserve">     Now we maun totter down, John,</w:t>
      </w:r>
      <w:r>
        <w:rPr>
          <w:color w:val="000000"/>
          <w:sz w:val="24"/>
          <w:szCs w:val="24"/>
        </w:rPr>
        <w:br/>
        <w:t xml:space="preserve">     And hand in hand we’ll go,</w:t>
      </w:r>
      <w:r>
        <w:rPr>
          <w:color w:val="000000"/>
          <w:sz w:val="24"/>
          <w:szCs w:val="24"/>
        </w:rPr>
        <w:br/>
        <w:t xml:space="preserve">     And sleep thegither at the foot,</w:t>
      </w:r>
      <w:r>
        <w:rPr>
          <w:color w:val="000000"/>
          <w:sz w:val="24"/>
          <w:szCs w:val="24"/>
        </w:rPr>
        <w:br/>
        <w:t xml:space="preserve">     John Anderson, my jo.</w:t>
      </w:r>
    </w:p>
    <w:p>
      <w:pPr>
        <w:widowControl w:val="on"/>
        <w:pBdr/>
        <w:spacing w:before="240" w:after="240" w:line="240" w:lineRule="auto"/>
        <w:ind w:left="0" w:right="0"/>
        <w:jc w:val="left"/>
      </w:pPr>
      <w:r>
        <w:rPr>
          <w:b/>
          <w:color w:val="000000"/>
          <w:sz w:val="24"/>
          <w:szCs w:val="24"/>
        </w:rPr>
        <w:t xml:space="preserve">My Love, She’s But A Lassie Yet</w:t>
      </w:r>
    </w:p>
    <w:p>
      <w:pPr>
        <w:widowControl w:val="on"/>
        <w:pBdr/>
        <w:spacing w:before="240" w:after="240" w:line="240" w:lineRule="auto"/>
        <w:ind w:left="0" w:right="0"/>
        <w:jc w:val="left"/>
      </w:pPr>
      <w:r>
        <w:rPr>
          <w:color w:val="000000"/>
          <w:sz w:val="24"/>
          <w:szCs w:val="24"/>
        </w:rPr>
        <w:t xml:space="preserve">     My love, she’s but a lassie yet,</w:t>
      </w:r>
      <w:r>
        <w:rPr>
          <w:color w:val="000000"/>
          <w:sz w:val="24"/>
          <w:szCs w:val="24"/>
        </w:rPr>
        <w:br/>
        <w:t xml:space="preserve">     My love, she’s but a lassie yet;</w:t>
      </w:r>
      <w:r>
        <w:rPr>
          <w:color w:val="000000"/>
          <w:sz w:val="24"/>
          <w:szCs w:val="24"/>
        </w:rPr>
        <w:br/>
        <w:t xml:space="preserve">     We’ll let her stand a year or twa,</w:t>
      </w:r>
      <w:r>
        <w:rPr>
          <w:color w:val="000000"/>
          <w:sz w:val="24"/>
          <w:szCs w:val="24"/>
        </w:rPr>
        <w:br/>
        <w:t xml:space="preserve">     She’ll no be half sae saucy yet;</w:t>
      </w:r>
      <w:r>
        <w:rPr>
          <w:color w:val="000000"/>
          <w:sz w:val="24"/>
          <w:szCs w:val="24"/>
        </w:rPr>
        <w:br/>
        <w:t xml:space="preserve">     I rue the day I sought her, O! </w:t>
      </w:r>
      <w:r>
        <w:rPr>
          <w:color w:val="000000"/>
          <w:sz w:val="24"/>
          <w:szCs w:val="24"/>
        </w:rPr>
        <w:br/>
        <w:t xml:space="preserve">     I rue the day I sought her, O! </w:t>
      </w:r>
      <w:r>
        <w:rPr>
          <w:color w:val="000000"/>
          <w:sz w:val="24"/>
          <w:szCs w:val="24"/>
        </w:rPr>
        <w:br/>
        <w:t xml:space="preserve">     Wha gets her needs na say she’s woo’d,</w:t>
      </w:r>
      <w:r>
        <w:rPr>
          <w:color w:val="000000"/>
          <w:sz w:val="24"/>
          <w:szCs w:val="24"/>
        </w:rPr>
        <w:br/>
        <w:t xml:space="preserve">     But he may say he’s bought her, 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Come, draw a drap o’ the best o’t yet,</w:t>
      </w:r>
      <w:r>
        <w:rPr>
          <w:color w:val="000000"/>
          <w:sz w:val="24"/>
          <w:szCs w:val="24"/>
        </w:rPr>
        <w:br/>
        <w:t xml:space="preserve">     Come, draw a drap o’ the best o’t yet,</w:t>
      </w:r>
      <w:r>
        <w:rPr>
          <w:color w:val="000000"/>
          <w:sz w:val="24"/>
          <w:szCs w:val="24"/>
        </w:rPr>
        <w:br/>
        <w:t xml:space="preserve">     Gae seek for pleasure whare you will,</w:t>
      </w:r>
      <w:r>
        <w:rPr>
          <w:color w:val="000000"/>
          <w:sz w:val="24"/>
          <w:szCs w:val="24"/>
        </w:rPr>
        <w:br/>
        <w:t xml:space="preserve">     But here I never miss’d it yet,</w:t>
      </w:r>
      <w:r>
        <w:rPr>
          <w:color w:val="000000"/>
          <w:sz w:val="24"/>
          <w:szCs w:val="24"/>
        </w:rPr>
        <w:br/>
        <w:t xml:space="preserve">     We’re a’ dry wi’ drinkin o’t,</w:t>
      </w:r>
      <w:r>
        <w:rPr>
          <w:color w:val="000000"/>
          <w:sz w:val="24"/>
          <w:szCs w:val="24"/>
        </w:rPr>
        <w:br/>
        <w:t xml:space="preserve">     We’re a’ dry wi’ drinkin o’t;</w:t>
      </w:r>
      <w:r>
        <w:rPr>
          <w:color w:val="000000"/>
          <w:sz w:val="24"/>
          <w:szCs w:val="24"/>
        </w:rPr>
        <w:br/>
        <w:t xml:space="preserve">     The minister kiss’d the fiddler’s wife;</w:t>
      </w:r>
      <w:r>
        <w:rPr>
          <w:color w:val="000000"/>
          <w:sz w:val="24"/>
          <w:szCs w:val="24"/>
        </w:rPr>
        <w:br/>
        <w:t xml:space="preserve">     He could na preach for thinkin o’t.</w:t>
      </w:r>
    </w:p>
    <w:p>
      <w:pPr>
        <w:keepNext w:val="on"/>
        <w:widowControl w:val="on"/>
        <w:pBdr/>
        <w:spacing w:before="299" w:after="299" w:line="240" w:lineRule="auto"/>
        <w:ind w:left="0" w:right="0"/>
        <w:jc w:val="left"/>
        <w:outlineLvl w:val="1"/>
      </w:pPr>
      <w:r>
        <w:rPr>
          <w:b/>
          <w:color w:val="000000"/>
          <w:sz w:val="36"/>
          <w:szCs w:val="36"/>
        </w:rPr>
        <w:t xml:space="preserve">Song—­Tam Glen</w:t>
      </w:r>
    </w:p>
    <w:p>
      <w:pPr>
        <w:widowControl w:val="on"/>
        <w:pBdr/>
        <w:spacing w:before="240" w:after="240" w:line="240" w:lineRule="auto"/>
        <w:ind w:left="0" w:right="0"/>
        <w:jc w:val="left"/>
      </w:pPr>
      <w:r>
        <w:rPr>
          <w:color w:val="000000"/>
          <w:sz w:val="24"/>
          <w:szCs w:val="24"/>
        </w:rPr>
        <w:t xml:space="preserve">     My heart is a-breaking, dear Tittie,</w:t>
      </w:r>
      <w:r>
        <w:rPr>
          <w:color w:val="000000"/>
          <w:sz w:val="24"/>
          <w:szCs w:val="24"/>
        </w:rPr>
        <w:br/>
        <w:t xml:space="preserve">     Some counsel unto me come len’,</w:t>
      </w:r>
      <w:r>
        <w:rPr>
          <w:color w:val="000000"/>
          <w:sz w:val="24"/>
          <w:szCs w:val="24"/>
        </w:rPr>
        <w:br/>
        <w:t xml:space="preserve">     To anger them a’ is a pity,</w:t>
      </w:r>
      <w:r>
        <w:rPr>
          <w:color w:val="000000"/>
          <w:sz w:val="24"/>
          <w:szCs w:val="24"/>
        </w:rPr>
        <w:br/>
        <w:t xml:space="preserve">     But what will I do wi’ Tam Glen?</w:t>
      </w:r>
    </w:p>
    <w:p>
      <w:pPr>
        <w:widowControl w:val="on"/>
        <w:pBdr/>
        <w:spacing w:before="240" w:after="240" w:line="240" w:lineRule="auto"/>
        <w:ind w:left="0" w:right="0"/>
        <w:jc w:val="left"/>
      </w:pPr>
      <w:r>
        <w:rPr>
          <w:color w:val="000000"/>
          <w:sz w:val="24"/>
          <w:szCs w:val="24"/>
        </w:rPr>
        <w:t xml:space="preserve">     I’m thinking, wi’ sic a braw fellow,</w:t>
      </w:r>
      <w:r>
        <w:rPr>
          <w:color w:val="000000"/>
          <w:sz w:val="24"/>
          <w:szCs w:val="24"/>
        </w:rPr>
        <w:br/>
        <w:t xml:space="preserve">     In poortith I might mak a fen;</w:t>
      </w:r>
      <w:r>
        <w:rPr>
          <w:color w:val="000000"/>
          <w:sz w:val="24"/>
          <w:szCs w:val="24"/>
        </w:rPr>
        <w:br/>
        <w:t xml:space="preserve">     What care I in riches to wallow,</w:t>
      </w:r>
      <w:r>
        <w:rPr>
          <w:color w:val="000000"/>
          <w:sz w:val="24"/>
          <w:szCs w:val="24"/>
        </w:rPr>
        <w:br/>
        <w:t xml:space="preserve">     If I maunna marry Tam Glen!</w:t>
      </w:r>
    </w:p>
    <w:p>
      <w:pPr>
        <w:widowControl w:val="on"/>
        <w:pBdr/>
        <w:spacing w:before="240" w:after="240" w:line="240" w:lineRule="auto"/>
        <w:ind w:left="0" w:right="0"/>
        <w:jc w:val="left"/>
      </w:pPr>
      <w:r>
        <w:rPr>
          <w:color w:val="000000"/>
          <w:sz w:val="24"/>
          <w:szCs w:val="24"/>
        </w:rPr>
        <w:t xml:space="preserve">     There’s Lowrie the Laird o’ Dumeller—­</w:t>
      </w:r>
      <w:r>
        <w:rPr>
          <w:color w:val="000000"/>
          <w:sz w:val="24"/>
          <w:szCs w:val="24"/>
        </w:rPr>
        <w:br/>
        <w:t xml:space="preserve">     “Gude day to you, brute!” he comes ben: </w:t>
      </w:r>
      <w:r>
        <w:rPr>
          <w:color w:val="000000"/>
          <w:sz w:val="24"/>
          <w:szCs w:val="24"/>
        </w:rPr>
        <w:br/>
        <w:t xml:space="preserve">     He brags and he blaws o’ his siller,</w:t>
      </w:r>
      <w:r>
        <w:rPr>
          <w:color w:val="000000"/>
          <w:sz w:val="24"/>
          <w:szCs w:val="24"/>
        </w:rPr>
        <w:br/>
        <w:t xml:space="preserve">     But when will he dance like Tam Glen!</w:t>
      </w:r>
    </w:p>
    <w:p>
      <w:pPr>
        <w:widowControl w:val="on"/>
        <w:pBdr/>
        <w:spacing w:before="240" w:after="240" w:line="240" w:lineRule="auto"/>
        <w:ind w:left="0" w:right="0"/>
        <w:jc w:val="left"/>
      </w:pPr>
      <w:r>
        <w:rPr>
          <w:color w:val="000000"/>
          <w:sz w:val="24"/>
          <w:szCs w:val="24"/>
        </w:rPr>
        <w:t xml:space="preserve">     My minnie does constantly deave me,</w:t>
      </w:r>
      <w:r>
        <w:rPr>
          <w:color w:val="000000"/>
          <w:sz w:val="24"/>
          <w:szCs w:val="24"/>
        </w:rPr>
        <w:br/>
        <w:t xml:space="preserve">     And bids me beware o’ young men;</w:t>
      </w:r>
      <w:r>
        <w:rPr>
          <w:color w:val="000000"/>
          <w:sz w:val="24"/>
          <w:szCs w:val="24"/>
        </w:rPr>
        <w:br/>
        <w:t xml:space="preserve">     They flatter, she says, to deceive me,</w:t>
      </w:r>
      <w:r>
        <w:rPr>
          <w:color w:val="000000"/>
          <w:sz w:val="24"/>
          <w:szCs w:val="24"/>
        </w:rPr>
        <w:br/>
        <w:t xml:space="preserve">     But wha can think sae o’ Tam Glen!</w:t>
      </w:r>
    </w:p>
    <w:p>
      <w:pPr>
        <w:widowControl w:val="on"/>
        <w:pBdr/>
        <w:spacing w:before="240" w:after="240" w:line="240" w:lineRule="auto"/>
        <w:ind w:left="0" w:right="0"/>
        <w:jc w:val="left"/>
      </w:pPr>
      <w:r>
        <w:rPr>
          <w:color w:val="000000"/>
          <w:sz w:val="24"/>
          <w:szCs w:val="24"/>
        </w:rPr>
        <w:t xml:space="preserve">     My daddie says, gin I’ll forsake him,</w:t>
      </w:r>
      <w:r>
        <w:rPr>
          <w:color w:val="000000"/>
          <w:sz w:val="24"/>
          <w:szCs w:val="24"/>
        </w:rPr>
        <w:br/>
        <w:t xml:space="preserve">     He’d gie me gude hunder marks ten;</w:t>
      </w:r>
      <w:r>
        <w:rPr>
          <w:color w:val="000000"/>
          <w:sz w:val="24"/>
          <w:szCs w:val="24"/>
        </w:rPr>
        <w:br/>
        <w:t xml:space="preserve">     But, if it’s ordain’d I maun take him,</w:t>
      </w:r>
      <w:r>
        <w:rPr>
          <w:color w:val="000000"/>
          <w:sz w:val="24"/>
          <w:szCs w:val="24"/>
        </w:rPr>
        <w:br/>
        <w:t xml:space="preserve">     O wha will I get but Tam Glen!</w:t>
      </w:r>
    </w:p>
    <w:p>
      <w:pPr>
        <w:widowControl w:val="on"/>
        <w:pBdr/>
        <w:spacing w:before="240" w:after="240" w:line="240" w:lineRule="auto"/>
        <w:ind w:left="0" w:right="0"/>
        <w:jc w:val="left"/>
      </w:pPr>
      <w:r>
        <w:rPr>
          <w:color w:val="000000"/>
          <w:sz w:val="24"/>
          <w:szCs w:val="24"/>
        </w:rPr>
        <w:t xml:space="preserve">     Yestreen at the Valentine’s dealing,</w:t>
      </w:r>
      <w:r>
        <w:rPr>
          <w:color w:val="000000"/>
          <w:sz w:val="24"/>
          <w:szCs w:val="24"/>
        </w:rPr>
        <w:br/>
        <w:t xml:space="preserve">     My heart to my mou’ gied a sten’;</w:t>
      </w:r>
      <w:r>
        <w:rPr>
          <w:color w:val="000000"/>
          <w:sz w:val="24"/>
          <w:szCs w:val="24"/>
        </w:rPr>
        <w:br/>
        <w:t xml:space="preserve">     For thrice I drew ane without failing,</w:t>
      </w:r>
      <w:r>
        <w:rPr>
          <w:color w:val="000000"/>
          <w:sz w:val="24"/>
          <w:szCs w:val="24"/>
        </w:rPr>
        <w:br/>
        <w:t xml:space="preserve">     And thrice it was written “Tam Glen”!</w:t>
      </w:r>
    </w:p>
    <w:p>
      <w:pPr>
        <w:widowControl w:val="on"/>
        <w:pBdr/>
        <w:spacing w:before="240" w:after="240" w:line="240" w:lineRule="auto"/>
        <w:ind w:left="0" w:right="0"/>
        <w:jc w:val="left"/>
      </w:pPr>
      <w:r>
        <w:rPr>
          <w:color w:val="000000"/>
          <w:sz w:val="24"/>
          <w:szCs w:val="24"/>
        </w:rPr>
        <w:t xml:space="preserve">     The last Halloween I was waukin</w:t>
      </w:r>
      <w:r>
        <w:rPr>
          <w:color w:val="000000"/>
          <w:sz w:val="24"/>
          <w:szCs w:val="24"/>
        </w:rPr>
        <w:br/>
        <w:t xml:space="preserve">     My droukit sark-sleeve, as ye ken,</w:t>
      </w:r>
      <w:r>
        <w:rPr>
          <w:color w:val="000000"/>
          <w:sz w:val="24"/>
          <w:szCs w:val="24"/>
        </w:rPr>
        <w:br/>
        <w:t xml:space="preserve">     His likeness came up the house staukin,</w:t>
      </w:r>
      <w:r>
        <w:rPr>
          <w:color w:val="000000"/>
          <w:sz w:val="24"/>
          <w:szCs w:val="24"/>
        </w:rPr>
        <w:br/>
        <w:t xml:space="preserve">     And the very grey breeks o’ Tam Glen!</w:t>
      </w:r>
    </w:p>
    <w:p>
      <w:pPr>
        <w:widowControl w:val="on"/>
        <w:pBdr/>
        <w:spacing w:before="240" w:after="240" w:line="240" w:lineRule="auto"/>
        <w:ind w:left="0" w:right="0"/>
        <w:jc w:val="left"/>
      </w:pPr>
      <w:r>
        <w:rPr>
          <w:color w:val="000000"/>
          <w:sz w:val="24"/>
          <w:szCs w:val="24"/>
        </w:rPr>
        <w:t xml:space="preserve">     Come, counsel, dear Tittie, don’t tarry;</w:t>
      </w:r>
      <w:r>
        <w:rPr>
          <w:color w:val="000000"/>
          <w:sz w:val="24"/>
          <w:szCs w:val="24"/>
        </w:rPr>
        <w:br/>
        <w:t xml:space="preserve">     I’ll gie ye my bonie black hen,</w:t>
      </w:r>
      <w:r>
        <w:rPr>
          <w:color w:val="000000"/>
          <w:sz w:val="24"/>
          <w:szCs w:val="24"/>
        </w:rPr>
        <w:br/>
        <w:t xml:space="preserve">     Gif ye will advise me to marry</w:t>
      </w:r>
      <w:r>
        <w:rPr>
          <w:color w:val="000000"/>
          <w:sz w:val="24"/>
          <w:szCs w:val="24"/>
        </w:rPr>
        <w:br/>
        <w:t xml:space="preserve">     The lad I lo’e dearly, Tam Glen.</w:t>
      </w:r>
    </w:p>
    <w:p>
      <w:pPr>
        <w:widowControl w:val="on"/>
        <w:pBdr/>
        <w:spacing w:before="240" w:after="240" w:line="240" w:lineRule="auto"/>
        <w:ind w:left="0" w:right="0"/>
        <w:jc w:val="left"/>
      </w:pPr>
      <w:r>
        <w:rPr>
          <w:b/>
          <w:color w:val="000000"/>
          <w:sz w:val="24"/>
          <w:szCs w:val="24"/>
        </w:rPr>
        <w:t xml:space="preserve">Carle, An The King Come</w:t>
      </w:r>
    </w:p>
    <w:p>
      <w:pPr>
        <w:widowControl w:val="on"/>
        <w:pBdr/>
        <w:spacing w:before="240" w:after="240" w:line="240" w:lineRule="auto"/>
        <w:ind w:left="0" w:right="0"/>
        <w:jc w:val="left"/>
      </w:pPr>
      <w:r>
        <w:rPr>
          <w:color w:val="000000"/>
          <w:sz w:val="24"/>
          <w:szCs w:val="24"/>
        </w:rPr>
        <w:t xml:space="preserve">     Chorus.—­Carle, an the King come,</w:t>
      </w:r>
      <w:r>
        <w:rPr>
          <w:color w:val="000000"/>
          <w:sz w:val="24"/>
          <w:szCs w:val="24"/>
        </w:rPr>
        <w:br/>
        <w:t xml:space="preserve">     Carle, an the King come,</w:t>
      </w:r>
      <w:r>
        <w:rPr>
          <w:color w:val="000000"/>
          <w:sz w:val="24"/>
          <w:szCs w:val="24"/>
        </w:rPr>
        <w:br/>
        <w:t xml:space="preserve">     Thou shalt dance and I will sing,</w:t>
      </w:r>
      <w:r>
        <w:rPr>
          <w:color w:val="000000"/>
          <w:sz w:val="24"/>
          <w:szCs w:val="24"/>
        </w:rPr>
        <w:br/>
        <w:t xml:space="preserve">     Carle, an the King come.</w:t>
      </w:r>
    </w:p>
    <w:p>
      <w:pPr>
        <w:widowControl w:val="on"/>
        <w:pBdr/>
        <w:spacing w:before="240" w:after="240" w:line="240" w:lineRule="auto"/>
        <w:ind w:left="0" w:right="0"/>
        <w:jc w:val="left"/>
      </w:pPr>
      <w:r>
        <w:rPr>
          <w:color w:val="000000"/>
          <w:sz w:val="24"/>
          <w:szCs w:val="24"/>
        </w:rPr>
        <w:t xml:space="preserve">     An somebody were come again,</w:t>
      </w:r>
      <w:r>
        <w:rPr>
          <w:color w:val="000000"/>
          <w:sz w:val="24"/>
          <w:szCs w:val="24"/>
        </w:rPr>
        <w:br/>
        <w:t xml:space="preserve">     Then somebody maun cross the main,</w:t>
      </w:r>
      <w:r>
        <w:rPr>
          <w:color w:val="000000"/>
          <w:sz w:val="24"/>
          <w:szCs w:val="24"/>
        </w:rPr>
        <w:br/>
        <w:t xml:space="preserve">     And every man shall hae his ain,</w:t>
      </w:r>
      <w:r>
        <w:rPr>
          <w:color w:val="000000"/>
          <w:sz w:val="24"/>
          <w:szCs w:val="24"/>
        </w:rPr>
        <w:br/>
        <w:t xml:space="preserve">     Carle, an the King come. </w:t>
      </w:r>
      <w:r>
        <w:rPr>
          <w:color w:val="000000"/>
          <w:sz w:val="24"/>
          <w:szCs w:val="24"/>
        </w:rPr>
        <w:br/>
        <w:t xml:space="preserve">     Carle, an the King come, &amp;c.</w:t>
      </w:r>
    </w:p>
    <w:p>
      <w:pPr>
        <w:widowControl w:val="on"/>
        <w:pBdr/>
        <w:spacing w:before="240" w:after="240" w:line="240" w:lineRule="auto"/>
        <w:ind w:left="0" w:right="0"/>
        <w:jc w:val="left"/>
      </w:pPr>
      <w:r>
        <w:rPr>
          <w:color w:val="000000"/>
          <w:sz w:val="24"/>
          <w:szCs w:val="24"/>
        </w:rPr>
        <w:t xml:space="preserve">     I trow we swapped for the worse,</w:t>
      </w:r>
      <w:r>
        <w:rPr>
          <w:color w:val="000000"/>
          <w:sz w:val="24"/>
          <w:szCs w:val="24"/>
        </w:rPr>
        <w:br/>
        <w:t xml:space="preserve">     We gae the boot and better horse;</w:t>
      </w:r>
      <w:r>
        <w:rPr>
          <w:color w:val="000000"/>
          <w:sz w:val="24"/>
          <w:szCs w:val="24"/>
        </w:rPr>
        <w:br/>
        <w:t xml:space="preserve">     And that we’ll tell them at the cross,</w:t>
      </w:r>
      <w:r>
        <w:rPr>
          <w:color w:val="000000"/>
          <w:sz w:val="24"/>
          <w:szCs w:val="24"/>
        </w:rPr>
        <w:br/>
        <w:t xml:space="preserve">     Carle, an the King come. </w:t>
      </w:r>
      <w:r>
        <w:rPr>
          <w:color w:val="000000"/>
          <w:sz w:val="24"/>
          <w:szCs w:val="24"/>
        </w:rPr>
        <w:br/>
        <w:t xml:space="preserve">     Carle, an the King come, &amp;c.</w:t>
      </w:r>
    </w:p>
    <w:p>
      <w:pPr>
        <w:widowControl w:val="on"/>
        <w:pBdr/>
        <w:spacing w:before="240" w:after="240" w:line="240" w:lineRule="auto"/>
        <w:ind w:left="0" w:right="0"/>
        <w:jc w:val="left"/>
      </w:pPr>
      <w:r>
        <w:rPr>
          <w:color w:val="000000"/>
          <w:sz w:val="24"/>
          <w:szCs w:val="24"/>
        </w:rPr>
        <w:t xml:space="preserve">     Coggie, an the King come,</w:t>
      </w:r>
      <w:r>
        <w:rPr>
          <w:color w:val="000000"/>
          <w:sz w:val="24"/>
          <w:szCs w:val="24"/>
        </w:rPr>
        <w:br/>
        <w:t xml:space="preserve">     Coggie, an the King come,</w:t>
      </w:r>
      <w:r>
        <w:rPr>
          <w:color w:val="000000"/>
          <w:sz w:val="24"/>
          <w:szCs w:val="24"/>
        </w:rPr>
        <w:br/>
        <w:t xml:space="preserve">     I’se be fou, and thou’se be toom</w:t>
      </w:r>
      <w:r>
        <w:rPr>
          <w:color w:val="000000"/>
          <w:sz w:val="24"/>
          <w:szCs w:val="24"/>
        </w:rPr>
        <w:br/>
        <w:t xml:space="preserve">     Coggie, an the King come. </w:t>
      </w:r>
      <w:r>
        <w:rPr>
          <w:color w:val="000000"/>
          <w:sz w:val="24"/>
          <w:szCs w:val="24"/>
        </w:rPr>
        <w:br/>
        <w:t xml:space="preserve">     Coggie, an the King come, &amp;c.</w:t>
      </w:r>
    </w:p>
    <w:p>
      <w:pPr>
        <w:widowControl w:val="on"/>
        <w:pBdr/>
        <w:spacing w:before="240" w:after="240" w:line="240" w:lineRule="auto"/>
        <w:ind w:left="0" w:right="0"/>
        <w:jc w:val="left"/>
      </w:pPr>
      <w:r>
        <w:rPr>
          <w:color w:val="000000"/>
          <w:sz w:val="24"/>
          <w:szCs w:val="24"/>
        </w:rPr>
        <w:t xml:space="preserve">The Laddie’s Dear Sel’</w:t>
      </w:r>
    </w:p>
    <w:p>
      <w:pPr>
        <w:widowControl w:val="on"/>
        <w:pBdr/>
        <w:spacing w:before="240" w:after="240" w:line="240" w:lineRule="auto"/>
        <w:ind w:left="0" w:right="0"/>
        <w:jc w:val="left"/>
      </w:pPr>
      <w:r>
        <w:rPr>
          <w:color w:val="000000"/>
          <w:sz w:val="24"/>
          <w:szCs w:val="24"/>
        </w:rPr>
        <w:t xml:space="preserve">     There’s a youth in this city, it were a great pity</w:t>
      </w:r>
      <w:r>
        <w:rPr>
          <w:color w:val="000000"/>
          <w:sz w:val="24"/>
          <w:szCs w:val="24"/>
        </w:rPr>
        <w:br/>
        <w:t xml:space="preserve">     That he from our lassies should wander awa’;</w:t>
      </w:r>
      <w:r>
        <w:rPr>
          <w:color w:val="000000"/>
          <w:sz w:val="24"/>
          <w:szCs w:val="24"/>
        </w:rPr>
        <w:br/>
        <w:t xml:space="preserve">     For he’s bonie and braw, weel-favor’d witha’,</w:t>
      </w:r>
      <w:r>
        <w:rPr>
          <w:color w:val="000000"/>
          <w:sz w:val="24"/>
          <w:szCs w:val="24"/>
        </w:rPr>
        <w:br/>
        <w:t xml:space="preserve">     An’ his hair has a natural buckle an’ 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His coat is the hue o’ his bonnet sae blue,</w:t>
      </w:r>
      <w:r>
        <w:rPr>
          <w:color w:val="000000"/>
          <w:sz w:val="24"/>
          <w:szCs w:val="24"/>
        </w:rPr>
        <w:br/>
        <w:t xml:space="preserve">     His fecket is white as the new-driven snaw;</w:t>
      </w:r>
      <w:r>
        <w:rPr>
          <w:color w:val="000000"/>
          <w:sz w:val="24"/>
          <w:szCs w:val="24"/>
        </w:rPr>
        <w:br/>
        <w:t xml:space="preserve">     His hose they are blae, and his shoon like the slae,</w:t>
      </w:r>
      <w:r>
        <w:rPr>
          <w:color w:val="000000"/>
          <w:sz w:val="24"/>
          <w:szCs w:val="24"/>
        </w:rPr>
        <w:br/>
        <w:t xml:space="preserve">     And his clear siller buckles, they dazzle us a’.</w:t>
      </w:r>
    </w:p>
    <w:p>
      <w:pPr>
        <w:widowControl w:val="on"/>
        <w:pBdr/>
        <w:spacing w:before="240" w:after="240" w:line="240" w:lineRule="auto"/>
        <w:ind w:left="0" w:right="0"/>
        <w:jc w:val="left"/>
      </w:pPr>
      <w:r>
        <w:rPr>
          <w:color w:val="000000"/>
          <w:sz w:val="24"/>
          <w:szCs w:val="24"/>
        </w:rPr>
        <w:t xml:space="preserve">     For beauty and fortune the laddie’s been courtin;</w:t>
      </w:r>
      <w:r>
        <w:rPr>
          <w:color w:val="000000"/>
          <w:sz w:val="24"/>
          <w:szCs w:val="24"/>
        </w:rPr>
        <w:br/>
        <w:t xml:space="preserve">     Weel-featur’d, weel-tocher’d, weel-mounted an’ braw;</w:t>
      </w:r>
      <w:r>
        <w:rPr>
          <w:color w:val="000000"/>
          <w:sz w:val="24"/>
          <w:szCs w:val="24"/>
        </w:rPr>
        <w:br/>
        <w:t xml:space="preserve">     But chiefly the siller that gars him gang till her,</w:t>
      </w:r>
      <w:r>
        <w:rPr>
          <w:color w:val="000000"/>
          <w:sz w:val="24"/>
          <w:szCs w:val="24"/>
        </w:rPr>
        <w:br/>
        <w:t xml:space="preserve">     The penny’s the jewel that beautifies a’.</w:t>
      </w:r>
    </w:p>
    <w:p>
      <w:pPr>
        <w:widowControl w:val="on"/>
        <w:pBdr/>
        <w:spacing w:before="240" w:after="240" w:line="240" w:lineRule="auto"/>
        <w:ind w:left="0" w:right="0"/>
        <w:jc w:val="left"/>
      </w:pPr>
      <w:r>
        <w:rPr>
          <w:color w:val="000000"/>
          <w:sz w:val="24"/>
          <w:szCs w:val="24"/>
        </w:rPr>
        <w:t xml:space="preserve">     There’s Meg wi’ the mailen that fain wad a haen him,</w:t>
      </w:r>
      <w:r>
        <w:rPr>
          <w:color w:val="000000"/>
          <w:sz w:val="24"/>
          <w:szCs w:val="24"/>
        </w:rPr>
        <w:br/>
        <w:t xml:space="preserve">     And Susie, wha’s daddie was laird o’ the Ha’;</w:t>
      </w:r>
      <w:r>
        <w:rPr>
          <w:color w:val="000000"/>
          <w:sz w:val="24"/>
          <w:szCs w:val="24"/>
        </w:rPr>
        <w:br/>
        <w:t xml:space="preserve">     There’s lang-tocher’d Nancy maist fetters his fancy,</w:t>
      </w:r>
      <w:r>
        <w:rPr>
          <w:color w:val="000000"/>
          <w:sz w:val="24"/>
          <w:szCs w:val="24"/>
        </w:rPr>
        <w:br/>
        <w:t xml:space="preserve">     —­But the laddie’s dear sel’, he loes dearest of a’.</w:t>
      </w:r>
    </w:p>
    <w:p>
      <w:pPr>
        <w:keepNext w:val="on"/>
        <w:widowControl w:val="on"/>
        <w:pBdr/>
        <w:spacing w:before="299" w:after="299" w:line="240" w:lineRule="auto"/>
        <w:ind w:left="0" w:right="0"/>
        <w:jc w:val="left"/>
        <w:outlineLvl w:val="1"/>
      </w:pPr>
      <w:r>
        <w:rPr>
          <w:b/>
          <w:color w:val="000000"/>
          <w:sz w:val="36"/>
          <w:szCs w:val="36"/>
        </w:rPr>
        <w:t xml:space="preserve">Whistle O’er The Lave O’t</w:t>
      </w:r>
    </w:p>
    <w:p>
      <w:pPr>
        <w:widowControl w:val="on"/>
        <w:pBdr/>
        <w:spacing w:before="240" w:after="240" w:line="240" w:lineRule="auto"/>
        <w:ind w:left="0" w:right="0"/>
        <w:jc w:val="left"/>
      </w:pPr>
      <w:r>
        <w:rPr>
          <w:color w:val="000000"/>
          <w:sz w:val="24"/>
          <w:szCs w:val="24"/>
        </w:rPr>
        <w:t xml:space="preserve">     First when Maggie was my care,</w:t>
      </w:r>
      <w:r>
        <w:rPr>
          <w:color w:val="000000"/>
          <w:sz w:val="24"/>
          <w:szCs w:val="24"/>
        </w:rPr>
        <w:br/>
        <w:t xml:space="preserve">     Heav’n, I thought, was in her air,</w:t>
      </w:r>
      <w:r>
        <w:rPr>
          <w:color w:val="000000"/>
          <w:sz w:val="24"/>
          <w:szCs w:val="24"/>
        </w:rPr>
        <w:br/>
        <w:t xml:space="preserve">     Now we’re married—­speir nae mair,</w:t>
      </w:r>
      <w:r>
        <w:rPr>
          <w:color w:val="000000"/>
          <w:sz w:val="24"/>
          <w:szCs w:val="24"/>
        </w:rPr>
        <w:br/>
        <w:t xml:space="preserve">     But whistle o’er the lave o’t!</w:t>
      </w:r>
    </w:p>
    <w:p>
      <w:pPr>
        <w:widowControl w:val="on"/>
        <w:pBdr/>
        <w:spacing w:before="240" w:after="240" w:line="240" w:lineRule="auto"/>
        <w:ind w:left="0" w:right="0"/>
        <w:jc w:val="left"/>
      </w:pPr>
      <w:r>
        <w:rPr>
          <w:color w:val="000000"/>
          <w:sz w:val="24"/>
          <w:szCs w:val="24"/>
        </w:rPr>
        <w:t xml:space="preserve">     Meg was meek, and Meg was mild,</w:t>
      </w:r>
      <w:r>
        <w:rPr>
          <w:color w:val="000000"/>
          <w:sz w:val="24"/>
          <w:szCs w:val="24"/>
        </w:rPr>
        <w:br/>
        <w:t xml:space="preserve">     Sweet and harmless as a child—­</w:t>
      </w:r>
      <w:r>
        <w:rPr>
          <w:color w:val="000000"/>
          <w:sz w:val="24"/>
          <w:szCs w:val="24"/>
        </w:rPr>
        <w:br/>
        <w:t xml:space="preserve">     Wiser men than me’s beguil’d;</w:t>
      </w:r>
      <w:r>
        <w:rPr>
          <w:color w:val="000000"/>
          <w:sz w:val="24"/>
          <w:szCs w:val="24"/>
        </w:rPr>
        <w:br/>
        <w:t xml:space="preserve">     Whistle o’er the lave o’t!</w:t>
      </w:r>
    </w:p>
    <w:p>
      <w:pPr>
        <w:widowControl w:val="on"/>
        <w:pBdr/>
        <w:spacing w:before="240" w:after="240" w:line="240" w:lineRule="auto"/>
        <w:ind w:left="0" w:right="0"/>
        <w:jc w:val="left"/>
      </w:pPr>
      <w:r>
        <w:rPr>
          <w:color w:val="000000"/>
          <w:sz w:val="24"/>
          <w:szCs w:val="24"/>
        </w:rPr>
        <w:t xml:space="preserve">     How we live, my Meg and me,</w:t>
      </w:r>
      <w:r>
        <w:rPr>
          <w:color w:val="000000"/>
          <w:sz w:val="24"/>
          <w:szCs w:val="24"/>
        </w:rPr>
        <w:br/>
        <w:t xml:space="preserve">     How we love, and how we gree,</w:t>
      </w:r>
      <w:r>
        <w:rPr>
          <w:color w:val="000000"/>
          <w:sz w:val="24"/>
          <w:szCs w:val="24"/>
        </w:rPr>
        <w:br/>
        <w:t xml:space="preserve">     I care na by how few may see—­</w:t>
      </w:r>
      <w:r>
        <w:rPr>
          <w:color w:val="000000"/>
          <w:sz w:val="24"/>
          <w:szCs w:val="24"/>
        </w:rPr>
        <w:br/>
        <w:t xml:space="preserve">     Whistle o’er the lave o’t!</w:t>
      </w:r>
    </w:p>
    <w:p>
      <w:pPr>
        <w:widowControl w:val="on"/>
        <w:pBdr/>
        <w:spacing w:before="240" w:after="240" w:line="240" w:lineRule="auto"/>
        <w:ind w:left="0" w:right="0"/>
        <w:jc w:val="left"/>
      </w:pPr>
      <w:r>
        <w:rPr>
          <w:color w:val="000000"/>
          <w:sz w:val="24"/>
          <w:szCs w:val="24"/>
        </w:rPr>
        <w:t xml:space="preserve">     Wha I wish were maggot’s meat,</w:t>
      </w:r>
      <w:r>
        <w:rPr>
          <w:color w:val="000000"/>
          <w:sz w:val="24"/>
          <w:szCs w:val="24"/>
        </w:rPr>
        <w:br/>
        <w:t xml:space="preserve">     Dish’d up in her winding-sheet,</w:t>
      </w:r>
      <w:r>
        <w:rPr>
          <w:color w:val="000000"/>
          <w:sz w:val="24"/>
          <w:szCs w:val="24"/>
        </w:rPr>
        <w:br/>
        <w:t xml:space="preserve">     I could write—­but Meg maun see’t—­</w:t>
      </w:r>
      <w:r>
        <w:rPr>
          <w:color w:val="000000"/>
          <w:sz w:val="24"/>
          <w:szCs w:val="24"/>
        </w:rPr>
        <w:br/>
        <w:t xml:space="preserve">     Whistle o’er the lave o’t!</w:t>
      </w:r>
    </w:p>
    <w:p>
      <w:pPr>
        <w:widowControl w:val="on"/>
        <w:pBdr/>
        <w:spacing w:before="240" w:after="240" w:line="240" w:lineRule="auto"/>
        <w:ind w:left="0" w:right="0"/>
        <w:jc w:val="left"/>
      </w:pPr>
      <w:r>
        <w:rPr>
          <w:b/>
          <w:color w:val="000000"/>
          <w:sz w:val="24"/>
          <w:szCs w:val="24"/>
        </w:rPr>
        <w:t xml:space="preserve">My Eppie Adair</w:t>
      </w:r>
    </w:p>
    <w:p>
      <w:pPr>
        <w:widowControl w:val="on"/>
        <w:pBdr/>
        <w:spacing w:before="240" w:after="240" w:line="240" w:lineRule="auto"/>
        <w:ind w:left="0" w:right="0"/>
        <w:jc w:val="left"/>
      </w:pPr>
      <w:r>
        <w:rPr>
          <w:color w:val="000000"/>
          <w:sz w:val="24"/>
          <w:szCs w:val="24"/>
        </w:rPr>
        <w:t xml:space="preserve">     Chorus.—­An’ O my Eppie, my jewel, my Eppie,</w:t>
      </w:r>
      <w:r>
        <w:rPr>
          <w:color w:val="000000"/>
          <w:sz w:val="24"/>
          <w:szCs w:val="24"/>
        </w:rPr>
        <w:br/>
        <w:t xml:space="preserve">     Wha wad na be happy wi’ Eppie Adair?</w:t>
      </w:r>
    </w:p>
    <w:p>
      <w:pPr>
        <w:widowControl w:val="on"/>
        <w:pBdr/>
        <w:spacing w:before="240" w:after="240" w:line="240" w:lineRule="auto"/>
        <w:ind w:left="0" w:right="0"/>
        <w:jc w:val="left"/>
      </w:pPr>
      <w:r>
        <w:rPr>
          <w:color w:val="000000"/>
          <w:sz w:val="24"/>
          <w:szCs w:val="24"/>
        </w:rPr>
        <w:t xml:space="preserve">     By love, and by beauty, by law, and by duty,</w:t>
      </w:r>
      <w:r>
        <w:rPr>
          <w:color w:val="000000"/>
          <w:sz w:val="24"/>
          <w:szCs w:val="24"/>
        </w:rPr>
        <w:br/>
        <w:t xml:space="preserve">     I swear to be true to my Eppie Adair! </w:t>
      </w:r>
      <w:r>
        <w:rPr>
          <w:color w:val="000000"/>
          <w:sz w:val="24"/>
          <w:szCs w:val="24"/>
        </w:rPr>
        <w:br/>
        <w:t xml:space="preserve">     By love, and by beauty, by law, and by duty,</w:t>
      </w:r>
      <w:r>
        <w:rPr>
          <w:color w:val="000000"/>
          <w:sz w:val="24"/>
          <w:szCs w:val="24"/>
        </w:rPr>
        <w:br/>
        <w:t xml:space="preserve">     I swear to be true to my Eppie Adair! </w:t>
      </w:r>
      <w:r>
        <w:rPr>
          <w:color w:val="000000"/>
          <w:sz w:val="24"/>
          <w:szCs w:val="24"/>
        </w:rPr>
        <w:br/>
        <w:t xml:space="preserve">     And O my Eppie, &amp;c.</w:t>
      </w:r>
    </w:p>
    <w:p>
      <w:pPr>
        <w:widowControl w:val="on"/>
        <w:pBdr/>
        <w:spacing w:before="240" w:after="240" w:line="240" w:lineRule="auto"/>
        <w:ind w:left="0" w:right="0"/>
        <w:jc w:val="left"/>
      </w:pPr>
      <w:r>
        <w:rPr>
          <w:color w:val="000000"/>
          <w:sz w:val="24"/>
          <w:szCs w:val="24"/>
        </w:rPr>
        <w:t xml:space="preserve">     A’ pleasure exile me, dishonour defile me,</w:t>
      </w:r>
      <w:r>
        <w:rPr>
          <w:color w:val="000000"/>
          <w:sz w:val="24"/>
          <w:szCs w:val="24"/>
        </w:rPr>
        <w:br/>
        <w:t xml:space="preserve">     If e’er I beguile ye, my Eppie Adair! </w:t>
      </w:r>
      <w:r>
        <w:rPr>
          <w:color w:val="000000"/>
          <w:sz w:val="24"/>
          <w:szCs w:val="24"/>
        </w:rPr>
        <w:br/>
        <w:t xml:space="preserve">     A’ pleasure exile me, dishonour defile me,</w:t>
      </w:r>
      <w:r>
        <w:rPr>
          <w:color w:val="000000"/>
          <w:sz w:val="24"/>
          <w:szCs w:val="24"/>
        </w:rPr>
        <w:br/>
        <w:t xml:space="preserve">     If e’er I beguile thee, my Eppie Adair! </w:t>
      </w:r>
      <w:r>
        <w:rPr>
          <w:color w:val="000000"/>
          <w:sz w:val="24"/>
          <w:szCs w:val="24"/>
        </w:rPr>
        <w:br/>
        <w:t xml:space="preserve">     And O my Eppie, &amp;c.</w:t>
      </w:r>
    </w:p>
    <w:p>
      <w:pPr>
        <w:keepNext w:val="on"/>
        <w:widowControl w:val="on"/>
        <w:pBdr/>
        <w:spacing w:before="299" w:after="299" w:line="240" w:lineRule="auto"/>
        <w:ind w:left="0" w:right="0"/>
        <w:jc w:val="left"/>
        <w:outlineLvl w:val="1"/>
      </w:pPr>
      <w:r>
        <w:rPr>
          <w:b/>
          <w:color w:val="000000"/>
          <w:sz w:val="36"/>
          <w:szCs w:val="36"/>
        </w:rPr>
        <w:t xml:space="preserve">On The Late Captain Grose’s Peregrinations Thro’ Scotland</w:t>
      </w:r>
    </w:p>
    <w:p>
      <w:pPr>
        <w:widowControl w:val="on"/>
        <w:pBdr/>
        <w:spacing w:before="240" w:after="240" w:line="240" w:lineRule="auto"/>
        <w:ind w:left="0" w:right="0"/>
        <w:jc w:val="left"/>
      </w:pPr>
      <w:r>
        <w:rPr>
          <w:color w:val="000000"/>
          <w:sz w:val="24"/>
          <w:szCs w:val="24"/>
        </w:rPr>
        <w:t xml:space="preserve">     Collecting The Antiquities Of That Kingdom</w:t>
      </w:r>
    </w:p>
    <w:p>
      <w:pPr>
        <w:widowControl w:val="on"/>
        <w:pBdr/>
        <w:spacing w:before="240" w:after="240" w:line="240" w:lineRule="auto"/>
        <w:ind w:left="0" w:right="0"/>
        <w:jc w:val="left"/>
      </w:pPr>
      <w:r>
        <w:rPr>
          <w:color w:val="000000"/>
          <w:sz w:val="24"/>
          <w:szCs w:val="24"/>
        </w:rPr>
        <w:t xml:space="preserve">     Hear, Land o’ Cakes, and brither Scots,</w:t>
      </w:r>
      <w:r>
        <w:rPr>
          <w:color w:val="000000"/>
          <w:sz w:val="24"/>
          <w:szCs w:val="24"/>
        </w:rPr>
        <w:br/>
        <w:t xml:space="preserve">     Frae Maidenkirk to Johnie Groat’s;—­</w:t>
      </w:r>
      <w:r>
        <w:rPr>
          <w:color w:val="000000"/>
          <w:sz w:val="24"/>
          <w:szCs w:val="24"/>
        </w:rPr>
        <w:br/>
        <w:t xml:space="preserve">     If there’s a hole in a’ your coats,</w:t>
      </w:r>
      <w:r>
        <w:rPr>
          <w:color w:val="000000"/>
          <w:sz w:val="24"/>
          <w:szCs w:val="24"/>
        </w:rPr>
        <w:br/>
        <w:t xml:space="preserve">     I rede you tent it: </w:t>
      </w:r>
      <w:r>
        <w:rPr>
          <w:color w:val="000000"/>
          <w:sz w:val="24"/>
          <w:szCs w:val="24"/>
        </w:rPr>
        <w:br/>
        <w:t xml:space="preserve">     A chield’s amang you takin notes,</w:t>
      </w:r>
      <w:r>
        <w:rPr>
          <w:color w:val="000000"/>
          <w:sz w:val="24"/>
          <w:szCs w:val="24"/>
        </w:rPr>
        <w:br/>
        <w:t xml:space="preserve">     And, faith, he’ll prent it: </w:t>
      </w:r>
    </w:p>
    <w:p>
      <w:pPr>
        <w:widowControl w:val="on"/>
        <w:pBdr/>
        <w:spacing w:before="240" w:after="240" w:line="240" w:lineRule="auto"/>
        <w:ind w:left="0" w:right="0"/>
        <w:jc w:val="left"/>
      </w:pPr>
      <w:r>
        <w:rPr>
          <w:color w:val="000000"/>
          <w:sz w:val="24"/>
          <w:szCs w:val="24"/>
        </w:rPr>
        <w:t xml:space="preserve">     If in your bounds ye chance to light</w:t>
      </w:r>
      <w:r>
        <w:rPr>
          <w:color w:val="000000"/>
          <w:sz w:val="24"/>
          <w:szCs w:val="24"/>
        </w:rPr>
        <w:br/>
        <w:t xml:space="preserve">     Upon a fine, fat fodgel wight,</w:t>
      </w:r>
      <w:r>
        <w:rPr>
          <w:color w:val="000000"/>
          <w:sz w:val="24"/>
          <w:szCs w:val="24"/>
        </w:rPr>
        <w:br/>
        <w:t xml:space="preserve">     O’ stature short, but genius bright,</w:t>
      </w:r>
      <w:r>
        <w:rPr>
          <w:color w:val="000000"/>
          <w:sz w:val="24"/>
          <w:szCs w:val="24"/>
        </w:rPr>
        <w:br/>
        <w:t xml:space="preserve">     That’s he, mark weel;</w:t>
      </w:r>
      <w:r>
        <w:rPr>
          <w:color w:val="000000"/>
          <w:sz w:val="24"/>
          <w:szCs w:val="24"/>
        </w:rPr>
        <w:br/>
        <w:t xml:space="preserve">     And wow! he has an unco sleight</w:t>
      </w:r>
      <w:r>
        <w:rPr>
          <w:color w:val="000000"/>
          <w:sz w:val="24"/>
          <w:szCs w:val="24"/>
        </w:rPr>
        <w:br/>
        <w:t xml:space="preserve">     O’ cauk and keel.</w:t>
      </w:r>
    </w:p>
    <w:p>
      <w:pPr>
        <w:widowControl w:val="on"/>
        <w:pBdr/>
        <w:spacing w:before="240" w:after="240" w:line="240" w:lineRule="auto"/>
        <w:ind w:left="0" w:right="0"/>
        <w:jc w:val="left"/>
      </w:pPr>
      <w:r>
        <w:rPr>
          <w:color w:val="000000"/>
          <w:sz w:val="24"/>
          <w:szCs w:val="24"/>
        </w:rPr>
        <w:t xml:space="preserve">     By some auld, houlet-haunted biggin,</w:t>
      </w:r>
      <w:r>
        <w:rPr>
          <w:color w:val="000000"/>
          <w:sz w:val="24"/>
          <w:szCs w:val="24"/>
        </w:rPr>
        <w:br/>
        <w:t xml:space="preserve">     Or kirk deserted by its riggin,</w:t>
      </w:r>
      <w:r>
        <w:rPr>
          <w:color w:val="000000"/>
          <w:sz w:val="24"/>
          <w:szCs w:val="24"/>
        </w:rPr>
        <w:br/>
        <w:t xml:space="preserve">     It’s ten to ane ye’ll find him snug in</w:t>
      </w:r>
      <w:r>
        <w:rPr>
          <w:color w:val="000000"/>
          <w:sz w:val="24"/>
          <w:szCs w:val="24"/>
        </w:rPr>
        <w:br/>
        <w:t xml:space="preserve">     Some eldritch part,</w:t>
      </w:r>
      <w:r>
        <w:rPr>
          <w:color w:val="000000"/>
          <w:sz w:val="24"/>
          <w:szCs w:val="24"/>
        </w:rPr>
        <w:br/>
        <w:t xml:space="preserve">     Wi’ deils, they say, Lord save’s! colleaguin</w:t>
      </w:r>
      <w:r>
        <w:rPr>
          <w:color w:val="000000"/>
          <w:sz w:val="24"/>
          <w:szCs w:val="24"/>
        </w:rPr>
        <w:br/>
        <w:t xml:space="preserve">     At some black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Ilk ghaist that haunts auld ha’ or chaumer,</w:t>
      </w:r>
      <w:r>
        <w:rPr>
          <w:color w:val="000000"/>
          <w:sz w:val="24"/>
          <w:szCs w:val="24"/>
        </w:rPr>
        <w:br/>
        <w:t xml:space="preserve">     Ye gipsy-gang that deal in glamour,</w:t>
      </w:r>
      <w:r>
        <w:rPr>
          <w:color w:val="000000"/>
          <w:sz w:val="24"/>
          <w:szCs w:val="24"/>
        </w:rPr>
        <w:br/>
        <w:t xml:space="preserve">     And you, deep-read in hell’s black grammar,</w:t>
      </w:r>
      <w:r>
        <w:rPr>
          <w:color w:val="000000"/>
          <w:sz w:val="24"/>
          <w:szCs w:val="24"/>
        </w:rPr>
        <w:br/>
        <w:t xml:space="preserve">     Warlocks and witches,</w:t>
      </w:r>
      <w:r>
        <w:rPr>
          <w:color w:val="000000"/>
          <w:sz w:val="24"/>
          <w:szCs w:val="24"/>
        </w:rPr>
        <w:br/>
        <w:t xml:space="preserve">     Ye’ll quake at his conjuring hammer,</w:t>
      </w:r>
      <w:r>
        <w:rPr>
          <w:color w:val="000000"/>
          <w:sz w:val="24"/>
          <w:szCs w:val="24"/>
        </w:rPr>
        <w:br/>
        <w:t xml:space="preserve">     Ye midnight bitches.</w:t>
      </w:r>
    </w:p>
    <w:p>
      <w:pPr>
        <w:widowControl w:val="on"/>
        <w:pBdr/>
        <w:spacing w:before="240" w:after="240" w:line="240" w:lineRule="auto"/>
        <w:ind w:left="0" w:right="0"/>
        <w:jc w:val="left"/>
      </w:pPr>
      <w:r>
        <w:rPr>
          <w:color w:val="000000"/>
          <w:sz w:val="24"/>
          <w:szCs w:val="24"/>
        </w:rPr>
        <w:t xml:space="preserve">     It’s tauld he was a sodger bred,</w:t>
      </w:r>
      <w:r>
        <w:rPr>
          <w:color w:val="000000"/>
          <w:sz w:val="24"/>
          <w:szCs w:val="24"/>
        </w:rPr>
        <w:br/>
        <w:t xml:space="preserve">     And ane wad rather fa’n than fled;</w:t>
      </w:r>
      <w:r>
        <w:rPr>
          <w:color w:val="000000"/>
          <w:sz w:val="24"/>
          <w:szCs w:val="24"/>
        </w:rPr>
        <w:br/>
        <w:t xml:space="preserve">     But now he’s quat the spurtle-blade,</w:t>
      </w:r>
      <w:r>
        <w:rPr>
          <w:color w:val="000000"/>
          <w:sz w:val="24"/>
          <w:szCs w:val="24"/>
        </w:rPr>
        <w:br/>
        <w:t xml:space="preserve">     And dog-skin wallet,</w:t>
      </w:r>
      <w:r>
        <w:rPr>
          <w:color w:val="000000"/>
          <w:sz w:val="24"/>
          <w:szCs w:val="24"/>
        </w:rPr>
        <w:br/>
        <w:t xml:space="preserve">     And taen the—­Antiquarian trade,</w:t>
      </w:r>
      <w:r>
        <w:rPr>
          <w:color w:val="000000"/>
          <w:sz w:val="24"/>
          <w:szCs w:val="24"/>
        </w:rPr>
        <w:br/>
        <w:t xml:space="preserve">     I think they call it.</w:t>
      </w:r>
    </w:p>
    <w:p>
      <w:pPr>
        <w:widowControl w:val="on"/>
        <w:pBdr/>
        <w:spacing w:before="240" w:after="240" w:line="240" w:lineRule="auto"/>
        <w:ind w:left="0" w:right="0"/>
        <w:jc w:val="left"/>
      </w:pPr>
      <w:r>
        <w:rPr>
          <w:color w:val="000000"/>
          <w:sz w:val="24"/>
          <w:szCs w:val="24"/>
        </w:rPr>
        <w:t xml:space="preserve">     He has a fouth o’ auld nick-nackets: </w:t>
      </w:r>
      <w:r>
        <w:rPr>
          <w:color w:val="000000"/>
          <w:sz w:val="24"/>
          <w:szCs w:val="24"/>
        </w:rPr>
        <w:br/>
        <w:t xml:space="preserve">     Rusty airn caps and jinglin jackets,</w:t>
      </w:r>
      <w:r>
        <w:rPr>
          <w:color w:val="000000"/>
          <w:sz w:val="24"/>
          <w:szCs w:val="24"/>
        </w:rPr>
        <w:br/>
        <w:t xml:space="preserve">     Wad haud the Lothians three in tackets,</w:t>
      </w:r>
      <w:r>
        <w:rPr>
          <w:color w:val="000000"/>
          <w:sz w:val="24"/>
          <w:szCs w:val="24"/>
        </w:rPr>
        <w:br/>
        <w:t xml:space="preserve">     A towmont gude;</w:t>
      </w:r>
      <w:r>
        <w:rPr>
          <w:color w:val="000000"/>
          <w:sz w:val="24"/>
          <w:szCs w:val="24"/>
        </w:rPr>
        <w:br/>
        <w:t xml:space="preserve">     And parritch-pats and auld saut-backets,</w:t>
      </w:r>
      <w:r>
        <w:rPr>
          <w:color w:val="000000"/>
          <w:sz w:val="24"/>
          <w:szCs w:val="24"/>
        </w:rPr>
        <w:br/>
        <w:t xml:space="preserve">     Before the Flood.</w:t>
      </w:r>
    </w:p>
    <w:p>
      <w:pPr>
        <w:widowControl w:val="on"/>
        <w:pBdr/>
        <w:spacing w:before="240" w:after="240" w:line="240" w:lineRule="auto"/>
        <w:ind w:left="0" w:right="0"/>
        <w:jc w:val="left"/>
      </w:pPr>
      <w:r>
        <w:rPr>
          <w:color w:val="000000"/>
          <w:sz w:val="24"/>
          <w:szCs w:val="24"/>
        </w:rPr>
        <w:t xml:space="preserve">     Of Eve’s first fire he has a cinder;</w:t>
      </w:r>
      <w:r>
        <w:rPr>
          <w:color w:val="000000"/>
          <w:sz w:val="24"/>
          <w:szCs w:val="24"/>
        </w:rPr>
        <w:br/>
        <w:t xml:space="preserve">     Auld Tubalcain’s fire-shool and fender;</w:t>
      </w:r>
      <w:r>
        <w:rPr>
          <w:color w:val="000000"/>
          <w:sz w:val="24"/>
          <w:szCs w:val="24"/>
        </w:rPr>
        <w:br/>
        <w:t xml:space="preserve">     That which distinguished the gender</w:t>
      </w:r>
      <w:r>
        <w:rPr>
          <w:color w:val="000000"/>
          <w:sz w:val="24"/>
          <w:szCs w:val="24"/>
        </w:rPr>
        <w:br/>
        <w:t xml:space="preserve">     O’ Balaam’s ass: </w:t>
      </w:r>
      <w:r>
        <w:rPr>
          <w:color w:val="000000"/>
          <w:sz w:val="24"/>
          <w:szCs w:val="24"/>
        </w:rPr>
        <w:br/>
        <w:t xml:space="preserve">     A broomstick o’ the witch of Endor,</w:t>
      </w:r>
      <w:r>
        <w:rPr>
          <w:color w:val="000000"/>
          <w:sz w:val="24"/>
          <w:szCs w:val="24"/>
        </w:rPr>
        <w:br/>
        <w:t xml:space="preserve">     Weel shod wi’ brass.</w:t>
      </w:r>
    </w:p>
    <w:p>
      <w:pPr>
        <w:widowControl w:val="on"/>
        <w:pBdr/>
        <w:spacing w:before="240" w:after="240" w:line="240" w:lineRule="auto"/>
        <w:ind w:left="0" w:right="0"/>
        <w:jc w:val="left"/>
      </w:pPr>
      <w:r>
        <w:rPr>
          <w:color w:val="000000"/>
          <w:sz w:val="24"/>
          <w:szCs w:val="24"/>
        </w:rPr>
        <w:t xml:space="preserve">     Forbye, he’ll shape you aff fu’ gleg</w:t>
      </w:r>
      <w:r>
        <w:rPr>
          <w:color w:val="000000"/>
          <w:sz w:val="24"/>
          <w:szCs w:val="24"/>
        </w:rPr>
        <w:br/>
        <w:t xml:space="preserve">     The cut of Adam’s philibeg;</w:t>
      </w:r>
      <w:r>
        <w:rPr>
          <w:color w:val="000000"/>
          <w:sz w:val="24"/>
          <w:szCs w:val="24"/>
        </w:rPr>
        <w:br/>
        <w:t xml:space="preserve">     The knife that nickit Abel’s craig</w:t>
      </w:r>
      <w:r>
        <w:rPr>
          <w:color w:val="000000"/>
          <w:sz w:val="24"/>
          <w:szCs w:val="24"/>
        </w:rPr>
        <w:br/>
        <w:t xml:space="preserve">     He’ll prove you fully,</w:t>
      </w:r>
      <w:r>
        <w:rPr>
          <w:color w:val="000000"/>
          <w:sz w:val="24"/>
          <w:szCs w:val="24"/>
        </w:rPr>
        <w:br/>
        <w:t xml:space="preserve">     It was a faulding jocteleg,</w:t>
      </w:r>
      <w:r>
        <w:rPr>
          <w:color w:val="000000"/>
          <w:sz w:val="24"/>
          <w:szCs w:val="24"/>
        </w:rPr>
        <w:br/>
        <w:t xml:space="preserve">     Or lang-kail gullie.</w:t>
      </w:r>
    </w:p>
    <w:p>
      <w:pPr>
        <w:widowControl w:val="on"/>
        <w:pBdr/>
        <w:spacing w:before="240" w:after="240" w:line="240" w:lineRule="auto"/>
        <w:ind w:left="0" w:right="0"/>
        <w:jc w:val="left"/>
      </w:pPr>
      <w:r>
        <w:rPr>
          <w:color w:val="000000"/>
          <w:sz w:val="24"/>
          <w:szCs w:val="24"/>
        </w:rPr>
        <w:t xml:space="preserve">     But wad ye see him in his glee,</w:t>
      </w:r>
      <w:r>
        <w:rPr>
          <w:color w:val="000000"/>
          <w:sz w:val="24"/>
          <w:szCs w:val="24"/>
        </w:rPr>
        <w:br/>
        <w:t xml:space="preserve">     For meikle glee and fun has he,</w:t>
      </w:r>
      <w:r>
        <w:rPr>
          <w:color w:val="000000"/>
          <w:sz w:val="24"/>
          <w:szCs w:val="24"/>
        </w:rPr>
        <w:br/>
        <w:t xml:space="preserve">     Then set him down, and twa or three</w:t>
      </w:r>
      <w:r>
        <w:rPr>
          <w:color w:val="000000"/>
          <w:sz w:val="24"/>
          <w:szCs w:val="24"/>
        </w:rPr>
        <w:br/>
        <w:t xml:space="preserve">     Gude fellows wi’ him: </w:t>
      </w:r>
      <w:r>
        <w:rPr>
          <w:color w:val="000000"/>
          <w:sz w:val="24"/>
          <w:szCs w:val="24"/>
        </w:rPr>
        <w:br/>
        <w:t xml:space="preserve">     And port, O port! shine thou a wee,</w:t>
      </w:r>
      <w:r>
        <w:rPr>
          <w:color w:val="000000"/>
          <w:sz w:val="24"/>
          <w:szCs w:val="24"/>
        </w:rPr>
        <w:br/>
        <w:t xml:space="preserve">     And Then ye’ll see him!</w:t>
      </w:r>
    </w:p>
    <w:p>
      <w:pPr>
        <w:widowControl w:val="on"/>
        <w:pBdr/>
        <w:spacing w:before="240" w:after="240" w:line="240" w:lineRule="auto"/>
        <w:ind w:left="0" w:right="0"/>
        <w:jc w:val="left"/>
      </w:pPr>
      <w:r>
        <w:rPr>
          <w:color w:val="000000"/>
          <w:sz w:val="24"/>
          <w:szCs w:val="24"/>
        </w:rPr>
        <w:t xml:space="preserve">     Now, by the Pow’rs o’ verse and prose! </w:t>
      </w:r>
      <w:r>
        <w:rPr>
          <w:color w:val="000000"/>
          <w:sz w:val="24"/>
          <w:szCs w:val="24"/>
        </w:rPr>
        <w:br/>
        <w:t xml:space="preserve">     Thou art a dainty chield, O Grose!—­</w:t>
      </w:r>
      <w:r>
        <w:rPr>
          <w:color w:val="000000"/>
          <w:sz w:val="24"/>
          <w:szCs w:val="24"/>
        </w:rPr>
        <w:br/>
        <w:t xml:space="preserve">     Whae’er o’ thee shall ill suppose,</w:t>
      </w:r>
      <w:r>
        <w:rPr>
          <w:color w:val="000000"/>
          <w:sz w:val="24"/>
          <w:szCs w:val="24"/>
        </w:rPr>
        <w:br/>
        <w:t xml:space="preserve">     They sair misca’ thee;</w:t>
      </w:r>
      <w:r>
        <w:rPr>
          <w:color w:val="000000"/>
          <w:sz w:val="24"/>
          <w:szCs w:val="24"/>
        </w:rPr>
        <w:br/>
        <w:t xml:space="preserve">     I’d take the rascal by the nose,</w:t>
      </w:r>
      <w:r>
        <w:rPr>
          <w:color w:val="000000"/>
          <w:sz w:val="24"/>
          <w:szCs w:val="24"/>
        </w:rPr>
        <w:br/>
        <w:t xml:space="preserve">     Wad say, “Shame fa’ thee!”</w:t>
      </w:r>
    </w:p>
    <w:p>
      <w:pPr>
        <w:widowControl w:val="on"/>
        <w:pBdr/>
        <w:spacing w:before="240" w:after="240" w:line="240" w:lineRule="auto"/>
        <w:ind w:left="0" w:right="0"/>
        <w:jc w:val="left"/>
      </w:pPr>
      <w:r>
        <w:rPr>
          <w:b/>
          <w:color w:val="000000"/>
          <w:sz w:val="24"/>
          <w:szCs w:val="24"/>
        </w:rPr>
        <w:t xml:space="preserve">Epigram On Francis Grose The Antiquary</w:t>
      </w:r>
    </w:p>
    <w:p>
      <w:pPr>
        <w:widowControl w:val="on"/>
        <w:pBdr/>
        <w:spacing w:before="240" w:after="240" w:line="240" w:lineRule="auto"/>
        <w:ind w:left="0" w:right="0"/>
        <w:jc w:val="left"/>
      </w:pPr>
      <w:r>
        <w:rPr>
          <w:color w:val="000000"/>
          <w:sz w:val="24"/>
          <w:szCs w:val="24"/>
        </w:rPr>
        <w:t xml:space="preserve">     The Devil got notice that Grose was a-dying</w:t>
      </w:r>
      <w:r>
        <w:rPr>
          <w:color w:val="000000"/>
          <w:sz w:val="24"/>
          <w:szCs w:val="24"/>
        </w:rPr>
        <w:br/>
        <w:t xml:space="preserve">     So whip! at the summons, old Satan came flying;</w:t>
      </w:r>
      <w:r>
        <w:rPr>
          <w:color w:val="000000"/>
          <w:sz w:val="24"/>
          <w:szCs w:val="24"/>
        </w:rPr>
        <w:br/>
        <w:t xml:space="preserve">     But when he approached where poor Francis lay moaning,</w:t>
      </w:r>
      <w:r>
        <w:rPr>
          <w:color w:val="000000"/>
          <w:sz w:val="24"/>
          <w:szCs w:val="24"/>
        </w:rPr>
        <w:br/>
        <w:t xml:space="preserve">     And saw each bed-post with its burthen a-groaning,</w:t>
      </w:r>
      <w:r>
        <w:rPr>
          <w:color w:val="000000"/>
          <w:sz w:val="24"/>
          <w:szCs w:val="24"/>
        </w:rPr>
        <w:br/>
        <w:t xml:space="preserve">     Astonish’d, confounded, cries Satan—­“By God,</w:t>
      </w:r>
      <w:r>
        <w:rPr>
          <w:color w:val="000000"/>
          <w:sz w:val="24"/>
          <w:szCs w:val="24"/>
        </w:rPr>
        <w:br/>
        <w:t xml:space="preserve">     I’ll want him, ere I take such a damnable load!”</w:t>
      </w:r>
    </w:p>
    <w:p>
      <w:pPr>
        <w:keepNext w:val="on"/>
        <w:widowControl w:val="on"/>
        <w:pBdr/>
        <w:spacing w:before="299" w:after="299" w:line="240" w:lineRule="auto"/>
        <w:ind w:left="0" w:right="0"/>
        <w:jc w:val="left"/>
        <w:outlineLvl w:val="1"/>
      </w:pPr>
      <w:r>
        <w:rPr>
          <w:b/>
          <w:color w:val="000000"/>
          <w:sz w:val="36"/>
          <w:szCs w:val="36"/>
        </w:rPr>
        <w:t xml:space="preserve">The Kirk Of Scotland’s Alarm</w:t>
      </w:r>
    </w:p>
    <w:p>
      <w:pPr>
        <w:widowControl w:val="on"/>
        <w:pBdr/>
        <w:spacing w:before="240" w:after="240" w:line="240" w:lineRule="auto"/>
        <w:ind w:left="0" w:right="0"/>
        <w:jc w:val="left"/>
      </w:pPr>
      <w:r>
        <w:rPr>
          <w:color w:val="000000"/>
          <w:sz w:val="24"/>
          <w:szCs w:val="24"/>
        </w:rPr>
        <w:t xml:space="preserve">     A Ballad.</w:t>
      </w:r>
    </w:p>
    <w:p>
      <w:pPr>
        <w:widowControl w:val="on"/>
        <w:pBdr/>
        <w:spacing w:before="240" w:after="240" w:line="240" w:lineRule="auto"/>
        <w:ind w:left="0" w:right="0"/>
        <w:jc w:val="left"/>
      </w:pPr>
      <w:r>
        <w:rPr>
          <w:color w:val="000000"/>
          <w:sz w:val="24"/>
          <w:szCs w:val="24"/>
        </w:rPr>
        <w:t xml:space="preserve">     Tune—­“Come rouse, Brother Sportsman!”</w:t>
      </w:r>
    </w:p>
    <w:p>
      <w:pPr>
        <w:widowControl w:val="on"/>
        <w:pBdr/>
        <w:spacing w:before="240" w:after="240" w:line="240" w:lineRule="auto"/>
        <w:ind w:left="0" w:right="0"/>
        <w:jc w:val="left"/>
      </w:pPr>
      <w:r>
        <w:rPr>
          <w:color w:val="000000"/>
          <w:sz w:val="24"/>
          <w:szCs w:val="24"/>
        </w:rPr>
        <w:t xml:space="preserve">     Orthodox! orthodox, who believe in John Knox,</w:t>
      </w:r>
      <w:r>
        <w:rPr>
          <w:color w:val="000000"/>
          <w:sz w:val="24"/>
          <w:szCs w:val="24"/>
        </w:rPr>
        <w:br/>
        <w:t xml:space="preserve">     Let me sound an alarm to your conscience: </w:t>
      </w:r>
      <w:r>
        <w:rPr>
          <w:color w:val="000000"/>
          <w:sz w:val="24"/>
          <w:szCs w:val="24"/>
        </w:rPr>
        <w:br/>
        <w:t xml:space="preserve">     A heretic blast has been blown in the West,</w:t>
      </w:r>
      <w:r>
        <w:rPr>
          <w:color w:val="000000"/>
          <w:sz w:val="24"/>
          <w:szCs w:val="24"/>
        </w:rPr>
        <w:br/>
        <w:t xml:space="preserve">     “That what is no sense must be nonsense,”</w:t>
      </w:r>
      <w:r>
        <w:rPr>
          <w:color w:val="000000"/>
          <w:sz w:val="24"/>
          <w:szCs w:val="24"/>
        </w:rPr>
        <w:br/>
        <w:t xml:space="preserve">     Orthodox!  That what is no sense must be nonsense.</w:t>
      </w:r>
    </w:p>
    <w:p>
      <w:pPr>
        <w:widowControl w:val="on"/>
        <w:pBdr/>
        <w:spacing w:before="240" w:after="240" w:line="240" w:lineRule="auto"/>
        <w:ind w:left="0" w:right="0"/>
        <w:jc w:val="left"/>
      </w:pPr>
      <w:r>
        <w:rPr>
          <w:color w:val="000000"/>
          <w:sz w:val="24"/>
          <w:szCs w:val="24"/>
        </w:rPr>
        <w:t xml:space="preserve">     Doctor Mac!  Doctor Mac, you should streek on a rack,</w:t>
      </w:r>
      <w:r>
        <w:rPr>
          <w:color w:val="000000"/>
          <w:sz w:val="24"/>
          <w:szCs w:val="24"/>
        </w:rPr>
        <w:br/>
        <w:t xml:space="preserve">     To strike evil-doers wi’ terror: </w:t>
      </w:r>
      <w:r>
        <w:rPr>
          <w:color w:val="000000"/>
          <w:sz w:val="24"/>
          <w:szCs w:val="24"/>
        </w:rPr>
        <w:br/>
        <w:t xml:space="preserve">     To join Faith and Sense, upon any pretence,</w:t>
      </w:r>
      <w:r>
        <w:rPr>
          <w:color w:val="000000"/>
          <w:sz w:val="24"/>
          <w:szCs w:val="24"/>
        </w:rPr>
        <w:br/>
        <w:t xml:space="preserve">     Was heretic, damnable error,</w:t>
      </w:r>
      <w:r>
        <w:rPr>
          <w:color w:val="000000"/>
          <w:sz w:val="24"/>
          <w:szCs w:val="24"/>
        </w:rPr>
        <w:br/>
        <w:t xml:space="preserve">     Doctor Mac!^1 ’Twas heretic, damnable error.</w:t>
      </w:r>
    </w:p>
    <w:p>
      <w:pPr>
        <w:widowControl w:val="on"/>
        <w:pBdr/>
        <w:spacing w:before="240" w:after="240" w:line="240" w:lineRule="auto"/>
        <w:ind w:left="0" w:right="0"/>
        <w:jc w:val="left"/>
      </w:pPr>
      <w:r>
        <w:rPr>
          <w:color w:val="000000"/>
          <w:sz w:val="24"/>
          <w:szCs w:val="24"/>
        </w:rPr>
        <w:t xml:space="preserve">     Town of Ayr! town of Ayr, it was mad, I declare,</w:t>
      </w:r>
      <w:r>
        <w:rPr>
          <w:color w:val="000000"/>
          <w:sz w:val="24"/>
          <w:szCs w:val="24"/>
        </w:rPr>
        <w:br/>
        <w:t xml:space="preserve">     To meddle wi’ mischief a-brewing,^2</w:t>
      </w:r>
      <w:r>
        <w:rPr>
          <w:color w:val="000000"/>
          <w:sz w:val="24"/>
          <w:szCs w:val="24"/>
        </w:rPr>
        <w:br/>
        <w:t xml:space="preserve">     Provost John^3 is still deaf to the Church’s relief,</w:t>
      </w:r>
      <w:r>
        <w:rPr>
          <w:color w:val="000000"/>
          <w:sz w:val="24"/>
          <w:szCs w:val="24"/>
        </w:rPr>
        <w:br/>
        <w:t xml:space="preserve">     And Orator Bob^4 is its ruin,</w:t>
      </w:r>
      <w:r>
        <w:rPr>
          <w:color w:val="000000"/>
          <w:sz w:val="24"/>
          <w:szCs w:val="24"/>
        </w:rPr>
        <w:br/>
        <w:t xml:space="preserve">     Town of Ayr!  Yes, Orator Bob is its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D’rymple mild!  D’rymple mild, tho’ your heart’s like a child,</w:t>
      </w:r>
      <w:r>
        <w:rPr>
          <w:color w:val="000000"/>
          <w:sz w:val="24"/>
          <w:szCs w:val="24"/>
        </w:rPr>
        <w:br/>
        <w:t xml:space="preserve">     And your life like the new-driven snaw,</w:t>
      </w:r>
      <w:r>
        <w:rPr>
          <w:color w:val="000000"/>
          <w:sz w:val="24"/>
          <w:szCs w:val="24"/>
        </w:rPr>
        <w:br/>
        <w:t xml:space="preserve">     Yet that winna save you, auld Satan must have you,</w:t>
      </w:r>
      <w:r>
        <w:rPr>
          <w:color w:val="000000"/>
          <w:sz w:val="24"/>
          <w:szCs w:val="24"/>
        </w:rPr>
        <w:br/>
        <w:t xml:space="preserve">     For preaching that three’s ane an’ twa,</w:t>
      </w:r>
      <w:r>
        <w:rPr>
          <w:color w:val="000000"/>
          <w:sz w:val="24"/>
          <w:szCs w:val="24"/>
        </w:rPr>
        <w:br/>
        <w:t xml:space="preserve">     D’rymple mild!^5 For preaching that three’s ane an’ twa.</w:t>
      </w:r>
    </w:p>
    <w:p>
      <w:pPr>
        <w:widowControl w:val="on"/>
        <w:pBdr/>
        <w:spacing w:before="240" w:after="240" w:line="240" w:lineRule="auto"/>
        <w:ind w:left="0" w:right="0"/>
        <w:jc w:val="left"/>
      </w:pPr>
      <w:r>
        <w:rPr>
          <w:color w:val="000000"/>
          <w:sz w:val="24"/>
          <w:szCs w:val="24"/>
        </w:rPr>
        <w:t xml:space="preserve">     Rumble John! rumble John, mount the steps with a groan,</w:t>
      </w:r>
      <w:r>
        <w:rPr>
          <w:color w:val="000000"/>
          <w:sz w:val="24"/>
          <w:szCs w:val="24"/>
        </w:rPr>
        <w:br/>
        <w:t xml:space="preserve">     Cry the book is with heresy cramm’d;</w:t>
      </w:r>
      <w:r>
        <w:rPr>
          <w:color w:val="000000"/>
          <w:sz w:val="24"/>
          <w:szCs w:val="24"/>
        </w:rPr>
        <w:br/>
        <w:t xml:space="preserve">     Then out wi’ your ladle, deal brimstone like aidle,</w:t>
      </w:r>
      <w:r>
        <w:rPr>
          <w:color w:val="000000"/>
          <w:sz w:val="24"/>
          <w:szCs w:val="24"/>
        </w:rPr>
        <w:br/>
        <w:t xml:space="preserve">     And roar ev’ry note of the damn’d. </w:t>
      </w:r>
      <w:r>
        <w:rPr>
          <w:color w:val="000000"/>
          <w:sz w:val="24"/>
          <w:szCs w:val="24"/>
        </w:rPr>
        <w:br/>
        <w:t xml:space="preserve">     Rumble John!^6 And roar ev’ry note of the damn’d.</w:t>
      </w:r>
    </w:p>
    <w:p>
      <w:pPr>
        <w:widowControl w:val="on"/>
        <w:pBdr/>
        <w:spacing w:before="240" w:after="240" w:line="240" w:lineRule="auto"/>
        <w:ind w:left="0" w:right="0"/>
        <w:jc w:val="left"/>
      </w:pPr>
      <w:r>
        <w:rPr>
          <w:color w:val="000000"/>
          <w:sz w:val="24"/>
          <w:szCs w:val="24"/>
        </w:rPr>
        <w:t xml:space="preserve">     [Footnote 1:  Dr. M’Gill, Ayr.—­R.B,]</w:t>
      </w:r>
    </w:p>
    <w:p>
      <w:pPr>
        <w:widowControl w:val="on"/>
        <w:pBdr/>
        <w:spacing w:before="240" w:after="240" w:line="240" w:lineRule="auto"/>
        <w:ind w:left="0" w:right="0"/>
        <w:jc w:val="left"/>
      </w:pPr>
      <w:r>
        <w:rPr>
          <w:color w:val="000000"/>
          <w:sz w:val="24"/>
          <w:szCs w:val="24"/>
        </w:rPr>
        <w:t xml:space="preserve">     [Footnote 2:  See the advertisement.—­R.B.]</w:t>
      </w:r>
    </w:p>
    <w:p>
      <w:pPr>
        <w:widowControl w:val="on"/>
        <w:pBdr/>
        <w:spacing w:before="240" w:after="240" w:line="240" w:lineRule="auto"/>
        <w:ind w:left="0" w:right="0"/>
        <w:jc w:val="left"/>
      </w:pPr>
      <w:r>
        <w:rPr>
          <w:color w:val="000000"/>
          <w:sz w:val="24"/>
          <w:szCs w:val="24"/>
        </w:rPr>
        <w:t xml:space="preserve">     [Footnote 3:  John Ballantine,—­R.B.]</w:t>
      </w:r>
    </w:p>
    <w:p>
      <w:pPr>
        <w:widowControl w:val="on"/>
        <w:pBdr/>
        <w:spacing w:before="240" w:after="240" w:line="240" w:lineRule="auto"/>
        <w:ind w:left="0" w:right="0"/>
        <w:jc w:val="left"/>
      </w:pPr>
      <w:r>
        <w:rPr>
          <w:color w:val="000000"/>
          <w:sz w:val="24"/>
          <w:szCs w:val="24"/>
        </w:rPr>
        <w:t xml:space="preserve">     [Footnote 4:  Robert Aiken.—­R.B.]</w:t>
      </w:r>
    </w:p>
    <w:p>
      <w:pPr>
        <w:widowControl w:val="on"/>
        <w:pBdr/>
        <w:spacing w:before="240" w:after="240" w:line="240" w:lineRule="auto"/>
        <w:ind w:left="0" w:right="0"/>
        <w:jc w:val="left"/>
      </w:pPr>
      <w:r>
        <w:rPr>
          <w:color w:val="000000"/>
          <w:sz w:val="24"/>
          <w:szCs w:val="24"/>
        </w:rPr>
        <w:t xml:space="preserve">     [Footnote 5:  Dr. Dalrymple, Ayr.—­R.B.]</w:t>
      </w:r>
    </w:p>
    <w:p>
      <w:pPr>
        <w:widowControl w:val="on"/>
        <w:pBdr/>
        <w:spacing w:before="240" w:after="240" w:line="240" w:lineRule="auto"/>
        <w:ind w:left="0" w:right="0"/>
        <w:jc w:val="left"/>
      </w:pPr>
      <w:r>
        <w:rPr>
          <w:color w:val="000000"/>
          <w:sz w:val="24"/>
          <w:szCs w:val="24"/>
        </w:rPr>
        <w:t xml:space="preserve">     [Footnote 6:  John Russell, Kilmarnock.—­R.B.]</w:t>
      </w:r>
    </w:p>
    <w:p>
      <w:pPr>
        <w:widowControl w:val="on"/>
        <w:pBdr/>
        <w:spacing w:before="240" w:after="240" w:line="240" w:lineRule="auto"/>
        <w:ind w:left="0" w:right="0"/>
        <w:jc w:val="left"/>
      </w:pPr>
      <w:r>
        <w:rPr>
          <w:color w:val="000000"/>
          <w:sz w:val="24"/>
          <w:szCs w:val="24"/>
        </w:rPr>
        <w:t xml:space="preserve">     Simper James! simper James, leave your fair Killie dames,</w:t>
      </w:r>
      <w:r>
        <w:rPr>
          <w:color w:val="000000"/>
          <w:sz w:val="24"/>
          <w:szCs w:val="24"/>
        </w:rPr>
        <w:br/>
        <w:t xml:space="preserve">     There’s a holier chase in your view: </w:t>
      </w:r>
      <w:r>
        <w:rPr>
          <w:color w:val="000000"/>
          <w:sz w:val="24"/>
          <w:szCs w:val="24"/>
        </w:rPr>
        <w:br/>
        <w:t xml:space="preserve">     I’ll lay on your head, that the pack you’ll soon lead,</w:t>
      </w:r>
      <w:r>
        <w:rPr>
          <w:color w:val="000000"/>
          <w:sz w:val="24"/>
          <w:szCs w:val="24"/>
        </w:rPr>
        <w:br/>
        <w:t xml:space="preserve">     For puppies like you there’s but few,</w:t>
      </w:r>
      <w:r>
        <w:rPr>
          <w:color w:val="000000"/>
          <w:sz w:val="24"/>
          <w:szCs w:val="24"/>
        </w:rPr>
        <w:br/>
        <w:t xml:space="preserve">     Simper James!^7 For puppies like you there’s but few.</w:t>
      </w:r>
    </w:p>
    <w:p>
      <w:pPr>
        <w:widowControl w:val="on"/>
        <w:pBdr/>
        <w:spacing w:before="240" w:after="240" w:line="240" w:lineRule="auto"/>
        <w:ind w:left="0" w:right="0"/>
        <w:jc w:val="left"/>
      </w:pPr>
      <w:r>
        <w:rPr>
          <w:color w:val="000000"/>
          <w:sz w:val="24"/>
          <w:szCs w:val="24"/>
        </w:rPr>
        <w:t xml:space="preserve">     Singet Sawnie! singet Sawnie, are ye huirdin the penny,</w:t>
      </w:r>
      <w:r>
        <w:rPr>
          <w:color w:val="000000"/>
          <w:sz w:val="24"/>
          <w:szCs w:val="24"/>
        </w:rPr>
        <w:br/>
        <w:t xml:space="preserve">     Unconscious what evils await? </w:t>
      </w:r>
      <w:r>
        <w:rPr>
          <w:color w:val="000000"/>
          <w:sz w:val="24"/>
          <w:szCs w:val="24"/>
        </w:rPr>
        <w:br/>
        <w:t xml:space="preserve">     With a jump, yell, and howl, alarm ev’ry soul,</w:t>
      </w:r>
      <w:r>
        <w:rPr>
          <w:color w:val="000000"/>
          <w:sz w:val="24"/>
          <w:szCs w:val="24"/>
        </w:rPr>
        <w:br/>
        <w:t xml:space="preserve">     For the foul thief is just at your gate. </w:t>
      </w:r>
      <w:r>
        <w:rPr>
          <w:color w:val="000000"/>
          <w:sz w:val="24"/>
          <w:szCs w:val="24"/>
        </w:rPr>
        <w:br/>
        <w:t xml:space="preserve">     Singet Sawnie!^8 For the foul thief is just at your gate.</w:t>
      </w:r>
    </w:p>
    <w:p>
      <w:pPr>
        <w:widowControl w:val="on"/>
        <w:pBdr/>
        <w:spacing w:before="240" w:after="240" w:line="240" w:lineRule="auto"/>
        <w:ind w:left="0" w:right="0"/>
        <w:jc w:val="left"/>
      </w:pPr>
      <w:r>
        <w:rPr>
          <w:color w:val="000000"/>
          <w:sz w:val="24"/>
          <w:szCs w:val="24"/>
        </w:rPr>
        <w:t xml:space="preserve">     Poet Willie! poet Willie, gie the Doctor a volley,</w:t>
      </w:r>
      <w:r>
        <w:rPr>
          <w:color w:val="000000"/>
          <w:sz w:val="24"/>
          <w:szCs w:val="24"/>
        </w:rPr>
        <w:br/>
        <w:t xml:space="preserve">     Wi’ your “Liberty’s Chain” and your wit;</w:t>
      </w:r>
      <w:r>
        <w:rPr>
          <w:color w:val="000000"/>
          <w:sz w:val="24"/>
          <w:szCs w:val="24"/>
        </w:rPr>
        <w:br/>
        <w:t xml:space="preserve">     O’er Pegasus’ side ye ne’er laid a stride,</w:t>
      </w:r>
      <w:r>
        <w:rPr>
          <w:color w:val="000000"/>
          <w:sz w:val="24"/>
          <w:szCs w:val="24"/>
        </w:rPr>
        <w:br/>
        <w:t xml:space="preserve">     Ye but smelt, man, the place where he sh—­t. </w:t>
      </w:r>
      <w:r>
        <w:rPr>
          <w:color w:val="000000"/>
          <w:sz w:val="24"/>
          <w:szCs w:val="24"/>
        </w:rPr>
        <w:br/>
        <w:t xml:space="preserve">     Poet Willie!^9 Ye but smelt man, the place where he sh—­t.</w:t>
      </w:r>
    </w:p>
    <w:p>
      <w:pPr>
        <w:widowControl w:val="on"/>
        <w:pBdr/>
        <w:spacing w:before="240" w:after="240" w:line="240" w:lineRule="auto"/>
        <w:ind w:left="0" w:right="0"/>
        <w:jc w:val="left"/>
      </w:pPr>
      <w:r>
        <w:rPr>
          <w:color w:val="000000"/>
          <w:sz w:val="24"/>
          <w:szCs w:val="24"/>
        </w:rPr>
        <w:t xml:space="preserve">     Barr Steenie!  Barr Steenie, what mean ye, what mean ye? </w:t>
      </w:r>
      <w:r>
        <w:rPr>
          <w:color w:val="000000"/>
          <w:sz w:val="24"/>
          <w:szCs w:val="24"/>
        </w:rPr>
        <w:br/>
        <w:t xml:space="preserve">     If ye meddle nae mair wi’ the matter,</w:t>
      </w:r>
      <w:r>
        <w:rPr>
          <w:color w:val="000000"/>
          <w:sz w:val="24"/>
          <w:szCs w:val="24"/>
        </w:rPr>
        <w:br/>
        <w:t xml:space="preserve">     Ye may hae some pretence to havins and sense,</w:t>
      </w:r>
      <w:r>
        <w:rPr>
          <w:color w:val="000000"/>
          <w:sz w:val="24"/>
          <w:szCs w:val="24"/>
        </w:rPr>
        <w:br/>
        <w:t xml:space="preserve">     Wi’ people that ken ye nae better,</w:t>
      </w:r>
      <w:r>
        <w:rPr>
          <w:color w:val="000000"/>
          <w:sz w:val="24"/>
          <w:szCs w:val="24"/>
        </w:rPr>
        <w:br/>
        <w:t xml:space="preserve">     Barr Steenie!^10 Wi’people that ken ye nae better.</w:t>
      </w:r>
    </w:p>
    <w:p>
      <w:pPr>
        <w:widowControl w:val="on"/>
        <w:pBdr/>
        <w:spacing w:before="240" w:after="240" w:line="240" w:lineRule="auto"/>
        <w:ind w:left="0" w:right="0"/>
        <w:jc w:val="left"/>
      </w:pPr>
      <w:r>
        <w:rPr>
          <w:color w:val="000000"/>
          <w:sz w:val="24"/>
          <w:szCs w:val="24"/>
        </w:rPr>
        <w:t xml:space="preserve">     Jamie Goose!  Jamie Goose, ye made but toom roose,</w:t>
      </w:r>
      <w:r>
        <w:rPr>
          <w:color w:val="000000"/>
          <w:sz w:val="24"/>
          <w:szCs w:val="24"/>
        </w:rPr>
        <w:br/>
        <w:t xml:space="preserve">     In hunting the wicked Lieutenant;</w:t>
      </w:r>
      <w:r>
        <w:rPr>
          <w:color w:val="000000"/>
          <w:sz w:val="24"/>
          <w:szCs w:val="24"/>
        </w:rPr>
        <w:br/>
        <w:t xml:space="preserve">     But the Doctor’s your mark, for the Lord’s holy ark,</w:t>
      </w:r>
      <w:r>
        <w:rPr>
          <w:color w:val="000000"/>
          <w:sz w:val="24"/>
          <w:szCs w:val="24"/>
        </w:rPr>
        <w:br/>
        <w:t xml:space="preserve">     He has cooper’d an’ ca’d a wrang pin in’t,</w:t>
      </w:r>
      <w:r>
        <w:rPr>
          <w:color w:val="000000"/>
          <w:sz w:val="24"/>
          <w:szCs w:val="24"/>
        </w:rPr>
        <w:br/>
        <w:t xml:space="preserve">     Jamie Goose!^11 He has cooper’d an’ ca’d a wrang pin in’t.</w:t>
      </w:r>
    </w:p>
    <w:p>
      <w:pPr>
        <w:widowControl w:val="on"/>
        <w:pBdr/>
        <w:spacing w:before="240" w:after="240" w:line="240" w:lineRule="auto"/>
        <w:ind w:left="0" w:right="0"/>
        <w:jc w:val="left"/>
      </w:pPr>
      <w:r>
        <w:rPr>
          <w:color w:val="000000"/>
          <w:sz w:val="24"/>
          <w:szCs w:val="24"/>
        </w:rPr>
        <w:t xml:space="preserve">     Davie Bluster!  Davie Bluster, for a saint ye do muster,</w:t>
      </w:r>
      <w:r>
        <w:rPr>
          <w:color w:val="000000"/>
          <w:sz w:val="24"/>
          <w:szCs w:val="24"/>
        </w:rPr>
        <w:br/>
        <w:t xml:space="preserve">     The corps is no nice o’ recruits;</w:t>
      </w:r>
    </w:p>
    <w:p>
      <w:pPr>
        <w:widowControl w:val="on"/>
        <w:pBdr/>
        <w:spacing w:before="240" w:after="240" w:line="240" w:lineRule="auto"/>
        <w:ind w:left="0" w:right="0"/>
        <w:jc w:val="left"/>
      </w:pPr>
      <w:r>
        <w:rPr>
          <w:color w:val="000000"/>
          <w:sz w:val="24"/>
          <w:szCs w:val="24"/>
        </w:rPr>
        <w:t xml:space="preserve">     [Footnote 7:  James Mackinlay, Kilmarnock.—­R.B.]</w:t>
      </w:r>
    </w:p>
    <w:p>
      <w:pPr>
        <w:widowControl w:val="on"/>
        <w:pBdr/>
        <w:spacing w:before="240" w:after="240" w:line="240" w:lineRule="auto"/>
        <w:ind w:left="0" w:right="0"/>
        <w:jc w:val="left"/>
      </w:pPr>
      <w:r>
        <w:rPr>
          <w:color w:val="000000"/>
          <w:sz w:val="24"/>
          <w:szCs w:val="24"/>
        </w:rPr>
        <w:t xml:space="preserve">     [Footnote 8:  Alexander Moodie of Riccarton.—­R.B.]</w:t>
      </w:r>
    </w:p>
    <w:p>
      <w:pPr>
        <w:widowControl w:val="on"/>
        <w:pBdr/>
        <w:spacing w:before="0" w:after="0" w:line="240" w:lineRule="auto"/>
        <w:ind w:left="0" w:right="0"/>
        <w:jc w:val="left"/>
      </w:pPr>
      <w:r>
        <w:rPr>
          <w:color w:val="000000"/>
          <w:sz w:val="24"/>
          <w:szCs w:val="24"/>
        </w:rPr>
        <w:t xml:space="preserve">[Footnote 9:  William Peebles, in Newton-upon-Ayr, a poetaster, who, among many other things, published an ode on the “Centenary of the Revolution,” in which was the line:  “And bound in Liberty’s endering chain.”—­R.B.]</w:t>
      </w:r>
    </w:p>
    <w:p>
      <w:pPr>
        <w:widowControl w:val="on"/>
        <w:pBdr/>
        <w:spacing w:before="240" w:after="240" w:line="240" w:lineRule="auto"/>
        <w:ind w:left="0" w:right="0"/>
        <w:jc w:val="left"/>
      </w:pPr>
      <w:r>
        <w:rPr>
          <w:color w:val="000000"/>
          <w:sz w:val="24"/>
          <w:szCs w:val="24"/>
        </w:rPr>
        <w:t xml:space="preserve">     [Footnote 10:  Stephen Young of Barr.—­R.B.]</w:t>
      </w:r>
    </w:p>
    <w:p>
      <w:pPr>
        <w:widowControl w:val="on"/>
        <w:pBdr/>
        <w:spacing w:before="240" w:after="240" w:line="240" w:lineRule="auto"/>
        <w:ind w:left="0" w:right="0"/>
        <w:jc w:val="left"/>
      </w:pPr>
      <w:r>
        <w:rPr>
          <w:color w:val="000000"/>
          <w:sz w:val="24"/>
          <w:szCs w:val="24"/>
        </w:rPr>
        <w:t xml:space="preserve">     [Footnote 11:  James Young, in New Cumnock, who had lately been</w:t>
      </w:r>
      <w:r>
        <w:rPr>
          <w:color w:val="000000"/>
          <w:sz w:val="24"/>
          <w:szCs w:val="24"/>
        </w:rPr>
        <w:br/>
        <w:t xml:space="preserve">     foiled in an ecclesiastical prosecution against a Lieutenant</w:t>
      </w:r>
      <w:r>
        <w:rPr>
          <w:color w:val="000000"/>
          <w:sz w:val="24"/>
          <w:szCs w:val="24"/>
        </w:rPr>
        <w:br/>
        <w:t xml:space="preserve">     Mitchel—­R.B.]</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Yet to worth let’s be just, royal blood ye might boast,</w:t>
      </w:r>
      <w:r>
        <w:rPr>
          <w:color w:val="000000"/>
          <w:sz w:val="24"/>
          <w:szCs w:val="24"/>
        </w:rPr>
        <w:br/>
        <w:t xml:space="preserve">     If the Ass were the king o’ the brutes,</w:t>
      </w:r>
      <w:r>
        <w:rPr>
          <w:color w:val="000000"/>
          <w:sz w:val="24"/>
          <w:szCs w:val="24"/>
        </w:rPr>
        <w:br/>
        <w:t xml:space="preserve">     Davie Bluster!^12 If the Ass were the king o’ the brutes.</w:t>
      </w:r>
    </w:p>
    <w:p>
      <w:pPr>
        <w:widowControl w:val="on"/>
        <w:pBdr/>
        <w:spacing w:before="240" w:after="240" w:line="240" w:lineRule="auto"/>
        <w:ind w:left="0" w:right="0"/>
        <w:jc w:val="left"/>
      </w:pPr>
      <w:r>
        <w:rPr>
          <w:color w:val="000000"/>
          <w:sz w:val="24"/>
          <w:szCs w:val="24"/>
        </w:rPr>
        <w:t xml:space="preserve">     Irvine Side!  Irvine Side, wi’ your turkey-cock pride</w:t>
      </w:r>
      <w:r>
        <w:rPr>
          <w:color w:val="000000"/>
          <w:sz w:val="24"/>
          <w:szCs w:val="24"/>
        </w:rPr>
        <w:br/>
        <w:t xml:space="preserve">     Of manhood but sma’ is your share: </w:t>
      </w:r>
      <w:r>
        <w:rPr>
          <w:color w:val="000000"/>
          <w:sz w:val="24"/>
          <w:szCs w:val="24"/>
        </w:rPr>
        <w:br/>
        <w:t xml:space="preserve">     Ye’ve the figure, ’tis true, ev’n your foes will allow,</w:t>
      </w:r>
      <w:r>
        <w:rPr>
          <w:color w:val="000000"/>
          <w:sz w:val="24"/>
          <w:szCs w:val="24"/>
        </w:rPr>
        <w:br/>
        <w:t xml:space="preserve">     And your friends they dare grant you nae mair,</w:t>
      </w:r>
      <w:r>
        <w:rPr>
          <w:color w:val="000000"/>
          <w:sz w:val="24"/>
          <w:szCs w:val="24"/>
        </w:rPr>
        <w:br/>
        <w:t xml:space="preserve">     Irvine Side!^13 And your friends they dare grant you nae mair.</w:t>
      </w:r>
    </w:p>
    <w:p>
      <w:pPr>
        <w:widowControl w:val="on"/>
        <w:pBdr/>
        <w:spacing w:before="240" w:after="240" w:line="240" w:lineRule="auto"/>
        <w:ind w:left="0" w:right="0"/>
        <w:jc w:val="left"/>
      </w:pPr>
      <w:r>
        <w:rPr>
          <w:color w:val="000000"/>
          <w:sz w:val="24"/>
          <w:szCs w:val="24"/>
        </w:rPr>
        <w:t xml:space="preserve">     Muirland Jock! muirland Jock, when the Lord makes a rock,</w:t>
      </w:r>
      <w:r>
        <w:rPr>
          <w:color w:val="000000"/>
          <w:sz w:val="24"/>
          <w:szCs w:val="24"/>
        </w:rPr>
        <w:br/>
        <w:t xml:space="preserve">     To crush common-sense for her sins;</w:t>
      </w:r>
      <w:r>
        <w:rPr>
          <w:color w:val="000000"/>
          <w:sz w:val="24"/>
          <w:szCs w:val="24"/>
        </w:rPr>
        <w:br/>
        <w:t xml:space="preserve">     If ill-manners were wit, there’s no mortal so fit</w:t>
      </w:r>
      <w:r>
        <w:rPr>
          <w:color w:val="000000"/>
          <w:sz w:val="24"/>
          <w:szCs w:val="24"/>
        </w:rPr>
        <w:br/>
        <w:t xml:space="preserve">     To confound the poor Doctor at ance,</w:t>
      </w:r>
      <w:r>
        <w:rPr>
          <w:color w:val="000000"/>
          <w:sz w:val="24"/>
          <w:szCs w:val="24"/>
        </w:rPr>
        <w:br/>
        <w:t xml:space="preserve">     Muirland Jock!^14 To confound the poor Doctor at ance.</w:t>
      </w:r>
    </w:p>
    <w:p>
      <w:pPr>
        <w:widowControl w:val="on"/>
        <w:pBdr/>
        <w:spacing w:before="240" w:after="240" w:line="240" w:lineRule="auto"/>
        <w:ind w:left="0" w:right="0"/>
        <w:jc w:val="left"/>
      </w:pPr>
      <w:r>
        <w:rPr>
          <w:color w:val="000000"/>
          <w:sz w:val="24"/>
          <w:szCs w:val="24"/>
        </w:rPr>
        <w:t xml:space="preserve">     Andro Gowk!  Andro Gowk, ye may slander the Book,</w:t>
      </w:r>
      <w:r>
        <w:rPr>
          <w:color w:val="000000"/>
          <w:sz w:val="24"/>
          <w:szCs w:val="24"/>
        </w:rPr>
        <w:br/>
        <w:t xml:space="preserve">     An’ the Book nought the waur, let me tell ye;</w:t>
      </w:r>
      <w:r>
        <w:rPr>
          <w:color w:val="000000"/>
          <w:sz w:val="24"/>
          <w:szCs w:val="24"/>
        </w:rPr>
        <w:br/>
        <w:t xml:space="preserve">     Tho’ ye’re rich, an’ look big, yet, lay by hat an’ wig,</w:t>
      </w:r>
      <w:r>
        <w:rPr>
          <w:color w:val="000000"/>
          <w:sz w:val="24"/>
          <w:szCs w:val="24"/>
        </w:rPr>
        <w:br/>
        <w:t xml:space="preserve">     An’ ye’ll hae a calf’s—­had o’ sma’ value,</w:t>
      </w:r>
      <w:r>
        <w:rPr>
          <w:color w:val="000000"/>
          <w:sz w:val="24"/>
          <w:szCs w:val="24"/>
        </w:rPr>
        <w:br/>
        <w:t xml:space="preserve">     Andro Gowk!^15 Ye’ll hae a calf’s head o’ sma value.</w:t>
      </w:r>
    </w:p>
    <w:p>
      <w:pPr>
        <w:widowControl w:val="on"/>
        <w:pBdr/>
        <w:spacing w:before="240" w:after="240" w:line="240" w:lineRule="auto"/>
        <w:ind w:left="0" w:right="0"/>
        <w:jc w:val="left"/>
      </w:pPr>
      <w:r>
        <w:rPr>
          <w:color w:val="000000"/>
          <w:sz w:val="24"/>
          <w:szCs w:val="24"/>
        </w:rPr>
        <w:t xml:space="preserve">     Daddy Auld! daddy Auld, there’a a tod in the fauld,</w:t>
      </w:r>
      <w:r>
        <w:rPr>
          <w:color w:val="000000"/>
          <w:sz w:val="24"/>
          <w:szCs w:val="24"/>
        </w:rPr>
        <w:br/>
        <w:t xml:space="preserve">     A tod meikle waur than the clerk;</w:t>
      </w:r>
      <w:r>
        <w:rPr>
          <w:color w:val="000000"/>
          <w:sz w:val="24"/>
          <w:szCs w:val="24"/>
        </w:rPr>
        <w:br/>
        <w:t xml:space="preserve">     Tho’ ye do little skaith, ye’ll be in at the death,</w:t>
      </w:r>
      <w:r>
        <w:rPr>
          <w:color w:val="000000"/>
          <w:sz w:val="24"/>
          <w:szCs w:val="24"/>
        </w:rPr>
        <w:br/>
        <w:t xml:space="preserve">     For gif ye canna bite, ye may bark,</w:t>
      </w:r>
      <w:r>
        <w:rPr>
          <w:color w:val="000000"/>
          <w:sz w:val="24"/>
          <w:szCs w:val="24"/>
        </w:rPr>
        <w:br/>
        <w:t xml:space="preserve">     Daddy Auld!^16 Gif ye canna bite, ye may bark.</w:t>
      </w:r>
    </w:p>
    <w:p>
      <w:pPr>
        <w:widowControl w:val="on"/>
        <w:pBdr/>
        <w:spacing w:before="240" w:after="240" w:line="240" w:lineRule="auto"/>
        <w:ind w:left="0" w:right="0"/>
        <w:jc w:val="left"/>
      </w:pPr>
      <w:r>
        <w:rPr>
          <w:color w:val="000000"/>
          <w:sz w:val="24"/>
          <w:szCs w:val="24"/>
        </w:rPr>
        <w:t xml:space="preserve">     Holy Will! holy Will, there was wit in your skull,</w:t>
      </w:r>
      <w:r>
        <w:rPr>
          <w:color w:val="000000"/>
          <w:sz w:val="24"/>
          <w:szCs w:val="24"/>
        </w:rPr>
        <w:br/>
        <w:t xml:space="preserve">     When ye pilfer’d the alms o’ the poor;</w:t>
      </w:r>
      <w:r>
        <w:rPr>
          <w:color w:val="000000"/>
          <w:sz w:val="24"/>
          <w:szCs w:val="24"/>
        </w:rPr>
        <w:br/>
        <w:t xml:space="preserve">     The timmer is scant when ye’re taen for a saunt,</w:t>
      </w:r>
      <w:r>
        <w:rPr>
          <w:color w:val="000000"/>
          <w:sz w:val="24"/>
          <w:szCs w:val="24"/>
        </w:rPr>
        <w:br/>
        <w:t xml:space="preserve">     Wha should swing in a rape for an hour,</w:t>
      </w:r>
      <w:r>
        <w:rPr>
          <w:color w:val="000000"/>
          <w:sz w:val="24"/>
          <w:szCs w:val="24"/>
        </w:rPr>
        <w:br/>
        <w:t xml:space="preserve">     Holy Will!^17 Ye should swing in a rape for an hour.</w:t>
      </w:r>
    </w:p>
    <w:p>
      <w:pPr>
        <w:widowControl w:val="on"/>
        <w:pBdr/>
        <w:spacing w:before="240" w:after="240" w:line="240" w:lineRule="auto"/>
        <w:ind w:left="0" w:right="0"/>
        <w:jc w:val="left"/>
      </w:pPr>
      <w:r>
        <w:rPr>
          <w:color w:val="000000"/>
          <w:sz w:val="24"/>
          <w:szCs w:val="24"/>
        </w:rPr>
        <w:t xml:space="preserve">     Calvin’s sons!  Calvin’s sons, seize your spiritual guns,</w:t>
      </w:r>
      <w:r>
        <w:rPr>
          <w:color w:val="000000"/>
          <w:sz w:val="24"/>
          <w:szCs w:val="24"/>
        </w:rPr>
        <w:br/>
        <w:t xml:space="preserve">     Ammunition you never can need;</w:t>
      </w:r>
    </w:p>
    <w:p>
      <w:pPr>
        <w:widowControl w:val="on"/>
        <w:pBdr/>
        <w:spacing w:before="240" w:after="240" w:line="240" w:lineRule="auto"/>
        <w:ind w:left="0" w:right="0"/>
        <w:jc w:val="left"/>
      </w:pPr>
      <w:r>
        <w:rPr>
          <w:color w:val="000000"/>
          <w:sz w:val="24"/>
          <w:szCs w:val="24"/>
        </w:rPr>
        <w:t xml:space="preserve">     [Footnote 12:  David Grant, Ochiltree.—­R.B.]</w:t>
      </w:r>
    </w:p>
    <w:p>
      <w:pPr>
        <w:widowControl w:val="on"/>
        <w:pBdr/>
        <w:spacing w:before="240" w:after="240" w:line="240" w:lineRule="auto"/>
        <w:ind w:left="0" w:right="0"/>
        <w:jc w:val="left"/>
      </w:pPr>
      <w:r>
        <w:rPr>
          <w:color w:val="000000"/>
          <w:sz w:val="24"/>
          <w:szCs w:val="24"/>
        </w:rPr>
        <w:t xml:space="preserve">     [Footnote 13:  George Smith, Galston.—­R.B.]</w:t>
      </w:r>
    </w:p>
    <w:p>
      <w:pPr>
        <w:widowControl w:val="on"/>
        <w:pBdr/>
        <w:spacing w:before="240" w:after="240" w:line="240" w:lineRule="auto"/>
        <w:ind w:left="0" w:right="0"/>
        <w:jc w:val="left"/>
      </w:pPr>
      <w:r>
        <w:rPr>
          <w:color w:val="000000"/>
          <w:sz w:val="24"/>
          <w:szCs w:val="24"/>
        </w:rPr>
        <w:t xml:space="preserve">     [Footnote 14:  John Shepherd Muirkirk.—­R.B.]</w:t>
      </w:r>
    </w:p>
    <w:p>
      <w:pPr>
        <w:widowControl w:val="on"/>
        <w:pBdr/>
        <w:spacing w:before="240" w:after="240" w:line="240" w:lineRule="auto"/>
        <w:ind w:left="0" w:right="0"/>
        <w:jc w:val="left"/>
      </w:pPr>
      <w:r>
        <w:rPr>
          <w:color w:val="000000"/>
          <w:sz w:val="24"/>
          <w:szCs w:val="24"/>
        </w:rPr>
        <w:t xml:space="preserve">     [Footnote 15:  Dr. Andrew Mitchel, Monkton.—­R.B.]</w:t>
      </w:r>
    </w:p>
    <w:p>
      <w:pPr>
        <w:widowControl w:val="on"/>
        <w:pBdr/>
        <w:spacing w:before="240" w:after="240" w:line="240" w:lineRule="auto"/>
        <w:ind w:left="0" w:right="0"/>
        <w:jc w:val="left"/>
      </w:pPr>
      <w:r>
        <w:rPr>
          <w:color w:val="000000"/>
          <w:sz w:val="24"/>
          <w:szCs w:val="24"/>
        </w:rPr>
        <w:t xml:space="preserve">     [Footnote 16:  William Auld, Mauchline; for the clerk, see</w:t>
      </w:r>
      <w:r>
        <w:rPr>
          <w:color w:val="000000"/>
          <w:sz w:val="24"/>
          <w:szCs w:val="24"/>
        </w:rPr>
        <w:br/>
        <w:t xml:space="preserve">      “Holy Willie"s prayer.—­R.B.]</w:t>
      </w:r>
    </w:p>
    <w:p>
      <w:pPr>
        <w:widowControl w:val="on"/>
        <w:pBdr/>
        <w:spacing w:before="240" w:after="240" w:line="240" w:lineRule="auto"/>
        <w:ind w:left="0" w:right="0"/>
        <w:jc w:val="left"/>
      </w:pPr>
      <w:r>
        <w:rPr>
          <w:color w:val="000000"/>
          <w:sz w:val="24"/>
          <w:szCs w:val="24"/>
        </w:rPr>
        <w:t xml:space="preserve">     [Footnote 17:  Vide the “Prayer” of this saint.—­R.B.]</w:t>
      </w:r>
    </w:p>
    <w:p>
      <w:pPr>
        <w:widowControl w:val="on"/>
        <w:pBdr/>
        <w:spacing w:before="240" w:after="240" w:line="240" w:lineRule="auto"/>
        <w:ind w:left="0" w:right="0"/>
        <w:jc w:val="left"/>
      </w:pPr>
      <w:r>
        <w:rPr>
          <w:color w:val="000000"/>
          <w:sz w:val="24"/>
          <w:szCs w:val="24"/>
        </w:rPr>
        <w:t xml:space="preserve">     Your hearts are the stuff will be powder enough,</w:t>
      </w:r>
      <w:r>
        <w:rPr>
          <w:color w:val="000000"/>
          <w:sz w:val="24"/>
          <w:szCs w:val="24"/>
        </w:rPr>
        <w:br/>
        <w:t xml:space="preserve">     And your skulls are a storehouse o’ lead,</w:t>
      </w:r>
      <w:r>
        <w:rPr>
          <w:color w:val="000000"/>
          <w:sz w:val="24"/>
          <w:szCs w:val="24"/>
        </w:rPr>
        <w:br/>
        <w:t xml:space="preserve">     Calvin’s sons!  Your skulls are a storehouse o’ lead.</w:t>
      </w:r>
    </w:p>
    <w:p>
      <w:pPr>
        <w:widowControl w:val="on"/>
        <w:pBdr/>
        <w:spacing w:before="240" w:after="240" w:line="240" w:lineRule="auto"/>
        <w:ind w:left="0" w:right="0"/>
        <w:jc w:val="left"/>
      </w:pPr>
      <w:r>
        <w:rPr>
          <w:color w:val="000000"/>
          <w:sz w:val="24"/>
          <w:szCs w:val="24"/>
        </w:rPr>
        <w:t xml:space="preserve">     Poet Burns! poet Burns, wi’ your priest-skelpin turns,</w:t>
      </w:r>
      <w:r>
        <w:rPr>
          <w:color w:val="000000"/>
          <w:sz w:val="24"/>
          <w:szCs w:val="24"/>
        </w:rPr>
        <w:br/>
        <w:t xml:space="preserve">     Why desert ye your auld native shire? </w:t>
      </w:r>
      <w:r>
        <w:rPr>
          <w:color w:val="000000"/>
          <w:sz w:val="24"/>
          <w:szCs w:val="24"/>
        </w:rPr>
        <w:br/>
        <w:t xml:space="preserve">     Your muse is a gipsy, yet were she e’en tipsy,</w:t>
      </w:r>
      <w:r>
        <w:rPr>
          <w:color w:val="000000"/>
          <w:sz w:val="24"/>
          <w:szCs w:val="24"/>
        </w:rPr>
        <w:br/>
        <w:t xml:space="preserve">     She could ca’us nae waur than we are,</w:t>
      </w:r>
      <w:r>
        <w:rPr>
          <w:color w:val="000000"/>
          <w:sz w:val="24"/>
          <w:szCs w:val="24"/>
        </w:rPr>
        <w:br/>
        <w:t xml:space="preserve">     Poet Burns!  She could ca’us nae waur than we are.</w:t>
      </w:r>
    </w:p>
    <w:p>
      <w:pPr>
        <w:widowControl w:val="on"/>
        <w:pBdr/>
        <w:spacing w:before="240" w:after="240" w:line="240" w:lineRule="auto"/>
        <w:ind w:left="0" w:right="0"/>
        <w:jc w:val="left"/>
      </w:pPr>
      <w:r>
        <w:rPr>
          <w:b/>
          <w:color w:val="000000"/>
          <w:sz w:val="24"/>
          <w:szCs w:val="24"/>
        </w:rPr>
        <w:t xml:space="preserve">Presentation Stanzas To Correspondents</w:t>
      </w:r>
    </w:p>
    <w:p>
      <w:pPr>
        <w:widowControl w:val="on"/>
        <w:pBdr/>
        <w:spacing w:before="240" w:after="240" w:line="240" w:lineRule="auto"/>
        <w:ind w:left="0" w:right="0"/>
        <w:jc w:val="left"/>
      </w:pPr>
      <w:r>
        <w:rPr>
          <w:color w:val="000000"/>
          <w:sz w:val="24"/>
          <w:szCs w:val="24"/>
        </w:rPr>
        <w:t xml:space="preserve">     Factor John!  Factor John, whom the Lord made alone,</w:t>
      </w:r>
      <w:r>
        <w:rPr>
          <w:color w:val="000000"/>
          <w:sz w:val="24"/>
          <w:szCs w:val="24"/>
        </w:rPr>
        <w:br/>
        <w:t xml:space="preserve">     And ne’er made anither, thy peer,</w:t>
      </w:r>
      <w:r>
        <w:rPr>
          <w:color w:val="000000"/>
          <w:sz w:val="24"/>
          <w:szCs w:val="24"/>
        </w:rPr>
        <w:br/>
        <w:t xml:space="preserve">     Thy poor servant, the Bard, in respectful regard,</w:t>
      </w:r>
      <w:r>
        <w:rPr>
          <w:color w:val="000000"/>
          <w:sz w:val="24"/>
          <w:szCs w:val="24"/>
        </w:rPr>
        <w:br/>
        <w:t xml:space="preserve">     He presents thee this token sincere,</w:t>
      </w:r>
      <w:r>
        <w:rPr>
          <w:color w:val="000000"/>
          <w:sz w:val="24"/>
          <w:szCs w:val="24"/>
        </w:rPr>
        <w:br/>
        <w:t xml:space="preserve">     Factor John!  He presents thee this token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Afton’s Laird!  Afton’s Laird, when your pen can be spared,</w:t>
      </w:r>
      <w:r>
        <w:rPr>
          <w:color w:val="000000"/>
          <w:sz w:val="24"/>
          <w:szCs w:val="24"/>
        </w:rPr>
        <w:br/>
        <w:t xml:space="preserve">     A copy of this I bequeath,</w:t>
      </w:r>
      <w:r>
        <w:rPr>
          <w:color w:val="000000"/>
          <w:sz w:val="24"/>
          <w:szCs w:val="24"/>
        </w:rPr>
        <w:br/>
        <w:t xml:space="preserve">     On the same sicker score as I mention’d before,</w:t>
      </w:r>
      <w:r>
        <w:rPr>
          <w:color w:val="000000"/>
          <w:sz w:val="24"/>
          <w:szCs w:val="24"/>
        </w:rPr>
        <w:br/>
        <w:t xml:space="preserve">     To that trusty auld worthy, Clackleith,</w:t>
      </w:r>
      <w:r>
        <w:rPr>
          <w:color w:val="000000"/>
          <w:sz w:val="24"/>
          <w:szCs w:val="24"/>
        </w:rPr>
        <w:br/>
        <w:t xml:space="preserve">     Afton’s Laird!  To that trusty auld worthy, Clackleith.</w:t>
      </w:r>
    </w:p>
    <w:p>
      <w:pPr>
        <w:keepNext w:val="on"/>
        <w:widowControl w:val="on"/>
        <w:pBdr/>
        <w:spacing w:before="299" w:after="299" w:line="240" w:lineRule="auto"/>
        <w:ind w:left="0" w:right="0"/>
        <w:jc w:val="left"/>
        <w:outlineLvl w:val="1"/>
      </w:pPr>
      <w:r>
        <w:rPr>
          <w:b/>
          <w:color w:val="000000"/>
          <w:sz w:val="36"/>
          <w:szCs w:val="36"/>
        </w:rPr>
        <w:t xml:space="preserve">Sonnet On Receiving A Favour</w:t>
      </w:r>
    </w:p>
    <w:p>
      <w:pPr>
        <w:widowControl w:val="on"/>
        <w:pBdr/>
        <w:spacing w:before="240" w:after="240" w:line="240" w:lineRule="auto"/>
        <w:ind w:left="0" w:right="0"/>
        <w:jc w:val="left"/>
      </w:pPr>
      <w:r>
        <w:rPr>
          <w:color w:val="000000"/>
          <w:sz w:val="24"/>
          <w:szCs w:val="24"/>
        </w:rPr>
        <w:t xml:space="preserve">     10 Aug., 1979.</w:t>
      </w:r>
    </w:p>
    <w:p>
      <w:pPr>
        <w:widowControl w:val="on"/>
        <w:pBdr/>
        <w:spacing w:before="240" w:after="240" w:line="240" w:lineRule="auto"/>
        <w:ind w:left="0" w:right="0"/>
        <w:jc w:val="left"/>
      </w:pPr>
      <w:r>
        <w:rPr>
          <w:color w:val="000000"/>
          <w:sz w:val="24"/>
          <w:szCs w:val="24"/>
        </w:rPr>
        <w:t xml:space="preserve">     Addressed to Robert Graham, Esq. of Fintry.</w:t>
      </w:r>
    </w:p>
    <w:p>
      <w:pPr>
        <w:widowControl w:val="on"/>
        <w:pBdr/>
        <w:spacing w:before="240" w:after="240" w:line="240" w:lineRule="auto"/>
        <w:ind w:left="0" w:right="0"/>
        <w:jc w:val="left"/>
      </w:pPr>
      <w:r>
        <w:rPr>
          <w:color w:val="000000"/>
          <w:sz w:val="24"/>
          <w:szCs w:val="24"/>
        </w:rPr>
        <w:t xml:space="preserve">     I call no Goddess to inspire my strains,</w:t>
      </w:r>
      <w:r>
        <w:rPr>
          <w:color w:val="000000"/>
          <w:sz w:val="24"/>
          <w:szCs w:val="24"/>
        </w:rPr>
        <w:br/>
        <w:t xml:space="preserve">     A fabled Muse may suit a bard that feigns: </w:t>
      </w:r>
      <w:r>
        <w:rPr>
          <w:color w:val="000000"/>
          <w:sz w:val="24"/>
          <w:szCs w:val="24"/>
        </w:rPr>
        <w:br/>
        <w:t xml:space="preserve">     Friend of my life! my ardent spirit burns,</w:t>
      </w:r>
      <w:r>
        <w:rPr>
          <w:color w:val="000000"/>
          <w:sz w:val="24"/>
          <w:szCs w:val="24"/>
        </w:rPr>
        <w:br/>
        <w:t xml:space="preserve">     And all the tribute of my heart returns,</w:t>
      </w:r>
      <w:r>
        <w:rPr>
          <w:color w:val="000000"/>
          <w:sz w:val="24"/>
          <w:szCs w:val="24"/>
        </w:rPr>
        <w:br/>
        <w:t xml:space="preserve">     For boons accorded, goodness ever new,</w:t>
      </w:r>
      <w:r>
        <w:rPr>
          <w:color w:val="000000"/>
          <w:sz w:val="24"/>
          <w:szCs w:val="24"/>
        </w:rPr>
        <w:br/>
        <w:t xml:space="preserve">     The gifts still dearer, as the giver you. </w:t>
      </w:r>
      <w:r>
        <w:rPr>
          <w:color w:val="000000"/>
          <w:sz w:val="24"/>
          <w:szCs w:val="24"/>
        </w:rPr>
        <w:br/>
        <w:t xml:space="preserve">     Thou orb of day! thou other paler light! </w:t>
      </w:r>
      <w:r>
        <w:rPr>
          <w:color w:val="000000"/>
          <w:sz w:val="24"/>
          <w:szCs w:val="24"/>
        </w:rPr>
        <w:br/>
        <w:t xml:space="preserve">     And all ye many sparkling stars of night! </w:t>
      </w:r>
      <w:r>
        <w:rPr>
          <w:color w:val="000000"/>
          <w:sz w:val="24"/>
          <w:szCs w:val="24"/>
        </w:rPr>
        <w:br/>
        <w:t xml:space="preserve">     If aught that giver from my mind efface,</w:t>
      </w:r>
      <w:r>
        <w:rPr>
          <w:color w:val="000000"/>
          <w:sz w:val="24"/>
          <w:szCs w:val="24"/>
        </w:rPr>
        <w:br/>
        <w:t xml:space="preserve">     If I that giver’s bounty e’er disgrace,</w:t>
      </w:r>
      <w:r>
        <w:rPr>
          <w:color w:val="000000"/>
          <w:sz w:val="24"/>
          <w:szCs w:val="24"/>
        </w:rPr>
        <w:br/>
        <w:t xml:space="preserve">     Then roll to me along your wand’rig spheres,</w:t>
      </w:r>
      <w:r>
        <w:rPr>
          <w:color w:val="000000"/>
          <w:sz w:val="24"/>
          <w:szCs w:val="24"/>
        </w:rPr>
        <w:br/>
        <w:t xml:space="preserve">     Only to number out a villain’s years! </w:t>
      </w:r>
      <w:r>
        <w:rPr>
          <w:color w:val="000000"/>
          <w:sz w:val="24"/>
          <w:szCs w:val="24"/>
        </w:rPr>
        <w:br/>
        <w:t xml:space="preserve">     I lay my hand upon my swelling breast,</w:t>
      </w:r>
      <w:r>
        <w:rPr>
          <w:color w:val="000000"/>
          <w:sz w:val="24"/>
          <w:szCs w:val="24"/>
        </w:rPr>
        <w:br/>
        <w:t xml:space="preserve">     And grateful would, but cannot speak the rest.</w:t>
      </w:r>
    </w:p>
    <w:p>
      <w:pPr>
        <w:widowControl w:val="on"/>
        <w:pBdr/>
        <w:spacing w:before="240" w:after="240" w:line="240" w:lineRule="auto"/>
        <w:ind w:left="0" w:right="0"/>
        <w:jc w:val="left"/>
      </w:pPr>
      <w:r>
        <w:rPr>
          <w:b/>
          <w:color w:val="000000"/>
          <w:sz w:val="24"/>
          <w:szCs w:val="24"/>
        </w:rPr>
        <w:t xml:space="preserve">Extemporaneous Effusion</w:t>
      </w:r>
    </w:p>
    <w:p>
      <w:pPr>
        <w:widowControl w:val="on"/>
        <w:pBdr/>
        <w:spacing w:before="240" w:after="240" w:line="240" w:lineRule="auto"/>
        <w:ind w:left="0" w:right="0"/>
        <w:jc w:val="left"/>
      </w:pPr>
      <w:r>
        <w:rPr>
          <w:color w:val="000000"/>
          <w:sz w:val="24"/>
          <w:szCs w:val="24"/>
        </w:rPr>
        <w:t xml:space="preserve">     On being appointed to an Excise division.</w:t>
      </w:r>
    </w:p>
    <w:p>
      <w:pPr>
        <w:widowControl w:val="on"/>
        <w:pBdr/>
        <w:spacing w:before="240" w:after="240" w:line="240" w:lineRule="auto"/>
        <w:ind w:left="0" w:right="0"/>
        <w:jc w:val="left"/>
      </w:pPr>
      <w:r>
        <w:rPr>
          <w:color w:val="000000"/>
          <w:sz w:val="24"/>
          <w:szCs w:val="24"/>
        </w:rPr>
        <w:t xml:space="preserve">     Searching auld wives’ barrels,</w:t>
      </w:r>
      <w:r>
        <w:rPr>
          <w:color w:val="000000"/>
          <w:sz w:val="24"/>
          <w:szCs w:val="24"/>
        </w:rPr>
        <w:br/>
        <w:t xml:space="preserve">     Ochon the day! </w:t>
      </w:r>
      <w:r>
        <w:rPr>
          <w:color w:val="000000"/>
          <w:sz w:val="24"/>
          <w:szCs w:val="24"/>
        </w:rPr>
        <w:br/>
        <w:t xml:space="preserve">     That clarty barm should stain my laurels: </w:t>
      </w:r>
      <w:r>
        <w:rPr>
          <w:color w:val="000000"/>
          <w:sz w:val="24"/>
          <w:szCs w:val="24"/>
        </w:rPr>
        <w:br/>
        <w:t xml:space="preserve">     But—­what’ll ye say? </w:t>
      </w:r>
      <w:r>
        <w:rPr>
          <w:color w:val="000000"/>
          <w:sz w:val="24"/>
          <w:szCs w:val="24"/>
        </w:rPr>
        <w:br/>
        <w:t xml:space="preserve">     These movin’ things ca’d wives an’ weans,</w:t>
      </w:r>
      <w:r>
        <w:rPr>
          <w:color w:val="000000"/>
          <w:sz w:val="24"/>
          <w:szCs w:val="24"/>
        </w:rPr>
        <w:br/>
        <w:t xml:space="preserve">     Wad move the very hearts o’ stanes!</w:t>
      </w:r>
    </w:p>
    <w:p>
      <w:pPr>
        <w:keepNext w:val="on"/>
        <w:widowControl w:val="on"/>
        <w:pBdr/>
        <w:spacing w:before="299" w:after="299" w:line="240" w:lineRule="auto"/>
        <w:ind w:left="0" w:right="0"/>
        <w:jc w:val="left"/>
        <w:outlineLvl w:val="1"/>
      </w:pPr>
      <w:r>
        <w:rPr>
          <w:b/>
          <w:color w:val="000000"/>
          <w:sz w:val="36"/>
          <w:szCs w:val="36"/>
        </w:rPr>
        <w:t xml:space="preserve">Song—­Willie Brew’d A Peck O’ Maut^1</w:t>
      </w:r>
    </w:p>
    <w:p>
      <w:pPr>
        <w:widowControl w:val="on"/>
        <w:pBdr/>
        <w:spacing w:before="240" w:after="240" w:line="240" w:lineRule="auto"/>
        <w:ind w:left="0" w:right="0"/>
        <w:jc w:val="left"/>
      </w:pPr>
      <w:r>
        <w:rPr>
          <w:color w:val="000000"/>
          <w:sz w:val="24"/>
          <w:szCs w:val="24"/>
        </w:rPr>
        <w:t xml:space="preserve">     O Willie brew’d a peck o’ maut,</w:t>
      </w:r>
      <w:r>
        <w:rPr>
          <w:color w:val="000000"/>
          <w:sz w:val="24"/>
          <w:szCs w:val="24"/>
        </w:rPr>
        <w:br/>
        <w:t xml:space="preserve">     And Rob and Allen cam to see;</w:t>
      </w:r>
      <w:r>
        <w:rPr>
          <w:color w:val="000000"/>
          <w:sz w:val="24"/>
          <w:szCs w:val="24"/>
        </w:rPr>
        <w:br/>
        <w:t xml:space="preserve">     Three blyther hearts, that lee-lang night,</w:t>
      </w:r>
      <w:r>
        <w:rPr>
          <w:color w:val="000000"/>
          <w:sz w:val="24"/>
          <w:szCs w:val="24"/>
        </w:rPr>
        <w:br/>
        <w:t xml:space="preserve">     Ye wadna found in Christendie.</w:t>
      </w:r>
    </w:p>
    <w:p>
      <w:pPr>
        <w:widowControl w:val="on"/>
        <w:pBdr/>
        <w:spacing w:before="240" w:after="240" w:line="240" w:lineRule="auto"/>
        <w:ind w:left="0" w:right="0"/>
        <w:jc w:val="left"/>
      </w:pPr>
      <w:r>
        <w:rPr>
          <w:color w:val="000000"/>
          <w:sz w:val="24"/>
          <w:szCs w:val="24"/>
        </w:rPr>
        <w:t xml:space="preserve">     Chorus.—­We are na fou, we’re nae that fou,</w:t>
      </w:r>
      <w:r>
        <w:rPr>
          <w:color w:val="000000"/>
          <w:sz w:val="24"/>
          <w:szCs w:val="24"/>
        </w:rPr>
        <w:br/>
        <w:t xml:space="preserve">     But just a drappie in our ee;</w:t>
      </w:r>
      <w:r>
        <w:rPr>
          <w:color w:val="000000"/>
          <w:sz w:val="24"/>
          <w:szCs w:val="24"/>
        </w:rPr>
        <w:br/>
        <w:t xml:space="preserve">     The cock may craw, the day may daw</w:t>
      </w:r>
      <w:r>
        <w:rPr>
          <w:color w:val="000000"/>
          <w:sz w:val="24"/>
          <w:szCs w:val="24"/>
        </w:rPr>
        <w:br/>
        <w:t xml:space="preserve">     And aye we’ll taste the barley bree.</w:t>
      </w:r>
    </w:p>
    <w:p>
      <w:pPr>
        <w:widowControl w:val="on"/>
        <w:pBdr/>
        <w:spacing w:before="240" w:after="240" w:line="240" w:lineRule="auto"/>
        <w:ind w:left="0" w:right="0"/>
        <w:jc w:val="left"/>
      </w:pPr>
      <w:r>
        <w:rPr>
          <w:color w:val="000000"/>
          <w:sz w:val="24"/>
          <w:szCs w:val="24"/>
        </w:rPr>
        <w:t xml:space="preserve">     Here are we met, three merry boys,</w:t>
      </w:r>
      <w:r>
        <w:rPr>
          <w:color w:val="000000"/>
          <w:sz w:val="24"/>
          <w:szCs w:val="24"/>
        </w:rPr>
        <w:br/>
        <w:t xml:space="preserve">     Three merry boys I trow are we;</w:t>
      </w:r>
      <w:r>
        <w:rPr>
          <w:color w:val="000000"/>
          <w:sz w:val="24"/>
          <w:szCs w:val="24"/>
        </w:rPr>
        <w:br/>
        <w:t xml:space="preserve">     And mony a night we’ve merry been,</w:t>
      </w:r>
      <w:r>
        <w:rPr>
          <w:color w:val="000000"/>
          <w:sz w:val="24"/>
          <w:szCs w:val="24"/>
        </w:rPr>
        <w:br/>
        <w:t xml:space="preserve">     And mony mae we hope to be! </w:t>
      </w:r>
      <w:r>
        <w:rPr>
          <w:color w:val="000000"/>
          <w:sz w:val="24"/>
          <w:szCs w:val="24"/>
        </w:rPr>
        <w:br/>
        <w:t xml:space="preserve">     We are na fou, &amp;c.</w:t>
      </w:r>
    </w:p>
    <w:p>
      <w:pPr>
        <w:widowControl w:val="on"/>
        <w:pBdr/>
        <w:spacing w:before="240" w:after="240" w:line="240" w:lineRule="auto"/>
        <w:ind w:left="0" w:right="0"/>
        <w:jc w:val="left"/>
      </w:pPr>
      <w:r>
        <w:rPr>
          <w:color w:val="000000"/>
          <w:sz w:val="24"/>
          <w:szCs w:val="24"/>
        </w:rPr>
        <w:t xml:space="preserve">     It is the moon, I ken her horn,</w:t>
      </w:r>
      <w:r>
        <w:rPr>
          <w:color w:val="000000"/>
          <w:sz w:val="24"/>
          <w:szCs w:val="24"/>
        </w:rPr>
        <w:br/>
        <w:t xml:space="preserve">     That’s blinkin’ in the lift sae hie;</w:t>
      </w:r>
      <w:r>
        <w:rPr>
          <w:color w:val="000000"/>
          <w:sz w:val="24"/>
          <w:szCs w:val="24"/>
        </w:rPr>
        <w:br/>
        <w:t xml:space="preserve">     She shines sae bright to wyle us hame,</w:t>
      </w:r>
      <w:r>
        <w:rPr>
          <w:color w:val="000000"/>
          <w:sz w:val="24"/>
          <w:szCs w:val="24"/>
        </w:rPr>
        <w:br/>
        <w:t xml:space="preserve">     But, by my sooth, she’ll wait a wee! </w:t>
      </w:r>
      <w:r>
        <w:rPr>
          <w:color w:val="000000"/>
          <w:sz w:val="24"/>
          <w:szCs w:val="24"/>
        </w:rPr>
        <w:br/>
        <w:t xml:space="preserve">     We are na fou, &amp;c.</w:t>
      </w:r>
    </w:p>
    <w:p>
      <w:pPr>
        <w:widowControl w:val="on"/>
        <w:pBdr/>
        <w:spacing w:before="240" w:after="240" w:line="240" w:lineRule="auto"/>
        <w:ind w:left="0" w:right="0"/>
        <w:jc w:val="left"/>
      </w:pPr>
      <w:r>
        <w:rPr>
          <w:color w:val="000000"/>
          <w:sz w:val="24"/>
          <w:szCs w:val="24"/>
        </w:rPr>
        <w:t xml:space="preserve">     Wha first shall rise to gang awa,</w:t>
      </w:r>
      <w:r>
        <w:rPr>
          <w:color w:val="000000"/>
          <w:sz w:val="24"/>
          <w:szCs w:val="24"/>
        </w:rPr>
        <w:br/>
        <w:t xml:space="preserve">     A cuckold, coward loun is he! </w:t>
      </w:r>
      <w:r>
        <w:rPr>
          <w:color w:val="000000"/>
          <w:sz w:val="24"/>
          <w:szCs w:val="24"/>
        </w:rPr>
        <w:br/>
        <w:t xml:space="preserve">     Wha first beside his chair shall fa’,</w:t>
      </w:r>
      <w:r>
        <w:rPr>
          <w:color w:val="000000"/>
          <w:sz w:val="24"/>
          <w:szCs w:val="24"/>
        </w:rPr>
        <w:br/>
        <w:t xml:space="preserve">     He is the King amang us three. </w:t>
      </w:r>
      <w:r>
        <w:rPr>
          <w:color w:val="000000"/>
          <w:sz w:val="24"/>
          <w:szCs w:val="24"/>
        </w:rPr>
        <w:br/>
        <w:t xml:space="preserve">     We are na fou, &amp;c.</w:t>
      </w:r>
    </w:p>
    <w:p>
      <w:pPr>
        <w:widowControl w:val="on"/>
        <w:pBdr/>
        <w:spacing w:before="240" w:after="240" w:line="240" w:lineRule="auto"/>
        <w:ind w:left="0" w:right="0"/>
        <w:jc w:val="left"/>
      </w:pPr>
      <w:r>
        <w:rPr>
          <w:color w:val="000000"/>
          <w:sz w:val="24"/>
          <w:szCs w:val="24"/>
        </w:rPr>
        <w:t xml:space="preserve">     [Footnote 1:  Willie is Nicol, Allan is Masterton the writing—­</w:t>
      </w:r>
      <w:r>
        <w:rPr>
          <w:color w:val="000000"/>
          <w:sz w:val="24"/>
          <w:szCs w:val="24"/>
        </w:rPr>
        <w:br/>
        <w:t xml:space="preserve">     master.  The scene is between Moffat and the head of the Loch of</w:t>
      </w:r>
      <w:r>
        <w:rPr>
          <w:color w:val="000000"/>
          <w:sz w:val="24"/>
          <w:szCs w:val="24"/>
        </w:rPr>
        <w:br/>
        <w:t xml:space="preserve">     the Lowes.  Date, August—­September, 1789.—­Lang.]</w:t>
      </w:r>
    </w:p>
    <w:p>
      <w:pPr>
        <w:widowControl w:val="on"/>
        <w:pBdr/>
        <w:spacing w:before="240" w:after="240" w:line="240" w:lineRule="auto"/>
        <w:ind w:left="0" w:right="0"/>
        <w:jc w:val="left"/>
      </w:pPr>
      <w:r>
        <w:rPr>
          <w:b/>
          <w:color w:val="000000"/>
          <w:sz w:val="24"/>
          <w:szCs w:val="24"/>
        </w:rPr>
        <w:t xml:space="preserve">Ca’ The Yowes To The Knowes</w:t>
      </w:r>
    </w:p>
    <w:p>
      <w:pPr>
        <w:widowControl w:val="on"/>
        <w:pBdr/>
        <w:spacing w:before="240" w:after="240" w:line="240" w:lineRule="auto"/>
        <w:ind w:left="0" w:right="0"/>
        <w:jc w:val="left"/>
      </w:pPr>
      <w:r>
        <w:rPr>
          <w:color w:val="000000"/>
          <w:sz w:val="24"/>
          <w:szCs w:val="24"/>
        </w:rPr>
        <w:t xml:space="preserve">     Chorus.—­Ca’ the yowes to the knowes,</w:t>
      </w:r>
      <w:r>
        <w:rPr>
          <w:color w:val="000000"/>
          <w:sz w:val="24"/>
          <w:szCs w:val="24"/>
        </w:rPr>
        <w:br/>
        <w:t xml:space="preserve">     Ca’ them where the heather grows,</w:t>
      </w:r>
      <w:r>
        <w:rPr>
          <w:color w:val="000000"/>
          <w:sz w:val="24"/>
          <w:szCs w:val="24"/>
        </w:rPr>
        <w:br/>
        <w:t xml:space="preserve">     Ca’ them where the burnie rowes,</w:t>
      </w:r>
      <w:r>
        <w:rPr>
          <w:color w:val="000000"/>
          <w:sz w:val="24"/>
          <w:szCs w:val="24"/>
        </w:rPr>
        <w:br/>
        <w:t xml:space="preserve">     My bonie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As I gaed down the water-side,</w:t>
      </w:r>
      <w:r>
        <w:rPr>
          <w:color w:val="000000"/>
          <w:sz w:val="24"/>
          <w:szCs w:val="24"/>
        </w:rPr>
        <w:br/>
        <w:t xml:space="preserve">     There I met my shepherd lad: </w:t>
      </w:r>
      <w:r>
        <w:rPr>
          <w:color w:val="000000"/>
          <w:sz w:val="24"/>
          <w:szCs w:val="24"/>
        </w:rPr>
        <w:br/>
        <w:t xml:space="preserve">     He row’d me sweetly in his plaid,</w:t>
      </w:r>
      <w:r>
        <w:rPr>
          <w:color w:val="000000"/>
          <w:sz w:val="24"/>
          <w:szCs w:val="24"/>
        </w:rPr>
        <w:br/>
        <w:t xml:space="preserve">     And he ca’d me his dearie.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Will ye gang down the water-side,</w:t>
      </w:r>
      <w:r>
        <w:rPr>
          <w:color w:val="000000"/>
          <w:sz w:val="24"/>
          <w:szCs w:val="24"/>
        </w:rPr>
        <w:br/>
        <w:t xml:space="preserve">     And see the waves sae sweetly glide</w:t>
      </w:r>
      <w:r>
        <w:rPr>
          <w:color w:val="000000"/>
          <w:sz w:val="24"/>
          <w:szCs w:val="24"/>
        </w:rPr>
        <w:br/>
        <w:t xml:space="preserve">     Beneath the hazels spreading wide,</w:t>
      </w:r>
      <w:r>
        <w:rPr>
          <w:color w:val="000000"/>
          <w:sz w:val="24"/>
          <w:szCs w:val="24"/>
        </w:rPr>
        <w:br/>
        <w:t xml:space="preserve">     The moon it shines fu’ clearly.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Ye sall get gowns and ribbons meet,</w:t>
      </w:r>
      <w:r>
        <w:rPr>
          <w:color w:val="000000"/>
          <w:sz w:val="24"/>
          <w:szCs w:val="24"/>
        </w:rPr>
        <w:br/>
        <w:t xml:space="preserve">     Cauf-leather shoon upon your feet,</w:t>
      </w:r>
      <w:r>
        <w:rPr>
          <w:color w:val="000000"/>
          <w:sz w:val="24"/>
          <w:szCs w:val="24"/>
        </w:rPr>
        <w:br/>
        <w:t xml:space="preserve">     And in my arms ye’se lie and sleep,</w:t>
      </w:r>
      <w:r>
        <w:rPr>
          <w:color w:val="000000"/>
          <w:sz w:val="24"/>
          <w:szCs w:val="24"/>
        </w:rPr>
        <w:br/>
        <w:t xml:space="preserve">     An’ ye sall be my dearie.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If ye’ll but stand to what ye’ve said,</w:t>
      </w:r>
      <w:r>
        <w:rPr>
          <w:color w:val="000000"/>
          <w:sz w:val="24"/>
          <w:szCs w:val="24"/>
        </w:rPr>
        <w:br/>
        <w:t xml:space="preserve">     I’se gang wi’ thee, my shepherd lad,</w:t>
      </w:r>
      <w:r>
        <w:rPr>
          <w:color w:val="000000"/>
          <w:sz w:val="24"/>
          <w:szCs w:val="24"/>
        </w:rPr>
        <w:br/>
        <w:t xml:space="preserve">     And ye may row me in your plaid,</w:t>
      </w:r>
      <w:r>
        <w:rPr>
          <w:color w:val="000000"/>
          <w:sz w:val="24"/>
          <w:szCs w:val="24"/>
        </w:rPr>
        <w:br/>
        <w:t xml:space="preserve">     And I sall be your dearie.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While waters wimple to the sea,</w:t>
      </w:r>
      <w:r>
        <w:rPr>
          <w:color w:val="000000"/>
          <w:sz w:val="24"/>
          <w:szCs w:val="24"/>
        </w:rPr>
        <w:br/>
        <w:t xml:space="preserve">     While day blinks in the lift sae hie,</w:t>
      </w:r>
      <w:r>
        <w:rPr>
          <w:color w:val="000000"/>
          <w:sz w:val="24"/>
          <w:szCs w:val="24"/>
        </w:rPr>
        <w:br/>
        <w:t xml:space="preserve">     Till clay-cauld death sall blin’ my e’e,</w:t>
      </w:r>
      <w:r>
        <w:rPr>
          <w:color w:val="000000"/>
          <w:sz w:val="24"/>
          <w:szCs w:val="24"/>
        </w:rPr>
        <w:br/>
        <w:t xml:space="preserve">     Ye sall be my dearie. </w:t>
      </w:r>
      <w:r>
        <w:rPr>
          <w:color w:val="000000"/>
          <w:sz w:val="24"/>
          <w:szCs w:val="24"/>
        </w:rPr>
        <w:br/>
        <w:t xml:space="preserve">     Ca’ the yowes, &amp;c.</w:t>
      </w:r>
    </w:p>
    <w:p>
      <w:pPr>
        <w:keepNext w:val="on"/>
        <w:widowControl w:val="on"/>
        <w:pBdr/>
        <w:spacing w:before="299" w:after="299" w:line="240" w:lineRule="auto"/>
        <w:ind w:left="0" w:right="0"/>
        <w:jc w:val="left"/>
        <w:outlineLvl w:val="1"/>
      </w:pPr>
      <w:r>
        <w:rPr>
          <w:b/>
          <w:color w:val="000000"/>
          <w:sz w:val="36"/>
          <w:szCs w:val="36"/>
        </w:rPr>
        <w:t xml:space="preserve">I Gaed A Waefu’ Gate Yestreen</w:t>
      </w:r>
    </w:p>
    <w:p>
      <w:pPr>
        <w:widowControl w:val="on"/>
        <w:pBdr/>
        <w:spacing w:before="240" w:after="240" w:line="240" w:lineRule="auto"/>
        <w:ind w:left="0" w:right="0"/>
        <w:jc w:val="left"/>
      </w:pPr>
      <w:r>
        <w:rPr>
          <w:color w:val="000000"/>
          <w:sz w:val="24"/>
          <w:szCs w:val="24"/>
        </w:rPr>
        <w:t xml:space="preserve">     I gaed a waefu’ gate yestreen,</w:t>
      </w:r>
      <w:r>
        <w:rPr>
          <w:color w:val="000000"/>
          <w:sz w:val="24"/>
          <w:szCs w:val="24"/>
        </w:rPr>
        <w:br/>
        <w:t xml:space="preserve">     A gate, I fear, I’ll dearly rue;</w:t>
      </w:r>
      <w:r>
        <w:rPr>
          <w:color w:val="000000"/>
          <w:sz w:val="24"/>
          <w:szCs w:val="24"/>
        </w:rPr>
        <w:br/>
        <w:t xml:space="preserve">     I gat my death frae twa sweet een,</w:t>
      </w:r>
      <w:r>
        <w:rPr>
          <w:color w:val="000000"/>
          <w:sz w:val="24"/>
          <w:szCs w:val="24"/>
        </w:rPr>
        <w:br/>
        <w:t xml:space="preserve">     Twa lovely een o’bonie blue.</w:t>
      </w:r>
    </w:p>
    <w:p>
      <w:pPr>
        <w:widowControl w:val="on"/>
        <w:pBdr/>
        <w:spacing w:before="240" w:after="240" w:line="240" w:lineRule="auto"/>
        <w:ind w:left="0" w:right="0"/>
        <w:jc w:val="left"/>
      </w:pPr>
      <w:r>
        <w:rPr>
          <w:color w:val="000000"/>
          <w:sz w:val="24"/>
          <w:szCs w:val="24"/>
        </w:rPr>
        <w:t xml:space="preserve">     ’Twas not her golden ringlets bright,</w:t>
      </w:r>
      <w:r>
        <w:rPr>
          <w:color w:val="000000"/>
          <w:sz w:val="24"/>
          <w:szCs w:val="24"/>
        </w:rPr>
        <w:br/>
        <w:t xml:space="preserve">     Her lips like roses wat wi’ dew,</w:t>
      </w:r>
      <w:r>
        <w:rPr>
          <w:color w:val="000000"/>
          <w:sz w:val="24"/>
          <w:szCs w:val="24"/>
        </w:rPr>
        <w:br/>
        <w:t xml:space="preserve">     Her heaving bosom, lily-white—­</w:t>
      </w:r>
      <w:r>
        <w:rPr>
          <w:color w:val="000000"/>
          <w:sz w:val="24"/>
          <w:szCs w:val="24"/>
        </w:rPr>
        <w:br/>
        <w:t xml:space="preserve">     It was her een sae bonie blue.</w:t>
      </w:r>
    </w:p>
    <w:p>
      <w:pPr>
        <w:widowControl w:val="on"/>
        <w:pBdr/>
        <w:spacing w:before="240" w:after="240" w:line="240" w:lineRule="auto"/>
        <w:ind w:left="0" w:right="0"/>
        <w:jc w:val="left"/>
      </w:pPr>
      <w:r>
        <w:rPr>
          <w:color w:val="000000"/>
          <w:sz w:val="24"/>
          <w:szCs w:val="24"/>
        </w:rPr>
        <w:t xml:space="preserve">     She talk’d, she smil’d, my heart she wyl’d;</w:t>
      </w:r>
      <w:r>
        <w:rPr>
          <w:color w:val="000000"/>
          <w:sz w:val="24"/>
          <w:szCs w:val="24"/>
        </w:rPr>
        <w:br/>
        <w:t xml:space="preserve">     She charm’d my soul I wist na how;</w:t>
      </w:r>
      <w:r>
        <w:rPr>
          <w:color w:val="000000"/>
          <w:sz w:val="24"/>
          <w:szCs w:val="24"/>
        </w:rPr>
        <w:br/>
        <w:t xml:space="preserve">     And aye the stound, the deadly wound,</w:t>
      </w:r>
      <w:r>
        <w:rPr>
          <w:color w:val="000000"/>
          <w:sz w:val="24"/>
          <w:szCs w:val="24"/>
        </w:rPr>
        <w:br/>
        <w:t xml:space="preserve">     Cam frae her een so bonie blue. </w:t>
      </w:r>
      <w:r>
        <w:rPr>
          <w:color w:val="000000"/>
          <w:sz w:val="24"/>
          <w:szCs w:val="24"/>
        </w:rPr>
        <w:br/>
        <w:t xml:space="preserve">     But “spare to speak, and spare to speed;”</w:t>
      </w:r>
      <w:r>
        <w:rPr>
          <w:color w:val="000000"/>
          <w:sz w:val="24"/>
          <w:szCs w:val="24"/>
        </w:rPr>
        <w:br/>
        <w:t xml:space="preserve">     She’ll aiblins listen to my vow: </w:t>
      </w:r>
      <w:r>
        <w:rPr>
          <w:color w:val="000000"/>
          <w:sz w:val="24"/>
          <w:szCs w:val="24"/>
        </w:rPr>
        <w:br/>
        <w:t xml:space="preserve">     Should she refuse, I’ll lay my dead</w:t>
      </w:r>
      <w:r>
        <w:rPr>
          <w:color w:val="000000"/>
          <w:sz w:val="24"/>
          <w:szCs w:val="24"/>
        </w:rPr>
        <w:br/>
        <w:t xml:space="preserve">     To her twa een sae bonie blue.</w:t>
      </w:r>
    </w:p>
    <w:p>
      <w:pPr>
        <w:widowControl w:val="on"/>
        <w:pBdr/>
        <w:spacing w:before="240" w:after="240" w:line="240" w:lineRule="auto"/>
        <w:ind w:left="0" w:right="0"/>
        <w:jc w:val="left"/>
      </w:pPr>
      <w:r>
        <w:rPr>
          <w:b/>
          <w:color w:val="000000"/>
          <w:sz w:val="24"/>
          <w:szCs w:val="24"/>
        </w:rPr>
        <w:t xml:space="preserve">Highland Harry Back Again</w:t>
      </w:r>
    </w:p>
    <w:p>
      <w:pPr>
        <w:widowControl w:val="on"/>
        <w:pBdr/>
        <w:spacing w:before="240" w:after="240" w:line="240" w:lineRule="auto"/>
        <w:ind w:left="0" w:right="0"/>
        <w:jc w:val="left"/>
      </w:pPr>
      <w:r>
        <w:rPr>
          <w:color w:val="000000"/>
          <w:sz w:val="24"/>
          <w:szCs w:val="24"/>
        </w:rPr>
        <w:t xml:space="preserve">     My Harry was a gallant gay,</w:t>
      </w:r>
      <w:r>
        <w:rPr>
          <w:color w:val="000000"/>
          <w:sz w:val="24"/>
          <w:szCs w:val="24"/>
        </w:rPr>
        <w:br/>
        <w:t xml:space="preserve">     Fu’ stately strade he on the plain;</w:t>
      </w:r>
      <w:r>
        <w:rPr>
          <w:color w:val="000000"/>
          <w:sz w:val="24"/>
          <w:szCs w:val="24"/>
        </w:rPr>
        <w:br/>
        <w:t xml:space="preserve">     But now he’s banish’d far away,</w:t>
      </w:r>
      <w:r>
        <w:rPr>
          <w:color w:val="000000"/>
          <w:sz w:val="24"/>
          <w:szCs w:val="24"/>
        </w:rPr>
        <w:br/>
        <w:t xml:space="preserve">     I’ll never see him back again.</w:t>
      </w:r>
    </w:p>
    <w:p>
      <w:pPr>
        <w:widowControl w:val="on"/>
        <w:pBdr/>
        <w:spacing w:before="240" w:after="240" w:line="240" w:lineRule="auto"/>
        <w:ind w:left="0" w:right="0"/>
        <w:jc w:val="left"/>
      </w:pPr>
      <w:r>
        <w:rPr>
          <w:color w:val="000000"/>
          <w:sz w:val="24"/>
          <w:szCs w:val="24"/>
        </w:rPr>
        <w:t xml:space="preserve">     Chorus.—­O for him back again! </w:t>
      </w:r>
      <w:r>
        <w:rPr>
          <w:color w:val="000000"/>
          <w:sz w:val="24"/>
          <w:szCs w:val="24"/>
        </w:rPr>
        <w:br/>
        <w:t xml:space="preserve">     O for him back again! </w:t>
      </w:r>
      <w:r>
        <w:rPr>
          <w:color w:val="000000"/>
          <w:sz w:val="24"/>
          <w:szCs w:val="24"/>
        </w:rPr>
        <w:br/>
        <w:t xml:space="preserve">     I wad gie a’ Knockhaspie’s land</w:t>
      </w:r>
      <w:r>
        <w:rPr>
          <w:color w:val="000000"/>
          <w:sz w:val="24"/>
          <w:szCs w:val="24"/>
        </w:rPr>
        <w:br/>
        <w:t xml:space="preserve">     For Highland Harry back again.</w:t>
      </w:r>
    </w:p>
    <w:p>
      <w:pPr>
        <w:widowControl w:val="on"/>
        <w:pBdr/>
        <w:spacing w:before="240" w:after="240" w:line="240" w:lineRule="auto"/>
        <w:ind w:left="0" w:right="0"/>
        <w:jc w:val="left"/>
      </w:pPr>
      <w:r>
        <w:rPr>
          <w:color w:val="000000"/>
          <w:sz w:val="24"/>
          <w:szCs w:val="24"/>
        </w:rPr>
        <w:t xml:space="preserve">     When a’ the lave gae to their bed,</w:t>
      </w:r>
      <w:r>
        <w:rPr>
          <w:color w:val="000000"/>
          <w:sz w:val="24"/>
          <w:szCs w:val="24"/>
        </w:rPr>
        <w:br/>
        <w:t xml:space="preserve">     I wander dowie up the glen;</w:t>
      </w:r>
      <w:r>
        <w:rPr>
          <w:color w:val="000000"/>
          <w:sz w:val="24"/>
          <w:szCs w:val="24"/>
        </w:rPr>
        <w:br/>
        <w:t xml:space="preserve">     I set me down and greet my fill,</w:t>
      </w:r>
      <w:r>
        <w:rPr>
          <w:color w:val="000000"/>
          <w:sz w:val="24"/>
          <w:szCs w:val="24"/>
        </w:rPr>
        <w:br/>
        <w:t xml:space="preserve">     And aye I wish him back again. </w:t>
      </w:r>
      <w:r>
        <w:rPr>
          <w:color w:val="000000"/>
          <w:sz w:val="24"/>
          <w:szCs w:val="24"/>
        </w:rPr>
        <w:br/>
        <w:t xml:space="preserve">     O for him, &amp;c.</w:t>
      </w:r>
    </w:p>
    <w:p>
      <w:pPr>
        <w:widowControl w:val="on"/>
        <w:pBdr/>
        <w:spacing w:before="240" w:after="240" w:line="240" w:lineRule="auto"/>
        <w:ind w:left="0" w:right="0"/>
        <w:jc w:val="left"/>
      </w:pPr>
      <w:r>
        <w:rPr>
          <w:color w:val="000000"/>
          <w:sz w:val="24"/>
          <w:szCs w:val="24"/>
        </w:rPr>
        <w:t xml:space="preserve">     O were some villains hangit high,</w:t>
      </w:r>
      <w:r>
        <w:rPr>
          <w:color w:val="000000"/>
          <w:sz w:val="24"/>
          <w:szCs w:val="24"/>
        </w:rPr>
        <w:br/>
        <w:t xml:space="preserve">     And ilka body had their ain! </w:t>
      </w:r>
      <w:r>
        <w:rPr>
          <w:color w:val="000000"/>
          <w:sz w:val="24"/>
          <w:szCs w:val="24"/>
        </w:rPr>
        <w:br/>
        <w:t xml:space="preserve">     Then I might see the joyfu’ sight,</w:t>
      </w:r>
      <w:r>
        <w:rPr>
          <w:color w:val="000000"/>
          <w:sz w:val="24"/>
          <w:szCs w:val="24"/>
        </w:rPr>
        <w:br/>
        <w:t xml:space="preserve">     My Highland Harry back again. </w:t>
      </w:r>
      <w:r>
        <w:rPr>
          <w:color w:val="000000"/>
          <w:sz w:val="24"/>
          <w:szCs w:val="24"/>
        </w:rPr>
        <w:br/>
        <w:t xml:space="preserve">     O for him, &amp;c.</w:t>
      </w:r>
    </w:p>
    <w:p>
      <w:pPr>
        <w:keepNext w:val="on"/>
        <w:widowControl w:val="on"/>
        <w:pBdr/>
        <w:spacing w:before="299" w:after="299" w:line="240" w:lineRule="auto"/>
        <w:ind w:left="0" w:right="0"/>
        <w:jc w:val="left"/>
        <w:outlineLvl w:val="1"/>
      </w:pPr>
      <w:r>
        <w:rPr>
          <w:b/>
          <w:color w:val="000000"/>
          <w:sz w:val="36"/>
          <w:szCs w:val="36"/>
        </w:rPr>
        <w:t xml:space="preserve">The Battle Of Sherramuir</w:t>
      </w:r>
    </w:p>
    <w:p>
      <w:pPr>
        <w:widowControl w:val="on"/>
        <w:pBdr/>
        <w:spacing w:before="240" w:after="240" w:line="240" w:lineRule="auto"/>
        <w:ind w:left="0" w:right="0"/>
        <w:jc w:val="left"/>
      </w:pPr>
      <w:r>
        <w:rPr>
          <w:color w:val="000000"/>
          <w:sz w:val="24"/>
          <w:szCs w:val="24"/>
        </w:rPr>
        <w:t xml:space="preserve">     Tune—­“The Cameronian Rant.”</w:t>
      </w:r>
    </w:p>
    <w:p>
      <w:pPr>
        <w:widowControl w:val="on"/>
        <w:pBdr/>
        <w:spacing w:before="240" w:after="240" w:line="240" w:lineRule="auto"/>
        <w:ind w:left="0" w:right="0"/>
        <w:jc w:val="left"/>
      </w:pPr>
      <w:r>
        <w:rPr>
          <w:color w:val="000000"/>
          <w:sz w:val="24"/>
          <w:szCs w:val="24"/>
        </w:rPr>
        <w:t xml:space="preserve">     “O cam ye here the fight to shun,</w:t>
      </w:r>
      <w:r>
        <w:rPr>
          <w:color w:val="000000"/>
          <w:sz w:val="24"/>
          <w:szCs w:val="24"/>
        </w:rPr>
        <w:br/>
        <w:t xml:space="preserve">     Or herd the sheep wi’ me, man? </w:t>
      </w:r>
      <w:r>
        <w:rPr>
          <w:color w:val="000000"/>
          <w:sz w:val="24"/>
          <w:szCs w:val="24"/>
        </w:rPr>
        <w:br/>
        <w:t xml:space="preserve">     Or were ye at the Sherra-moor,</w:t>
      </w:r>
      <w:r>
        <w:rPr>
          <w:color w:val="000000"/>
          <w:sz w:val="24"/>
          <w:szCs w:val="24"/>
        </w:rPr>
        <w:br/>
        <w:t xml:space="preserve">     Or did the battle see, man?”</w:t>
      </w:r>
      <w:r>
        <w:rPr>
          <w:color w:val="000000"/>
          <w:sz w:val="24"/>
          <w:szCs w:val="24"/>
        </w:rPr>
        <w:br/>
        <w:t xml:space="preserve">     I saw the battle, sair and teugh,</w:t>
      </w:r>
      <w:r>
        <w:rPr>
          <w:color w:val="000000"/>
          <w:sz w:val="24"/>
          <w:szCs w:val="24"/>
        </w:rPr>
        <w:br/>
        <w:t xml:space="preserve">     And reekin-red ran mony a sheugh;</w:t>
      </w:r>
      <w:r>
        <w:rPr>
          <w:color w:val="000000"/>
          <w:sz w:val="24"/>
          <w:szCs w:val="24"/>
        </w:rPr>
        <w:br/>
        <w:t xml:space="preserve">     My heart, for fear, gaed sough for sough,</w:t>
      </w:r>
      <w:r>
        <w:rPr>
          <w:color w:val="000000"/>
          <w:sz w:val="24"/>
          <w:szCs w:val="24"/>
        </w:rPr>
        <w:br/>
        <w:t xml:space="preserve">     To hear the thuds, and see the cluds</w:t>
      </w:r>
      <w:r>
        <w:rPr>
          <w:color w:val="000000"/>
          <w:sz w:val="24"/>
          <w:szCs w:val="24"/>
        </w:rPr>
        <w:br/>
        <w:t xml:space="preserve">     O’ clans frae woods, in tartan duds,</w:t>
      </w:r>
      <w:r>
        <w:rPr>
          <w:color w:val="000000"/>
          <w:sz w:val="24"/>
          <w:szCs w:val="24"/>
        </w:rPr>
        <w:br/>
        <w:t xml:space="preserve">     Wha glaum’d at kingdoms three, man. </w:t>
      </w:r>
      <w:r>
        <w:rPr>
          <w:color w:val="000000"/>
          <w:sz w:val="24"/>
          <w:szCs w:val="24"/>
        </w:rPr>
        <w:br/>
        <w:t xml:space="preserve">     La, la, la, la,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The red-coat lads, wi’ black cockauds,</w:t>
      </w:r>
      <w:r>
        <w:rPr>
          <w:color w:val="000000"/>
          <w:sz w:val="24"/>
          <w:szCs w:val="24"/>
        </w:rPr>
        <w:br/>
        <w:t xml:space="preserve">     To meet them were na slaw, man;</w:t>
      </w:r>
      <w:r>
        <w:rPr>
          <w:color w:val="000000"/>
          <w:sz w:val="24"/>
          <w:szCs w:val="24"/>
        </w:rPr>
        <w:br/>
        <w:t xml:space="preserve">     They rush’d and push’d, and blude outgush’d</w:t>
      </w:r>
      <w:r>
        <w:rPr>
          <w:color w:val="000000"/>
          <w:sz w:val="24"/>
          <w:szCs w:val="24"/>
        </w:rPr>
        <w:br/>
        <w:t xml:space="preserve">     And mony a bouk did fa’, man: </w:t>
      </w:r>
      <w:r>
        <w:rPr>
          <w:color w:val="000000"/>
          <w:sz w:val="24"/>
          <w:szCs w:val="24"/>
        </w:rPr>
        <w:br/>
        <w:t xml:space="preserve">     The great Argyle led on his files,</w:t>
      </w:r>
      <w:r>
        <w:rPr>
          <w:color w:val="000000"/>
          <w:sz w:val="24"/>
          <w:szCs w:val="24"/>
        </w:rPr>
        <w:br/>
        <w:t xml:space="preserve">     I wat they glanced twenty miles;</w:t>
      </w:r>
      <w:r>
        <w:rPr>
          <w:color w:val="000000"/>
          <w:sz w:val="24"/>
          <w:szCs w:val="24"/>
        </w:rPr>
        <w:br/>
        <w:t xml:space="preserve">     They hough’d the clans like nine-pin kyles,</w:t>
      </w:r>
      <w:r>
        <w:rPr>
          <w:color w:val="000000"/>
          <w:sz w:val="24"/>
          <w:szCs w:val="24"/>
        </w:rPr>
        <w:br/>
        <w:t xml:space="preserve">     They hack’d and hash’d, while braid-swords, clash’d,</w:t>
      </w:r>
      <w:r>
        <w:rPr>
          <w:color w:val="000000"/>
          <w:sz w:val="24"/>
          <w:szCs w:val="24"/>
        </w:rPr>
        <w:br/>
        <w:t xml:space="preserve">     And thro’ they dash’d, and hew’d and smash’d,</w:t>
      </w:r>
      <w:r>
        <w:rPr>
          <w:color w:val="000000"/>
          <w:sz w:val="24"/>
          <w:szCs w:val="24"/>
        </w:rPr>
        <w:br/>
        <w:t xml:space="preserve">     Till fey men died awa, man. </w:t>
      </w:r>
      <w:r>
        <w:rPr>
          <w:color w:val="000000"/>
          <w:sz w:val="24"/>
          <w:szCs w:val="24"/>
        </w:rPr>
        <w:br/>
        <w:t xml:space="preserve">     La, la, la, la, &amp;c.</w:t>
      </w:r>
    </w:p>
    <w:p>
      <w:pPr>
        <w:widowControl w:val="on"/>
        <w:pBdr/>
        <w:spacing w:before="240" w:after="240" w:line="240" w:lineRule="auto"/>
        <w:ind w:left="0" w:right="0"/>
        <w:jc w:val="left"/>
      </w:pPr>
      <w:r>
        <w:rPr>
          <w:color w:val="000000"/>
          <w:sz w:val="24"/>
          <w:szCs w:val="24"/>
        </w:rPr>
        <w:t xml:space="preserve">     But had ye seen the philibegs,</w:t>
      </w:r>
      <w:r>
        <w:rPr>
          <w:color w:val="000000"/>
          <w:sz w:val="24"/>
          <w:szCs w:val="24"/>
        </w:rPr>
        <w:br/>
        <w:t xml:space="preserve">     And skyrin tartan trews, man;</w:t>
      </w:r>
      <w:r>
        <w:rPr>
          <w:color w:val="000000"/>
          <w:sz w:val="24"/>
          <w:szCs w:val="24"/>
        </w:rPr>
        <w:br/>
        <w:t xml:space="preserve">     When in the teeth they dar’d our Whigs,</w:t>
      </w:r>
      <w:r>
        <w:rPr>
          <w:color w:val="000000"/>
          <w:sz w:val="24"/>
          <w:szCs w:val="24"/>
        </w:rPr>
        <w:br/>
        <w:t xml:space="preserve">     And covenant True-blues, man: </w:t>
      </w:r>
      <w:r>
        <w:rPr>
          <w:color w:val="000000"/>
          <w:sz w:val="24"/>
          <w:szCs w:val="24"/>
        </w:rPr>
        <w:br/>
        <w:t xml:space="preserve">     In lines extended lang and large,</w:t>
      </w:r>
      <w:r>
        <w:rPr>
          <w:color w:val="000000"/>
          <w:sz w:val="24"/>
          <w:szCs w:val="24"/>
        </w:rPr>
        <w:br/>
        <w:t xml:space="preserve">     When baiginets o’erpower’d the targe,</w:t>
      </w:r>
      <w:r>
        <w:rPr>
          <w:color w:val="000000"/>
          <w:sz w:val="24"/>
          <w:szCs w:val="24"/>
        </w:rPr>
        <w:br/>
        <w:t xml:space="preserve">     And thousands hasten’d to the charge;</w:t>
      </w:r>
      <w:r>
        <w:rPr>
          <w:color w:val="000000"/>
          <w:sz w:val="24"/>
          <w:szCs w:val="24"/>
        </w:rPr>
        <w:br/>
        <w:t xml:space="preserve">     Wi’ Highland wrath they frae the sheath</w:t>
      </w:r>
      <w:r>
        <w:rPr>
          <w:color w:val="000000"/>
          <w:sz w:val="24"/>
          <w:szCs w:val="24"/>
        </w:rPr>
        <w:br/>
        <w:t xml:space="preserve">     Drew blades o’ death, till, out o’ breath,</w:t>
      </w:r>
      <w:r>
        <w:rPr>
          <w:color w:val="000000"/>
          <w:sz w:val="24"/>
          <w:szCs w:val="24"/>
        </w:rPr>
        <w:br/>
        <w:t xml:space="preserve">     They fled like frighted dows, man! </w:t>
      </w:r>
      <w:r>
        <w:rPr>
          <w:color w:val="000000"/>
          <w:sz w:val="24"/>
          <w:szCs w:val="24"/>
        </w:rPr>
        <w:br/>
        <w:t xml:space="preserve">     La, la, la, la, &amp;c.</w:t>
      </w:r>
    </w:p>
    <w:p>
      <w:pPr>
        <w:widowControl w:val="on"/>
        <w:pBdr/>
        <w:spacing w:before="240" w:after="240" w:line="240" w:lineRule="auto"/>
        <w:ind w:left="0" w:right="0"/>
        <w:jc w:val="left"/>
      </w:pPr>
      <w:r>
        <w:rPr>
          <w:color w:val="000000"/>
          <w:sz w:val="24"/>
          <w:szCs w:val="24"/>
        </w:rPr>
        <w:t xml:space="preserve">     “O how deil, Tam, can that be true? </w:t>
      </w:r>
      <w:r>
        <w:rPr>
          <w:color w:val="000000"/>
          <w:sz w:val="24"/>
          <w:szCs w:val="24"/>
        </w:rPr>
        <w:br/>
        <w:t xml:space="preserve">     The chase gaed frae the north, man;</w:t>
      </w:r>
      <w:r>
        <w:rPr>
          <w:color w:val="000000"/>
          <w:sz w:val="24"/>
          <w:szCs w:val="24"/>
        </w:rPr>
        <w:br/>
        <w:t xml:space="preserve">     I saw mysel, they did pursue,</w:t>
      </w:r>
      <w:r>
        <w:rPr>
          <w:color w:val="000000"/>
          <w:sz w:val="24"/>
          <w:szCs w:val="24"/>
        </w:rPr>
        <w:br/>
        <w:t xml:space="preserve">     The horsemen back to Forth, man;</w:t>
      </w:r>
      <w:r>
        <w:rPr>
          <w:color w:val="000000"/>
          <w:sz w:val="24"/>
          <w:szCs w:val="24"/>
        </w:rPr>
        <w:br/>
        <w:t xml:space="preserve">     And at Dunblane, in my ain sight,</w:t>
      </w:r>
      <w:r>
        <w:rPr>
          <w:color w:val="000000"/>
          <w:sz w:val="24"/>
          <w:szCs w:val="24"/>
        </w:rPr>
        <w:br/>
        <w:t xml:space="preserve">     They took the brig wi’ a’ their might,</w:t>
      </w:r>
      <w:r>
        <w:rPr>
          <w:color w:val="000000"/>
          <w:sz w:val="24"/>
          <w:szCs w:val="24"/>
        </w:rPr>
        <w:br/>
        <w:t xml:space="preserve">     And straught to Stirling wing’d their flight;</w:t>
      </w:r>
      <w:r>
        <w:rPr>
          <w:color w:val="000000"/>
          <w:sz w:val="24"/>
          <w:szCs w:val="24"/>
        </w:rPr>
        <w:br/>
        <w:t xml:space="preserve">     But, cursed lot! the gates were shut;</w:t>
      </w:r>
      <w:r>
        <w:rPr>
          <w:color w:val="000000"/>
          <w:sz w:val="24"/>
          <w:szCs w:val="24"/>
        </w:rPr>
        <w:br/>
        <w:t xml:space="preserve">     And mony a huntit poor red-coat,</w:t>
      </w:r>
      <w:r>
        <w:rPr>
          <w:color w:val="000000"/>
          <w:sz w:val="24"/>
          <w:szCs w:val="24"/>
        </w:rPr>
        <w:br/>
        <w:t xml:space="preserve">     For fear amaist did swarf, man!”</w:t>
      </w:r>
      <w:r>
        <w:rPr>
          <w:color w:val="000000"/>
          <w:sz w:val="24"/>
          <w:szCs w:val="24"/>
        </w:rPr>
        <w:br/>
        <w:t xml:space="preserve">     La, la, la, la, &amp;c.</w:t>
      </w:r>
    </w:p>
    <w:p>
      <w:pPr>
        <w:widowControl w:val="on"/>
        <w:pBdr/>
        <w:spacing w:before="240" w:after="240" w:line="240" w:lineRule="auto"/>
        <w:ind w:left="0" w:right="0"/>
        <w:jc w:val="left"/>
      </w:pPr>
      <w:r>
        <w:rPr>
          <w:color w:val="000000"/>
          <w:sz w:val="24"/>
          <w:szCs w:val="24"/>
        </w:rPr>
        <w:t xml:space="preserve">     My sister Kate cam up the gate</w:t>
      </w:r>
      <w:r>
        <w:rPr>
          <w:color w:val="000000"/>
          <w:sz w:val="24"/>
          <w:szCs w:val="24"/>
        </w:rPr>
        <w:br/>
        <w:t xml:space="preserve">     Wi’ crowdie unto me, man;</w:t>
      </w:r>
      <w:r>
        <w:rPr>
          <w:color w:val="000000"/>
          <w:sz w:val="24"/>
          <w:szCs w:val="24"/>
        </w:rPr>
        <w:br/>
        <w:t xml:space="preserve">     She swoor she saw some rebels run</w:t>
      </w:r>
      <w:r>
        <w:rPr>
          <w:color w:val="000000"/>
          <w:sz w:val="24"/>
          <w:szCs w:val="24"/>
        </w:rPr>
        <w:br/>
        <w:t xml:space="preserve">     To Perth unto Dundee, man;</w:t>
      </w:r>
      <w:r>
        <w:rPr>
          <w:color w:val="000000"/>
          <w:sz w:val="24"/>
          <w:szCs w:val="24"/>
        </w:rPr>
        <w:br/>
        <w:t xml:space="preserve">     Their left-hand general had nae skill;</w:t>
      </w:r>
      <w:r>
        <w:rPr>
          <w:color w:val="000000"/>
          <w:sz w:val="24"/>
          <w:szCs w:val="24"/>
        </w:rPr>
        <w:br/>
        <w:t xml:space="preserve">     The Angus lads had nae gude will</w:t>
      </w:r>
      <w:r>
        <w:rPr>
          <w:color w:val="000000"/>
          <w:sz w:val="24"/>
          <w:szCs w:val="24"/>
        </w:rPr>
        <w:br/>
        <w:t xml:space="preserve">     That day their neibors’ blude to spill;</w:t>
      </w:r>
      <w:r>
        <w:rPr>
          <w:color w:val="000000"/>
          <w:sz w:val="24"/>
          <w:szCs w:val="24"/>
        </w:rPr>
        <w:br/>
        <w:t xml:space="preserve">     For fear, for foes, that they should lose</w:t>
      </w:r>
      <w:r>
        <w:rPr>
          <w:color w:val="000000"/>
          <w:sz w:val="24"/>
          <w:szCs w:val="24"/>
        </w:rPr>
        <w:br/>
        <w:t xml:space="preserve">     Their cogs o’ brose; they scar’d at blows,</w:t>
      </w:r>
      <w:r>
        <w:rPr>
          <w:color w:val="000000"/>
          <w:sz w:val="24"/>
          <w:szCs w:val="24"/>
        </w:rPr>
        <w:br/>
        <w:t xml:space="preserve">     And hameward fast did flee, man. </w:t>
      </w:r>
      <w:r>
        <w:rPr>
          <w:color w:val="000000"/>
          <w:sz w:val="24"/>
          <w:szCs w:val="24"/>
        </w:rPr>
        <w:br/>
        <w:t xml:space="preserve">     La, la, la, la, &amp;c.</w:t>
      </w:r>
    </w:p>
    <w:p>
      <w:pPr>
        <w:widowControl w:val="on"/>
        <w:pBdr/>
        <w:spacing w:before="240" w:after="240" w:line="240" w:lineRule="auto"/>
        <w:ind w:left="0" w:right="0"/>
        <w:jc w:val="left"/>
      </w:pPr>
      <w:r>
        <w:rPr>
          <w:color w:val="000000"/>
          <w:sz w:val="24"/>
          <w:szCs w:val="24"/>
        </w:rPr>
        <w:t xml:space="preserve">     They’ve lost some gallant gentlemen,</w:t>
      </w:r>
      <w:r>
        <w:rPr>
          <w:color w:val="000000"/>
          <w:sz w:val="24"/>
          <w:szCs w:val="24"/>
        </w:rPr>
        <w:br/>
        <w:t xml:space="preserve">     Amang the Highland clans, man! </w:t>
      </w:r>
      <w:r>
        <w:rPr>
          <w:color w:val="000000"/>
          <w:sz w:val="24"/>
          <w:szCs w:val="24"/>
        </w:rPr>
        <w:br/>
        <w:t xml:space="preserve">     I fear my Lord Panmure is slain,</w:t>
      </w:r>
      <w:r>
        <w:rPr>
          <w:color w:val="000000"/>
          <w:sz w:val="24"/>
          <w:szCs w:val="24"/>
        </w:rPr>
        <w:br/>
        <w:t xml:space="preserve">     Or fallen in Whiggish hands, man,</w:t>
      </w:r>
      <w:r>
        <w:rPr>
          <w:color w:val="000000"/>
          <w:sz w:val="24"/>
          <w:szCs w:val="24"/>
        </w:rPr>
        <w:br/>
        <w:t xml:space="preserve">     Now wad ye sing this double fight,</w:t>
      </w:r>
      <w:r>
        <w:rPr>
          <w:color w:val="000000"/>
          <w:sz w:val="24"/>
          <w:szCs w:val="24"/>
        </w:rPr>
        <w:br/>
        <w:t xml:space="preserve">     Some fell for wrang, and some for right;</w:t>
      </w:r>
      <w:r>
        <w:rPr>
          <w:color w:val="000000"/>
          <w:sz w:val="24"/>
          <w:szCs w:val="24"/>
        </w:rPr>
        <w:br/>
        <w:t xml:space="preserve">     But mony bade the world gude-night;</w:t>
      </w:r>
      <w:r>
        <w:rPr>
          <w:color w:val="000000"/>
          <w:sz w:val="24"/>
          <w:szCs w:val="24"/>
        </w:rPr>
        <w:br/>
        <w:t xml:space="preserve">     Then ye may tell, how pell and mell,</w:t>
      </w:r>
      <w:r>
        <w:rPr>
          <w:color w:val="000000"/>
          <w:sz w:val="24"/>
          <w:szCs w:val="24"/>
        </w:rPr>
        <w:br/>
        <w:t xml:space="preserve">     By red claymores, and muskets knell,</w:t>
      </w:r>
      <w:r>
        <w:rPr>
          <w:color w:val="000000"/>
          <w:sz w:val="24"/>
          <w:szCs w:val="24"/>
        </w:rPr>
        <w:br/>
        <w:t xml:space="preserve">     Wi’ dying yell, the Tories fell,</w:t>
      </w:r>
      <w:r>
        <w:rPr>
          <w:color w:val="000000"/>
          <w:sz w:val="24"/>
          <w:szCs w:val="24"/>
        </w:rPr>
        <w:br/>
        <w:t xml:space="preserve">     And Whigs to hell did flee, man. </w:t>
      </w:r>
      <w:r>
        <w:rPr>
          <w:color w:val="000000"/>
          <w:sz w:val="24"/>
          <w:szCs w:val="24"/>
        </w:rPr>
        <w:br/>
        <w:t xml:space="preserve">     La, la, la, la, &amp;c.</w:t>
      </w:r>
    </w:p>
    <w:p>
      <w:pPr>
        <w:widowControl w:val="on"/>
        <w:pBdr/>
        <w:spacing w:before="240" w:after="240" w:line="240" w:lineRule="auto"/>
        <w:ind w:left="0" w:right="0"/>
        <w:jc w:val="left"/>
      </w:pPr>
      <w:r>
        <w:rPr>
          <w:b/>
          <w:color w:val="000000"/>
          <w:sz w:val="24"/>
          <w:szCs w:val="24"/>
        </w:rPr>
        <w:t xml:space="preserve">The Braes O’ Killiecrankie</w:t>
      </w:r>
    </w:p>
    <w:p>
      <w:pPr>
        <w:widowControl w:val="on"/>
        <w:pBdr/>
        <w:spacing w:before="240" w:after="240" w:line="240" w:lineRule="auto"/>
        <w:ind w:left="0" w:right="0"/>
        <w:jc w:val="left"/>
      </w:pPr>
      <w:r>
        <w:rPr>
          <w:color w:val="000000"/>
          <w:sz w:val="24"/>
          <w:szCs w:val="24"/>
        </w:rPr>
        <w:t xml:space="preserve">     Where hae ye been sae braw, lad? </w:t>
      </w:r>
      <w:r>
        <w:rPr>
          <w:color w:val="000000"/>
          <w:sz w:val="24"/>
          <w:szCs w:val="24"/>
        </w:rPr>
        <w:br/>
        <w:t xml:space="preserve">     Whare hae ye been sae brankie, O? </w:t>
      </w:r>
      <w:r>
        <w:rPr>
          <w:color w:val="000000"/>
          <w:sz w:val="24"/>
          <w:szCs w:val="24"/>
        </w:rPr>
        <w:br/>
        <w:t xml:space="preserve">     Whare hae ye been sae braw, lad? </w:t>
      </w:r>
      <w:r>
        <w:rPr>
          <w:color w:val="000000"/>
          <w:sz w:val="24"/>
          <w:szCs w:val="24"/>
        </w:rPr>
        <w:br/>
        <w:t xml:space="preserve">     Cam ye by Killiecrankie, O?</w:t>
      </w:r>
    </w:p>
    <w:p>
      <w:pPr>
        <w:widowControl w:val="on"/>
        <w:pBdr/>
        <w:spacing w:before="240" w:after="240" w:line="240" w:lineRule="auto"/>
        <w:ind w:left="0" w:right="0"/>
        <w:jc w:val="left"/>
      </w:pPr>
      <w:r>
        <w:rPr>
          <w:color w:val="000000"/>
          <w:sz w:val="24"/>
          <w:szCs w:val="24"/>
        </w:rPr>
        <w:t xml:space="preserve">     Chorus.—­An ye had been whare I hae been,</w:t>
      </w:r>
      <w:r>
        <w:rPr>
          <w:color w:val="000000"/>
          <w:sz w:val="24"/>
          <w:szCs w:val="24"/>
        </w:rPr>
        <w:br/>
        <w:t xml:space="preserve">     Ye wad na been sae cantie, O;</w:t>
      </w:r>
      <w:r>
        <w:rPr>
          <w:color w:val="000000"/>
          <w:sz w:val="24"/>
          <w:szCs w:val="24"/>
        </w:rPr>
        <w:br/>
        <w:t xml:space="preserve">     An ye had seen what I hae seen,</w:t>
      </w:r>
      <w:r>
        <w:rPr>
          <w:color w:val="000000"/>
          <w:sz w:val="24"/>
          <w:szCs w:val="24"/>
        </w:rPr>
        <w:br/>
        <w:t xml:space="preserve">     I’ the Braes o’ Killiecrankie, O.</w:t>
      </w:r>
    </w:p>
    <w:p>
      <w:pPr>
        <w:widowControl w:val="on"/>
        <w:pBdr/>
        <w:spacing w:before="240" w:after="240" w:line="240" w:lineRule="auto"/>
        <w:ind w:left="0" w:right="0"/>
        <w:jc w:val="left"/>
      </w:pPr>
      <w:r>
        <w:rPr>
          <w:color w:val="000000"/>
          <w:sz w:val="24"/>
          <w:szCs w:val="24"/>
        </w:rPr>
        <w:t xml:space="preserve">     I faught at land, I faught at sea,</w:t>
      </w:r>
      <w:r>
        <w:rPr>
          <w:color w:val="000000"/>
          <w:sz w:val="24"/>
          <w:szCs w:val="24"/>
        </w:rPr>
        <w:br/>
        <w:t xml:space="preserve">     At hame I faught my Auntie, O;</w:t>
      </w:r>
      <w:r>
        <w:rPr>
          <w:color w:val="000000"/>
          <w:sz w:val="24"/>
          <w:szCs w:val="24"/>
        </w:rPr>
        <w:br/>
        <w:t xml:space="preserve">     But I met the devil an’ Dundee,</w:t>
      </w:r>
      <w:r>
        <w:rPr>
          <w:color w:val="000000"/>
          <w:sz w:val="24"/>
          <w:szCs w:val="24"/>
        </w:rPr>
        <w:br/>
        <w:t xml:space="preserve">     On the Braes o’ Killiecrankie, O.</w:t>
      </w:r>
      <w:r>
        <w:rPr>
          <w:color w:val="000000"/>
          <w:sz w:val="24"/>
          <w:szCs w:val="24"/>
        </w:rPr>
        <w:br/>
        <w:t xml:space="preserve">     An ye had been,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The bauld Pitcur fell in a furr,</w:t>
      </w:r>
      <w:r>
        <w:rPr>
          <w:color w:val="000000"/>
          <w:sz w:val="24"/>
          <w:szCs w:val="24"/>
        </w:rPr>
        <w:br/>
        <w:t xml:space="preserve">     An’ Clavers gat a clankie, O;</w:t>
      </w:r>
      <w:r>
        <w:rPr>
          <w:color w:val="000000"/>
          <w:sz w:val="24"/>
          <w:szCs w:val="24"/>
        </w:rPr>
        <w:br/>
        <w:t xml:space="preserve">     Or I had fed an Athole gled,</w:t>
      </w:r>
      <w:r>
        <w:rPr>
          <w:color w:val="000000"/>
          <w:sz w:val="24"/>
          <w:szCs w:val="24"/>
        </w:rPr>
        <w:br/>
        <w:t xml:space="preserve">     On the Braes o’ Killiecrankie, O.</w:t>
      </w:r>
      <w:r>
        <w:rPr>
          <w:color w:val="000000"/>
          <w:sz w:val="24"/>
          <w:szCs w:val="24"/>
        </w:rPr>
        <w:br/>
        <w:t xml:space="preserve">     An ye had been, &amp;c.</w:t>
      </w:r>
    </w:p>
    <w:p>
      <w:pPr>
        <w:widowControl w:val="on"/>
        <w:pBdr/>
        <w:spacing w:before="240" w:after="240" w:line="240" w:lineRule="auto"/>
        <w:ind w:left="0" w:right="0"/>
        <w:jc w:val="left"/>
      </w:pPr>
      <w:r>
        <w:rPr>
          <w:color w:val="000000"/>
          <w:sz w:val="24"/>
          <w:szCs w:val="24"/>
        </w:rPr>
        <w:t xml:space="preserve">Awa’ Whigs, Awa’</w:t>
      </w:r>
    </w:p>
    <w:p>
      <w:pPr>
        <w:widowControl w:val="on"/>
        <w:pBdr/>
        <w:spacing w:before="240" w:after="240" w:line="240" w:lineRule="auto"/>
        <w:ind w:left="0" w:right="0"/>
        <w:jc w:val="left"/>
      </w:pPr>
      <w:r>
        <w:rPr>
          <w:color w:val="000000"/>
          <w:sz w:val="24"/>
          <w:szCs w:val="24"/>
        </w:rPr>
        <w:t xml:space="preserve">     Chorus.—­Awa’ Whigs, awa’! </w:t>
      </w:r>
      <w:r>
        <w:rPr>
          <w:color w:val="000000"/>
          <w:sz w:val="24"/>
          <w:szCs w:val="24"/>
        </w:rPr>
        <w:br/>
        <w:t xml:space="preserve">     Awa’ Whigs, awa’! </w:t>
      </w:r>
      <w:r>
        <w:rPr>
          <w:color w:val="000000"/>
          <w:sz w:val="24"/>
          <w:szCs w:val="24"/>
        </w:rPr>
        <w:br/>
        <w:t xml:space="preserve">     Ye’re but a pack o’ traitor louns,</w:t>
      </w:r>
      <w:r>
        <w:rPr>
          <w:color w:val="000000"/>
          <w:sz w:val="24"/>
          <w:szCs w:val="24"/>
        </w:rPr>
        <w:br/>
        <w:t xml:space="preserve">     Ye’ll do nae gude at a’.</w:t>
      </w:r>
    </w:p>
    <w:p>
      <w:pPr>
        <w:widowControl w:val="on"/>
        <w:pBdr/>
        <w:spacing w:before="240" w:after="240" w:line="240" w:lineRule="auto"/>
        <w:ind w:left="0" w:right="0"/>
        <w:jc w:val="left"/>
      </w:pPr>
      <w:r>
        <w:rPr>
          <w:color w:val="000000"/>
          <w:sz w:val="24"/>
          <w:szCs w:val="24"/>
        </w:rPr>
        <w:t xml:space="preserve">     Our thrissles flourish’d fresh and fair,</w:t>
      </w:r>
      <w:r>
        <w:rPr>
          <w:color w:val="000000"/>
          <w:sz w:val="24"/>
          <w:szCs w:val="24"/>
        </w:rPr>
        <w:br/>
        <w:t xml:space="preserve">     And bonie bloom’d our roses;</w:t>
      </w:r>
      <w:r>
        <w:rPr>
          <w:color w:val="000000"/>
          <w:sz w:val="24"/>
          <w:szCs w:val="24"/>
        </w:rPr>
        <w:br/>
        <w:t xml:space="preserve">     But Whigs cam’ like a frost in June,</w:t>
      </w:r>
      <w:r>
        <w:rPr>
          <w:color w:val="000000"/>
          <w:sz w:val="24"/>
          <w:szCs w:val="24"/>
        </w:rPr>
        <w:br/>
        <w:t xml:space="preserve">     An’ wither’d a’ our posies. </w:t>
      </w:r>
      <w:r>
        <w:rPr>
          <w:color w:val="000000"/>
          <w:sz w:val="24"/>
          <w:szCs w:val="24"/>
        </w:rPr>
        <w:br/>
        <w:t xml:space="preserve">     Awa’ Whigs, &amp;c.</w:t>
      </w:r>
    </w:p>
    <w:p>
      <w:pPr>
        <w:widowControl w:val="on"/>
        <w:pBdr/>
        <w:spacing w:before="240" w:after="240" w:line="240" w:lineRule="auto"/>
        <w:ind w:left="0" w:right="0"/>
        <w:jc w:val="left"/>
      </w:pPr>
      <w:r>
        <w:rPr>
          <w:color w:val="000000"/>
          <w:sz w:val="24"/>
          <w:szCs w:val="24"/>
        </w:rPr>
        <w:t xml:space="preserve">     Our ancient crown’s fa’en in the dust—­</w:t>
      </w:r>
      <w:r>
        <w:rPr>
          <w:color w:val="000000"/>
          <w:sz w:val="24"/>
          <w:szCs w:val="24"/>
        </w:rPr>
        <w:br/>
        <w:t xml:space="preserve">     Deil blin’ them wi’ the stoure o’t! </w:t>
      </w:r>
      <w:r>
        <w:rPr>
          <w:color w:val="000000"/>
          <w:sz w:val="24"/>
          <w:szCs w:val="24"/>
        </w:rPr>
        <w:br/>
        <w:t xml:space="preserve">     An’ write their names in his black beuk,</w:t>
      </w:r>
      <w:r>
        <w:rPr>
          <w:color w:val="000000"/>
          <w:sz w:val="24"/>
          <w:szCs w:val="24"/>
        </w:rPr>
        <w:br/>
        <w:t xml:space="preserve">     Wha gae the Whigs the power o’t. </w:t>
      </w:r>
      <w:r>
        <w:rPr>
          <w:color w:val="000000"/>
          <w:sz w:val="24"/>
          <w:szCs w:val="24"/>
        </w:rPr>
        <w:br/>
        <w:t xml:space="preserve">     Awa’ Whigs, &amp;c.</w:t>
      </w:r>
    </w:p>
    <w:p>
      <w:pPr>
        <w:widowControl w:val="on"/>
        <w:pBdr/>
        <w:spacing w:before="240" w:after="240" w:line="240" w:lineRule="auto"/>
        <w:ind w:left="0" w:right="0"/>
        <w:jc w:val="left"/>
      </w:pPr>
      <w:r>
        <w:rPr>
          <w:color w:val="000000"/>
          <w:sz w:val="24"/>
          <w:szCs w:val="24"/>
        </w:rPr>
        <w:t xml:space="preserve">     Our sad decay in church and state</w:t>
      </w:r>
      <w:r>
        <w:rPr>
          <w:color w:val="000000"/>
          <w:sz w:val="24"/>
          <w:szCs w:val="24"/>
        </w:rPr>
        <w:br/>
        <w:t xml:space="preserve">     Surpasses my descriving: </w:t>
      </w:r>
      <w:r>
        <w:rPr>
          <w:color w:val="000000"/>
          <w:sz w:val="24"/>
          <w:szCs w:val="24"/>
        </w:rPr>
        <w:br/>
        <w:t xml:space="preserve">     The Whigs cam’ o’er us for a curse,</w:t>
      </w:r>
      <w:r>
        <w:rPr>
          <w:color w:val="000000"/>
          <w:sz w:val="24"/>
          <w:szCs w:val="24"/>
        </w:rPr>
        <w:br/>
        <w:t xml:space="preserve">     An’ we hae done wi’ thriving. </w:t>
      </w:r>
      <w:r>
        <w:rPr>
          <w:color w:val="000000"/>
          <w:sz w:val="24"/>
          <w:szCs w:val="24"/>
        </w:rPr>
        <w:br/>
        <w:t xml:space="preserve">     Awa’ Whigs, &amp;c.</w:t>
      </w:r>
    </w:p>
    <w:p>
      <w:pPr>
        <w:widowControl w:val="on"/>
        <w:pBdr/>
        <w:spacing w:before="240" w:after="240" w:line="240" w:lineRule="auto"/>
        <w:ind w:left="0" w:right="0"/>
        <w:jc w:val="left"/>
      </w:pPr>
      <w:r>
        <w:rPr>
          <w:color w:val="000000"/>
          <w:sz w:val="24"/>
          <w:szCs w:val="24"/>
        </w:rPr>
        <w:t xml:space="preserve">     Grim vengeance lang has taen a nap,</w:t>
      </w:r>
      <w:r>
        <w:rPr>
          <w:color w:val="000000"/>
          <w:sz w:val="24"/>
          <w:szCs w:val="24"/>
        </w:rPr>
        <w:br/>
        <w:t xml:space="preserve">     But we may see him wauken: </w:t>
      </w:r>
      <w:r>
        <w:rPr>
          <w:color w:val="000000"/>
          <w:sz w:val="24"/>
          <w:szCs w:val="24"/>
        </w:rPr>
        <w:br/>
        <w:t xml:space="preserve">     Gude help the day when royal heads</w:t>
      </w:r>
      <w:r>
        <w:rPr>
          <w:color w:val="000000"/>
          <w:sz w:val="24"/>
          <w:szCs w:val="24"/>
        </w:rPr>
        <w:br/>
        <w:t xml:space="preserve">     Are hunted like a maukin! </w:t>
      </w:r>
      <w:r>
        <w:rPr>
          <w:color w:val="000000"/>
          <w:sz w:val="24"/>
          <w:szCs w:val="24"/>
        </w:rPr>
        <w:br/>
        <w:t xml:space="preserve">     Awa’ Whigs, &amp;c.</w:t>
      </w:r>
    </w:p>
    <w:p>
      <w:pPr>
        <w:keepNext w:val="on"/>
        <w:widowControl w:val="on"/>
        <w:pBdr/>
        <w:spacing w:before="299" w:after="299" w:line="240" w:lineRule="auto"/>
        <w:ind w:left="0" w:right="0"/>
        <w:jc w:val="left"/>
        <w:outlineLvl w:val="1"/>
      </w:pPr>
      <w:r>
        <w:rPr>
          <w:b/>
          <w:color w:val="000000"/>
          <w:sz w:val="36"/>
          <w:szCs w:val="36"/>
        </w:rPr>
        <w:t xml:space="preserve">A Waukrife Minnie</w:t>
      </w:r>
    </w:p>
    <w:p>
      <w:pPr>
        <w:widowControl w:val="on"/>
        <w:pBdr/>
        <w:spacing w:before="240" w:after="240" w:line="240" w:lineRule="auto"/>
        <w:ind w:left="0" w:right="0"/>
        <w:jc w:val="left"/>
      </w:pPr>
      <w:r>
        <w:rPr>
          <w:color w:val="000000"/>
          <w:sz w:val="24"/>
          <w:szCs w:val="24"/>
        </w:rPr>
        <w:t xml:space="preserve">     Whare are you gaun, my bonie lass,</w:t>
      </w:r>
      <w:r>
        <w:rPr>
          <w:color w:val="000000"/>
          <w:sz w:val="24"/>
          <w:szCs w:val="24"/>
        </w:rPr>
        <w:br/>
        <w:t xml:space="preserve">     Whare are you gaun, my hinnie? </w:t>
      </w:r>
      <w:r>
        <w:rPr>
          <w:color w:val="000000"/>
          <w:sz w:val="24"/>
          <w:szCs w:val="24"/>
        </w:rPr>
        <w:br/>
        <w:t xml:space="preserve">     She answered me right saucilie,</w:t>
      </w:r>
      <w:r>
        <w:rPr>
          <w:color w:val="000000"/>
          <w:sz w:val="24"/>
          <w:szCs w:val="24"/>
        </w:rPr>
        <w:br/>
        <w:t xml:space="preserve">     “An errand for my minnie.”</w:t>
      </w:r>
    </w:p>
    <w:p>
      <w:pPr>
        <w:widowControl w:val="on"/>
        <w:pBdr/>
        <w:spacing w:before="240" w:after="240" w:line="240" w:lineRule="auto"/>
        <w:ind w:left="0" w:right="0"/>
        <w:jc w:val="left"/>
      </w:pPr>
      <w:r>
        <w:rPr>
          <w:color w:val="000000"/>
          <w:sz w:val="24"/>
          <w:szCs w:val="24"/>
        </w:rPr>
        <w:t xml:space="preserve">     O whare live ye, my bonie lass,</w:t>
      </w:r>
      <w:r>
        <w:rPr>
          <w:color w:val="000000"/>
          <w:sz w:val="24"/>
          <w:szCs w:val="24"/>
        </w:rPr>
        <w:br/>
        <w:t xml:space="preserve">     O whare live ye, my hinnie? </w:t>
      </w:r>
      <w:r>
        <w:rPr>
          <w:color w:val="000000"/>
          <w:sz w:val="24"/>
          <w:szCs w:val="24"/>
        </w:rPr>
        <w:br/>
        <w:t xml:space="preserve">     “By yon burnside, gin ye maun ken,</w:t>
      </w:r>
      <w:r>
        <w:rPr>
          <w:color w:val="000000"/>
          <w:sz w:val="24"/>
          <w:szCs w:val="24"/>
        </w:rPr>
        <w:br/>
        <w:t xml:space="preserve">     In a wee house wi’ my minnie.”</w:t>
      </w:r>
    </w:p>
    <w:p>
      <w:pPr>
        <w:widowControl w:val="on"/>
        <w:pBdr/>
        <w:spacing w:before="240" w:after="240" w:line="240" w:lineRule="auto"/>
        <w:ind w:left="0" w:right="0"/>
        <w:jc w:val="left"/>
      </w:pPr>
      <w:r>
        <w:rPr>
          <w:color w:val="000000"/>
          <w:sz w:val="24"/>
          <w:szCs w:val="24"/>
        </w:rPr>
        <w:t xml:space="preserve">     But I foor up the glen at e’en. </w:t>
      </w:r>
      <w:r>
        <w:rPr>
          <w:color w:val="000000"/>
          <w:sz w:val="24"/>
          <w:szCs w:val="24"/>
        </w:rPr>
        <w:br/>
        <w:t xml:space="preserve">     To see my bonie lassie;</w:t>
      </w:r>
      <w:r>
        <w:rPr>
          <w:color w:val="000000"/>
          <w:sz w:val="24"/>
          <w:szCs w:val="24"/>
        </w:rPr>
        <w:br/>
        <w:t xml:space="preserve">     And lang before the grey morn cam,</w:t>
      </w:r>
      <w:r>
        <w:rPr>
          <w:color w:val="000000"/>
          <w:sz w:val="24"/>
          <w:szCs w:val="24"/>
        </w:rPr>
        <w:br/>
        <w:t xml:space="preserve">     She was na hauf sae saucie.</w:t>
      </w:r>
    </w:p>
    <w:p>
      <w:pPr>
        <w:widowControl w:val="on"/>
        <w:pBdr/>
        <w:spacing w:before="240" w:after="240" w:line="240" w:lineRule="auto"/>
        <w:ind w:left="0" w:right="0"/>
        <w:jc w:val="left"/>
      </w:pPr>
      <w:r>
        <w:rPr>
          <w:color w:val="000000"/>
          <w:sz w:val="24"/>
          <w:szCs w:val="24"/>
        </w:rPr>
        <w:t xml:space="preserve">     O weary fa’ the waukrife cock,</w:t>
      </w:r>
      <w:r>
        <w:rPr>
          <w:color w:val="000000"/>
          <w:sz w:val="24"/>
          <w:szCs w:val="24"/>
        </w:rPr>
        <w:br/>
        <w:t xml:space="preserve">     And the foumart lay his crawin! </w:t>
      </w:r>
      <w:r>
        <w:rPr>
          <w:color w:val="000000"/>
          <w:sz w:val="24"/>
          <w:szCs w:val="24"/>
        </w:rPr>
        <w:br/>
        <w:t xml:space="preserve">     He wauken’d the auld wife frae her sleep,</w:t>
      </w:r>
      <w:r>
        <w:rPr>
          <w:color w:val="000000"/>
          <w:sz w:val="24"/>
          <w:szCs w:val="24"/>
        </w:rPr>
        <w:br/>
        <w:t xml:space="preserve">     A wee blink or the dawin.</w:t>
      </w:r>
    </w:p>
    <w:p>
      <w:pPr>
        <w:widowControl w:val="on"/>
        <w:pBdr/>
        <w:spacing w:before="240" w:after="240" w:line="240" w:lineRule="auto"/>
        <w:ind w:left="0" w:right="0"/>
        <w:jc w:val="left"/>
      </w:pPr>
      <w:r>
        <w:rPr>
          <w:color w:val="000000"/>
          <w:sz w:val="24"/>
          <w:szCs w:val="24"/>
        </w:rPr>
        <w:t xml:space="preserve">     An angry wife I wat she raise,</w:t>
      </w:r>
      <w:r>
        <w:rPr>
          <w:color w:val="000000"/>
          <w:sz w:val="24"/>
          <w:szCs w:val="24"/>
        </w:rPr>
        <w:br/>
        <w:t xml:space="preserve">     And o’er the bed she brocht her;</w:t>
      </w:r>
      <w:r>
        <w:rPr>
          <w:color w:val="000000"/>
          <w:sz w:val="24"/>
          <w:szCs w:val="24"/>
        </w:rPr>
        <w:br/>
        <w:t xml:space="preserve">     And wi’ a meikle hazel rung</w:t>
      </w:r>
      <w:r>
        <w:rPr>
          <w:color w:val="000000"/>
          <w:sz w:val="24"/>
          <w:szCs w:val="24"/>
        </w:rPr>
        <w:br/>
        <w:t xml:space="preserve">     She made her a weel-pay’d dochter.</w:t>
      </w:r>
    </w:p>
    <w:p>
      <w:pPr>
        <w:widowControl w:val="on"/>
        <w:pBdr/>
        <w:spacing w:before="240" w:after="240" w:line="240" w:lineRule="auto"/>
        <w:ind w:left="0" w:right="0"/>
        <w:jc w:val="left"/>
      </w:pPr>
      <w:r>
        <w:rPr>
          <w:color w:val="000000"/>
          <w:sz w:val="24"/>
          <w:szCs w:val="24"/>
        </w:rPr>
        <w:t xml:space="preserve">     O fare thee weel, my bonie lass,</w:t>
      </w:r>
      <w:r>
        <w:rPr>
          <w:color w:val="000000"/>
          <w:sz w:val="24"/>
          <w:szCs w:val="24"/>
        </w:rPr>
        <w:br/>
        <w:t xml:space="preserve">     O fare thee well, my hinnie! </w:t>
      </w:r>
      <w:r>
        <w:rPr>
          <w:color w:val="000000"/>
          <w:sz w:val="24"/>
          <w:szCs w:val="24"/>
        </w:rPr>
        <w:br/>
        <w:t xml:space="preserve">     Thou art a gay an’ a bonnie lass,</w:t>
      </w:r>
      <w:r>
        <w:rPr>
          <w:color w:val="000000"/>
          <w:sz w:val="24"/>
          <w:szCs w:val="24"/>
        </w:rPr>
        <w:br/>
        <w:t xml:space="preserve">     But thou has a waukrife minnie.</w:t>
      </w:r>
    </w:p>
    <w:p>
      <w:pPr>
        <w:widowControl w:val="on"/>
        <w:pBdr/>
        <w:spacing w:before="240" w:after="240" w:line="240" w:lineRule="auto"/>
        <w:ind w:left="0" w:right="0"/>
        <w:jc w:val="left"/>
      </w:pPr>
      <w:r>
        <w:rPr>
          <w:b/>
          <w:color w:val="000000"/>
          <w:sz w:val="24"/>
          <w:szCs w:val="24"/>
        </w:rPr>
        <w:t xml:space="preserve">The Captive Ribband</w:t>
      </w:r>
    </w:p>
    <w:p>
      <w:pPr>
        <w:widowControl w:val="on"/>
        <w:pBdr/>
        <w:spacing w:before="240" w:after="240" w:line="240" w:lineRule="auto"/>
        <w:ind w:left="0" w:right="0"/>
        <w:jc w:val="left"/>
      </w:pPr>
      <w:r>
        <w:rPr>
          <w:color w:val="000000"/>
          <w:sz w:val="24"/>
          <w:szCs w:val="24"/>
        </w:rPr>
        <w:t xml:space="preserve">     Tune—­“Robaidh dona gorach.”</w:t>
      </w:r>
    </w:p>
    <w:p>
      <w:pPr>
        <w:widowControl w:val="on"/>
        <w:pBdr/>
        <w:spacing w:before="240" w:after="240" w:line="240" w:lineRule="auto"/>
        <w:ind w:left="0" w:right="0"/>
        <w:jc w:val="left"/>
      </w:pPr>
      <w:r>
        <w:rPr>
          <w:color w:val="000000"/>
          <w:sz w:val="24"/>
          <w:szCs w:val="24"/>
        </w:rPr>
        <w:t xml:space="preserve">     Dear Myra, the captive ribband’s mine,</w:t>
      </w:r>
      <w:r>
        <w:rPr>
          <w:color w:val="000000"/>
          <w:sz w:val="24"/>
          <w:szCs w:val="24"/>
        </w:rPr>
        <w:br/>
        <w:t xml:space="preserve">     ’Twas all my faithful love could gain;</w:t>
      </w:r>
      <w:r>
        <w:rPr>
          <w:color w:val="000000"/>
          <w:sz w:val="24"/>
          <w:szCs w:val="24"/>
        </w:rPr>
        <w:br/>
        <w:t xml:space="preserve">     And would you ask me to resign</w:t>
      </w:r>
      <w:r>
        <w:rPr>
          <w:color w:val="000000"/>
          <w:sz w:val="24"/>
          <w:szCs w:val="24"/>
        </w:rPr>
        <w:br/>
        <w:t xml:space="preserve">     The sole reward that crowns my pain?</w:t>
      </w:r>
    </w:p>
    <w:p>
      <w:pPr>
        <w:widowControl w:val="on"/>
        <w:pBdr/>
        <w:spacing w:before="240" w:after="240" w:line="240" w:lineRule="auto"/>
        <w:ind w:left="0" w:right="0"/>
        <w:jc w:val="left"/>
      </w:pPr>
      <w:r>
        <w:rPr>
          <w:color w:val="000000"/>
          <w:sz w:val="24"/>
          <w:szCs w:val="24"/>
        </w:rPr>
        <w:t xml:space="preserve">     Go, bid the hero who has run</w:t>
      </w:r>
      <w:r>
        <w:rPr>
          <w:color w:val="000000"/>
          <w:sz w:val="24"/>
          <w:szCs w:val="24"/>
        </w:rPr>
        <w:br/>
        <w:t xml:space="preserve">     Thro’ fields of death to gather fame,</w:t>
      </w:r>
      <w:r>
        <w:rPr>
          <w:color w:val="000000"/>
          <w:sz w:val="24"/>
          <w:szCs w:val="24"/>
        </w:rPr>
        <w:br/>
        <w:t xml:space="preserve">     Go, bid him lay his laurels down,</w:t>
      </w:r>
      <w:r>
        <w:rPr>
          <w:color w:val="000000"/>
          <w:sz w:val="24"/>
          <w:szCs w:val="24"/>
        </w:rPr>
        <w:br/>
        <w:t xml:space="preserve">     And all his well-earn’d praise disclaim.</w:t>
      </w:r>
    </w:p>
    <w:p>
      <w:pPr>
        <w:widowControl w:val="on"/>
        <w:pBdr/>
        <w:spacing w:before="240" w:after="240" w:line="240" w:lineRule="auto"/>
        <w:ind w:left="0" w:right="0"/>
        <w:jc w:val="left"/>
      </w:pPr>
      <w:r>
        <w:rPr>
          <w:color w:val="000000"/>
          <w:sz w:val="24"/>
          <w:szCs w:val="24"/>
        </w:rPr>
        <w:t xml:space="preserve">     The ribband shall its freedom lose—­</w:t>
      </w:r>
      <w:r>
        <w:rPr>
          <w:color w:val="000000"/>
          <w:sz w:val="24"/>
          <w:szCs w:val="24"/>
        </w:rPr>
        <w:br/>
        <w:t xml:space="preserve">     Lose all the bliss it had with you,</w:t>
      </w:r>
      <w:r>
        <w:rPr>
          <w:color w:val="000000"/>
          <w:sz w:val="24"/>
          <w:szCs w:val="24"/>
        </w:rPr>
        <w:br/>
        <w:t xml:space="preserve">     And share the fate I would impose</w:t>
      </w:r>
      <w:r>
        <w:rPr>
          <w:color w:val="000000"/>
          <w:sz w:val="24"/>
          <w:szCs w:val="24"/>
        </w:rPr>
        <w:br/>
        <w:t xml:space="preserve">     On thee, wert thou my captive too.</w:t>
      </w:r>
    </w:p>
    <w:p>
      <w:pPr>
        <w:widowControl w:val="on"/>
        <w:pBdr/>
        <w:spacing w:before="240" w:after="240" w:line="240" w:lineRule="auto"/>
        <w:ind w:left="0" w:right="0"/>
        <w:jc w:val="left"/>
      </w:pPr>
      <w:r>
        <w:rPr>
          <w:color w:val="000000"/>
          <w:sz w:val="24"/>
          <w:szCs w:val="24"/>
        </w:rPr>
        <w:t xml:space="preserve">     It shall upon my bosom live,</w:t>
      </w:r>
      <w:r>
        <w:rPr>
          <w:color w:val="000000"/>
          <w:sz w:val="24"/>
          <w:szCs w:val="24"/>
        </w:rPr>
        <w:br/>
        <w:t xml:space="preserve">     Or clasp me in a close embrace;</w:t>
      </w:r>
      <w:r>
        <w:rPr>
          <w:color w:val="000000"/>
          <w:sz w:val="24"/>
          <w:szCs w:val="24"/>
        </w:rPr>
        <w:br/>
        <w:t xml:space="preserve">     And at its fortune if you grieve,</w:t>
      </w:r>
      <w:r>
        <w:rPr>
          <w:color w:val="000000"/>
          <w:sz w:val="24"/>
          <w:szCs w:val="24"/>
        </w:rPr>
        <w:br/>
        <w:t xml:space="preserve">     Retrieve its doom, and take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My Heart’s In The Highlands</w:t>
      </w:r>
    </w:p>
    <w:p>
      <w:pPr>
        <w:widowControl w:val="on"/>
        <w:pBdr/>
        <w:spacing w:before="240" w:after="240" w:line="240" w:lineRule="auto"/>
        <w:ind w:left="0" w:right="0"/>
        <w:jc w:val="left"/>
      </w:pPr>
      <w:r>
        <w:rPr>
          <w:color w:val="000000"/>
          <w:sz w:val="24"/>
          <w:szCs w:val="24"/>
        </w:rPr>
        <w:t xml:space="preserve">     Tune—­“Failte na Miosg.”</w:t>
      </w:r>
    </w:p>
    <w:p>
      <w:pPr>
        <w:widowControl w:val="on"/>
        <w:pBdr/>
        <w:spacing w:before="240" w:after="240" w:line="240" w:lineRule="auto"/>
        <w:ind w:left="0" w:right="0"/>
        <w:jc w:val="left"/>
      </w:pPr>
      <w:r>
        <w:rPr>
          <w:color w:val="000000"/>
          <w:sz w:val="24"/>
          <w:szCs w:val="24"/>
        </w:rPr>
        <w:t xml:space="preserve">     Farewell to the Highlands, farewell to the North,</w:t>
      </w:r>
      <w:r>
        <w:rPr>
          <w:color w:val="000000"/>
          <w:sz w:val="24"/>
          <w:szCs w:val="24"/>
        </w:rPr>
        <w:br/>
        <w:t xml:space="preserve">     The birth-place of Valour, the country of Worth;</w:t>
      </w:r>
      <w:r>
        <w:rPr>
          <w:color w:val="000000"/>
          <w:sz w:val="24"/>
          <w:szCs w:val="24"/>
        </w:rPr>
        <w:br/>
        <w:t xml:space="preserve">     Wherever I wander, wherever I rove,</w:t>
      </w:r>
      <w:r>
        <w:rPr>
          <w:color w:val="000000"/>
          <w:sz w:val="24"/>
          <w:szCs w:val="24"/>
        </w:rPr>
        <w:br/>
        <w:t xml:space="preserve">     The hills of the Highlands for ever I love.</w:t>
      </w:r>
    </w:p>
    <w:p>
      <w:pPr>
        <w:widowControl w:val="on"/>
        <w:pBdr/>
        <w:spacing w:before="240" w:after="240" w:line="240" w:lineRule="auto"/>
        <w:ind w:left="0" w:right="0"/>
        <w:jc w:val="left"/>
      </w:pPr>
      <w:r>
        <w:rPr>
          <w:color w:val="000000"/>
          <w:sz w:val="24"/>
          <w:szCs w:val="24"/>
        </w:rPr>
        <w:t xml:space="preserve">     Chorus.—­My heart’s in the Highlands, my heart is not here,</w:t>
      </w:r>
      <w:r>
        <w:rPr>
          <w:color w:val="000000"/>
          <w:sz w:val="24"/>
          <w:szCs w:val="24"/>
        </w:rPr>
        <w:br/>
        <w:t xml:space="preserve">     My heart’s in the Highlands, a-chasing the deer;</w:t>
      </w:r>
      <w:r>
        <w:rPr>
          <w:color w:val="000000"/>
          <w:sz w:val="24"/>
          <w:szCs w:val="24"/>
        </w:rPr>
        <w:br/>
        <w:t xml:space="preserve">     Chasing the wild-deer, and following the roe,</w:t>
      </w:r>
      <w:r>
        <w:rPr>
          <w:color w:val="000000"/>
          <w:sz w:val="24"/>
          <w:szCs w:val="24"/>
        </w:rPr>
        <w:br/>
        <w:t xml:space="preserve">     My heart’s in the Highlands, wherever I go.</w:t>
      </w:r>
    </w:p>
    <w:p>
      <w:pPr>
        <w:widowControl w:val="on"/>
        <w:pBdr/>
        <w:spacing w:before="240" w:after="240" w:line="240" w:lineRule="auto"/>
        <w:ind w:left="0" w:right="0"/>
        <w:jc w:val="left"/>
      </w:pPr>
      <w:r>
        <w:rPr>
          <w:color w:val="000000"/>
          <w:sz w:val="24"/>
          <w:szCs w:val="24"/>
        </w:rPr>
        <w:t xml:space="preserve">     Farewell to the mountains, high-cover’d with snow,</w:t>
      </w:r>
      <w:r>
        <w:rPr>
          <w:color w:val="000000"/>
          <w:sz w:val="24"/>
          <w:szCs w:val="24"/>
        </w:rPr>
        <w:br/>
        <w:t xml:space="preserve">     Farewell to the straths and green vallies below;</w:t>
      </w:r>
      <w:r>
        <w:rPr>
          <w:color w:val="000000"/>
          <w:sz w:val="24"/>
          <w:szCs w:val="24"/>
        </w:rPr>
        <w:br/>
        <w:t xml:space="preserve">     Farewell to the forests and wild-hanging woods,</w:t>
      </w:r>
      <w:r>
        <w:rPr>
          <w:color w:val="000000"/>
          <w:sz w:val="24"/>
          <w:szCs w:val="24"/>
        </w:rPr>
        <w:br/>
        <w:t xml:space="preserve">     Farewell to the torrents and loud-pouring floods. </w:t>
      </w:r>
      <w:r>
        <w:rPr>
          <w:color w:val="000000"/>
          <w:sz w:val="24"/>
          <w:szCs w:val="24"/>
        </w:rPr>
        <w:br/>
        <w:t xml:space="preserve">     My heart’s in the Highlands, &amp;c.</w:t>
      </w:r>
    </w:p>
    <w:p>
      <w:pPr>
        <w:widowControl w:val="on"/>
        <w:pBdr/>
        <w:spacing w:before="240" w:after="240" w:line="240" w:lineRule="auto"/>
        <w:ind w:left="0" w:right="0"/>
        <w:jc w:val="left"/>
      </w:pPr>
      <w:r>
        <w:rPr>
          <w:b/>
          <w:color w:val="000000"/>
          <w:sz w:val="24"/>
          <w:szCs w:val="24"/>
        </w:rPr>
        <w:t xml:space="preserve">The Whistle—­A Ballad</w:t>
      </w:r>
    </w:p>
    <w:p>
      <w:pPr>
        <w:widowControl w:val="on"/>
        <w:pBdr/>
        <w:spacing w:before="240" w:after="240" w:line="240" w:lineRule="auto"/>
        <w:ind w:left="0" w:right="0"/>
        <w:jc w:val="left"/>
      </w:pPr>
      <w:r>
        <w:rPr>
          <w:color w:val="000000"/>
          <w:sz w:val="24"/>
          <w:szCs w:val="24"/>
        </w:rPr>
        <w:t xml:space="preserve">     I sing of a Whistle, a Whistle of worth,</w:t>
      </w:r>
      <w:r>
        <w:rPr>
          <w:color w:val="000000"/>
          <w:sz w:val="24"/>
          <w:szCs w:val="24"/>
        </w:rPr>
        <w:br/>
        <w:t xml:space="preserve">     I sing of a Whistle, the pride of the North. </w:t>
      </w:r>
      <w:r>
        <w:rPr>
          <w:color w:val="000000"/>
          <w:sz w:val="24"/>
          <w:szCs w:val="24"/>
        </w:rPr>
        <w:br/>
        <w:t xml:space="preserve">     Was brought to the court of our good Scottish King,</w:t>
      </w:r>
      <w:r>
        <w:rPr>
          <w:color w:val="000000"/>
          <w:sz w:val="24"/>
          <w:szCs w:val="24"/>
        </w:rPr>
        <w:br/>
        <w:t xml:space="preserve">     And long with this Whistle all Scotland shall ring.</w:t>
      </w:r>
    </w:p>
    <w:p>
      <w:pPr>
        <w:widowControl w:val="on"/>
        <w:pBdr/>
        <w:spacing w:before="240" w:after="240" w:line="240" w:lineRule="auto"/>
        <w:ind w:left="0" w:right="0"/>
        <w:jc w:val="left"/>
      </w:pPr>
      <w:r>
        <w:rPr>
          <w:color w:val="000000"/>
          <w:sz w:val="24"/>
          <w:szCs w:val="24"/>
        </w:rPr>
        <w:t xml:space="preserve">     Old Loda, still rueing the arm of Fingal,</w:t>
      </w:r>
      <w:r>
        <w:rPr>
          <w:color w:val="000000"/>
          <w:sz w:val="24"/>
          <w:szCs w:val="24"/>
        </w:rPr>
        <w:br/>
        <w:t xml:space="preserve">     The god of the bottle sends down from his hall—­</w:t>
      </w:r>
      <w:r>
        <w:rPr>
          <w:color w:val="000000"/>
          <w:sz w:val="24"/>
          <w:szCs w:val="24"/>
        </w:rPr>
        <w:br/>
        <w:t xml:space="preserve">     “The Whistle’s your challenge, to Scotland get o’er,</w:t>
      </w:r>
      <w:r>
        <w:rPr>
          <w:color w:val="000000"/>
          <w:sz w:val="24"/>
          <w:szCs w:val="24"/>
        </w:rPr>
        <w:br/>
        <w:t xml:space="preserve">     And drink them to hell, Sir! or ne’er see me more!”</w:t>
      </w:r>
    </w:p>
    <w:p>
      <w:pPr>
        <w:widowControl w:val="on"/>
        <w:pBdr/>
        <w:spacing w:before="240" w:after="240" w:line="240" w:lineRule="auto"/>
        <w:ind w:left="0" w:right="0"/>
        <w:jc w:val="left"/>
      </w:pPr>
      <w:r>
        <w:rPr>
          <w:color w:val="000000"/>
          <w:sz w:val="24"/>
          <w:szCs w:val="24"/>
        </w:rPr>
        <w:t xml:space="preserve">     Old poets have sung, and old chronicles tell,</w:t>
      </w:r>
      <w:r>
        <w:rPr>
          <w:color w:val="000000"/>
          <w:sz w:val="24"/>
          <w:szCs w:val="24"/>
        </w:rPr>
        <w:br/>
        <w:t xml:space="preserve">     What champions ventur’d, what champions fell: </w:t>
      </w:r>
      <w:r>
        <w:rPr>
          <w:color w:val="000000"/>
          <w:sz w:val="24"/>
          <w:szCs w:val="24"/>
        </w:rPr>
        <w:br/>
        <w:t xml:space="preserve">     The son of great Loda was conqueror still,</w:t>
      </w:r>
      <w:r>
        <w:rPr>
          <w:color w:val="000000"/>
          <w:sz w:val="24"/>
          <w:szCs w:val="24"/>
        </w:rPr>
        <w:br/>
        <w:t xml:space="preserve">     And blew on the Whistle their requiem shrill.</w:t>
      </w:r>
    </w:p>
    <w:p>
      <w:pPr>
        <w:widowControl w:val="on"/>
        <w:pBdr/>
        <w:spacing w:before="240" w:after="240" w:line="240" w:lineRule="auto"/>
        <w:ind w:left="0" w:right="0"/>
        <w:jc w:val="left"/>
      </w:pPr>
      <w:r>
        <w:rPr>
          <w:color w:val="000000"/>
          <w:sz w:val="24"/>
          <w:szCs w:val="24"/>
        </w:rPr>
        <w:t xml:space="preserve">     Till Robert, the lord of the Cairn and the Scaur,</w:t>
      </w:r>
      <w:r>
        <w:rPr>
          <w:color w:val="000000"/>
          <w:sz w:val="24"/>
          <w:szCs w:val="24"/>
        </w:rPr>
        <w:br/>
        <w:t xml:space="preserve">     Unmatch’d at the bottle, unconquer’d in war,</w:t>
      </w:r>
      <w:r>
        <w:rPr>
          <w:color w:val="000000"/>
          <w:sz w:val="24"/>
          <w:szCs w:val="24"/>
        </w:rPr>
        <w:br/>
        <w:t xml:space="preserve">     He drank his poor god-ship as deep as the sea;</w:t>
      </w:r>
      <w:r>
        <w:rPr>
          <w:color w:val="000000"/>
          <w:sz w:val="24"/>
          <w:szCs w:val="24"/>
        </w:rPr>
        <w:br/>
        <w:t xml:space="preserve">     No tide of the Baltic e’er drunker than he.</w:t>
      </w:r>
    </w:p>
    <w:p>
      <w:pPr>
        <w:widowControl w:val="on"/>
        <w:pBdr/>
        <w:spacing w:before="240" w:after="240" w:line="240" w:lineRule="auto"/>
        <w:ind w:left="0" w:right="0"/>
        <w:jc w:val="left"/>
      </w:pPr>
      <w:r>
        <w:rPr>
          <w:color w:val="000000"/>
          <w:sz w:val="24"/>
          <w:szCs w:val="24"/>
        </w:rPr>
        <w:t xml:space="preserve">     Thus Robert, victorious, the trophy has gain’d;</w:t>
      </w:r>
      <w:r>
        <w:rPr>
          <w:color w:val="000000"/>
          <w:sz w:val="24"/>
          <w:szCs w:val="24"/>
        </w:rPr>
        <w:br/>
        <w:t xml:space="preserve">     Which now in his house has for ages remain’d;</w:t>
      </w:r>
      <w:r>
        <w:rPr>
          <w:color w:val="000000"/>
          <w:sz w:val="24"/>
          <w:szCs w:val="24"/>
        </w:rPr>
        <w:br/>
        <w:t xml:space="preserve">     Till three noble chieftains, and all of his blood,</w:t>
      </w:r>
      <w:r>
        <w:rPr>
          <w:color w:val="000000"/>
          <w:sz w:val="24"/>
          <w:szCs w:val="24"/>
        </w:rPr>
        <w:br/>
        <w:t xml:space="preserve">     The jovial contest again have renew’d.</w:t>
      </w:r>
    </w:p>
    <w:p>
      <w:pPr>
        <w:widowControl w:val="on"/>
        <w:pBdr/>
        <w:spacing w:before="240" w:after="240" w:line="240" w:lineRule="auto"/>
        <w:ind w:left="0" w:right="0"/>
        <w:jc w:val="left"/>
      </w:pPr>
      <w:r>
        <w:rPr>
          <w:color w:val="000000"/>
          <w:sz w:val="24"/>
          <w:szCs w:val="24"/>
        </w:rPr>
        <w:t xml:space="preserve">     Three joyous good fellows, with hearts clear of flaw</w:t>
      </w:r>
      <w:r>
        <w:rPr>
          <w:color w:val="000000"/>
          <w:sz w:val="24"/>
          <w:szCs w:val="24"/>
        </w:rPr>
        <w:br/>
        <w:t xml:space="preserve">     Craigdarroch, so famous for with, worth, and law;</w:t>
      </w:r>
      <w:r>
        <w:rPr>
          <w:color w:val="000000"/>
          <w:sz w:val="24"/>
          <w:szCs w:val="24"/>
        </w:rPr>
        <w:br/>
        <w:t xml:space="preserve">     And trusty Glenriddel, so skill’d in old coins;</w:t>
      </w:r>
      <w:r>
        <w:rPr>
          <w:color w:val="000000"/>
          <w:sz w:val="24"/>
          <w:szCs w:val="24"/>
        </w:rPr>
        <w:br/>
        <w:t xml:space="preserve">     And gallant Sir Robert, deep-read in old wines.</w:t>
      </w:r>
    </w:p>
    <w:p>
      <w:pPr>
        <w:widowControl w:val="on"/>
        <w:pBdr/>
        <w:spacing w:before="240" w:after="240" w:line="240" w:lineRule="auto"/>
        <w:ind w:left="0" w:right="0"/>
        <w:jc w:val="left"/>
      </w:pPr>
      <w:r>
        <w:rPr>
          <w:color w:val="000000"/>
          <w:sz w:val="24"/>
          <w:szCs w:val="24"/>
        </w:rPr>
        <w:t xml:space="preserve">     Craigdarroch began, with a tongue smooth as oil,</w:t>
      </w:r>
      <w:r>
        <w:rPr>
          <w:color w:val="000000"/>
          <w:sz w:val="24"/>
          <w:szCs w:val="24"/>
        </w:rPr>
        <w:br/>
        <w:t xml:space="preserve">     Desiring Downrightly to yield up the spoil;</w:t>
      </w:r>
      <w:r>
        <w:rPr>
          <w:color w:val="000000"/>
          <w:sz w:val="24"/>
          <w:szCs w:val="24"/>
        </w:rPr>
        <w:br/>
        <w:t xml:space="preserve">     Or else he would muster the heads of the clan,</w:t>
      </w:r>
      <w:r>
        <w:rPr>
          <w:color w:val="000000"/>
          <w:sz w:val="24"/>
          <w:szCs w:val="24"/>
        </w:rPr>
        <w:br/>
        <w:t xml:space="preserve">     And once more, in claret, try which was the man.</w:t>
      </w:r>
    </w:p>
    <w:p>
      <w:pPr>
        <w:widowControl w:val="on"/>
        <w:pBdr/>
        <w:spacing w:before="240" w:after="240" w:line="240" w:lineRule="auto"/>
        <w:ind w:left="0" w:right="0"/>
        <w:jc w:val="left"/>
      </w:pPr>
      <w:r>
        <w:rPr>
          <w:color w:val="000000"/>
          <w:sz w:val="24"/>
          <w:szCs w:val="24"/>
        </w:rPr>
        <w:t xml:space="preserve">     “By the gods of the ancients!” Downrightly replies,</w:t>
      </w:r>
      <w:r>
        <w:rPr>
          <w:color w:val="000000"/>
          <w:sz w:val="24"/>
          <w:szCs w:val="24"/>
        </w:rPr>
        <w:br/>
        <w:t xml:space="preserve">     “Before I surrender so glorious a prize,</w:t>
      </w:r>
      <w:r>
        <w:rPr>
          <w:color w:val="000000"/>
          <w:sz w:val="24"/>
          <w:szCs w:val="24"/>
        </w:rPr>
        <w:br/>
        <w:t xml:space="preserve">     I’ll conjure the ghost of the great Rorie More,</w:t>
      </w:r>
      <w:r>
        <w:rPr>
          <w:color w:val="000000"/>
          <w:sz w:val="24"/>
          <w:szCs w:val="24"/>
        </w:rPr>
        <w:br/>
        <w:t xml:space="preserve">     And bumper his horn with him twenty times o’er.”</w:t>
      </w:r>
    </w:p>
    <w:p>
      <w:pPr>
        <w:widowControl w:val="on"/>
        <w:pBdr/>
        <w:spacing w:before="240" w:after="240" w:line="240" w:lineRule="auto"/>
        <w:ind w:left="0" w:right="0"/>
        <w:jc w:val="left"/>
      </w:pPr>
      <w:r>
        <w:rPr>
          <w:color w:val="000000"/>
          <w:sz w:val="24"/>
          <w:szCs w:val="24"/>
        </w:rPr>
        <w:t xml:space="preserve">     Sir Robert, a soldier, no speech would pretend,</w:t>
      </w:r>
      <w:r>
        <w:rPr>
          <w:color w:val="000000"/>
          <w:sz w:val="24"/>
          <w:szCs w:val="24"/>
        </w:rPr>
        <w:br/>
        <w:t xml:space="preserve">     But he ne’er turn’d his back on his foe, or his friend;</w:t>
      </w:r>
      <w:r>
        <w:rPr>
          <w:color w:val="000000"/>
          <w:sz w:val="24"/>
          <w:szCs w:val="24"/>
        </w:rPr>
        <w:br/>
        <w:t xml:space="preserve">     Said, “Toss down the Whistle, the prize of the field,”</w:t>
      </w:r>
      <w:r>
        <w:rPr>
          <w:color w:val="000000"/>
          <w:sz w:val="24"/>
          <w:szCs w:val="24"/>
        </w:rPr>
        <w:br/>
        <w:t xml:space="preserve">     And, knee-deep in claret, he’d die ere he’d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To the board of Glenriddel our heroes repair,</w:t>
      </w:r>
      <w:r>
        <w:rPr>
          <w:color w:val="000000"/>
          <w:sz w:val="24"/>
          <w:szCs w:val="24"/>
        </w:rPr>
        <w:br/>
        <w:t xml:space="preserve">     So noted for drowning of sorrow and care;</w:t>
      </w:r>
      <w:r>
        <w:rPr>
          <w:color w:val="000000"/>
          <w:sz w:val="24"/>
          <w:szCs w:val="24"/>
        </w:rPr>
        <w:br/>
        <w:t xml:space="preserve">     But, for wine and for welcome, not more known to fame,</w:t>
      </w:r>
      <w:r>
        <w:rPr>
          <w:color w:val="000000"/>
          <w:sz w:val="24"/>
          <w:szCs w:val="24"/>
        </w:rPr>
        <w:br/>
        <w:t xml:space="preserve">     Than the sense, wit, and taste, of a sweet lovely dame.</w:t>
      </w:r>
    </w:p>
    <w:p>
      <w:pPr>
        <w:widowControl w:val="on"/>
        <w:pBdr/>
        <w:spacing w:before="240" w:after="240" w:line="240" w:lineRule="auto"/>
        <w:ind w:left="0" w:right="0"/>
        <w:jc w:val="left"/>
      </w:pPr>
      <w:r>
        <w:rPr>
          <w:color w:val="000000"/>
          <w:sz w:val="24"/>
          <w:szCs w:val="24"/>
        </w:rPr>
        <w:t xml:space="preserve">     A bard was selected to witness the fray,</w:t>
      </w:r>
      <w:r>
        <w:rPr>
          <w:color w:val="000000"/>
          <w:sz w:val="24"/>
          <w:szCs w:val="24"/>
        </w:rPr>
        <w:br/>
        <w:t xml:space="preserve">     And tell future ages the feats of the day;</w:t>
      </w:r>
      <w:r>
        <w:rPr>
          <w:color w:val="000000"/>
          <w:sz w:val="24"/>
          <w:szCs w:val="24"/>
        </w:rPr>
        <w:br/>
        <w:t xml:space="preserve">     A Bard who detested all sadness and spleen,</w:t>
      </w:r>
      <w:r>
        <w:rPr>
          <w:color w:val="000000"/>
          <w:sz w:val="24"/>
          <w:szCs w:val="24"/>
        </w:rPr>
        <w:br/>
        <w:t xml:space="preserve">     And wish’d that Parnassus a vineyard had been.</w:t>
      </w:r>
    </w:p>
    <w:p>
      <w:pPr>
        <w:widowControl w:val="on"/>
        <w:pBdr/>
        <w:spacing w:before="240" w:after="240" w:line="240" w:lineRule="auto"/>
        <w:ind w:left="0" w:right="0"/>
        <w:jc w:val="left"/>
      </w:pPr>
      <w:r>
        <w:rPr>
          <w:color w:val="000000"/>
          <w:sz w:val="24"/>
          <w:szCs w:val="24"/>
        </w:rPr>
        <w:t xml:space="preserve">     The dinner being over, the claret they ply,</w:t>
      </w:r>
      <w:r>
        <w:rPr>
          <w:color w:val="000000"/>
          <w:sz w:val="24"/>
          <w:szCs w:val="24"/>
        </w:rPr>
        <w:br/>
        <w:t xml:space="preserve">     And ev’ry new cork is a new spring of joy;</w:t>
      </w:r>
      <w:r>
        <w:rPr>
          <w:color w:val="000000"/>
          <w:sz w:val="24"/>
          <w:szCs w:val="24"/>
        </w:rPr>
        <w:br/>
        <w:t xml:space="preserve">     In the bands of old friendship and kindred so set,</w:t>
      </w:r>
      <w:r>
        <w:rPr>
          <w:color w:val="000000"/>
          <w:sz w:val="24"/>
          <w:szCs w:val="24"/>
        </w:rPr>
        <w:br/>
        <w:t xml:space="preserve">     And the bands grew the tighter the more they were wet.</w:t>
      </w:r>
    </w:p>
    <w:p>
      <w:pPr>
        <w:widowControl w:val="on"/>
        <w:pBdr/>
        <w:spacing w:before="240" w:after="240" w:line="240" w:lineRule="auto"/>
        <w:ind w:left="0" w:right="0"/>
        <w:jc w:val="left"/>
      </w:pPr>
      <w:r>
        <w:rPr>
          <w:color w:val="000000"/>
          <w:sz w:val="24"/>
          <w:szCs w:val="24"/>
        </w:rPr>
        <w:t xml:space="preserve">     Gay Pleasure ran riot as bumpers ran o’er: </w:t>
      </w:r>
      <w:r>
        <w:rPr>
          <w:color w:val="000000"/>
          <w:sz w:val="24"/>
          <w:szCs w:val="24"/>
        </w:rPr>
        <w:br/>
        <w:t xml:space="preserve">     Bright Phoebus ne’er witness’d so joyous a core,</w:t>
      </w:r>
      <w:r>
        <w:rPr>
          <w:color w:val="000000"/>
          <w:sz w:val="24"/>
          <w:szCs w:val="24"/>
        </w:rPr>
        <w:br/>
        <w:t xml:space="preserve">     And vow’d that to leave them he was quite forlorn,</w:t>
      </w:r>
      <w:r>
        <w:rPr>
          <w:color w:val="000000"/>
          <w:sz w:val="24"/>
          <w:szCs w:val="24"/>
        </w:rPr>
        <w:br/>
        <w:t xml:space="preserve">     Till Cynthia hinted he’d see them next morn.</w:t>
      </w:r>
    </w:p>
    <w:p>
      <w:pPr>
        <w:widowControl w:val="on"/>
        <w:pBdr/>
        <w:spacing w:before="240" w:after="240" w:line="240" w:lineRule="auto"/>
        <w:ind w:left="0" w:right="0"/>
        <w:jc w:val="left"/>
      </w:pPr>
      <w:r>
        <w:rPr>
          <w:color w:val="000000"/>
          <w:sz w:val="24"/>
          <w:szCs w:val="24"/>
        </w:rPr>
        <w:t xml:space="preserve">     Six bottles a-piece had well wore out the night,</w:t>
      </w:r>
      <w:r>
        <w:rPr>
          <w:color w:val="000000"/>
          <w:sz w:val="24"/>
          <w:szCs w:val="24"/>
        </w:rPr>
        <w:br/>
        <w:t xml:space="preserve">     When gallant Sir Robert, to finish the fight,</w:t>
      </w:r>
      <w:r>
        <w:rPr>
          <w:color w:val="000000"/>
          <w:sz w:val="24"/>
          <w:szCs w:val="24"/>
        </w:rPr>
        <w:br/>
        <w:t xml:space="preserve">     Turn’d o’er in one bumper a bottle of red,</w:t>
      </w:r>
      <w:r>
        <w:rPr>
          <w:color w:val="000000"/>
          <w:sz w:val="24"/>
          <w:szCs w:val="24"/>
        </w:rPr>
        <w:br/>
        <w:t xml:space="preserve">     And swore ’twas the way that their ancestor did.</w:t>
      </w:r>
    </w:p>
    <w:p>
      <w:pPr>
        <w:widowControl w:val="on"/>
        <w:pBdr/>
        <w:spacing w:before="240" w:after="240" w:line="240" w:lineRule="auto"/>
        <w:ind w:left="0" w:right="0"/>
        <w:jc w:val="left"/>
      </w:pPr>
      <w:r>
        <w:rPr>
          <w:color w:val="000000"/>
          <w:sz w:val="24"/>
          <w:szCs w:val="24"/>
        </w:rPr>
        <w:t xml:space="preserve">     Then worthy Glenriddel, so cautious and sage,</w:t>
      </w:r>
      <w:r>
        <w:rPr>
          <w:color w:val="000000"/>
          <w:sz w:val="24"/>
          <w:szCs w:val="24"/>
        </w:rPr>
        <w:br/>
        <w:t xml:space="preserve">     No longer the warfare ungodly would wage;</w:t>
      </w:r>
      <w:r>
        <w:rPr>
          <w:color w:val="000000"/>
          <w:sz w:val="24"/>
          <w:szCs w:val="24"/>
        </w:rPr>
        <w:br/>
        <w:t xml:space="preserve">     A high Ruling Elder to wallow in wine;</w:t>
      </w:r>
      <w:r>
        <w:rPr>
          <w:color w:val="000000"/>
          <w:sz w:val="24"/>
          <w:szCs w:val="24"/>
        </w:rPr>
        <w:br/>
        <w:t xml:space="preserve">     He left the foul business to folks less divine.</w:t>
      </w:r>
    </w:p>
    <w:p>
      <w:pPr>
        <w:widowControl w:val="on"/>
        <w:pBdr/>
        <w:spacing w:before="240" w:after="240" w:line="240" w:lineRule="auto"/>
        <w:ind w:left="0" w:right="0"/>
        <w:jc w:val="left"/>
      </w:pPr>
      <w:r>
        <w:rPr>
          <w:color w:val="000000"/>
          <w:sz w:val="24"/>
          <w:szCs w:val="24"/>
        </w:rPr>
        <w:t xml:space="preserve">     The gallant Sir Robert fought hard to the end;</w:t>
      </w:r>
      <w:r>
        <w:rPr>
          <w:color w:val="000000"/>
          <w:sz w:val="24"/>
          <w:szCs w:val="24"/>
        </w:rPr>
        <w:br/>
        <w:t xml:space="preserve">     But who can with Fate and quart bumpers contend! </w:t>
      </w:r>
      <w:r>
        <w:rPr>
          <w:color w:val="000000"/>
          <w:sz w:val="24"/>
          <w:szCs w:val="24"/>
        </w:rPr>
        <w:br/>
        <w:t xml:space="preserve">     Though Fate said, a hero should perish in light;</w:t>
      </w:r>
      <w:r>
        <w:rPr>
          <w:color w:val="000000"/>
          <w:sz w:val="24"/>
          <w:szCs w:val="24"/>
        </w:rPr>
        <w:br/>
        <w:t xml:space="preserve">     So uprose bright Phoebus—­and down fell the knight.</w:t>
      </w:r>
    </w:p>
    <w:p>
      <w:pPr>
        <w:widowControl w:val="on"/>
        <w:pBdr/>
        <w:spacing w:before="240" w:after="240" w:line="240" w:lineRule="auto"/>
        <w:ind w:left="0" w:right="0"/>
        <w:jc w:val="left"/>
      </w:pPr>
      <w:r>
        <w:rPr>
          <w:color w:val="000000"/>
          <w:sz w:val="24"/>
          <w:szCs w:val="24"/>
        </w:rPr>
        <w:t xml:space="preserve">     Next uprose our Bard, like a prophet in drink:—­</w:t>
      </w:r>
      <w:r>
        <w:rPr>
          <w:color w:val="000000"/>
          <w:sz w:val="24"/>
          <w:szCs w:val="24"/>
        </w:rPr>
        <w:br/>
        <w:t xml:space="preserve">     “Craigdarroch, thou’lt soar when creation shall sink! </w:t>
      </w:r>
      <w:r>
        <w:rPr>
          <w:color w:val="000000"/>
          <w:sz w:val="24"/>
          <w:szCs w:val="24"/>
        </w:rPr>
        <w:br/>
        <w:t xml:space="preserve">     But if thou would flourish immortal in rhyme,</w:t>
      </w:r>
      <w:r>
        <w:rPr>
          <w:color w:val="000000"/>
          <w:sz w:val="24"/>
          <w:szCs w:val="24"/>
        </w:rPr>
        <w:br/>
        <w:t xml:space="preserve">     Come—­one bottle more—­and have at the sublime!</w:t>
      </w:r>
    </w:p>
    <w:p>
      <w:pPr>
        <w:widowControl w:val="on"/>
        <w:pBdr/>
        <w:spacing w:before="240" w:after="240" w:line="240" w:lineRule="auto"/>
        <w:ind w:left="0" w:right="0"/>
        <w:jc w:val="left"/>
      </w:pPr>
      <w:r>
        <w:rPr>
          <w:color w:val="000000"/>
          <w:sz w:val="24"/>
          <w:szCs w:val="24"/>
        </w:rPr>
        <w:t xml:space="preserve">     “Thy line, that have struggled for freedom with Bruce,</w:t>
      </w:r>
      <w:r>
        <w:rPr>
          <w:color w:val="000000"/>
          <w:sz w:val="24"/>
          <w:szCs w:val="24"/>
        </w:rPr>
        <w:br/>
        <w:t xml:space="preserve">     Shall heroes and patriots ever produce: </w:t>
      </w:r>
      <w:r>
        <w:rPr>
          <w:color w:val="000000"/>
          <w:sz w:val="24"/>
          <w:szCs w:val="24"/>
        </w:rPr>
        <w:br/>
        <w:t xml:space="preserve">     So thine be the laurel, and mine be the bay;</w:t>
      </w:r>
      <w:r>
        <w:rPr>
          <w:color w:val="000000"/>
          <w:sz w:val="24"/>
          <w:szCs w:val="24"/>
        </w:rPr>
        <w:br/>
        <w:t xml:space="preserve">     The field thou hast won, by yon bright god of day!”</w:t>
      </w:r>
    </w:p>
    <w:p>
      <w:pPr>
        <w:keepNext w:val="on"/>
        <w:widowControl w:val="on"/>
        <w:pBdr/>
        <w:spacing w:before="299" w:after="299" w:line="240" w:lineRule="auto"/>
        <w:ind w:left="0" w:right="0"/>
        <w:jc w:val="left"/>
        <w:outlineLvl w:val="1"/>
      </w:pPr>
      <w:r>
        <w:rPr>
          <w:b/>
          <w:color w:val="000000"/>
          <w:sz w:val="36"/>
          <w:szCs w:val="36"/>
        </w:rPr>
        <w:t xml:space="preserve">To Mary In Heaven</w:t>
      </w:r>
    </w:p>
    <w:p>
      <w:pPr>
        <w:widowControl w:val="on"/>
        <w:pBdr/>
        <w:spacing w:before="240" w:after="240" w:line="240" w:lineRule="auto"/>
        <w:ind w:left="0" w:right="0"/>
        <w:jc w:val="left"/>
      </w:pPr>
      <w:r>
        <w:rPr>
          <w:color w:val="000000"/>
          <w:sz w:val="24"/>
          <w:szCs w:val="24"/>
        </w:rPr>
        <w:t xml:space="preserve">     Thou ling’ring star, with lessening ray,</w:t>
      </w:r>
      <w:r>
        <w:rPr>
          <w:color w:val="000000"/>
          <w:sz w:val="24"/>
          <w:szCs w:val="24"/>
        </w:rPr>
        <w:br/>
        <w:t xml:space="preserve">     That lov’st to greet the early morn,</w:t>
      </w:r>
      <w:r>
        <w:rPr>
          <w:color w:val="000000"/>
          <w:sz w:val="24"/>
          <w:szCs w:val="24"/>
        </w:rPr>
        <w:br/>
        <w:t xml:space="preserve">     Again thou usher’st in the day</w:t>
      </w:r>
      <w:r>
        <w:rPr>
          <w:color w:val="000000"/>
          <w:sz w:val="24"/>
          <w:szCs w:val="24"/>
        </w:rPr>
        <w:br/>
        <w:t xml:space="preserve">     My Mary from my soul was torn. </w:t>
      </w:r>
      <w:r>
        <w:rPr>
          <w:color w:val="000000"/>
          <w:sz w:val="24"/>
          <w:szCs w:val="24"/>
        </w:rPr>
        <w:br/>
        <w:t xml:space="preserve">     O Mary! dear departed shade! </w:t>
      </w:r>
      <w:r>
        <w:rPr>
          <w:color w:val="000000"/>
          <w:sz w:val="24"/>
          <w:szCs w:val="24"/>
        </w:rPr>
        <w:br/>
        <w:t xml:space="preserve">     Where is thy place of blissful rest? </w:t>
      </w:r>
      <w:r>
        <w:rPr>
          <w:color w:val="000000"/>
          <w:sz w:val="24"/>
          <w:szCs w:val="24"/>
        </w:rPr>
        <w:br/>
        <w:t xml:space="preserve">     See’st thou thy lover lowly laid? </w:t>
      </w:r>
      <w:r>
        <w:rPr>
          <w:color w:val="000000"/>
          <w:sz w:val="24"/>
          <w:szCs w:val="24"/>
        </w:rPr>
        <w:br/>
        <w:t xml:space="preserve">     Hear’st thou the groans that rend his breast?</w:t>
      </w:r>
    </w:p>
    <w:p>
      <w:pPr>
        <w:widowControl w:val="on"/>
        <w:pBdr/>
        <w:spacing w:before="240" w:after="240" w:line="240" w:lineRule="auto"/>
        <w:ind w:left="0" w:right="0"/>
        <w:jc w:val="left"/>
      </w:pPr>
      <w:r>
        <w:rPr>
          <w:color w:val="000000"/>
          <w:sz w:val="24"/>
          <w:szCs w:val="24"/>
        </w:rPr>
        <w:t xml:space="preserve">     That sacred hour can I forget,</w:t>
      </w:r>
      <w:r>
        <w:rPr>
          <w:color w:val="000000"/>
          <w:sz w:val="24"/>
          <w:szCs w:val="24"/>
        </w:rPr>
        <w:br/>
        <w:t xml:space="preserve">     Can I forget the hallow’d grove,</w:t>
      </w:r>
      <w:r>
        <w:rPr>
          <w:color w:val="000000"/>
          <w:sz w:val="24"/>
          <w:szCs w:val="24"/>
        </w:rPr>
        <w:br/>
        <w:t xml:space="preserve">     Where, by the winding Ayr, we met,</w:t>
      </w:r>
      <w:r>
        <w:rPr>
          <w:color w:val="000000"/>
          <w:sz w:val="24"/>
          <w:szCs w:val="24"/>
        </w:rPr>
        <w:br/>
        <w:t xml:space="preserve">     To live one day of parting love! </w:t>
      </w:r>
      <w:r>
        <w:rPr>
          <w:color w:val="000000"/>
          <w:sz w:val="24"/>
          <w:szCs w:val="24"/>
        </w:rPr>
        <w:br/>
        <w:t xml:space="preserve">     Eternity will not efface</w:t>
      </w:r>
      <w:r>
        <w:rPr>
          <w:color w:val="000000"/>
          <w:sz w:val="24"/>
          <w:szCs w:val="24"/>
        </w:rPr>
        <w:br/>
        <w:t xml:space="preserve">     Those records dear of transports past,</w:t>
      </w:r>
      <w:r>
        <w:rPr>
          <w:color w:val="000000"/>
          <w:sz w:val="24"/>
          <w:szCs w:val="24"/>
        </w:rPr>
        <w:br/>
        <w:t xml:space="preserve">     Thy image at our last embrace,</w:t>
      </w:r>
      <w:r>
        <w:rPr>
          <w:color w:val="000000"/>
          <w:sz w:val="24"/>
          <w:szCs w:val="24"/>
        </w:rPr>
        <w:br/>
        <w:t xml:space="preserve">     Ah! little thought we ’twas our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Ayr, gurgling, kiss’d his pebbled shore,</w:t>
      </w:r>
      <w:r>
        <w:rPr>
          <w:color w:val="000000"/>
          <w:sz w:val="24"/>
          <w:szCs w:val="24"/>
        </w:rPr>
        <w:br/>
        <w:t xml:space="preserve">     O’erhung with wild-woods, thickening green;</w:t>
      </w:r>
      <w:r>
        <w:rPr>
          <w:color w:val="000000"/>
          <w:sz w:val="24"/>
          <w:szCs w:val="24"/>
        </w:rPr>
        <w:br/>
        <w:t xml:space="preserve">     The fragrant birch and hawthorn hoar,</w:t>
      </w:r>
      <w:r>
        <w:rPr>
          <w:color w:val="000000"/>
          <w:sz w:val="24"/>
          <w:szCs w:val="24"/>
        </w:rPr>
        <w:br/>
        <w:t xml:space="preserve">     ’Twin’d amorous round the raptur’d scene: </w:t>
      </w:r>
      <w:r>
        <w:rPr>
          <w:color w:val="000000"/>
          <w:sz w:val="24"/>
          <w:szCs w:val="24"/>
        </w:rPr>
        <w:br/>
        <w:t xml:space="preserve">     The flowers sprang wanton to be prest,</w:t>
      </w:r>
      <w:r>
        <w:rPr>
          <w:color w:val="000000"/>
          <w:sz w:val="24"/>
          <w:szCs w:val="24"/>
        </w:rPr>
        <w:br/>
        <w:t xml:space="preserve">     The birds sang love on every spray;</w:t>
      </w:r>
      <w:r>
        <w:rPr>
          <w:color w:val="000000"/>
          <w:sz w:val="24"/>
          <w:szCs w:val="24"/>
        </w:rPr>
        <w:br/>
        <w:t xml:space="preserve">     Till too, too soon, the glowing west,</w:t>
      </w:r>
      <w:r>
        <w:rPr>
          <w:color w:val="000000"/>
          <w:sz w:val="24"/>
          <w:szCs w:val="24"/>
        </w:rPr>
        <w:br/>
        <w:t xml:space="preserve">     Proclaim’d the speed of winged day.</w:t>
      </w:r>
    </w:p>
    <w:p>
      <w:pPr>
        <w:widowControl w:val="on"/>
        <w:pBdr/>
        <w:spacing w:before="240" w:after="240" w:line="240" w:lineRule="auto"/>
        <w:ind w:left="0" w:right="0"/>
        <w:jc w:val="left"/>
      </w:pPr>
      <w:r>
        <w:rPr>
          <w:color w:val="000000"/>
          <w:sz w:val="24"/>
          <w:szCs w:val="24"/>
        </w:rPr>
        <w:t xml:space="preserve">     Still o’er these scenes my mem’ry wakes,</w:t>
      </w:r>
      <w:r>
        <w:rPr>
          <w:color w:val="000000"/>
          <w:sz w:val="24"/>
          <w:szCs w:val="24"/>
        </w:rPr>
        <w:br/>
        <w:t xml:space="preserve">     And fondly broods with miser-care;</w:t>
      </w:r>
      <w:r>
        <w:rPr>
          <w:color w:val="000000"/>
          <w:sz w:val="24"/>
          <w:szCs w:val="24"/>
        </w:rPr>
        <w:br/>
        <w:t xml:space="preserve">     Time but th’ impression stronger makes,</w:t>
      </w:r>
      <w:r>
        <w:rPr>
          <w:color w:val="000000"/>
          <w:sz w:val="24"/>
          <w:szCs w:val="24"/>
        </w:rPr>
        <w:br/>
        <w:t xml:space="preserve">     As streams their channels deeper wear,</w:t>
      </w:r>
      <w:r>
        <w:rPr>
          <w:color w:val="000000"/>
          <w:sz w:val="24"/>
          <w:szCs w:val="24"/>
        </w:rPr>
        <w:br/>
        <w:t xml:space="preserve">     My Mary! dear departed shade! </w:t>
      </w:r>
      <w:r>
        <w:rPr>
          <w:color w:val="000000"/>
          <w:sz w:val="24"/>
          <w:szCs w:val="24"/>
        </w:rPr>
        <w:br/>
        <w:t xml:space="preserve">     Where is thy blissful place of rest? </w:t>
      </w:r>
      <w:r>
        <w:rPr>
          <w:color w:val="000000"/>
          <w:sz w:val="24"/>
          <w:szCs w:val="24"/>
        </w:rPr>
        <w:br/>
        <w:t xml:space="preserve">     See’st thou thy lover lowly laid? </w:t>
      </w:r>
      <w:r>
        <w:rPr>
          <w:color w:val="000000"/>
          <w:sz w:val="24"/>
          <w:szCs w:val="24"/>
        </w:rPr>
        <w:br/>
        <w:t xml:space="preserve">     Hear’st thou the groans that rend his breast?</w:t>
      </w:r>
    </w:p>
    <w:p>
      <w:pPr>
        <w:widowControl w:val="on"/>
        <w:pBdr/>
        <w:spacing w:before="240" w:after="240" w:line="240" w:lineRule="auto"/>
        <w:ind w:left="0" w:right="0"/>
        <w:jc w:val="left"/>
      </w:pPr>
      <w:r>
        <w:rPr>
          <w:b/>
          <w:color w:val="000000"/>
          <w:sz w:val="24"/>
          <w:szCs w:val="24"/>
        </w:rPr>
        <w:t xml:space="preserve">Epistle To Dr. Blacklock</w:t>
      </w:r>
    </w:p>
    <w:p>
      <w:pPr>
        <w:widowControl w:val="on"/>
        <w:pBdr/>
        <w:spacing w:before="240" w:after="240" w:line="240" w:lineRule="auto"/>
        <w:ind w:left="0" w:right="0"/>
        <w:jc w:val="left"/>
      </w:pPr>
      <w:r>
        <w:rPr>
          <w:color w:val="000000"/>
          <w:sz w:val="24"/>
          <w:szCs w:val="24"/>
        </w:rPr>
        <w:t xml:space="preserve">     Ellisland, 21st Oct., 1789.</w:t>
      </w:r>
    </w:p>
    <w:p>
      <w:pPr>
        <w:widowControl w:val="on"/>
        <w:pBdr/>
        <w:spacing w:before="240" w:after="240" w:line="240" w:lineRule="auto"/>
        <w:ind w:left="0" w:right="0"/>
        <w:jc w:val="left"/>
      </w:pPr>
      <w:r>
        <w:rPr>
          <w:color w:val="000000"/>
          <w:sz w:val="24"/>
          <w:szCs w:val="24"/>
        </w:rPr>
        <w:t xml:space="preserve">     Wow, but your letter made me vauntie! </w:t>
      </w:r>
      <w:r>
        <w:rPr>
          <w:color w:val="000000"/>
          <w:sz w:val="24"/>
          <w:szCs w:val="24"/>
        </w:rPr>
        <w:br/>
        <w:t xml:space="preserve">     And are ye hale, and weel and cantie? </w:t>
      </w:r>
      <w:r>
        <w:rPr>
          <w:color w:val="000000"/>
          <w:sz w:val="24"/>
          <w:szCs w:val="24"/>
        </w:rPr>
        <w:br/>
        <w:t xml:space="preserve">     I ken’d it still, your wee bit jauntie</w:t>
      </w:r>
      <w:r>
        <w:rPr>
          <w:color w:val="000000"/>
          <w:sz w:val="24"/>
          <w:szCs w:val="24"/>
        </w:rPr>
        <w:br/>
        <w:t xml:space="preserve">     Wad bring ye to: </w:t>
      </w:r>
      <w:r>
        <w:rPr>
          <w:color w:val="000000"/>
          <w:sz w:val="24"/>
          <w:szCs w:val="24"/>
        </w:rPr>
        <w:br/>
        <w:t xml:space="preserve">     Lord send you aye as weel’s I want ye! </w:t>
      </w:r>
      <w:r>
        <w:rPr>
          <w:color w:val="000000"/>
          <w:sz w:val="24"/>
          <w:szCs w:val="24"/>
        </w:rPr>
        <w:br/>
        <w:t xml:space="preserve">     And then ye’ll do.</w:t>
      </w:r>
    </w:p>
    <w:p>
      <w:pPr>
        <w:widowControl w:val="on"/>
        <w:pBdr/>
        <w:spacing w:before="240" w:after="240" w:line="240" w:lineRule="auto"/>
        <w:ind w:left="0" w:right="0"/>
        <w:jc w:val="left"/>
      </w:pPr>
      <w:r>
        <w:rPr>
          <w:color w:val="000000"/>
          <w:sz w:val="24"/>
          <w:szCs w:val="24"/>
        </w:rPr>
        <w:t xml:space="preserve">     The ill-thief blaw the Heron south! </w:t>
      </w:r>
      <w:r>
        <w:rPr>
          <w:color w:val="000000"/>
          <w:sz w:val="24"/>
          <w:szCs w:val="24"/>
        </w:rPr>
        <w:br/>
        <w:t xml:space="preserve">     And never drink be near his drouth! </w:t>
      </w:r>
      <w:r>
        <w:rPr>
          <w:color w:val="000000"/>
          <w:sz w:val="24"/>
          <w:szCs w:val="24"/>
        </w:rPr>
        <w:br/>
        <w:t xml:space="preserve">     He tauld myself by word o’ mouth,</w:t>
      </w:r>
      <w:r>
        <w:rPr>
          <w:color w:val="000000"/>
          <w:sz w:val="24"/>
          <w:szCs w:val="24"/>
        </w:rPr>
        <w:br/>
        <w:t xml:space="preserve">     He’d tak my letter;</w:t>
      </w:r>
      <w:r>
        <w:rPr>
          <w:color w:val="000000"/>
          <w:sz w:val="24"/>
          <w:szCs w:val="24"/>
        </w:rPr>
        <w:br/>
        <w:t xml:space="preserve">     I lippen’d to the chiel in trouth,</w:t>
      </w:r>
      <w:r>
        <w:rPr>
          <w:color w:val="000000"/>
          <w:sz w:val="24"/>
          <w:szCs w:val="24"/>
        </w:rPr>
        <w:br/>
        <w:t xml:space="preserve">     And bade nae better.</w:t>
      </w:r>
    </w:p>
    <w:p>
      <w:pPr>
        <w:widowControl w:val="on"/>
        <w:pBdr/>
        <w:spacing w:before="240" w:after="240" w:line="240" w:lineRule="auto"/>
        <w:ind w:left="0" w:right="0"/>
        <w:jc w:val="left"/>
      </w:pPr>
      <w:r>
        <w:rPr>
          <w:color w:val="000000"/>
          <w:sz w:val="24"/>
          <w:szCs w:val="24"/>
        </w:rPr>
        <w:t xml:space="preserve">     But aiblins, honest Master Heron</w:t>
      </w:r>
      <w:r>
        <w:rPr>
          <w:color w:val="000000"/>
          <w:sz w:val="24"/>
          <w:szCs w:val="24"/>
        </w:rPr>
        <w:br/>
        <w:t xml:space="preserve">     Had, at the time, some dainty fair one</w:t>
      </w:r>
      <w:r>
        <w:rPr>
          <w:color w:val="000000"/>
          <w:sz w:val="24"/>
          <w:szCs w:val="24"/>
        </w:rPr>
        <w:br/>
        <w:t xml:space="preserve">     To ware this theologic care on,</w:t>
      </w:r>
      <w:r>
        <w:rPr>
          <w:color w:val="000000"/>
          <w:sz w:val="24"/>
          <w:szCs w:val="24"/>
        </w:rPr>
        <w:br/>
        <w:t xml:space="preserve">     And holy study;</w:t>
      </w:r>
      <w:r>
        <w:rPr>
          <w:color w:val="000000"/>
          <w:sz w:val="24"/>
          <w:szCs w:val="24"/>
        </w:rPr>
        <w:br/>
        <w:t xml:space="preserve">     And tired o’ sauls to waste his lear on,</w:t>
      </w:r>
      <w:r>
        <w:rPr>
          <w:color w:val="000000"/>
          <w:sz w:val="24"/>
          <w:szCs w:val="24"/>
        </w:rPr>
        <w:br/>
        <w:t xml:space="preserve">     E’en tried the body.</w:t>
      </w:r>
    </w:p>
    <w:p>
      <w:pPr>
        <w:widowControl w:val="on"/>
        <w:pBdr/>
        <w:spacing w:before="240" w:after="240" w:line="240" w:lineRule="auto"/>
        <w:ind w:left="0" w:right="0"/>
        <w:jc w:val="left"/>
      </w:pPr>
      <w:r>
        <w:rPr>
          <w:color w:val="000000"/>
          <w:sz w:val="24"/>
          <w:szCs w:val="24"/>
        </w:rPr>
        <w:t xml:space="preserve">     But what d’ye think, my trusty fere,</w:t>
      </w:r>
      <w:r>
        <w:rPr>
          <w:color w:val="000000"/>
          <w:sz w:val="24"/>
          <w:szCs w:val="24"/>
        </w:rPr>
        <w:br/>
        <w:t xml:space="preserve">     I’m turned a gauger—­Peace be here! </w:t>
      </w:r>
      <w:r>
        <w:rPr>
          <w:color w:val="000000"/>
          <w:sz w:val="24"/>
          <w:szCs w:val="24"/>
        </w:rPr>
        <w:br/>
        <w:t xml:space="preserve">     Parnassian queans, I fear, I fear,</w:t>
      </w:r>
      <w:r>
        <w:rPr>
          <w:color w:val="000000"/>
          <w:sz w:val="24"/>
          <w:szCs w:val="24"/>
        </w:rPr>
        <w:br/>
        <w:t xml:space="preserve">     Ye’ll now disdain me! </w:t>
      </w:r>
      <w:r>
        <w:rPr>
          <w:color w:val="000000"/>
          <w:sz w:val="24"/>
          <w:szCs w:val="24"/>
        </w:rPr>
        <w:br/>
        <w:t xml:space="preserve">     And then my fifty pounds a year</w:t>
      </w:r>
      <w:r>
        <w:rPr>
          <w:color w:val="000000"/>
          <w:sz w:val="24"/>
          <w:szCs w:val="24"/>
        </w:rPr>
        <w:br/>
        <w:t xml:space="preserve">     Will little gain me.</w:t>
      </w:r>
    </w:p>
    <w:p>
      <w:pPr>
        <w:widowControl w:val="on"/>
        <w:pBdr/>
        <w:spacing w:before="240" w:after="240" w:line="240" w:lineRule="auto"/>
        <w:ind w:left="0" w:right="0"/>
        <w:jc w:val="left"/>
      </w:pPr>
      <w:r>
        <w:rPr>
          <w:color w:val="000000"/>
          <w:sz w:val="24"/>
          <w:szCs w:val="24"/>
        </w:rPr>
        <w:t xml:space="preserve">     Ye glaikit, gleesome, dainty damies,</w:t>
      </w:r>
      <w:r>
        <w:rPr>
          <w:color w:val="000000"/>
          <w:sz w:val="24"/>
          <w:szCs w:val="24"/>
        </w:rPr>
        <w:br/>
        <w:t xml:space="preserve">     Wha, by Castalia’s wimplin streamies,</w:t>
      </w:r>
      <w:r>
        <w:rPr>
          <w:color w:val="000000"/>
          <w:sz w:val="24"/>
          <w:szCs w:val="24"/>
        </w:rPr>
        <w:br/>
        <w:t xml:space="preserve">     Lowp, sing, and lave your pretty limbies,</w:t>
      </w:r>
      <w:r>
        <w:rPr>
          <w:color w:val="000000"/>
          <w:sz w:val="24"/>
          <w:szCs w:val="24"/>
        </w:rPr>
        <w:br/>
        <w:t xml:space="preserve">     Ye ken, ye ken,</w:t>
      </w:r>
      <w:r>
        <w:rPr>
          <w:color w:val="000000"/>
          <w:sz w:val="24"/>
          <w:szCs w:val="24"/>
        </w:rPr>
        <w:br/>
        <w:t xml:space="preserve">     That strang necessity supreme is</w:t>
      </w:r>
      <w:r>
        <w:rPr>
          <w:color w:val="000000"/>
          <w:sz w:val="24"/>
          <w:szCs w:val="24"/>
        </w:rPr>
        <w:br/>
        <w:t xml:space="preserve">     ‘Mang sons o’ men.</w:t>
      </w:r>
    </w:p>
    <w:p>
      <w:pPr>
        <w:widowControl w:val="on"/>
        <w:pBdr/>
        <w:spacing w:before="240" w:after="240" w:line="240" w:lineRule="auto"/>
        <w:ind w:left="0" w:right="0"/>
        <w:jc w:val="left"/>
      </w:pPr>
      <w:r>
        <w:rPr>
          <w:color w:val="000000"/>
          <w:sz w:val="24"/>
          <w:szCs w:val="24"/>
        </w:rPr>
        <w:t xml:space="preserve">     I hae a wife and twa wee laddies;</w:t>
      </w:r>
      <w:r>
        <w:rPr>
          <w:color w:val="000000"/>
          <w:sz w:val="24"/>
          <w:szCs w:val="24"/>
        </w:rPr>
        <w:br/>
        <w:t xml:space="preserve">     They maun hae brose and brats o’ duddies;</w:t>
      </w:r>
      <w:r>
        <w:rPr>
          <w:color w:val="000000"/>
          <w:sz w:val="24"/>
          <w:szCs w:val="24"/>
        </w:rPr>
        <w:br/>
        <w:t xml:space="preserve">     Ye ken yoursels my heart right proud is—­</w:t>
      </w:r>
      <w:r>
        <w:rPr>
          <w:color w:val="000000"/>
          <w:sz w:val="24"/>
          <w:szCs w:val="24"/>
        </w:rPr>
        <w:br/>
        <w:t xml:space="preserve">     I need na vaunt</w:t>
      </w:r>
      <w:r>
        <w:rPr>
          <w:color w:val="000000"/>
          <w:sz w:val="24"/>
          <w:szCs w:val="24"/>
        </w:rPr>
        <w:br/>
        <w:t xml:space="preserve">     But I’ll sned besoms, thraw saugh woodies,</w:t>
      </w:r>
      <w:r>
        <w:rPr>
          <w:color w:val="000000"/>
          <w:sz w:val="24"/>
          <w:szCs w:val="24"/>
        </w:rPr>
        <w:br/>
        <w:t xml:space="preserve">     Before they want.</w:t>
      </w:r>
    </w:p>
    <w:p>
      <w:pPr>
        <w:widowControl w:val="on"/>
        <w:pBdr/>
        <w:spacing w:before="240" w:after="240" w:line="240" w:lineRule="auto"/>
        <w:ind w:left="0" w:right="0"/>
        <w:jc w:val="left"/>
      </w:pPr>
      <w:r>
        <w:rPr>
          <w:color w:val="000000"/>
          <w:sz w:val="24"/>
          <w:szCs w:val="24"/>
        </w:rPr>
        <w:t xml:space="preserve">     Lord help me thro’ this warld o’ care! </w:t>
      </w:r>
      <w:r>
        <w:rPr>
          <w:color w:val="000000"/>
          <w:sz w:val="24"/>
          <w:szCs w:val="24"/>
        </w:rPr>
        <w:br/>
        <w:t xml:space="preserve">     I’m weary sick o’t late and air! </w:t>
      </w:r>
      <w:r>
        <w:rPr>
          <w:color w:val="000000"/>
          <w:sz w:val="24"/>
          <w:szCs w:val="24"/>
        </w:rPr>
        <w:br/>
        <w:t xml:space="preserve">     Not but I hae a richer share</w:t>
      </w:r>
      <w:r>
        <w:rPr>
          <w:color w:val="000000"/>
          <w:sz w:val="24"/>
          <w:szCs w:val="24"/>
        </w:rPr>
        <w:br/>
        <w:t xml:space="preserve">     Than mony ithers;</w:t>
      </w:r>
      <w:r>
        <w:rPr>
          <w:color w:val="000000"/>
          <w:sz w:val="24"/>
          <w:szCs w:val="24"/>
        </w:rPr>
        <w:br/>
        <w:t xml:space="preserve">     But why should ae man better fare,</w:t>
      </w:r>
      <w:r>
        <w:rPr>
          <w:color w:val="000000"/>
          <w:sz w:val="24"/>
          <w:szCs w:val="24"/>
        </w:rPr>
        <w:br/>
        <w:t xml:space="preserve">     And a’ men brithers?</w:t>
      </w:r>
    </w:p>
    <w:p>
      <w:pPr>
        <w:widowControl w:val="on"/>
        <w:pBdr/>
        <w:spacing w:before="240" w:after="240" w:line="240" w:lineRule="auto"/>
        <w:ind w:left="0" w:right="0"/>
        <w:jc w:val="left"/>
      </w:pPr>
      <w:r>
        <w:rPr>
          <w:color w:val="000000"/>
          <w:sz w:val="24"/>
          <w:szCs w:val="24"/>
        </w:rPr>
        <w:t xml:space="preserve">     Come, Firm Resolve, take thou the van,</w:t>
      </w:r>
      <w:r>
        <w:rPr>
          <w:color w:val="000000"/>
          <w:sz w:val="24"/>
          <w:szCs w:val="24"/>
        </w:rPr>
        <w:br/>
        <w:t xml:space="preserve">     Thou stalk o’ carl-hemp in man! </w:t>
      </w:r>
      <w:r>
        <w:rPr>
          <w:color w:val="000000"/>
          <w:sz w:val="24"/>
          <w:szCs w:val="24"/>
        </w:rPr>
        <w:br/>
        <w:t xml:space="preserve">     And let us mind, faint heart ne’er wan</w:t>
      </w:r>
      <w:r>
        <w:rPr>
          <w:color w:val="000000"/>
          <w:sz w:val="24"/>
          <w:szCs w:val="24"/>
        </w:rPr>
        <w:br/>
        <w:t xml:space="preserve">     A lady fair: </w:t>
      </w:r>
      <w:r>
        <w:rPr>
          <w:color w:val="000000"/>
          <w:sz w:val="24"/>
          <w:szCs w:val="24"/>
        </w:rPr>
        <w:br/>
        <w:t xml:space="preserve">     Wha does the utmost that he can,</w:t>
      </w:r>
      <w:r>
        <w:rPr>
          <w:color w:val="000000"/>
          <w:sz w:val="24"/>
          <w:szCs w:val="24"/>
        </w:rPr>
        <w:br/>
        <w:t xml:space="preserve">     Will whiles do mair.</w:t>
      </w:r>
    </w:p>
    <w:p>
      <w:pPr>
        <w:widowControl w:val="on"/>
        <w:pBdr/>
        <w:spacing w:before="240" w:after="240" w:line="240" w:lineRule="auto"/>
        <w:ind w:left="0" w:right="0"/>
        <w:jc w:val="left"/>
      </w:pPr>
      <w:r>
        <w:rPr>
          <w:color w:val="000000"/>
          <w:sz w:val="24"/>
          <w:szCs w:val="24"/>
        </w:rPr>
        <w:t xml:space="preserve">     But to conclude my silly rhyme</w:t>
      </w:r>
      <w:r>
        <w:rPr>
          <w:color w:val="000000"/>
          <w:sz w:val="24"/>
          <w:szCs w:val="24"/>
        </w:rPr>
        <w:br/>
        <w:t xml:space="preserve">     (I’m scant o’ verse and scant o’ time),</w:t>
      </w:r>
      <w:r>
        <w:rPr>
          <w:color w:val="000000"/>
          <w:sz w:val="24"/>
          <w:szCs w:val="24"/>
        </w:rPr>
        <w:br/>
        <w:t xml:space="preserve">     To make a happy fireside clime</w:t>
      </w:r>
      <w:r>
        <w:rPr>
          <w:color w:val="000000"/>
          <w:sz w:val="24"/>
          <w:szCs w:val="24"/>
        </w:rPr>
        <w:br/>
        <w:t xml:space="preserve">     To weans and wife,</w:t>
      </w:r>
      <w:r>
        <w:rPr>
          <w:color w:val="000000"/>
          <w:sz w:val="24"/>
          <w:szCs w:val="24"/>
        </w:rPr>
        <w:br/>
        <w:t xml:space="preserve">     That’s the true pathos and sublime</w:t>
      </w:r>
      <w:r>
        <w:rPr>
          <w:color w:val="000000"/>
          <w:sz w:val="24"/>
          <w:szCs w:val="24"/>
        </w:rPr>
        <w:br/>
        <w:t xml:space="preserve">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My compliments to sister Beckie,</w:t>
      </w:r>
      <w:r>
        <w:rPr>
          <w:color w:val="000000"/>
          <w:sz w:val="24"/>
          <w:szCs w:val="24"/>
        </w:rPr>
        <w:br/>
        <w:t xml:space="preserve">     And eke the same to honest Lucky;</w:t>
      </w:r>
      <w:r>
        <w:rPr>
          <w:color w:val="000000"/>
          <w:sz w:val="24"/>
          <w:szCs w:val="24"/>
        </w:rPr>
        <w:br/>
        <w:t xml:space="preserve">     I wat she is a daintie chuckie,</w:t>
      </w:r>
      <w:r>
        <w:rPr>
          <w:color w:val="000000"/>
          <w:sz w:val="24"/>
          <w:szCs w:val="24"/>
        </w:rPr>
        <w:br/>
        <w:t xml:space="preserve">     As e’er tread clay;</w:t>
      </w:r>
      <w:r>
        <w:rPr>
          <w:color w:val="000000"/>
          <w:sz w:val="24"/>
          <w:szCs w:val="24"/>
        </w:rPr>
        <w:br/>
        <w:t xml:space="preserve">     And gratefully, my gude auld cockie,</w:t>
      </w:r>
      <w:r>
        <w:rPr>
          <w:color w:val="000000"/>
          <w:sz w:val="24"/>
          <w:szCs w:val="24"/>
        </w:rPr>
        <w:br/>
        <w:t xml:space="preserve">     I’m yours for aye. </w:t>
      </w:r>
      <w:r>
        <w:rPr>
          <w:color w:val="000000"/>
          <w:sz w:val="24"/>
          <w:szCs w:val="24"/>
        </w:rPr>
        <w:br/>
        <w:t xml:space="preserve">     Robert Burns.</w:t>
      </w:r>
    </w:p>
    <w:p>
      <w:pPr>
        <w:keepNext w:val="on"/>
        <w:widowControl w:val="on"/>
        <w:pBdr/>
        <w:spacing w:before="299" w:after="299" w:line="240" w:lineRule="auto"/>
        <w:ind w:left="0" w:right="0"/>
        <w:jc w:val="left"/>
        <w:outlineLvl w:val="1"/>
      </w:pPr>
      <w:r>
        <w:rPr>
          <w:b/>
          <w:color w:val="000000"/>
          <w:sz w:val="36"/>
          <w:szCs w:val="36"/>
        </w:rPr>
        <w:t xml:space="preserve">The Five Carlins</w:t>
      </w:r>
    </w:p>
    <w:p>
      <w:pPr>
        <w:widowControl w:val="on"/>
        <w:pBdr/>
        <w:spacing w:before="240" w:after="240" w:line="240" w:lineRule="auto"/>
        <w:ind w:left="0" w:right="0"/>
        <w:jc w:val="left"/>
      </w:pPr>
      <w:r>
        <w:rPr>
          <w:color w:val="000000"/>
          <w:sz w:val="24"/>
          <w:szCs w:val="24"/>
        </w:rPr>
        <w:t xml:space="preserve">     An Election Ballad.</w:t>
      </w:r>
    </w:p>
    <w:p>
      <w:pPr>
        <w:widowControl w:val="on"/>
        <w:pBdr/>
        <w:spacing w:before="240" w:after="240" w:line="240" w:lineRule="auto"/>
        <w:ind w:left="0" w:right="0"/>
        <w:jc w:val="left"/>
      </w:pPr>
      <w:r>
        <w:rPr>
          <w:color w:val="000000"/>
          <w:sz w:val="24"/>
          <w:szCs w:val="24"/>
        </w:rPr>
        <w:t xml:space="preserve">     Tune—­“Chevy Chase.”</w:t>
      </w:r>
    </w:p>
    <w:p>
      <w:pPr>
        <w:widowControl w:val="on"/>
        <w:pBdr/>
        <w:spacing w:before="240" w:after="240" w:line="240" w:lineRule="auto"/>
        <w:ind w:left="0" w:right="0"/>
        <w:jc w:val="left"/>
      </w:pPr>
      <w:r>
        <w:rPr>
          <w:color w:val="000000"/>
          <w:sz w:val="24"/>
          <w:szCs w:val="24"/>
        </w:rPr>
        <w:t xml:space="preserve">     There was five Carlins in the South,</w:t>
      </w:r>
      <w:r>
        <w:rPr>
          <w:color w:val="000000"/>
          <w:sz w:val="24"/>
          <w:szCs w:val="24"/>
        </w:rPr>
        <w:br/>
        <w:t xml:space="preserve">     They fell upon a scheme,</w:t>
      </w:r>
      <w:r>
        <w:rPr>
          <w:color w:val="000000"/>
          <w:sz w:val="24"/>
          <w:szCs w:val="24"/>
        </w:rPr>
        <w:br/>
        <w:t xml:space="preserve">     To send a lad to London town,</w:t>
      </w:r>
      <w:r>
        <w:rPr>
          <w:color w:val="000000"/>
          <w:sz w:val="24"/>
          <w:szCs w:val="24"/>
        </w:rPr>
        <w:br/>
        <w:t xml:space="preserve">     To bring them tidings hame.</w:t>
      </w:r>
    </w:p>
    <w:p>
      <w:pPr>
        <w:widowControl w:val="on"/>
        <w:pBdr/>
        <w:spacing w:before="240" w:after="240" w:line="240" w:lineRule="auto"/>
        <w:ind w:left="0" w:right="0"/>
        <w:jc w:val="left"/>
      </w:pPr>
      <w:r>
        <w:rPr>
          <w:color w:val="000000"/>
          <w:sz w:val="24"/>
          <w:szCs w:val="24"/>
        </w:rPr>
        <w:t xml:space="preserve">     Nor only bring them tidings hame,</w:t>
      </w:r>
      <w:r>
        <w:rPr>
          <w:color w:val="000000"/>
          <w:sz w:val="24"/>
          <w:szCs w:val="24"/>
        </w:rPr>
        <w:br/>
        <w:t xml:space="preserve">     But do their errands there,</w:t>
      </w:r>
      <w:r>
        <w:rPr>
          <w:color w:val="000000"/>
          <w:sz w:val="24"/>
          <w:szCs w:val="24"/>
        </w:rPr>
        <w:br/>
        <w:t xml:space="preserve">     And aiblins gowd and honor baith</w:t>
      </w:r>
      <w:r>
        <w:rPr>
          <w:color w:val="000000"/>
          <w:sz w:val="24"/>
          <w:szCs w:val="24"/>
        </w:rPr>
        <w:br/>
        <w:t xml:space="preserve">     Might be that laddie’s share.</w:t>
      </w:r>
    </w:p>
    <w:p>
      <w:pPr>
        <w:widowControl w:val="on"/>
        <w:pBdr/>
        <w:spacing w:before="240" w:after="240" w:line="240" w:lineRule="auto"/>
        <w:ind w:left="0" w:right="0"/>
        <w:jc w:val="left"/>
      </w:pPr>
      <w:r>
        <w:rPr>
          <w:color w:val="000000"/>
          <w:sz w:val="24"/>
          <w:szCs w:val="24"/>
        </w:rPr>
        <w:t xml:space="preserve">     There was Maggy by the banks o’ Nith,</w:t>
      </w:r>
      <w:r>
        <w:rPr>
          <w:color w:val="000000"/>
          <w:sz w:val="24"/>
          <w:szCs w:val="24"/>
        </w:rPr>
        <w:br/>
        <w:t xml:space="preserve">     A dame wi’ pride eneugh;</w:t>
      </w:r>
      <w:r>
        <w:rPr>
          <w:color w:val="000000"/>
          <w:sz w:val="24"/>
          <w:szCs w:val="24"/>
        </w:rPr>
        <w:br/>
        <w:t xml:space="preserve">     And Marjory o’ the mony Lochs,</w:t>
      </w:r>
      <w:r>
        <w:rPr>
          <w:color w:val="000000"/>
          <w:sz w:val="24"/>
          <w:szCs w:val="24"/>
        </w:rPr>
        <w:br/>
        <w:t xml:space="preserve">     A Carlin auld and teugh.</w:t>
      </w:r>
    </w:p>
    <w:p>
      <w:pPr>
        <w:widowControl w:val="on"/>
        <w:pBdr/>
        <w:spacing w:before="240" w:after="240" w:line="240" w:lineRule="auto"/>
        <w:ind w:left="0" w:right="0"/>
        <w:jc w:val="left"/>
      </w:pPr>
      <w:r>
        <w:rPr>
          <w:color w:val="000000"/>
          <w:sz w:val="24"/>
          <w:szCs w:val="24"/>
        </w:rPr>
        <w:t xml:space="preserve">     And blinkin Bess of Annandale,</w:t>
      </w:r>
      <w:r>
        <w:rPr>
          <w:color w:val="000000"/>
          <w:sz w:val="24"/>
          <w:szCs w:val="24"/>
        </w:rPr>
        <w:br/>
        <w:t xml:space="preserve">     That dwelt near Solway-side;</w:t>
      </w:r>
      <w:r>
        <w:rPr>
          <w:color w:val="000000"/>
          <w:sz w:val="24"/>
          <w:szCs w:val="24"/>
        </w:rPr>
        <w:br/>
        <w:t xml:space="preserve">     And whisky Jean, that took her gill,</w:t>
      </w:r>
      <w:r>
        <w:rPr>
          <w:color w:val="000000"/>
          <w:sz w:val="24"/>
          <w:szCs w:val="24"/>
        </w:rPr>
        <w:br/>
        <w:t xml:space="preserve">     In Galloway sae wide.</w:t>
      </w:r>
    </w:p>
    <w:p>
      <w:pPr>
        <w:widowControl w:val="on"/>
        <w:pBdr/>
        <w:spacing w:before="240" w:after="240" w:line="240" w:lineRule="auto"/>
        <w:ind w:left="0" w:right="0"/>
        <w:jc w:val="left"/>
      </w:pPr>
      <w:r>
        <w:rPr>
          <w:color w:val="000000"/>
          <w:sz w:val="24"/>
          <w:szCs w:val="24"/>
        </w:rPr>
        <w:t xml:space="preserve">     And auld black Joan frae Crichton Peel,^1</w:t>
      </w:r>
      <w:r>
        <w:rPr>
          <w:color w:val="000000"/>
          <w:sz w:val="24"/>
          <w:szCs w:val="24"/>
        </w:rPr>
        <w:br/>
        <w:t xml:space="preserve">     O’ gipsy kith an’ kin;</w:t>
      </w:r>
      <w:r>
        <w:rPr>
          <w:color w:val="000000"/>
          <w:sz w:val="24"/>
          <w:szCs w:val="24"/>
        </w:rPr>
        <w:br/>
        <w:t xml:space="preserve">     Five wighter Carlins were na found</w:t>
      </w:r>
      <w:r>
        <w:rPr>
          <w:color w:val="000000"/>
          <w:sz w:val="24"/>
          <w:szCs w:val="24"/>
        </w:rPr>
        <w:br/>
        <w:t xml:space="preserve">     The South countrie within.</w:t>
      </w:r>
    </w:p>
    <w:p>
      <w:pPr>
        <w:widowControl w:val="on"/>
        <w:pBdr/>
        <w:spacing w:before="240" w:after="240" w:line="240" w:lineRule="auto"/>
        <w:ind w:left="0" w:right="0"/>
        <w:jc w:val="left"/>
      </w:pPr>
      <w:r>
        <w:rPr>
          <w:color w:val="000000"/>
          <w:sz w:val="24"/>
          <w:szCs w:val="24"/>
        </w:rPr>
        <w:t xml:space="preserve">     To send a lad to London town,</w:t>
      </w:r>
      <w:r>
        <w:rPr>
          <w:color w:val="000000"/>
          <w:sz w:val="24"/>
          <w:szCs w:val="24"/>
        </w:rPr>
        <w:br/>
        <w:t xml:space="preserve">     They met upon a day;</w:t>
      </w:r>
      <w:r>
        <w:rPr>
          <w:color w:val="000000"/>
          <w:sz w:val="24"/>
          <w:szCs w:val="24"/>
        </w:rPr>
        <w:br/>
        <w:t xml:space="preserve">     And mony a knight, and mony a laird,</w:t>
      </w:r>
      <w:r>
        <w:rPr>
          <w:color w:val="000000"/>
          <w:sz w:val="24"/>
          <w:szCs w:val="24"/>
        </w:rPr>
        <w:br/>
        <w:t xml:space="preserve">     This errand fain wad gae.</w:t>
      </w:r>
    </w:p>
    <w:p>
      <w:pPr>
        <w:widowControl w:val="on"/>
        <w:pBdr/>
        <w:spacing w:before="240" w:after="240" w:line="240" w:lineRule="auto"/>
        <w:ind w:left="0" w:right="0"/>
        <w:jc w:val="left"/>
      </w:pPr>
      <w:r>
        <w:rPr>
          <w:color w:val="000000"/>
          <w:sz w:val="24"/>
          <w:szCs w:val="24"/>
        </w:rPr>
        <w:t xml:space="preserve">     O mony a knight, and mony a laird,</w:t>
      </w:r>
      <w:r>
        <w:rPr>
          <w:color w:val="000000"/>
          <w:sz w:val="24"/>
          <w:szCs w:val="24"/>
        </w:rPr>
        <w:br/>
        <w:t xml:space="preserve">     This errand fain wad gae;</w:t>
      </w:r>
      <w:r>
        <w:rPr>
          <w:color w:val="000000"/>
          <w:sz w:val="24"/>
          <w:szCs w:val="24"/>
        </w:rPr>
        <w:br/>
        <w:t xml:space="preserve">     But nae ane could their fancy please,</w:t>
      </w:r>
      <w:r>
        <w:rPr>
          <w:color w:val="000000"/>
          <w:sz w:val="24"/>
          <w:szCs w:val="24"/>
        </w:rPr>
        <w:br/>
        <w:t xml:space="preserve">     O ne’er a ane but twae.</w:t>
      </w:r>
    </w:p>
    <w:p>
      <w:pPr>
        <w:widowControl w:val="on"/>
        <w:pBdr/>
        <w:spacing w:before="240" w:after="240" w:line="240" w:lineRule="auto"/>
        <w:ind w:left="0" w:right="0"/>
        <w:jc w:val="left"/>
      </w:pPr>
      <w:r>
        <w:rPr>
          <w:color w:val="000000"/>
          <w:sz w:val="24"/>
          <w:szCs w:val="24"/>
        </w:rPr>
        <w:t xml:space="preserve">     The first ane was a belted Knight,</w:t>
      </w:r>
      <w:r>
        <w:rPr>
          <w:color w:val="000000"/>
          <w:sz w:val="24"/>
          <w:szCs w:val="24"/>
        </w:rPr>
        <w:br/>
        <w:t xml:space="preserve">     Bred of a Border band;^2</w:t>
      </w:r>
      <w:r>
        <w:rPr>
          <w:color w:val="000000"/>
          <w:sz w:val="24"/>
          <w:szCs w:val="24"/>
        </w:rPr>
        <w:br/>
        <w:t xml:space="preserve">     And he wad gae to London town,</w:t>
      </w:r>
      <w:r>
        <w:rPr>
          <w:color w:val="000000"/>
          <w:sz w:val="24"/>
          <w:szCs w:val="24"/>
        </w:rPr>
        <w:br/>
        <w:t xml:space="preserve">     Might nae man him withstand.</w:t>
      </w:r>
    </w:p>
    <w:p>
      <w:pPr>
        <w:widowControl w:val="on"/>
        <w:pBdr/>
        <w:spacing w:before="240" w:after="240" w:line="240" w:lineRule="auto"/>
        <w:ind w:left="0" w:right="0"/>
        <w:jc w:val="left"/>
      </w:pPr>
      <w:r>
        <w:rPr>
          <w:color w:val="000000"/>
          <w:sz w:val="24"/>
          <w:szCs w:val="24"/>
        </w:rPr>
        <w:t xml:space="preserve">     And he wad do their errands weel,</w:t>
      </w:r>
      <w:r>
        <w:rPr>
          <w:color w:val="000000"/>
          <w:sz w:val="24"/>
          <w:szCs w:val="24"/>
        </w:rPr>
        <w:br/>
        <w:t xml:space="preserve">     And meikle he wad say;</w:t>
      </w:r>
      <w:r>
        <w:rPr>
          <w:color w:val="000000"/>
          <w:sz w:val="24"/>
          <w:szCs w:val="24"/>
        </w:rPr>
        <w:br/>
        <w:t xml:space="preserve">     And ilka ane about the court</w:t>
      </w:r>
      <w:r>
        <w:rPr>
          <w:color w:val="000000"/>
          <w:sz w:val="24"/>
          <w:szCs w:val="24"/>
        </w:rPr>
        <w:br/>
        <w:t xml:space="preserve">     Wad bid to him gude-day.</w:t>
      </w:r>
    </w:p>
    <w:p>
      <w:pPr>
        <w:widowControl w:val="on"/>
        <w:pBdr/>
        <w:spacing w:before="240" w:after="240" w:line="240" w:lineRule="auto"/>
        <w:ind w:left="0" w:right="0"/>
        <w:jc w:val="left"/>
      </w:pPr>
      <w:r>
        <w:rPr>
          <w:color w:val="000000"/>
          <w:sz w:val="24"/>
          <w:szCs w:val="24"/>
        </w:rPr>
        <w:t xml:space="preserve">     [Footnote 1:  Sanquhar.]</w:t>
      </w:r>
    </w:p>
    <w:p>
      <w:pPr>
        <w:widowControl w:val="on"/>
        <w:pBdr/>
        <w:spacing w:before="240" w:after="240" w:line="240" w:lineRule="auto"/>
        <w:ind w:left="0" w:right="0"/>
        <w:jc w:val="left"/>
      </w:pPr>
      <w:r>
        <w:rPr>
          <w:color w:val="000000"/>
          <w:sz w:val="24"/>
          <w:szCs w:val="24"/>
        </w:rPr>
        <w:t xml:space="preserve">     [Footnote 2:  Sir James Johnston of Westerhall.]</w:t>
      </w:r>
    </w:p>
    <w:p>
      <w:pPr>
        <w:widowControl w:val="on"/>
        <w:pBdr/>
        <w:spacing w:before="240" w:after="240" w:line="240" w:lineRule="auto"/>
        <w:ind w:left="0" w:right="0"/>
        <w:jc w:val="left"/>
      </w:pPr>
      <w:r>
        <w:rPr>
          <w:color w:val="000000"/>
          <w:sz w:val="24"/>
          <w:szCs w:val="24"/>
        </w:rPr>
        <w:t xml:space="preserve">     The neist cam in a Soger youth,^3</w:t>
      </w:r>
      <w:r>
        <w:rPr>
          <w:color w:val="000000"/>
          <w:sz w:val="24"/>
          <w:szCs w:val="24"/>
        </w:rPr>
        <w:br/>
        <w:t xml:space="preserve">     Who spak wi’ modest grace,</w:t>
      </w:r>
      <w:r>
        <w:rPr>
          <w:color w:val="000000"/>
          <w:sz w:val="24"/>
          <w:szCs w:val="24"/>
        </w:rPr>
        <w:br/>
        <w:t xml:space="preserve">     And he wad gae to London town,</w:t>
      </w:r>
      <w:r>
        <w:rPr>
          <w:color w:val="000000"/>
          <w:sz w:val="24"/>
          <w:szCs w:val="24"/>
        </w:rPr>
        <w:br/>
        <w:t xml:space="preserve">     If sae their pleasure was.</w:t>
      </w:r>
    </w:p>
    <w:p>
      <w:pPr>
        <w:widowControl w:val="on"/>
        <w:pBdr/>
        <w:spacing w:before="240" w:after="240" w:line="240" w:lineRule="auto"/>
        <w:ind w:left="0" w:right="0"/>
        <w:jc w:val="left"/>
      </w:pPr>
      <w:r>
        <w:rPr>
          <w:color w:val="000000"/>
          <w:sz w:val="24"/>
          <w:szCs w:val="24"/>
        </w:rPr>
        <w:t xml:space="preserve">     He wad na hecht them courtly gifts,</w:t>
      </w:r>
      <w:r>
        <w:rPr>
          <w:color w:val="000000"/>
          <w:sz w:val="24"/>
          <w:szCs w:val="24"/>
        </w:rPr>
        <w:br/>
        <w:t xml:space="preserve">     Nor meikle speech pretend;</w:t>
      </w:r>
      <w:r>
        <w:rPr>
          <w:color w:val="000000"/>
          <w:sz w:val="24"/>
          <w:szCs w:val="24"/>
        </w:rPr>
        <w:br/>
        <w:t xml:space="preserve">     But he wad hecht an honest heart,</w:t>
      </w:r>
      <w:r>
        <w:rPr>
          <w:color w:val="000000"/>
          <w:sz w:val="24"/>
          <w:szCs w:val="24"/>
        </w:rPr>
        <w:br/>
        <w:t xml:space="preserve">     Wad ne’er desert his friend.</w:t>
      </w:r>
    </w:p>
    <w:p>
      <w:pPr>
        <w:widowControl w:val="on"/>
        <w:pBdr/>
        <w:spacing w:before="240" w:after="240" w:line="240" w:lineRule="auto"/>
        <w:ind w:left="0" w:right="0"/>
        <w:jc w:val="left"/>
      </w:pPr>
      <w:r>
        <w:rPr>
          <w:color w:val="000000"/>
          <w:sz w:val="24"/>
          <w:szCs w:val="24"/>
        </w:rPr>
        <w:t xml:space="preserve">     Now, wham to chuse, and wham refuse,</w:t>
      </w:r>
      <w:r>
        <w:rPr>
          <w:color w:val="000000"/>
          <w:sz w:val="24"/>
          <w:szCs w:val="24"/>
        </w:rPr>
        <w:br/>
        <w:t xml:space="preserve">     At strife thir Carlins fell;</w:t>
      </w:r>
      <w:r>
        <w:rPr>
          <w:color w:val="000000"/>
          <w:sz w:val="24"/>
          <w:szCs w:val="24"/>
        </w:rPr>
        <w:br/>
        <w:t xml:space="preserve">     For some had Gentlefolks to please,</w:t>
      </w:r>
      <w:r>
        <w:rPr>
          <w:color w:val="000000"/>
          <w:sz w:val="24"/>
          <w:szCs w:val="24"/>
        </w:rPr>
        <w:br/>
        <w:t xml:space="preserve">     And some wad please themsel’.</w:t>
      </w:r>
    </w:p>
    <w:p>
      <w:pPr>
        <w:widowControl w:val="on"/>
        <w:pBdr/>
        <w:spacing w:before="240" w:after="240" w:line="240" w:lineRule="auto"/>
        <w:ind w:left="0" w:right="0"/>
        <w:jc w:val="left"/>
      </w:pPr>
      <w:r>
        <w:rPr>
          <w:color w:val="000000"/>
          <w:sz w:val="24"/>
          <w:szCs w:val="24"/>
        </w:rPr>
        <w:t xml:space="preserve">     Then out spak mim-mou’d Meg o’ Nith,</w:t>
      </w:r>
      <w:r>
        <w:rPr>
          <w:color w:val="000000"/>
          <w:sz w:val="24"/>
          <w:szCs w:val="24"/>
        </w:rPr>
        <w:br/>
        <w:t xml:space="preserve">     And she spak up wi’ pride,</w:t>
      </w:r>
      <w:r>
        <w:rPr>
          <w:color w:val="000000"/>
          <w:sz w:val="24"/>
          <w:szCs w:val="24"/>
        </w:rPr>
        <w:br/>
        <w:t xml:space="preserve">     And she wad send the Soger youth,</w:t>
      </w:r>
      <w:r>
        <w:rPr>
          <w:color w:val="000000"/>
          <w:sz w:val="24"/>
          <w:szCs w:val="24"/>
        </w:rPr>
        <w:br/>
        <w:t xml:space="preserve">     Whatever might betide.</w:t>
      </w:r>
    </w:p>
    <w:p>
      <w:pPr>
        <w:widowControl w:val="on"/>
        <w:pBdr/>
        <w:spacing w:before="240" w:after="240" w:line="240" w:lineRule="auto"/>
        <w:ind w:left="0" w:right="0"/>
        <w:jc w:val="left"/>
      </w:pPr>
      <w:r>
        <w:rPr>
          <w:color w:val="000000"/>
          <w:sz w:val="24"/>
          <w:szCs w:val="24"/>
        </w:rPr>
        <w:t xml:space="preserve">     For the auld Gudeman o’ London court^4</w:t>
      </w:r>
      <w:r>
        <w:rPr>
          <w:color w:val="000000"/>
          <w:sz w:val="24"/>
          <w:szCs w:val="24"/>
        </w:rPr>
        <w:br/>
        <w:t xml:space="preserve">     She didna care a pin;</w:t>
      </w:r>
      <w:r>
        <w:rPr>
          <w:color w:val="000000"/>
          <w:sz w:val="24"/>
          <w:szCs w:val="24"/>
        </w:rPr>
        <w:br/>
        <w:t xml:space="preserve">     But she wad send the Soger youth,</w:t>
      </w:r>
      <w:r>
        <w:rPr>
          <w:color w:val="000000"/>
          <w:sz w:val="24"/>
          <w:szCs w:val="24"/>
        </w:rPr>
        <w:br/>
        <w:t xml:space="preserve">     To greet his eldest son.^5</w:t>
      </w:r>
    </w:p>
    <w:p>
      <w:pPr>
        <w:widowControl w:val="on"/>
        <w:pBdr/>
        <w:spacing w:before="240" w:after="240" w:line="240" w:lineRule="auto"/>
        <w:ind w:left="0" w:right="0"/>
        <w:jc w:val="left"/>
      </w:pPr>
      <w:r>
        <w:rPr>
          <w:color w:val="000000"/>
          <w:sz w:val="24"/>
          <w:szCs w:val="24"/>
        </w:rPr>
        <w:t xml:space="preserve">     Then up sprang Bess o’ Annandale,</w:t>
      </w:r>
      <w:r>
        <w:rPr>
          <w:color w:val="000000"/>
          <w:sz w:val="24"/>
          <w:szCs w:val="24"/>
        </w:rPr>
        <w:br/>
        <w:t xml:space="preserve">     And a deadly aith she’s ta’en,</w:t>
      </w:r>
      <w:r>
        <w:rPr>
          <w:color w:val="000000"/>
          <w:sz w:val="24"/>
          <w:szCs w:val="24"/>
        </w:rPr>
        <w:br/>
        <w:t xml:space="preserve">     That she wad vote the Border Knight,</w:t>
      </w:r>
      <w:r>
        <w:rPr>
          <w:color w:val="000000"/>
          <w:sz w:val="24"/>
          <w:szCs w:val="24"/>
        </w:rPr>
        <w:br/>
        <w:t xml:space="preserve">     Though she should vote her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“For far-off fowls hae feathers fair,</w:t>
      </w:r>
      <w:r>
        <w:rPr>
          <w:color w:val="000000"/>
          <w:sz w:val="24"/>
          <w:szCs w:val="24"/>
        </w:rPr>
        <w:br/>
        <w:t xml:space="preserve">     And fools o’ change are fain;</w:t>
      </w:r>
      <w:r>
        <w:rPr>
          <w:color w:val="000000"/>
          <w:sz w:val="24"/>
          <w:szCs w:val="24"/>
        </w:rPr>
        <w:br/>
        <w:t xml:space="preserve">     But I hae tried the Border Knight,</w:t>
      </w:r>
      <w:r>
        <w:rPr>
          <w:color w:val="000000"/>
          <w:sz w:val="24"/>
          <w:szCs w:val="24"/>
        </w:rPr>
        <w:br/>
        <w:t xml:space="preserve">     And I’ll try him yet again.”</w:t>
      </w:r>
    </w:p>
    <w:p>
      <w:pPr>
        <w:widowControl w:val="on"/>
        <w:pBdr/>
        <w:spacing w:before="240" w:after="240" w:line="240" w:lineRule="auto"/>
        <w:ind w:left="0" w:right="0"/>
        <w:jc w:val="left"/>
      </w:pPr>
      <w:r>
        <w:rPr>
          <w:color w:val="000000"/>
          <w:sz w:val="24"/>
          <w:szCs w:val="24"/>
        </w:rPr>
        <w:t xml:space="preserve">     Says black Joan frae Crichton Peel,</w:t>
      </w:r>
      <w:r>
        <w:rPr>
          <w:color w:val="000000"/>
          <w:sz w:val="24"/>
          <w:szCs w:val="24"/>
        </w:rPr>
        <w:br/>
        <w:t xml:space="preserve">     A Carlin stoor and grim. </w:t>
      </w:r>
      <w:r>
        <w:rPr>
          <w:color w:val="000000"/>
          <w:sz w:val="24"/>
          <w:szCs w:val="24"/>
        </w:rPr>
        <w:br/>
        <w:t xml:space="preserve">     “The auld Gudeman or young Gudeman,</w:t>
      </w:r>
      <w:r>
        <w:rPr>
          <w:color w:val="000000"/>
          <w:sz w:val="24"/>
          <w:szCs w:val="24"/>
        </w:rPr>
        <w:br/>
        <w:t xml:space="preserve">     For me may sink or swim;</w:t>
      </w:r>
    </w:p>
    <w:p>
      <w:pPr>
        <w:widowControl w:val="on"/>
        <w:pBdr/>
        <w:spacing w:before="240" w:after="240" w:line="240" w:lineRule="auto"/>
        <w:ind w:left="0" w:right="0"/>
        <w:jc w:val="left"/>
      </w:pPr>
      <w:r>
        <w:rPr>
          <w:color w:val="000000"/>
          <w:sz w:val="24"/>
          <w:szCs w:val="24"/>
        </w:rPr>
        <w:t xml:space="preserve">     [Footnote 3:  Captain Patrick Millar of Dalswinton.]</w:t>
      </w:r>
    </w:p>
    <w:p>
      <w:pPr>
        <w:widowControl w:val="on"/>
        <w:pBdr/>
        <w:spacing w:before="240" w:after="240" w:line="240" w:lineRule="auto"/>
        <w:ind w:left="0" w:right="0"/>
        <w:jc w:val="left"/>
      </w:pPr>
      <w:r>
        <w:rPr>
          <w:color w:val="000000"/>
          <w:sz w:val="24"/>
          <w:szCs w:val="24"/>
        </w:rPr>
        <w:t xml:space="preserve">     [Footnote 4:  The King.]</w:t>
      </w:r>
    </w:p>
    <w:p>
      <w:pPr>
        <w:widowControl w:val="on"/>
        <w:pBdr/>
        <w:spacing w:before="240" w:after="240" w:line="240" w:lineRule="auto"/>
        <w:ind w:left="0" w:right="0"/>
        <w:jc w:val="left"/>
      </w:pPr>
      <w:r>
        <w:rPr>
          <w:color w:val="000000"/>
          <w:sz w:val="24"/>
          <w:szCs w:val="24"/>
        </w:rPr>
        <w:t xml:space="preserve">     [Footnote 5:  The Prince of Wales.]</w:t>
      </w:r>
    </w:p>
    <w:p>
      <w:pPr>
        <w:widowControl w:val="on"/>
        <w:pBdr/>
        <w:spacing w:before="240" w:after="240" w:line="240" w:lineRule="auto"/>
        <w:ind w:left="0" w:right="0"/>
        <w:jc w:val="left"/>
      </w:pPr>
      <w:r>
        <w:rPr>
          <w:color w:val="000000"/>
          <w:sz w:val="24"/>
          <w:szCs w:val="24"/>
        </w:rPr>
        <w:t xml:space="preserve">     For fools will prate o’ right or wrang,</w:t>
      </w:r>
      <w:r>
        <w:rPr>
          <w:color w:val="000000"/>
          <w:sz w:val="24"/>
          <w:szCs w:val="24"/>
        </w:rPr>
        <w:br/>
        <w:t xml:space="preserve">     While knaves laugh them to scorn;</w:t>
      </w:r>
      <w:r>
        <w:rPr>
          <w:color w:val="000000"/>
          <w:sz w:val="24"/>
          <w:szCs w:val="24"/>
        </w:rPr>
        <w:br/>
        <w:t xml:space="preserve">     But the Soger’s friends hae blawn the best,</w:t>
      </w:r>
      <w:r>
        <w:rPr>
          <w:color w:val="000000"/>
          <w:sz w:val="24"/>
          <w:szCs w:val="24"/>
        </w:rPr>
        <w:br/>
        <w:t xml:space="preserve">     So he shall bear the horn.”</w:t>
      </w:r>
    </w:p>
    <w:p>
      <w:pPr>
        <w:widowControl w:val="on"/>
        <w:pBdr/>
        <w:spacing w:before="240" w:after="240" w:line="240" w:lineRule="auto"/>
        <w:ind w:left="0" w:right="0"/>
        <w:jc w:val="left"/>
      </w:pPr>
      <w:r>
        <w:rPr>
          <w:color w:val="000000"/>
          <w:sz w:val="24"/>
          <w:szCs w:val="24"/>
        </w:rPr>
        <w:t xml:space="preserve">     Then whisky Jean spak owre her drink,</w:t>
      </w:r>
      <w:r>
        <w:rPr>
          <w:color w:val="000000"/>
          <w:sz w:val="24"/>
          <w:szCs w:val="24"/>
        </w:rPr>
        <w:br/>
        <w:t xml:space="preserve">     “Ye weel ken, kimmers a’,</w:t>
      </w:r>
      <w:r>
        <w:rPr>
          <w:color w:val="000000"/>
          <w:sz w:val="24"/>
          <w:szCs w:val="24"/>
        </w:rPr>
        <w:br/>
        <w:t xml:space="preserve">     The auld gudeman o’ London court,</w:t>
      </w:r>
      <w:r>
        <w:rPr>
          <w:color w:val="000000"/>
          <w:sz w:val="24"/>
          <w:szCs w:val="24"/>
        </w:rPr>
        <w:br/>
        <w:t xml:space="preserve">     His back’s been at the wa’;</w:t>
      </w:r>
    </w:p>
    <w:p>
      <w:pPr>
        <w:widowControl w:val="on"/>
        <w:pBdr/>
        <w:spacing w:before="240" w:after="240" w:line="240" w:lineRule="auto"/>
        <w:ind w:left="0" w:right="0"/>
        <w:jc w:val="left"/>
      </w:pPr>
      <w:r>
        <w:rPr>
          <w:color w:val="000000"/>
          <w:sz w:val="24"/>
          <w:szCs w:val="24"/>
        </w:rPr>
        <w:t xml:space="preserve">     “And mony a friend that kiss’d his caup</w:t>
      </w:r>
      <w:r>
        <w:rPr>
          <w:color w:val="000000"/>
          <w:sz w:val="24"/>
          <w:szCs w:val="24"/>
        </w:rPr>
        <w:br/>
        <w:t xml:space="preserve">     Is now a fremit wight;</w:t>
      </w:r>
      <w:r>
        <w:rPr>
          <w:color w:val="000000"/>
          <w:sz w:val="24"/>
          <w:szCs w:val="24"/>
        </w:rPr>
        <w:br/>
        <w:t xml:space="preserve">     But it’s ne’er be said o’ whisky Jean—­</w:t>
      </w:r>
      <w:r>
        <w:rPr>
          <w:color w:val="000000"/>
          <w:sz w:val="24"/>
          <w:szCs w:val="24"/>
        </w:rPr>
        <w:br/>
        <w:t xml:space="preserve">     We’ll send the Border Knight.”</w:t>
      </w:r>
    </w:p>
    <w:p>
      <w:pPr>
        <w:widowControl w:val="on"/>
        <w:pBdr/>
        <w:spacing w:before="240" w:after="240" w:line="240" w:lineRule="auto"/>
        <w:ind w:left="0" w:right="0"/>
        <w:jc w:val="left"/>
      </w:pPr>
      <w:r>
        <w:rPr>
          <w:color w:val="000000"/>
          <w:sz w:val="24"/>
          <w:szCs w:val="24"/>
        </w:rPr>
        <w:t xml:space="preserve">     Then slow raise Marjory o’ the Lochs,</w:t>
      </w:r>
      <w:r>
        <w:rPr>
          <w:color w:val="000000"/>
          <w:sz w:val="24"/>
          <w:szCs w:val="24"/>
        </w:rPr>
        <w:br/>
        <w:t xml:space="preserve">     And wrinkled was her brow,</w:t>
      </w:r>
      <w:r>
        <w:rPr>
          <w:color w:val="000000"/>
          <w:sz w:val="24"/>
          <w:szCs w:val="24"/>
        </w:rPr>
        <w:br/>
        <w:t xml:space="preserve">     Her ancient weed was russet gray,</w:t>
      </w:r>
      <w:r>
        <w:rPr>
          <w:color w:val="000000"/>
          <w:sz w:val="24"/>
          <w:szCs w:val="24"/>
        </w:rPr>
        <w:br/>
        <w:t xml:space="preserve">     Her auld Scots bluid was true;</w:t>
      </w:r>
    </w:p>
    <w:p>
      <w:pPr>
        <w:widowControl w:val="on"/>
        <w:pBdr/>
        <w:spacing w:before="240" w:after="240" w:line="240" w:lineRule="auto"/>
        <w:ind w:left="0" w:right="0"/>
        <w:jc w:val="left"/>
      </w:pPr>
      <w:r>
        <w:rPr>
          <w:color w:val="000000"/>
          <w:sz w:val="24"/>
          <w:szCs w:val="24"/>
        </w:rPr>
        <w:t xml:space="preserve">     “There’s some great folk set light by me,</w:t>
      </w:r>
      <w:r>
        <w:rPr>
          <w:color w:val="000000"/>
          <w:sz w:val="24"/>
          <w:szCs w:val="24"/>
        </w:rPr>
        <w:br/>
        <w:t xml:space="preserve">     I set as light by them;</w:t>
      </w:r>
      <w:r>
        <w:rPr>
          <w:color w:val="000000"/>
          <w:sz w:val="24"/>
          <w:szCs w:val="24"/>
        </w:rPr>
        <w:br/>
        <w:t xml:space="preserve">     But I will send to London town</w:t>
      </w:r>
      <w:r>
        <w:rPr>
          <w:color w:val="000000"/>
          <w:sz w:val="24"/>
          <w:szCs w:val="24"/>
        </w:rPr>
        <w:br/>
        <w:t xml:space="preserve">     Wham I like best at hame.”</w:t>
      </w:r>
    </w:p>
    <w:p>
      <w:pPr>
        <w:widowControl w:val="on"/>
        <w:pBdr/>
        <w:spacing w:before="240" w:after="240" w:line="240" w:lineRule="auto"/>
        <w:ind w:left="0" w:right="0"/>
        <w:jc w:val="left"/>
      </w:pPr>
      <w:r>
        <w:rPr>
          <w:color w:val="000000"/>
          <w:sz w:val="24"/>
          <w:szCs w:val="24"/>
        </w:rPr>
        <w:t xml:space="preserve">     Sae how this mighty plea may end,</w:t>
      </w:r>
      <w:r>
        <w:rPr>
          <w:color w:val="000000"/>
          <w:sz w:val="24"/>
          <w:szCs w:val="24"/>
        </w:rPr>
        <w:br/>
        <w:t xml:space="preserve">     Nae mortal wight can tell;</w:t>
      </w:r>
      <w:r>
        <w:rPr>
          <w:color w:val="000000"/>
          <w:sz w:val="24"/>
          <w:szCs w:val="24"/>
        </w:rPr>
        <w:br/>
        <w:t xml:space="preserve">     God grant the King and ilka man</w:t>
      </w:r>
      <w:r>
        <w:rPr>
          <w:color w:val="000000"/>
          <w:sz w:val="24"/>
          <w:szCs w:val="24"/>
        </w:rPr>
        <w:br/>
        <w:t xml:space="preserve">     May look weel to himsel.</w:t>
      </w:r>
    </w:p>
    <w:p>
      <w:pPr>
        <w:widowControl w:val="on"/>
        <w:pBdr/>
        <w:spacing w:before="240" w:after="240" w:line="240" w:lineRule="auto"/>
        <w:ind w:left="0" w:right="0"/>
        <w:jc w:val="left"/>
      </w:pPr>
      <w:r>
        <w:rPr>
          <w:color w:val="000000"/>
          <w:sz w:val="24"/>
          <w:szCs w:val="24"/>
        </w:rPr>
        <w:t xml:space="preserve">Election Ballad For Westerha’</w:t>
      </w:r>
    </w:p>
    <w:p>
      <w:pPr>
        <w:widowControl w:val="on"/>
        <w:pBdr/>
        <w:spacing w:before="240" w:after="240" w:line="240" w:lineRule="auto"/>
        <w:ind w:left="0" w:right="0"/>
        <w:jc w:val="left"/>
      </w:pPr>
      <w:r>
        <w:rPr>
          <w:color w:val="000000"/>
          <w:sz w:val="24"/>
          <w:szCs w:val="24"/>
        </w:rPr>
        <w:t xml:space="preserve">     Tune—­“Up and waur them a’, Willie.”</w:t>
      </w:r>
    </w:p>
    <w:p>
      <w:pPr>
        <w:widowControl w:val="on"/>
        <w:pBdr/>
        <w:spacing w:before="240" w:after="240" w:line="240" w:lineRule="auto"/>
        <w:ind w:left="0" w:right="0"/>
        <w:jc w:val="left"/>
      </w:pPr>
      <w:r>
        <w:rPr>
          <w:color w:val="000000"/>
          <w:sz w:val="24"/>
          <w:szCs w:val="24"/>
        </w:rPr>
        <w:t xml:space="preserve">     The Laddies by the banks o’ Nith</w:t>
      </w:r>
      <w:r>
        <w:rPr>
          <w:color w:val="000000"/>
          <w:sz w:val="24"/>
          <w:szCs w:val="24"/>
        </w:rPr>
        <w:br/>
        <w:t xml:space="preserve">     Wad trust his Grace^1 wi a’, Jamie;</w:t>
      </w:r>
      <w:r>
        <w:rPr>
          <w:color w:val="000000"/>
          <w:sz w:val="24"/>
          <w:szCs w:val="24"/>
        </w:rPr>
        <w:br/>
        <w:t xml:space="preserve">     But he’ll sair them, as he sair’d the King—­</w:t>
      </w:r>
      <w:r>
        <w:rPr>
          <w:color w:val="000000"/>
          <w:sz w:val="24"/>
          <w:szCs w:val="24"/>
        </w:rPr>
        <w:br/>
        <w:t xml:space="preserve">     Turn tail and rin awa’, Jamie.</w:t>
      </w:r>
    </w:p>
    <w:p>
      <w:pPr>
        <w:widowControl w:val="on"/>
        <w:pBdr/>
        <w:spacing w:before="240" w:after="240" w:line="240" w:lineRule="auto"/>
        <w:ind w:left="0" w:right="0"/>
        <w:jc w:val="left"/>
      </w:pPr>
      <w:r>
        <w:rPr>
          <w:color w:val="000000"/>
          <w:sz w:val="24"/>
          <w:szCs w:val="24"/>
        </w:rPr>
        <w:t xml:space="preserve">     [Footnote 1:  The fourth Duke of Queensberry, who supported the</w:t>
      </w:r>
      <w:r>
        <w:rPr>
          <w:color w:val="000000"/>
          <w:sz w:val="24"/>
          <w:szCs w:val="24"/>
        </w:rPr>
        <w:br/>
        <w:t xml:space="preserve">     proposal that, during George III’s illness, the Prince of Wales</w:t>
      </w:r>
      <w:r>
        <w:rPr>
          <w:color w:val="000000"/>
          <w:sz w:val="24"/>
          <w:szCs w:val="24"/>
        </w:rPr>
        <w:br/>
        <w:t xml:space="preserve">     should assume the Government with full prerogative.]</w:t>
      </w:r>
    </w:p>
    <w:p>
      <w:pPr>
        <w:widowControl w:val="on"/>
        <w:pBdr/>
        <w:spacing w:before="240" w:after="240" w:line="240" w:lineRule="auto"/>
        <w:ind w:left="0" w:right="0"/>
        <w:jc w:val="left"/>
      </w:pPr>
      <w:r>
        <w:rPr>
          <w:color w:val="000000"/>
          <w:sz w:val="24"/>
          <w:szCs w:val="24"/>
        </w:rPr>
        <w:t xml:space="preserve">     Chorus.—­Up and waur them a’, Jamie,</w:t>
      </w:r>
      <w:r>
        <w:rPr>
          <w:color w:val="000000"/>
          <w:sz w:val="24"/>
          <w:szCs w:val="24"/>
        </w:rPr>
        <w:br/>
        <w:t xml:space="preserve">     Up and waur them a’;</w:t>
      </w:r>
      <w:r>
        <w:rPr>
          <w:color w:val="000000"/>
          <w:sz w:val="24"/>
          <w:szCs w:val="24"/>
        </w:rPr>
        <w:br/>
        <w:t xml:space="preserve">     The Johnstones hae the guidin o’t,</w:t>
      </w:r>
      <w:r>
        <w:rPr>
          <w:color w:val="000000"/>
          <w:sz w:val="24"/>
          <w:szCs w:val="24"/>
        </w:rPr>
        <w:br/>
        <w:t xml:space="preserve">     Ye turncoat Whigs, awa’!</w:t>
      </w:r>
    </w:p>
    <w:p>
      <w:pPr>
        <w:widowControl w:val="on"/>
        <w:pBdr/>
        <w:spacing w:before="240" w:after="240" w:line="240" w:lineRule="auto"/>
        <w:ind w:left="0" w:right="0"/>
        <w:jc w:val="left"/>
      </w:pPr>
      <w:r>
        <w:rPr>
          <w:color w:val="000000"/>
          <w:sz w:val="24"/>
          <w:szCs w:val="24"/>
        </w:rPr>
        <w:t xml:space="preserve">     The day he stude his country’s friend,</w:t>
      </w:r>
      <w:r>
        <w:rPr>
          <w:color w:val="000000"/>
          <w:sz w:val="24"/>
          <w:szCs w:val="24"/>
        </w:rPr>
        <w:br/>
        <w:t xml:space="preserve">     Or gied her faes a claw, Jamie,</w:t>
      </w:r>
      <w:r>
        <w:rPr>
          <w:color w:val="000000"/>
          <w:sz w:val="24"/>
          <w:szCs w:val="24"/>
        </w:rPr>
        <w:br/>
        <w:t xml:space="preserve">     Or frae puir man a blessin wan,</w:t>
      </w:r>
      <w:r>
        <w:rPr>
          <w:color w:val="000000"/>
          <w:sz w:val="24"/>
          <w:szCs w:val="24"/>
        </w:rPr>
        <w:br/>
        <w:t xml:space="preserve">     That day the Duke ne’er saw, Jamie. </w:t>
      </w:r>
      <w:r>
        <w:rPr>
          <w:color w:val="000000"/>
          <w:sz w:val="24"/>
          <w:szCs w:val="24"/>
        </w:rPr>
        <w:br/>
        <w:t xml:space="preserve">     Up and waur them, &amp;c.</w:t>
      </w:r>
    </w:p>
    <w:p>
      <w:pPr>
        <w:widowControl w:val="on"/>
        <w:pBdr/>
        <w:spacing w:before="240" w:after="240" w:line="240" w:lineRule="auto"/>
        <w:ind w:left="0" w:right="0"/>
        <w:jc w:val="left"/>
      </w:pPr>
      <w:r>
        <w:rPr>
          <w:color w:val="000000"/>
          <w:sz w:val="24"/>
          <w:szCs w:val="24"/>
        </w:rPr>
        <w:t xml:space="preserve">     But wha is he, his country’s boast? </w:t>
      </w:r>
      <w:r>
        <w:rPr>
          <w:color w:val="000000"/>
          <w:sz w:val="24"/>
          <w:szCs w:val="24"/>
        </w:rPr>
        <w:br/>
        <w:t xml:space="preserve">     Like him there is na twa, Jamie;</w:t>
      </w:r>
      <w:r>
        <w:rPr>
          <w:color w:val="000000"/>
          <w:sz w:val="24"/>
          <w:szCs w:val="24"/>
        </w:rPr>
        <w:br/>
        <w:t xml:space="preserve">     There’s no a callent tents the kye,</w:t>
      </w:r>
      <w:r>
        <w:rPr>
          <w:color w:val="000000"/>
          <w:sz w:val="24"/>
          <w:szCs w:val="24"/>
        </w:rPr>
        <w:br/>
        <w:t xml:space="preserve">     But kens o’ Westerha’, Jamie. </w:t>
      </w:r>
      <w:r>
        <w:rPr>
          <w:color w:val="000000"/>
          <w:sz w:val="24"/>
          <w:szCs w:val="24"/>
        </w:rPr>
        <w:br/>
        <w:t xml:space="preserve">     Up and waur them, &amp;c.</w:t>
      </w:r>
    </w:p>
    <w:p>
      <w:pPr>
        <w:widowControl w:val="on"/>
        <w:pBdr/>
        <w:spacing w:before="240" w:after="240" w:line="240" w:lineRule="auto"/>
        <w:ind w:left="0" w:right="0"/>
        <w:jc w:val="left"/>
      </w:pPr>
      <w:r>
        <w:rPr>
          <w:color w:val="000000"/>
          <w:sz w:val="24"/>
          <w:szCs w:val="24"/>
        </w:rPr>
        <w:t xml:space="preserve">     To end the wark, here’s Whistlebirk,</w:t>
      </w:r>
      <w:r>
        <w:rPr>
          <w:color w:val="000000"/>
          <w:sz w:val="24"/>
          <w:szCs w:val="24"/>
        </w:rPr>
        <w:br/>
        <w:t xml:space="preserve">     Lang may his whistle blaw, Jamie;</w:t>
      </w:r>
      <w:r>
        <w:rPr>
          <w:color w:val="000000"/>
          <w:sz w:val="24"/>
          <w:szCs w:val="24"/>
        </w:rPr>
        <w:br/>
        <w:t xml:space="preserve">     And Maxwell true, o’ sterling blue;</w:t>
      </w:r>
      <w:r>
        <w:rPr>
          <w:color w:val="000000"/>
          <w:sz w:val="24"/>
          <w:szCs w:val="24"/>
        </w:rPr>
        <w:br/>
        <w:t xml:space="preserve">     And we’ll be Johnstones a’, Jamie. </w:t>
      </w:r>
      <w:r>
        <w:rPr>
          <w:color w:val="000000"/>
          <w:sz w:val="24"/>
          <w:szCs w:val="24"/>
        </w:rPr>
        <w:br/>
        <w:t xml:space="preserve">     Up and waur them, &amp;c.</w:t>
      </w:r>
    </w:p>
    <w:p>
      <w:pPr>
        <w:keepNext w:val="on"/>
        <w:widowControl w:val="on"/>
        <w:pBdr/>
        <w:spacing w:before="299" w:after="299" w:line="240" w:lineRule="auto"/>
        <w:ind w:left="0" w:right="0"/>
        <w:jc w:val="left"/>
        <w:outlineLvl w:val="1"/>
      </w:pPr>
      <w:r>
        <w:rPr>
          <w:b/>
          <w:color w:val="000000"/>
          <w:sz w:val="36"/>
          <w:szCs w:val="36"/>
        </w:rPr>
        <w:t xml:space="preserve">Prologue Spoken At The Theatre Of Dumfries</w:t>
      </w:r>
    </w:p>
    <w:p>
      <w:pPr>
        <w:widowControl w:val="on"/>
        <w:pBdr/>
        <w:spacing w:before="240" w:after="240" w:line="240" w:lineRule="auto"/>
        <w:ind w:left="0" w:right="0"/>
        <w:jc w:val="left"/>
      </w:pPr>
      <w:r>
        <w:rPr>
          <w:color w:val="000000"/>
          <w:sz w:val="24"/>
          <w:szCs w:val="24"/>
        </w:rPr>
        <w:t xml:space="preserve">     On New Year’s Day Evening, 1790.</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No song nor dance I bring from yon great city,</w:t>
      </w:r>
      <w:r>
        <w:rPr>
          <w:color w:val="000000"/>
          <w:sz w:val="24"/>
          <w:szCs w:val="24"/>
        </w:rPr>
        <w:br/>
        <w:t xml:space="preserve">     That queens it o’er our taste—­the more’s the pity: </w:t>
      </w:r>
      <w:r>
        <w:rPr>
          <w:color w:val="000000"/>
          <w:sz w:val="24"/>
          <w:szCs w:val="24"/>
        </w:rPr>
        <w:br/>
        <w:t xml:space="preserve">     Tho’ by the bye, abroad why will you roam? </w:t>
      </w:r>
      <w:r>
        <w:rPr>
          <w:color w:val="000000"/>
          <w:sz w:val="24"/>
          <w:szCs w:val="24"/>
        </w:rPr>
        <w:br/>
        <w:t xml:space="preserve">     Good sense and taste are natives here at home: </w:t>
      </w:r>
      <w:r>
        <w:rPr>
          <w:color w:val="000000"/>
          <w:sz w:val="24"/>
          <w:szCs w:val="24"/>
        </w:rPr>
        <w:br/>
        <w:t xml:space="preserve">     But not for panegyric I appear,</w:t>
      </w:r>
      <w:r>
        <w:rPr>
          <w:color w:val="000000"/>
          <w:sz w:val="24"/>
          <w:szCs w:val="24"/>
        </w:rPr>
        <w:br/>
        <w:t xml:space="preserve">     I come to wish you all a good New Year! </w:t>
      </w:r>
      <w:r>
        <w:rPr>
          <w:color w:val="000000"/>
          <w:sz w:val="24"/>
          <w:szCs w:val="24"/>
        </w:rPr>
        <w:br/>
        <w:t xml:space="preserve">     Old Father Time deputes me here before ye,</w:t>
      </w:r>
      <w:r>
        <w:rPr>
          <w:color w:val="000000"/>
          <w:sz w:val="24"/>
          <w:szCs w:val="24"/>
        </w:rPr>
        <w:br/>
        <w:t xml:space="preserve">     Not for to preach, but tell his simple story: </w:t>
      </w:r>
      <w:r>
        <w:rPr>
          <w:color w:val="000000"/>
          <w:sz w:val="24"/>
          <w:szCs w:val="24"/>
        </w:rPr>
        <w:br/>
        <w:t xml:space="preserve">     The sage, grave Ancient cough’d, and bade me say,</w:t>
      </w:r>
      <w:r>
        <w:rPr>
          <w:color w:val="000000"/>
          <w:sz w:val="24"/>
          <w:szCs w:val="24"/>
        </w:rPr>
        <w:br/>
        <w:t xml:space="preserve">     “You’re one year older this important day,”</w:t>
      </w:r>
      <w:r>
        <w:rPr>
          <w:color w:val="000000"/>
          <w:sz w:val="24"/>
          <w:szCs w:val="24"/>
        </w:rPr>
        <w:br/>
        <w:t xml:space="preserve">     If wiser too—­he hinted some suggestion,</w:t>
      </w:r>
      <w:r>
        <w:rPr>
          <w:color w:val="000000"/>
          <w:sz w:val="24"/>
          <w:szCs w:val="24"/>
        </w:rPr>
        <w:br/>
        <w:t xml:space="preserve">     But ’twould be rude, you know, to ask the question;</w:t>
      </w:r>
      <w:r>
        <w:rPr>
          <w:color w:val="000000"/>
          <w:sz w:val="24"/>
          <w:szCs w:val="24"/>
        </w:rPr>
        <w:br/>
        <w:t xml:space="preserve">     And with a would-be roguish leer and wink,</w:t>
      </w:r>
      <w:r>
        <w:rPr>
          <w:color w:val="000000"/>
          <w:sz w:val="24"/>
          <w:szCs w:val="24"/>
        </w:rPr>
        <w:br/>
        <w:t xml:space="preserve">     Said—­“Sutherland, in one word, bid them Think!”</w:t>
      </w:r>
    </w:p>
    <w:p>
      <w:pPr>
        <w:widowControl w:val="on"/>
        <w:pBdr/>
        <w:spacing w:before="240" w:after="240" w:line="240" w:lineRule="auto"/>
        <w:ind w:left="0" w:right="0"/>
        <w:jc w:val="left"/>
      </w:pPr>
      <w:r>
        <w:rPr>
          <w:color w:val="000000"/>
          <w:sz w:val="24"/>
          <w:szCs w:val="24"/>
        </w:rPr>
        <w:t xml:space="preserve">     Ye sprightly youths, quite flush with hope and spirit,</w:t>
      </w:r>
      <w:r>
        <w:rPr>
          <w:color w:val="000000"/>
          <w:sz w:val="24"/>
          <w:szCs w:val="24"/>
        </w:rPr>
        <w:br/>
        <w:t xml:space="preserve">     Who think to storm the world by dint of merit,</w:t>
      </w:r>
      <w:r>
        <w:rPr>
          <w:color w:val="000000"/>
          <w:sz w:val="24"/>
          <w:szCs w:val="24"/>
        </w:rPr>
        <w:br/>
        <w:t xml:space="preserve">     To you the dotard has a deal to say,</w:t>
      </w:r>
      <w:r>
        <w:rPr>
          <w:color w:val="000000"/>
          <w:sz w:val="24"/>
          <w:szCs w:val="24"/>
        </w:rPr>
        <w:br/>
        <w:t xml:space="preserve">     In his sly, dry, sententious, proverb way! </w:t>
      </w:r>
      <w:r>
        <w:rPr>
          <w:color w:val="000000"/>
          <w:sz w:val="24"/>
          <w:szCs w:val="24"/>
        </w:rPr>
        <w:br/>
        <w:t xml:space="preserve">     He bids you mind, amid your thoughtless rattle,</w:t>
      </w:r>
      <w:r>
        <w:rPr>
          <w:color w:val="000000"/>
          <w:sz w:val="24"/>
          <w:szCs w:val="24"/>
        </w:rPr>
        <w:br/>
        <w:t xml:space="preserve">     That the first blow is ever half the battle;</w:t>
      </w:r>
      <w:r>
        <w:rPr>
          <w:color w:val="000000"/>
          <w:sz w:val="24"/>
          <w:szCs w:val="24"/>
        </w:rPr>
        <w:br/>
        <w:t xml:space="preserve">     That tho’ some by the skirt may try to snatch him,</w:t>
      </w:r>
      <w:r>
        <w:rPr>
          <w:color w:val="000000"/>
          <w:sz w:val="24"/>
          <w:szCs w:val="24"/>
        </w:rPr>
        <w:br/>
        <w:t xml:space="preserve">     Yet by the foreclock is the hold to catch him;</w:t>
      </w:r>
      <w:r>
        <w:rPr>
          <w:color w:val="000000"/>
          <w:sz w:val="24"/>
          <w:szCs w:val="24"/>
        </w:rPr>
        <w:br/>
        <w:t xml:space="preserve">     That whether doing, suffering, or forbearing,</w:t>
      </w:r>
      <w:r>
        <w:rPr>
          <w:color w:val="000000"/>
          <w:sz w:val="24"/>
          <w:szCs w:val="24"/>
        </w:rPr>
        <w:br/>
        <w:t xml:space="preserve">     You may do miracles by persevering.</w:t>
      </w:r>
    </w:p>
    <w:p>
      <w:pPr>
        <w:widowControl w:val="on"/>
        <w:pBdr/>
        <w:spacing w:before="240" w:after="240" w:line="240" w:lineRule="auto"/>
        <w:ind w:left="0" w:right="0"/>
        <w:jc w:val="left"/>
      </w:pPr>
      <w:r>
        <w:rPr>
          <w:color w:val="000000"/>
          <w:sz w:val="24"/>
          <w:szCs w:val="24"/>
        </w:rPr>
        <w:t xml:space="preserve">     Last, tho’ not least in love, ye youthful fair,</w:t>
      </w:r>
      <w:r>
        <w:rPr>
          <w:color w:val="000000"/>
          <w:sz w:val="24"/>
          <w:szCs w:val="24"/>
        </w:rPr>
        <w:br/>
        <w:t xml:space="preserve">     Angelic forms, high Heaven’s peculiar care! </w:t>
      </w:r>
      <w:r>
        <w:rPr>
          <w:color w:val="000000"/>
          <w:sz w:val="24"/>
          <w:szCs w:val="24"/>
        </w:rPr>
        <w:br/>
        <w:t xml:space="preserve">     To you old Bald-pate smoothes his wrinkled brow,</w:t>
      </w:r>
      <w:r>
        <w:rPr>
          <w:color w:val="000000"/>
          <w:sz w:val="24"/>
          <w:szCs w:val="24"/>
        </w:rPr>
        <w:br/>
        <w:t xml:space="preserve">     And humbly begs you’ll mind the important—­Now! </w:t>
      </w:r>
      <w:r>
        <w:rPr>
          <w:color w:val="000000"/>
          <w:sz w:val="24"/>
          <w:szCs w:val="24"/>
        </w:rPr>
        <w:br/>
        <w:t xml:space="preserve">     To crown your happiness he asks your leave,</w:t>
      </w:r>
      <w:r>
        <w:rPr>
          <w:color w:val="000000"/>
          <w:sz w:val="24"/>
          <w:szCs w:val="24"/>
        </w:rPr>
        <w:br/>
        <w:t xml:space="preserve">     And offers, bliss to give and to receive.</w:t>
      </w:r>
    </w:p>
    <w:p>
      <w:pPr>
        <w:widowControl w:val="on"/>
        <w:pBdr/>
        <w:spacing w:before="240" w:after="240" w:line="240" w:lineRule="auto"/>
        <w:ind w:left="0" w:right="0"/>
        <w:jc w:val="left"/>
      </w:pPr>
      <w:r>
        <w:rPr>
          <w:color w:val="000000"/>
          <w:sz w:val="24"/>
          <w:szCs w:val="24"/>
        </w:rPr>
        <w:t xml:space="preserve">     For our sincere, tho’ haply weak endeavours,</w:t>
      </w:r>
      <w:r>
        <w:rPr>
          <w:color w:val="000000"/>
          <w:sz w:val="24"/>
          <w:szCs w:val="24"/>
        </w:rPr>
        <w:br/>
        <w:t xml:space="preserve">     With grateful pride we own your many favours;</w:t>
      </w:r>
      <w:r>
        <w:rPr>
          <w:color w:val="000000"/>
          <w:sz w:val="24"/>
          <w:szCs w:val="24"/>
        </w:rPr>
        <w:br/>
        <w:t xml:space="preserve">     And howsoe’er our tongues may ill reveal it,</w:t>
      </w:r>
      <w:r>
        <w:rPr>
          <w:color w:val="000000"/>
          <w:sz w:val="24"/>
          <w:szCs w:val="24"/>
        </w:rPr>
        <w:br/>
        <w:t xml:space="preserve">     Believe our glowing bosoms truly feel it.</w:t>
      </w:r>
    </w:p>
    <w:p>
      <w:pPr>
        <w:widowControl w:val="on"/>
        <w:pBdr/>
        <w:spacing w:before="240" w:after="240" w:line="240" w:lineRule="auto"/>
        <w:ind w:left="0" w:right="0"/>
        <w:jc w:val="left"/>
      </w:pPr>
      <w:r>
        <w:rPr>
          <w:color w:val="000000"/>
          <w:sz w:val="24"/>
          <w:szCs w:val="24"/>
        </w:rPr>
        <w:t xml:space="preserve">1790</w:t>
      </w:r>
    </w:p>
    <w:p>
      <w:pPr>
        <w:widowControl w:val="on"/>
        <w:pBdr/>
        <w:spacing w:before="240" w:after="240" w:line="240" w:lineRule="auto"/>
        <w:ind w:left="0" w:right="0"/>
        <w:jc w:val="left"/>
      </w:pPr>
      <w:r>
        <w:rPr>
          <w:color w:val="000000"/>
          <w:sz w:val="24"/>
          <w:szCs w:val="24"/>
        </w:rPr>
        <w:t xml:space="preserve">Sketch—­New Year’s Day [1790]</w:t>
      </w:r>
    </w:p>
    <w:p>
      <w:pPr>
        <w:widowControl w:val="on"/>
        <w:pBdr/>
        <w:spacing w:before="240" w:after="240" w:line="240" w:lineRule="auto"/>
        <w:ind w:left="0" w:right="0"/>
        <w:jc w:val="left"/>
      </w:pPr>
      <w:r>
        <w:rPr>
          <w:color w:val="000000"/>
          <w:sz w:val="24"/>
          <w:szCs w:val="24"/>
        </w:rPr>
        <w:t xml:space="preserve">     To Mrs. Dunlop.</w:t>
      </w:r>
    </w:p>
    <w:p>
      <w:pPr>
        <w:widowControl w:val="on"/>
        <w:pBdr/>
        <w:spacing w:before="240" w:after="240" w:line="240" w:lineRule="auto"/>
        <w:ind w:left="0" w:right="0"/>
        <w:jc w:val="left"/>
      </w:pPr>
      <w:r>
        <w:rPr>
          <w:color w:val="000000"/>
          <w:sz w:val="24"/>
          <w:szCs w:val="24"/>
        </w:rPr>
        <w:t xml:space="preserve">     This day, Time winds th’ exhausted chain;</w:t>
      </w:r>
      <w:r>
        <w:rPr>
          <w:color w:val="000000"/>
          <w:sz w:val="24"/>
          <w:szCs w:val="24"/>
        </w:rPr>
        <w:br/>
        <w:t xml:space="preserve">     To run the twelvemonth’s length again: </w:t>
      </w:r>
      <w:r>
        <w:rPr>
          <w:color w:val="000000"/>
          <w:sz w:val="24"/>
          <w:szCs w:val="24"/>
        </w:rPr>
        <w:br/>
        <w:t xml:space="preserve">     I see, the old bald-pated fellow,</w:t>
      </w:r>
      <w:r>
        <w:rPr>
          <w:color w:val="000000"/>
          <w:sz w:val="24"/>
          <w:szCs w:val="24"/>
        </w:rPr>
        <w:br/>
        <w:t xml:space="preserve">     With ardent eyes, complexion sallow,</w:t>
      </w:r>
      <w:r>
        <w:rPr>
          <w:color w:val="000000"/>
          <w:sz w:val="24"/>
          <w:szCs w:val="24"/>
        </w:rPr>
        <w:br/>
        <w:t xml:space="preserve">     Adjust the unimpair’d machine,</w:t>
      </w:r>
      <w:r>
        <w:rPr>
          <w:color w:val="000000"/>
          <w:sz w:val="24"/>
          <w:szCs w:val="24"/>
        </w:rPr>
        <w:br/>
        <w:t xml:space="preserve">     To wheel the equal, dull routine.</w:t>
      </w:r>
    </w:p>
    <w:p>
      <w:pPr>
        <w:widowControl w:val="on"/>
        <w:pBdr/>
        <w:spacing w:before="240" w:after="240" w:line="240" w:lineRule="auto"/>
        <w:ind w:left="0" w:right="0"/>
        <w:jc w:val="left"/>
      </w:pPr>
      <w:r>
        <w:rPr>
          <w:color w:val="000000"/>
          <w:sz w:val="24"/>
          <w:szCs w:val="24"/>
        </w:rPr>
        <w:t xml:space="preserve">     The absent lover, minor heir,</w:t>
      </w:r>
      <w:r>
        <w:rPr>
          <w:color w:val="000000"/>
          <w:sz w:val="24"/>
          <w:szCs w:val="24"/>
        </w:rPr>
        <w:br/>
        <w:t xml:space="preserve">     In vain assail him with their prayer;</w:t>
      </w:r>
      <w:r>
        <w:rPr>
          <w:color w:val="000000"/>
          <w:sz w:val="24"/>
          <w:szCs w:val="24"/>
        </w:rPr>
        <w:br/>
        <w:t xml:space="preserve">     Deaf as my friend, he sees them press,</w:t>
      </w:r>
      <w:r>
        <w:rPr>
          <w:color w:val="000000"/>
          <w:sz w:val="24"/>
          <w:szCs w:val="24"/>
        </w:rPr>
        <w:br/>
        <w:t xml:space="preserve">     Nor makes the hour one moment less,</w:t>
      </w:r>
      <w:r>
        <w:rPr>
          <w:color w:val="000000"/>
          <w:sz w:val="24"/>
          <w:szCs w:val="24"/>
        </w:rPr>
        <w:br/>
        <w:t xml:space="preserve">     Will you (the Major’s with the hounds,</w:t>
      </w:r>
      <w:r>
        <w:rPr>
          <w:color w:val="000000"/>
          <w:sz w:val="24"/>
          <w:szCs w:val="24"/>
        </w:rPr>
        <w:br/>
        <w:t xml:space="preserve">     The happy tenants share his rounds;</w:t>
      </w:r>
      <w:r>
        <w:rPr>
          <w:color w:val="000000"/>
          <w:sz w:val="24"/>
          <w:szCs w:val="24"/>
        </w:rPr>
        <w:br/>
        <w:t xml:space="preserve">     Coila’s fair Rachel’s care to-day,</w:t>
      </w:r>
      <w:r>
        <w:rPr>
          <w:color w:val="000000"/>
          <w:sz w:val="24"/>
          <w:szCs w:val="24"/>
        </w:rPr>
        <w:br/>
        <w:t xml:space="preserve">     And blooming Keith’s engaged with Gray)</w:t>
      </w:r>
      <w:r>
        <w:rPr>
          <w:color w:val="000000"/>
          <w:sz w:val="24"/>
          <w:szCs w:val="24"/>
        </w:rPr>
        <w:br/>
        <w:t xml:space="preserve">     From housewife cares a minute borrow,</w:t>
      </w:r>
      <w:r>
        <w:rPr>
          <w:color w:val="000000"/>
          <w:sz w:val="24"/>
          <w:szCs w:val="24"/>
        </w:rPr>
        <w:br/>
        <w:t xml:space="preserve">     (That grandchild’s cap will do to-morrow,)</w:t>
      </w:r>
      <w:r>
        <w:rPr>
          <w:color w:val="000000"/>
          <w:sz w:val="24"/>
          <w:szCs w:val="24"/>
        </w:rPr>
        <w:br/>
        <w:t xml:space="preserve">     And join with me a-moralizing;</w:t>
      </w:r>
      <w:r>
        <w:rPr>
          <w:color w:val="000000"/>
          <w:sz w:val="24"/>
          <w:szCs w:val="24"/>
        </w:rPr>
        <w:br/>
        <w:t xml:space="preserve">     This day’s propitious to be wise in.</w:t>
      </w:r>
    </w:p>
    <w:p>
      <w:pPr>
        <w:widowControl w:val="on"/>
        <w:pBdr/>
        <w:spacing w:before="240" w:after="240" w:line="240" w:lineRule="auto"/>
        <w:ind w:left="0" w:right="0"/>
        <w:jc w:val="left"/>
      </w:pPr>
      <w:r>
        <w:rPr>
          <w:color w:val="000000"/>
          <w:sz w:val="24"/>
          <w:szCs w:val="24"/>
        </w:rPr>
        <w:t xml:space="preserve">     First, what did yesternight deliver? </w:t>
      </w:r>
      <w:r>
        <w:rPr>
          <w:color w:val="000000"/>
          <w:sz w:val="24"/>
          <w:szCs w:val="24"/>
        </w:rPr>
        <w:br/>
        <w:t xml:space="preserve">     “Another year has gone for ever.” </w:t>
      </w:r>
      <w:r>
        <w:rPr>
          <w:color w:val="000000"/>
          <w:sz w:val="24"/>
          <w:szCs w:val="24"/>
        </w:rPr>
        <w:br/>
        <w:t xml:space="preserve">     And what is this day’s strong suggestion? </w:t>
      </w:r>
      <w:r>
        <w:rPr>
          <w:color w:val="000000"/>
          <w:sz w:val="24"/>
          <w:szCs w:val="24"/>
        </w:rPr>
        <w:br/>
        <w:t xml:space="preserve">     “The passing moment’s all we rest 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Rest on—­for what? what do we here? </w:t>
      </w:r>
      <w:r>
        <w:rPr>
          <w:color w:val="000000"/>
          <w:sz w:val="24"/>
          <w:szCs w:val="24"/>
        </w:rPr>
        <w:br/>
        <w:t xml:space="preserve">     Or why regard the passing year? </w:t>
      </w:r>
      <w:r>
        <w:rPr>
          <w:color w:val="000000"/>
          <w:sz w:val="24"/>
          <w:szCs w:val="24"/>
        </w:rPr>
        <w:br/>
        <w:t xml:space="preserve">     Will Time, amus’d with proverb’d lore,</w:t>
      </w:r>
      <w:r>
        <w:rPr>
          <w:color w:val="000000"/>
          <w:sz w:val="24"/>
          <w:szCs w:val="24"/>
        </w:rPr>
        <w:br/>
        <w:t xml:space="preserve">     Add to our date one minute more? </w:t>
      </w:r>
      <w:r>
        <w:rPr>
          <w:color w:val="000000"/>
          <w:sz w:val="24"/>
          <w:szCs w:val="24"/>
        </w:rPr>
        <w:br/>
        <w:t xml:space="preserve">     A few days may—­a few years must—­</w:t>
      </w:r>
      <w:r>
        <w:rPr>
          <w:color w:val="000000"/>
          <w:sz w:val="24"/>
          <w:szCs w:val="24"/>
        </w:rPr>
        <w:br/>
        <w:t xml:space="preserve">     Repose us in the silent dust. </w:t>
      </w:r>
      <w:r>
        <w:rPr>
          <w:color w:val="000000"/>
          <w:sz w:val="24"/>
          <w:szCs w:val="24"/>
        </w:rPr>
        <w:br/>
        <w:t xml:space="preserve">     Then, is it wise to damp our bliss? </w:t>
      </w:r>
      <w:r>
        <w:rPr>
          <w:color w:val="000000"/>
          <w:sz w:val="24"/>
          <w:szCs w:val="24"/>
        </w:rPr>
        <w:br/>
        <w:t xml:space="preserve">     Yes—­all such reasonings are amiss! </w:t>
      </w:r>
      <w:r>
        <w:rPr>
          <w:color w:val="000000"/>
          <w:sz w:val="24"/>
          <w:szCs w:val="24"/>
        </w:rPr>
        <w:br/>
        <w:t xml:space="preserve">     The voice of Nature loudly cries,</w:t>
      </w:r>
      <w:r>
        <w:rPr>
          <w:color w:val="000000"/>
          <w:sz w:val="24"/>
          <w:szCs w:val="24"/>
        </w:rPr>
        <w:br/>
        <w:t xml:space="preserve">     And many a message from the skies,</w:t>
      </w:r>
      <w:r>
        <w:rPr>
          <w:color w:val="000000"/>
          <w:sz w:val="24"/>
          <w:szCs w:val="24"/>
        </w:rPr>
        <w:br/>
        <w:t xml:space="preserve">     That something in us never dies: </w:t>
      </w:r>
      <w:r>
        <w:rPr>
          <w:color w:val="000000"/>
          <w:sz w:val="24"/>
          <w:szCs w:val="24"/>
        </w:rPr>
        <w:br/>
        <w:t xml:space="preserve">     That on his frail, uncertain state,</w:t>
      </w:r>
      <w:r>
        <w:rPr>
          <w:color w:val="000000"/>
          <w:sz w:val="24"/>
          <w:szCs w:val="24"/>
        </w:rPr>
        <w:br/>
        <w:t xml:space="preserve">     Hang matters of eternal weight: </w:t>
      </w:r>
      <w:r>
        <w:rPr>
          <w:color w:val="000000"/>
          <w:sz w:val="24"/>
          <w:szCs w:val="24"/>
        </w:rPr>
        <w:br/>
        <w:t xml:space="preserve">     That future life in worlds unknown</w:t>
      </w:r>
      <w:r>
        <w:rPr>
          <w:color w:val="000000"/>
          <w:sz w:val="24"/>
          <w:szCs w:val="24"/>
        </w:rPr>
        <w:br/>
        <w:t xml:space="preserve">     Must take its hue from this alone;</w:t>
      </w:r>
      <w:r>
        <w:rPr>
          <w:color w:val="000000"/>
          <w:sz w:val="24"/>
          <w:szCs w:val="24"/>
        </w:rPr>
        <w:br/>
        <w:t xml:space="preserve">     Whether as heavenly glory bright,</w:t>
      </w:r>
      <w:r>
        <w:rPr>
          <w:color w:val="000000"/>
          <w:sz w:val="24"/>
          <w:szCs w:val="24"/>
        </w:rPr>
        <w:br/>
        <w:t xml:space="preserve">     Or dark as Misery’s woeful night.
</w:t>
      </w:r>
    </w:p>
    <w:p>
      <w:pPr>
        <w:widowControl w:val="on"/>
        <w:pBdr/>
        <w:spacing w:before="240" w:after="240" w:line="240" w:lineRule="auto"/>
        <w:ind w:left="0" w:right="0"/>
        <w:jc w:val="left"/>
      </w:pPr>
      <w:r>
        <w:rPr>
          <w:color w:val="000000"/>
          <w:sz w:val="24"/>
          <w:szCs w:val="24"/>
        </w:rPr>
        <w:t xml:space="preserve">     Since then, my honour’d first of friends,</w:t>
      </w:r>
      <w:r>
        <w:rPr>
          <w:color w:val="000000"/>
          <w:sz w:val="24"/>
          <w:szCs w:val="24"/>
        </w:rPr>
        <w:br/>
        <w:t xml:space="preserve">     On this poor being all depends,</w:t>
      </w:r>
      <w:r>
        <w:rPr>
          <w:color w:val="000000"/>
          <w:sz w:val="24"/>
          <w:szCs w:val="24"/>
        </w:rPr>
        <w:br/>
        <w:t xml:space="preserve">     Let us th’ important now employ,</w:t>
      </w:r>
      <w:r>
        <w:rPr>
          <w:color w:val="000000"/>
          <w:sz w:val="24"/>
          <w:szCs w:val="24"/>
        </w:rPr>
        <w:br/>
        <w:t xml:space="preserve">     And live as those who never die. </w:t>
      </w:r>
      <w:r>
        <w:rPr>
          <w:color w:val="000000"/>
          <w:sz w:val="24"/>
          <w:szCs w:val="24"/>
        </w:rPr>
        <w:br/>
        <w:t xml:space="preserve">     Tho’ you, with days and honours crown’d,</w:t>
      </w:r>
      <w:r>
        <w:rPr>
          <w:color w:val="000000"/>
          <w:sz w:val="24"/>
          <w:szCs w:val="24"/>
        </w:rPr>
        <w:br/>
        <w:t xml:space="preserve">     Witness that filial circle round,</w:t>
      </w:r>
      <w:r>
        <w:rPr>
          <w:color w:val="000000"/>
          <w:sz w:val="24"/>
          <w:szCs w:val="24"/>
        </w:rPr>
        <w:br/>
        <w:t xml:space="preserve">     (A sight life’s sorrows to repulse,</w:t>
      </w:r>
      <w:r>
        <w:rPr>
          <w:color w:val="000000"/>
          <w:sz w:val="24"/>
          <w:szCs w:val="24"/>
        </w:rPr>
        <w:br/>
        <w:t xml:space="preserve">     A sight pale Envy to convulse),</w:t>
      </w:r>
      <w:r>
        <w:rPr>
          <w:color w:val="000000"/>
          <w:sz w:val="24"/>
          <w:szCs w:val="24"/>
        </w:rPr>
        <w:br/>
        <w:t xml:space="preserve">     Others now claim your chief regard;</w:t>
      </w:r>
      <w:r>
        <w:rPr>
          <w:color w:val="000000"/>
          <w:sz w:val="24"/>
          <w:szCs w:val="24"/>
        </w:rPr>
        <w:br/>
        <w:t xml:space="preserve">     Yourself, you wait your bright reward.</w:t>
      </w:r>
    </w:p>
    <w:p>
      <w:pPr>
        <w:keepNext w:val="on"/>
        <w:widowControl w:val="on"/>
        <w:pBdr/>
        <w:spacing w:before="299" w:after="299" w:line="240" w:lineRule="auto"/>
        <w:ind w:left="0" w:right="0"/>
        <w:jc w:val="left"/>
        <w:outlineLvl w:val="1"/>
      </w:pPr>
      <w:r>
        <w:rPr>
          <w:b/>
          <w:color w:val="000000"/>
          <w:sz w:val="36"/>
          <w:szCs w:val="36"/>
        </w:rPr>
        <w:t xml:space="preserve">Scots’ Prologue For Mr. Sutherland</w:t>
      </w:r>
    </w:p>
    <w:p>
      <w:pPr>
        <w:widowControl w:val="on"/>
        <w:pBdr/>
        <w:spacing w:before="240" w:after="240" w:line="240" w:lineRule="auto"/>
        <w:ind w:left="0" w:right="0"/>
        <w:jc w:val="left"/>
      </w:pPr>
      <w:r>
        <w:rPr>
          <w:color w:val="000000"/>
          <w:sz w:val="24"/>
          <w:szCs w:val="24"/>
        </w:rPr>
        <w:t xml:space="preserve">     On his Benefit-Night, at the Theatre, Dumfries.</w:t>
      </w:r>
    </w:p>
    <w:p>
      <w:pPr>
        <w:widowControl w:val="on"/>
        <w:pBdr/>
        <w:spacing w:before="240" w:after="240" w:line="240" w:lineRule="auto"/>
        <w:ind w:left="0" w:right="0"/>
        <w:jc w:val="left"/>
      </w:pPr>
      <w:r>
        <w:rPr>
          <w:color w:val="000000"/>
          <w:sz w:val="24"/>
          <w:szCs w:val="24"/>
        </w:rPr>
        <w:t xml:space="preserve">     What needs this din about the town o’ Lon’on,</w:t>
      </w:r>
      <w:r>
        <w:rPr>
          <w:color w:val="000000"/>
          <w:sz w:val="24"/>
          <w:szCs w:val="24"/>
        </w:rPr>
        <w:br/>
        <w:t xml:space="preserve">     How this new play an’ that new sang is comin? </w:t>
      </w:r>
      <w:r>
        <w:rPr>
          <w:color w:val="000000"/>
          <w:sz w:val="24"/>
          <w:szCs w:val="24"/>
        </w:rPr>
        <w:br/>
        <w:t xml:space="preserve">     Why is outlandish stuff sae meikle courted? </w:t>
      </w:r>
      <w:r>
        <w:rPr>
          <w:color w:val="000000"/>
          <w:sz w:val="24"/>
          <w:szCs w:val="24"/>
        </w:rPr>
        <w:br/>
        <w:t xml:space="preserve">     Does nonsense mend, like brandy, when imported? </w:t>
      </w:r>
      <w:r>
        <w:rPr>
          <w:color w:val="000000"/>
          <w:sz w:val="24"/>
          <w:szCs w:val="24"/>
        </w:rPr>
        <w:br/>
        <w:t xml:space="preserve">     Is there nae poet, burning keen for fame,</w:t>
      </w:r>
      <w:r>
        <w:rPr>
          <w:color w:val="000000"/>
          <w:sz w:val="24"/>
          <w:szCs w:val="24"/>
        </w:rPr>
        <w:br/>
        <w:t xml:space="preserve">     Will try to gie us sangs and plays at hame? </w:t>
      </w:r>
      <w:r>
        <w:rPr>
          <w:color w:val="000000"/>
          <w:sz w:val="24"/>
          <w:szCs w:val="24"/>
        </w:rPr>
        <w:br/>
        <w:t xml:space="preserve">     For Comedy abroad he need to toil,</w:t>
      </w:r>
      <w:r>
        <w:rPr>
          <w:color w:val="000000"/>
          <w:sz w:val="24"/>
          <w:szCs w:val="24"/>
        </w:rPr>
        <w:br/>
        <w:t xml:space="preserve">     A fool and knave are plants of every soil;</w:t>
      </w:r>
      <w:r>
        <w:rPr>
          <w:color w:val="000000"/>
          <w:sz w:val="24"/>
          <w:szCs w:val="24"/>
        </w:rPr>
        <w:br/>
        <w:t xml:space="preserve">     Nor need he hunt as far as Rome or Greece,</w:t>
      </w:r>
      <w:r>
        <w:rPr>
          <w:color w:val="000000"/>
          <w:sz w:val="24"/>
          <w:szCs w:val="24"/>
        </w:rPr>
        <w:br/>
        <w:t xml:space="preserve">     To gather matter for a serious piece;</w:t>
      </w:r>
      <w:r>
        <w:rPr>
          <w:color w:val="000000"/>
          <w:sz w:val="24"/>
          <w:szCs w:val="24"/>
        </w:rPr>
        <w:br/>
        <w:t xml:space="preserve">     There’s themes enow in Caledonian story,</w:t>
      </w:r>
      <w:r>
        <w:rPr>
          <w:color w:val="000000"/>
          <w:sz w:val="24"/>
          <w:szCs w:val="24"/>
        </w:rPr>
        <w:br/>
        <w:t xml:space="preserve">     Would shew the Tragic Muse in a’ her glory.—­</w:t>
      </w:r>
    </w:p>
    <w:p>
      <w:pPr>
        <w:widowControl w:val="on"/>
        <w:pBdr/>
        <w:spacing w:before="240" w:after="240" w:line="240" w:lineRule="auto"/>
        <w:ind w:left="0" w:right="0"/>
        <w:jc w:val="left"/>
      </w:pPr>
      <w:r>
        <w:rPr>
          <w:color w:val="000000"/>
          <w:sz w:val="24"/>
          <w:szCs w:val="24"/>
        </w:rPr>
        <w:t xml:space="preserve">     Is there no daring Bard will rise and tell</w:t>
      </w:r>
      <w:r>
        <w:rPr>
          <w:color w:val="000000"/>
          <w:sz w:val="24"/>
          <w:szCs w:val="24"/>
        </w:rPr>
        <w:br/>
        <w:t xml:space="preserve">     How glorious Wallace stood, how hapless fell? </w:t>
      </w:r>
      <w:r>
        <w:rPr>
          <w:color w:val="000000"/>
          <w:sz w:val="24"/>
          <w:szCs w:val="24"/>
        </w:rPr>
        <w:br/>
        <w:t xml:space="preserve">     Where are the Muses fled that could produce</w:t>
      </w:r>
      <w:r>
        <w:rPr>
          <w:color w:val="000000"/>
          <w:sz w:val="24"/>
          <w:szCs w:val="24"/>
        </w:rPr>
        <w:br/>
        <w:t xml:space="preserve">     A drama worthy o’ the name o’ Bruce? </w:t>
      </w:r>
      <w:r>
        <w:rPr>
          <w:color w:val="000000"/>
          <w:sz w:val="24"/>
          <w:szCs w:val="24"/>
        </w:rPr>
        <w:br/>
        <w:t xml:space="preserve">     How here, even here, he first unsheath’d the sword</w:t>
      </w:r>
      <w:r>
        <w:rPr>
          <w:color w:val="000000"/>
          <w:sz w:val="24"/>
          <w:szCs w:val="24"/>
        </w:rPr>
        <w:br/>
        <w:t xml:space="preserve">     ’Gainst mighty England and her guilty Lord;</w:t>
      </w:r>
      <w:r>
        <w:rPr>
          <w:color w:val="000000"/>
          <w:sz w:val="24"/>
          <w:szCs w:val="24"/>
        </w:rPr>
        <w:br/>
        <w:t xml:space="preserve">     And after mony a bloody, deathless doing,</w:t>
      </w:r>
      <w:r>
        <w:rPr>
          <w:color w:val="000000"/>
          <w:sz w:val="24"/>
          <w:szCs w:val="24"/>
        </w:rPr>
        <w:br/>
        <w:t xml:space="preserve">     Wrench’d his dear country from the jaws of Ruin! </w:t>
      </w:r>
      <w:r>
        <w:rPr>
          <w:color w:val="000000"/>
          <w:sz w:val="24"/>
          <w:szCs w:val="24"/>
        </w:rPr>
        <w:br/>
        <w:t xml:space="preserve">     O for a Shakespeare, or an Otway scene,</w:t>
      </w:r>
      <w:r>
        <w:rPr>
          <w:color w:val="000000"/>
          <w:sz w:val="24"/>
          <w:szCs w:val="24"/>
        </w:rPr>
        <w:br/>
        <w:t xml:space="preserve">     To draw the lovely, hapless Scottish Queen! </w:t>
      </w:r>
      <w:r>
        <w:rPr>
          <w:color w:val="000000"/>
          <w:sz w:val="24"/>
          <w:szCs w:val="24"/>
        </w:rPr>
        <w:br/>
        <w:t xml:space="preserve">     Vain all th’ omnipotence of female charms</w:t>
      </w:r>
      <w:r>
        <w:rPr>
          <w:color w:val="000000"/>
          <w:sz w:val="24"/>
          <w:szCs w:val="24"/>
        </w:rPr>
        <w:br/>
        <w:t xml:space="preserve">     ’Gainst headlong, ruthless, mad Rebellion’s arms: </w:t>
      </w:r>
      <w:r>
        <w:rPr>
          <w:color w:val="000000"/>
          <w:sz w:val="24"/>
          <w:szCs w:val="24"/>
        </w:rPr>
        <w:br/>
        <w:t xml:space="preserve">     She fell, but fell with spirit truly Roman,</w:t>
      </w:r>
      <w:r>
        <w:rPr>
          <w:color w:val="000000"/>
          <w:sz w:val="24"/>
          <w:szCs w:val="24"/>
        </w:rPr>
        <w:br/>
        <w:t xml:space="preserve">     To glut that direst foe—­a vengeful woman;</w:t>
      </w:r>
      <w:r>
        <w:rPr>
          <w:color w:val="000000"/>
          <w:sz w:val="24"/>
          <w:szCs w:val="24"/>
        </w:rPr>
        <w:br/>
        <w:t xml:space="preserve">     A woman, (tho’ the phrase may seem uncivil,)</w:t>
      </w:r>
      <w:r>
        <w:rPr>
          <w:color w:val="000000"/>
          <w:sz w:val="24"/>
          <w:szCs w:val="24"/>
        </w:rPr>
        <w:br/>
        <w:t xml:space="preserve">     As able and as wicked as the Devil! </w:t>
      </w:r>
      <w:r>
        <w:rPr>
          <w:color w:val="000000"/>
          <w:sz w:val="24"/>
          <w:szCs w:val="24"/>
        </w:rPr>
        <w:br/>
        <w:t xml:space="preserve">     One Douglas lives in Home’s immortal page,</w:t>
      </w:r>
      <w:r>
        <w:rPr>
          <w:color w:val="000000"/>
          <w:sz w:val="24"/>
          <w:szCs w:val="24"/>
        </w:rPr>
        <w:br/>
        <w:t xml:space="preserve">     But Douglasses were heroes every age: </w:t>
      </w:r>
      <w:r>
        <w:rPr>
          <w:color w:val="000000"/>
          <w:sz w:val="24"/>
          <w:szCs w:val="24"/>
        </w:rPr>
        <w:br/>
        <w:t xml:space="preserve">     And tho’ your fathers, prodigal of life,</w:t>
      </w:r>
      <w:r>
        <w:rPr>
          <w:color w:val="000000"/>
          <w:sz w:val="24"/>
          <w:szCs w:val="24"/>
        </w:rPr>
        <w:br/>
        <w:t xml:space="preserve">     A Douglas followed to the martial strife,</w:t>
      </w:r>
      <w:r>
        <w:rPr>
          <w:color w:val="000000"/>
          <w:sz w:val="24"/>
          <w:szCs w:val="24"/>
        </w:rPr>
        <w:br/>
        <w:t xml:space="preserve">     Perhaps, if bowls row right, and Right succeeds,</w:t>
      </w:r>
      <w:r>
        <w:rPr>
          <w:color w:val="000000"/>
          <w:sz w:val="24"/>
          <w:szCs w:val="24"/>
        </w:rPr>
        <w:br/>
        <w:t xml:space="preserve">     Ye yet may follow where a Douglas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As ye hae generous done, if a’ the land</w:t>
      </w:r>
      <w:r>
        <w:rPr>
          <w:color w:val="000000"/>
          <w:sz w:val="24"/>
          <w:szCs w:val="24"/>
        </w:rPr>
        <w:br/>
        <w:t xml:space="preserve">     Would take the Muses’ servants by the hand;</w:t>
      </w:r>
      <w:r>
        <w:rPr>
          <w:color w:val="000000"/>
          <w:sz w:val="24"/>
          <w:szCs w:val="24"/>
        </w:rPr>
        <w:br/>
        <w:t xml:space="preserve">     Not only hear, but patronize, befriend them,</w:t>
      </w:r>
      <w:r>
        <w:rPr>
          <w:color w:val="000000"/>
          <w:sz w:val="24"/>
          <w:szCs w:val="24"/>
        </w:rPr>
        <w:br/>
        <w:t xml:space="preserve">     And where he justly can commend, commend them;</w:t>
      </w:r>
      <w:r>
        <w:rPr>
          <w:color w:val="000000"/>
          <w:sz w:val="24"/>
          <w:szCs w:val="24"/>
        </w:rPr>
        <w:br/>
        <w:t xml:space="preserve">     And aiblins when they winna stand the test,</w:t>
      </w:r>
      <w:r>
        <w:rPr>
          <w:color w:val="000000"/>
          <w:sz w:val="24"/>
          <w:szCs w:val="24"/>
        </w:rPr>
        <w:br/>
        <w:t xml:space="preserve">     Wink hard, and say The folks hae done their best! </w:t>
      </w:r>
      <w:r>
        <w:rPr>
          <w:color w:val="000000"/>
          <w:sz w:val="24"/>
          <w:szCs w:val="24"/>
        </w:rPr>
        <w:br/>
        <w:t xml:space="preserve">     Would a’ the land do this, then I’ll be caition,</w:t>
      </w:r>
      <w:r>
        <w:rPr>
          <w:color w:val="000000"/>
          <w:sz w:val="24"/>
          <w:szCs w:val="24"/>
        </w:rPr>
        <w:br/>
        <w:t xml:space="preserve">     Ye’ll soon hae Poets o’ the Scottish nation</w:t>
      </w:r>
      <w:r>
        <w:rPr>
          <w:color w:val="000000"/>
          <w:sz w:val="24"/>
          <w:szCs w:val="24"/>
        </w:rPr>
        <w:br/>
        <w:t xml:space="preserve">     Will gar Fame blaw until her trumpet crack,</w:t>
      </w:r>
      <w:r>
        <w:rPr>
          <w:color w:val="000000"/>
          <w:sz w:val="24"/>
          <w:szCs w:val="24"/>
        </w:rPr>
        <w:br/>
        <w:t xml:space="preserve">     And warsle Time, an’ lay him on his back!</w:t>
      </w:r>
    </w:p>
    <w:p>
      <w:pPr>
        <w:widowControl w:val="on"/>
        <w:pBdr/>
        <w:spacing w:before="240" w:after="240" w:line="240" w:lineRule="auto"/>
        <w:ind w:left="0" w:right="0"/>
        <w:jc w:val="left"/>
      </w:pPr>
      <w:r>
        <w:rPr>
          <w:color w:val="000000"/>
          <w:sz w:val="24"/>
          <w:szCs w:val="24"/>
        </w:rPr>
        <w:t xml:space="preserve">     For us and for our Stage, should ony spier,</w:t>
      </w:r>
      <w:r>
        <w:rPr>
          <w:color w:val="000000"/>
          <w:sz w:val="24"/>
          <w:szCs w:val="24"/>
        </w:rPr>
        <w:br/>
        <w:t xml:space="preserve">     “Whase aught thae chiels maks a’ this bustle here?”</w:t>
      </w:r>
      <w:r>
        <w:rPr>
          <w:color w:val="000000"/>
          <w:sz w:val="24"/>
          <w:szCs w:val="24"/>
        </w:rPr>
        <w:br/>
        <w:t xml:space="preserve">     My best leg foremost, I’ll set up my brow—­</w:t>
      </w:r>
      <w:r>
        <w:rPr>
          <w:color w:val="000000"/>
          <w:sz w:val="24"/>
          <w:szCs w:val="24"/>
        </w:rPr>
        <w:br/>
        <w:t xml:space="preserve">     We have the honour to belong to you! </w:t>
      </w:r>
      <w:r>
        <w:rPr>
          <w:color w:val="000000"/>
          <w:sz w:val="24"/>
          <w:szCs w:val="24"/>
        </w:rPr>
        <w:br/>
        <w:t xml:space="preserve">     We’re your ain bairns, e’en guide us as ye like,</w:t>
      </w:r>
      <w:r>
        <w:rPr>
          <w:color w:val="000000"/>
          <w:sz w:val="24"/>
          <w:szCs w:val="24"/>
        </w:rPr>
        <w:br/>
        <w:t xml:space="preserve">     But like good mithers shore before ye strike;</w:t>
      </w:r>
      <w:r>
        <w:rPr>
          <w:color w:val="000000"/>
          <w:sz w:val="24"/>
          <w:szCs w:val="24"/>
        </w:rPr>
        <w:br/>
        <w:t xml:space="preserve">     And gratefu’ still, I trust ye’ll ever find us,</w:t>
      </w:r>
      <w:r>
        <w:rPr>
          <w:color w:val="000000"/>
          <w:sz w:val="24"/>
          <w:szCs w:val="24"/>
        </w:rPr>
        <w:br/>
        <w:t xml:space="preserve">     For gen’rous patronage, and meikle kindness</w:t>
      </w:r>
      <w:r>
        <w:rPr>
          <w:color w:val="000000"/>
          <w:sz w:val="24"/>
          <w:szCs w:val="24"/>
        </w:rPr>
        <w:br/>
        <w:t xml:space="preserve">     We’ve got frae a’ professions, sets and ranks: </w:t>
      </w:r>
      <w:r>
        <w:rPr>
          <w:color w:val="000000"/>
          <w:sz w:val="24"/>
          <w:szCs w:val="24"/>
        </w:rPr>
        <w:br/>
        <w:t xml:space="preserve">     God help us! we’re but poor—­ye’se get but thanks.</w:t>
      </w:r>
    </w:p>
    <w:p>
      <w:pPr>
        <w:widowControl w:val="on"/>
        <w:pBdr/>
        <w:spacing w:before="240" w:after="240" w:line="240" w:lineRule="auto"/>
        <w:ind w:left="0" w:right="0"/>
        <w:jc w:val="left"/>
      </w:pPr>
      <w:r>
        <w:rPr>
          <w:color w:val="000000"/>
          <w:sz w:val="24"/>
          <w:szCs w:val="24"/>
        </w:rPr>
        <w:t xml:space="preserve">Lines To A Gentleman,</w:t>
      </w:r>
    </w:p>
    <w:p>
      <w:pPr>
        <w:widowControl w:val="on"/>
        <w:pBdr/>
        <w:spacing w:before="240" w:after="240" w:line="240" w:lineRule="auto"/>
        <w:ind w:left="0" w:right="0"/>
        <w:jc w:val="left"/>
      </w:pPr>
      <w:r>
        <w:rPr>
          <w:color w:val="000000"/>
          <w:sz w:val="24"/>
          <w:szCs w:val="24"/>
        </w:rPr>
        <w:t xml:space="preserve">     Who had sent the Poet a Newspaper, and offered</w:t>
      </w:r>
      <w:r>
        <w:rPr>
          <w:color w:val="000000"/>
          <w:sz w:val="24"/>
          <w:szCs w:val="24"/>
        </w:rPr>
        <w:br/>
        <w:t xml:space="preserve">     to continue it free of Expense.</w:t>
      </w:r>
    </w:p>
    <w:p>
      <w:pPr>
        <w:widowControl w:val="on"/>
        <w:pBdr/>
        <w:spacing w:before="240" w:after="240" w:line="240" w:lineRule="auto"/>
        <w:ind w:left="0" w:right="0"/>
        <w:jc w:val="left"/>
      </w:pPr>
      <w:r>
        <w:rPr>
          <w:color w:val="000000"/>
          <w:sz w:val="24"/>
          <w:szCs w:val="24"/>
        </w:rPr>
        <w:t xml:space="preserve">     Kind Sir, I’ve read your paper through,</w:t>
      </w:r>
      <w:r>
        <w:rPr>
          <w:color w:val="000000"/>
          <w:sz w:val="24"/>
          <w:szCs w:val="24"/>
        </w:rPr>
        <w:br/>
        <w:t xml:space="preserve">     And faith, to me, ’twas really new! </w:t>
      </w:r>
      <w:r>
        <w:rPr>
          <w:color w:val="000000"/>
          <w:sz w:val="24"/>
          <w:szCs w:val="24"/>
        </w:rPr>
        <w:br/>
        <w:t xml:space="preserve">     How guessed ye, Sir, what maist I wanted? </w:t>
      </w:r>
      <w:r>
        <w:rPr>
          <w:color w:val="000000"/>
          <w:sz w:val="24"/>
          <w:szCs w:val="24"/>
        </w:rPr>
        <w:br/>
        <w:t xml:space="preserve">     This mony a day I’ve grain’d and gaunted,</w:t>
      </w:r>
      <w:r>
        <w:rPr>
          <w:color w:val="000000"/>
          <w:sz w:val="24"/>
          <w:szCs w:val="24"/>
        </w:rPr>
        <w:br/>
        <w:t xml:space="preserve">     To ken what French mischief was brewin;</w:t>
      </w:r>
      <w:r>
        <w:rPr>
          <w:color w:val="000000"/>
          <w:sz w:val="24"/>
          <w:szCs w:val="24"/>
        </w:rPr>
        <w:br/>
        <w:t xml:space="preserve">     Or what the drumlie Dutch were doin;</w:t>
      </w:r>
      <w:r>
        <w:rPr>
          <w:color w:val="000000"/>
          <w:sz w:val="24"/>
          <w:szCs w:val="24"/>
        </w:rPr>
        <w:br/>
        <w:t xml:space="preserve">     That vile doup-skelper, Emperor Joseph,</w:t>
      </w:r>
      <w:r>
        <w:rPr>
          <w:color w:val="000000"/>
          <w:sz w:val="24"/>
          <w:szCs w:val="24"/>
        </w:rPr>
        <w:br/>
        <w:t xml:space="preserve">     If Venus yet had got his nose off;</w:t>
      </w:r>
      <w:r>
        <w:rPr>
          <w:color w:val="000000"/>
          <w:sz w:val="24"/>
          <w:szCs w:val="24"/>
        </w:rPr>
        <w:br/>
        <w:t xml:space="preserve">     Or how the collieshangie works</w:t>
      </w:r>
      <w:r>
        <w:rPr>
          <w:color w:val="000000"/>
          <w:sz w:val="24"/>
          <w:szCs w:val="24"/>
        </w:rPr>
        <w:br/>
        <w:t xml:space="preserve">     Atween the Russians and the Turks,</w:t>
      </w:r>
      <w:r>
        <w:rPr>
          <w:color w:val="000000"/>
          <w:sz w:val="24"/>
          <w:szCs w:val="24"/>
        </w:rPr>
        <w:br/>
        <w:t xml:space="preserve">     Or if the Swede, before he halt,</w:t>
      </w:r>
      <w:r>
        <w:rPr>
          <w:color w:val="000000"/>
          <w:sz w:val="24"/>
          <w:szCs w:val="24"/>
        </w:rPr>
        <w:br/>
        <w:t xml:space="preserve">     Would play anither Charles the twalt;</w:t>
      </w:r>
      <w:r>
        <w:rPr>
          <w:color w:val="000000"/>
          <w:sz w:val="24"/>
          <w:szCs w:val="24"/>
        </w:rPr>
        <w:br/>
        <w:t xml:space="preserve">     If Denmark, any body spak o’t;</w:t>
      </w:r>
      <w:r>
        <w:rPr>
          <w:color w:val="000000"/>
          <w:sz w:val="24"/>
          <w:szCs w:val="24"/>
        </w:rPr>
        <w:br/>
        <w:t xml:space="preserve">     Or Poland, wha had now the tack o’t: </w:t>
      </w:r>
      <w:r>
        <w:rPr>
          <w:color w:val="000000"/>
          <w:sz w:val="24"/>
          <w:szCs w:val="24"/>
        </w:rPr>
        <w:br/>
        <w:t xml:space="preserve">     How cut-throat Prussian blades were hingin;</w:t>
      </w:r>
      <w:r>
        <w:rPr>
          <w:color w:val="000000"/>
          <w:sz w:val="24"/>
          <w:szCs w:val="24"/>
        </w:rPr>
        <w:br/>
        <w:t xml:space="preserve">     How libbet Italy was singin;</w:t>
      </w:r>
    </w:p>
    <w:p>
      <w:pPr>
        <w:widowControl w:val="on"/>
        <w:pBdr/>
        <w:spacing w:before="240" w:after="240" w:line="240" w:lineRule="auto"/>
        <w:ind w:left="0" w:right="0"/>
        <w:jc w:val="left"/>
      </w:pPr>
      <w:r>
        <w:rPr>
          <w:color w:val="000000"/>
          <w:sz w:val="24"/>
          <w:szCs w:val="24"/>
        </w:rPr>
        <w:t xml:space="preserve">     If Spaniard, Portuguese, or Swiss,</w:t>
      </w:r>
      <w:r>
        <w:rPr>
          <w:color w:val="000000"/>
          <w:sz w:val="24"/>
          <w:szCs w:val="24"/>
        </w:rPr>
        <w:br/>
        <w:t xml:space="preserve">     Were sayin’ or takin’ aught amiss;</w:t>
      </w:r>
      <w:r>
        <w:rPr>
          <w:color w:val="000000"/>
          <w:sz w:val="24"/>
          <w:szCs w:val="24"/>
        </w:rPr>
        <w:br/>
        <w:t xml:space="preserve">     Or how our merry lads at hame,</w:t>
      </w:r>
      <w:r>
        <w:rPr>
          <w:color w:val="000000"/>
          <w:sz w:val="24"/>
          <w:szCs w:val="24"/>
        </w:rPr>
        <w:br/>
        <w:t xml:space="preserve">     In Britain’s court kept up the game;</w:t>
      </w:r>
      <w:r>
        <w:rPr>
          <w:color w:val="000000"/>
          <w:sz w:val="24"/>
          <w:szCs w:val="24"/>
        </w:rPr>
        <w:br/>
        <w:t xml:space="preserve">     How royal George, the Lord leuk o’er him! </w:t>
      </w:r>
      <w:r>
        <w:rPr>
          <w:color w:val="000000"/>
          <w:sz w:val="24"/>
          <w:szCs w:val="24"/>
        </w:rPr>
        <w:br/>
        <w:t xml:space="preserve">     Was managing St. Stephen’s quorum;</w:t>
      </w:r>
      <w:r>
        <w:rPr>
          <w:color w:val="000000"/>
          <w:sz w:val="24"/>
          <w:szCs w:val="24"/>
        </w:rPr>
        <w:br/>
        <w:t xml:space="preserve">     If sleekit Chatham Will was livin,</w:t>
      </w:r>
      <w:r>
        <w:rPr>
          <w:color w:val="000000"/>
          <w:sz w:val="24"/>
          <w:szCs w:val="24"/>
        </w:rPr>
        <w:br/>
        <w:t xml:space="preserve">     Or glaikit Charlie got his nieve in;</w:t>
      </w:r>
      <w:r>
        <w:rPr>
          <w:color w:val="000000"/>
          <w:sz w:val="24"/>
          <w:szCs w:val="24"/>
        </w:rPr>
        <w:br/>
        <w:t xml:space="preserve">     How daddie Burke the plea was cookin,</w:t>
      </w:r>
      <w:r>
        <w:rPr>
          <w:color w:val="000000"/>
          <w:sz w:val="24"/>
          <w:szCs w:val="24"/>
        </w:rPr>
        <w:br/>
        <w:t xml:space="preserve">     If Warren Hasting’s neck was yeukin;</w:t>
      </w:r>
      <w:r>
        <w:rPr>
          <w:color w:val="000000"/>
          <w:sz w:val="24"/>
          <w:szCs w:val="24"/>
        </w:rPr>
        <w:br/>
        <w:t xml:space="preserve">     How cesses, stents, and fees were rax’d. </w:t>
      </w:r>
      <w:r>
        <w:rPr>
          <w:color w:val="000000"/>
          <w:sz w:val="24"/>
          <w:szCs w:val="24"/>
        </w:rPr>
        <w:br/>
        <w:t xml:space="preserve">     Or if bare arses yet were tax’d;</w:t>
      </w:r>
      <w:r>
        <w:rPr>
          <w:color w:val="000000"/>
          <w:sz w:val="24"/>
          <w:szCs w:val="24"/>
        </w:rPr>
        <w:br/>
        <w:t xml:space="preserve">     The news o’ princes, dukes, and earls,</w:t>
      </w:r>
      <w:r>
        <w:rPr>
          <w:color w:val="000000"/>
          <w:sz w:val="24"/>
          <w:szCs w:val="24"/>
        </w:rPr>
        <w:br/>
        <w:t xml:space="preserve">     Pimps, sharpers, bawds, and opera-girls;</w:t>
      </w:r>
      <w:r>
        <w:rPr>
          <w:color w:val="000000"/>
          <w:sz w:val="24"/>
          <w:szCs w:val="24"/>
        </w:rPr>
        <w:br/>
        <w:t xml:space="preserve">     If that daft buckie, Geordie Wales,</w:t>
      </w:r>
      <w:r>
        <w:rPr>
          <w:color w:val="000000"/>
          <w:sz w:val="24"/>
          <w:szCs w:val="24"/>
        </w:rPr>
        <w:br/>
        <w:t xml:space="preserve">     Was threshing still at hizzies’ tails;</w:t>
      </w:r>
      <w:r>
        <w:rPr>
          <w:color w:val="000000"/>
          <w:sz w:val="24"/>
          <w:szCs w:val="24"/>
        </w:rPr>
        <w:br/>
        <w:t xml:space="preserve">     Or if he was grown oughtlins douser,</w:t>
      </w:r>
      <w:r>
        <w:rPr>
          <w:color w:val="000000"/>
          <w:sz w:val="24"/>
          <w:szCs w:val="24"/>
        </w:rPr>
        <w:br/>
        <w:t xml:space="preserve">     And no a perfect kintra cooser: </w:t>
      </w:r>
      <w:r>
        <w:rPr>
          <w:color w:val="000000"/>
          <w:sz w:val="24"/>
          <w:szCs w:val="24"/>
        </w:rPr>
        <w:br/>
        <w:t xml:space="preserve">     A’ this and mair I never heard of;</w:t>
      </w:r>
      <w:r>
        <w:rPr>
          <w:color w:val="000000"/>
          <w:sz w:val="24"/>
          <w:szCs w:val="24"/>
        </w:rPr>
        <w:br/>
        <w:t xml:space="preserve">     And, but for you, I might despair’d of. </w:t>
      </w:r>
      <w:r>
        <w:rPr>
          <w:color w:val="000000"/>
          <w:sz w:val="24"/>
          <w:szCs w:val="24"/>
        </w:rPr>
        <w:br/>
        <w:t xml:space="preserve">     So, gratefu’, back your news I send you,</w:t>
      </w:r>
      <w:r>
        <w:rPr>
          <w:color w:val="000000"/>
          <w:sz w:val="24"/>
          <w:szCs w:val="24"/>
        </w:rPr>
        <w:br/>
        <w:t xml:space="preserve">     And pray a’ gude things may attend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Ellisland, Monday Morning, 1790.</w:t>
      </w:r>
    </w:p>
    <w:p>
      <w:pPr>
        <w:keepNext w:val="on"/>
        <w:widowControl w:val="on"/>
        <w:pBdr/>
        <w:spacing w:before="299" w:after="299" w:line="240" w:lineRule="auto"/>
        <w:ind w:left="0" w:right="0"/>
        <w:jc w:val="left"/>
        <w:outlineLvl w:val="1"/>
      </w:pPr>
      <w:r>
        <w:rPr>
          <w:b/>
          <w:color w:val="000000"/>
          <w:sz w:val="36"/>
          <w:szCs w:val="36"/>
        </w:rPr>
        <w:t xml:space="preserve">Elegy On Willie Nicol’s Mare</w:t>
      </w:r>
    </w:p>
    <w:p>
      <w:pPr>
        <w:widowControl w:val="on"/>
        <w:pBdr/>
        <w:spacing w:before="240" w:after="240" w:line="240" w:lineRule="auto"/>
        <w:ind w:left="0" w:right="0"/>
        <w:jc w:val="left"/>
      </w:pPr>
      <w:r>
        <w:rPr>
          <w:color w:val="000000"/>
          <w:sz w:val="24"/>
          <w:szCs w:val="24"/>
        </w:rPr>
        <w:t xml:space="preserve">     Peg Nicholson was a good bay mare,</w:t>
      </w:r>
      <w:r>
        <w:rPr>
          <w:color w:val="000000"/>
          <w:sz w:val="24"/>
          <w:szCs w:val="24"/>
        </w:rPr>
        <w:br/>
        <w:t xml:space="preserve">     As ever trod on airn;</w:t>
      </w:r>
      <w:r>
        <w:rPr>
          <w:color w:val="000000"/>
          <w:sz w:val="24"/>
          <w:szCs w:val="24"/>
        </w:rPr>
        <w:br/>
        <w:t xml:space="preserve">     But now she’s floating down the Nith,</w:t>
      </w:r>
      <w:r>
        <w:rPr>
          <w:color w:val="000000"/>
          <w:sz w:val="24"/>
          <w:szCs w:val="24"/>
        </w:rPr>
        <w:br/>
        <w:t xml:space="preserve">     And past the mouth o’ Cairn.</w:t>
      </w:r>
    </w:p>
    <w:p>
      <w:pPr>
        <w:widowControl w:val="on"/>
        <w:pBdr/>
        <w:spacing w:before="240" w:after="240" w:line="240" w:lineRule="auto"/>
        <w:ind w:left="0" w:right="0"/>
        <w:jc w:val="left"/>
      </w:pPr>
      <w:r>
        <w:rPr>
          <w:color w:val="000000"/>
          <w:sz w:val="24"/>
          <w:szCs w:val="24"/>
        </w:rPr>
        <w:t xml:space="preserve">     Peg Nicholson was a good bay mare,</w:t>
      </w:r>
      <w:r>
        <w:rPr>
          <w:color w:val="000000"/>
          <w:sz w:val="24"/>
          <w:szCs w:val="24"/>
        </w:rPr>
        <w:br/>
        <w:t xml:space="preserve">     An’ rode thro’ thick and thin;</w:t>
      </w:r>
      <w:r>
        <w:rPr>
          <w:color w:val="000000"/>
          <w:sz w:val="24"/>
          <w:szCs w:val="24"/>
        </w:rPr>
        <w:br/>
        <w:t xml:space="preserve">     But now she’s floating down the Nith,</w:t>
      </w:r>
      <w:r>
        <w:rPr>
          <w:color w:val="000000"/>
          <w:sz w:val="24"/>
          <w:szCs w:val="24"/>
        </w:rPr>
        <w:br/>
        <w:t xml:space="preserve">     And wanting even the skin.</w:t>
      </w:r>
    </w:p>
    <w:p>
      <w:pPr>
        <w:widowControl w:val="on"/>
        <w:pBdr/>
        <w:spacing w:before="240" w:after="240" w:line="240" w:lineRule="auto"/>
        <w:ind w:left="0" w:right="0"/>
        <w:jc w:val="left"/>
      </w:pPr>
      <w:r>
        <w:rPr>
          <w:color w:val="000000"/>
          <w:sz w:val="24"/>
          <w:szCs w:val="24"/>
        </w:rPr>
        <w:t xml:space="preserve">     Peg Nicholson was a good bay mare,</w:t>
      </w:r>
      <w:r>
        <w:rPr>
          <w:color w:val="000000"/>
          <w:sz w:val="24"/>
          <w:szCs w:val="24"/>
        </w:rPr>
        <w:br/>
        <w:t xml:space="preserve">     And ance she bore a priest;</w:t>
      </w:r>
      <w:r>
        <w:rPr>
          <w:color w:val="000000"/>
          <w:sz w:val="24"/>
          <w:szCs w:val="24"/>
        </w:rPr>
        <w:br/>
        <w:t xml:space="preserve">     But now she’s floating down the Nith,</w:t>
      </w:r>
      <w:r>
        <w:rPr>
          <w:color w:val="000000"/>
          <w:sz w:val="24"/>
          <w:szCs w:val="24"/>
        </w:rPr>
        <w:br/>
        <w:t xml:space="preserve">     For Solway fish a feast.</w:t>
      </w:r>
    </w:p>
    <w:p>
      <w:pPr>
        <w:widowControl w:val="on"/>
        <w:pBdr/>
        <w:spacing w:before="240" w:after="240" w:line="240" w:lineRule="auto"/>
        <w:ind w:left="0" w:right="0"/>
        <w:jc w:val="left"/>
      </w:pPr>
      <w:r>
        <w:rPr>
          <w:color w:val="000000"/>
          <w:sz w:val="24"/>
          <w:szCs w:val="24"/>
        </w:rPr>
        <w:t xml:space="preserve">     Peg Nicholson was a good bay mare,</w:t>
      </w:r>
      <w:r>
        <w:rPr>
          <w:color w:val="000000"/>
          <w:sz w:val="24"/>
          <w:szCs w:val="24"/>
        </w:rPr>
        <w:br/>
        <w:t xml:space="preserve">     An’ the priest he rode her sair;</w:t>
      </w:r>
      <w:r>
        <w:rPr>
          <w:color w:val="000000"/>
          <w:sz w:val="24"/>
          <w:szCs w:val="24"/>
        </w:rPr>
        <w:br/>
        <w:t xml:space="preserve">     And much oppress’d and bruis’d she was,</w:t>
      </w:r>
      <w:r>
        <w:rPr>
          <w:color w:val="000000"/>
          <w:sz w:val="24"/>
          <w:szCs w:val="24"/>
        </w:rPr>
        <w:br/>
        <w:t xml:space="preserve">     As priest-rid cattle are,—­&amp;c. &amp;c.</w:t>
      </w:r>
    </w:p>
    <w:p>
      <w:pPr>
        <w:widowControl w:val="on"/>
        <w:pBdr/>
        <w:spacing w:before="240" w:after="240" w:line="240" w:lineRule="auto"/>
        <w:ind w:left="0" w:right="0"/>
        <w:jc w:val="left"/>
      </w:pPr>
      <w:r>
        <w:rPr>
          <w:b/>
          <w:color w:val="000000"/>
          <w:sz w:val="24"/>
          <w:szCs w:val="24"/>
        </w:rPr>
        <w:t xml:space="preserve">The Gowden Locks Of Anna</w:t>
      </w:r>
    </w:p>
    <w:p>
      <w:pPr>
        <w:widowControl w:val="on"/>
        <w:pBdr/>
        <w:spacing w:before="240" w:after="240" w:line="240" w:lineRule="auto"/>
        <w:ind w:left="0" w:right="0"/>
        <w:jc w:val="left"/>
      </w:pPr>
      <w:r>
        <w:rPr>
          <w:color w:val="000000"/>
          <w:sz w:val="24"/>
          <w:szCs w:val="24"/>
        </w:rPr>
        <w:t xml:space="preserve">     Yestreen I had a pint o’ wine,</w:t>
      </w:r>
      <w:r>
        <w:rPr>
          <w:color w:val="000000"/>
          <w:sz w:val="24"/>
          <w:szCs w:val="24"/>
        </w:rPr>
        <w:br/>
        <w:t xml:space="preserve">     A place where body saw na;</w:t>
      </w:r>
      <w:r>
        <w:rPr>
          <w:color w:val="000000"/>
          <w:sz w:val="24"/>
          <w:szCs w:val="24"/>
        </w:rPr>
        <w:br/>
        <w:t xml:space="preserve">     Yestreen lay on this breast o’ mine</w:t>
      </w:r>
      <w:r>
        <w:rPr>
          <w:color w:val="000000"/>
          <w:sz w:val="24"/>
          <w:szCs w:val="24"/>
        </w:rPr>
        <w:br/>
        <w:t xml:space="preserve">     The gowden locks of Anna.</w:t>
      </w:r>
    </w:p>
    <w:p>
      <w:pPr>
        <w:widowControl w:val="on"/>
        <w:pBdr/>
        <w:spacing w:before="240" w:after="240" w:line="240" w:lineRule="auto"/>
        <w:ind w:left="0" w:right="0"/>
        <w:jc w:val="left"/>
      </w:pPr>
      <w:r>
        <w:rPr>
          <w:color w:val="000000"/>
          <w:sz w:val="24"/>
          <w:szCs w:val="24"/>
        </w:rPr>
        <w:t xml:space="preserve">     The hungry Jew in wilderness,</w:t>
      </w:r>
      <w:r>
        <w:rPr>
          <w:color w:val="000000"/>
          <w:sz w:val="24"/>
          <w:szCs w:val="24"/>
        </w:rPr>
        <w:br/>
        <w:t xml:space="preserve">     Rejoicing o’er his manna,</w:t>
      </w:r>
      <w:r>
        <w:rPr>
          <w:color w:val="000000"/>
          <w:sz w:val="24"/>
          <w:szCs w:val="24"/>
        </w:rPr>
        <w:br/>
        <w:t xml:space="preserve">     Was naething to my hinny bliss</w:t>
      </w:r>
      <w:r>
        <w:rPr>
          <w:color w:val="000000"/>
          <w:sz w:val="24"/>
          <w:szCs w:val="24"/>
        </w:rPr>
        <w:br/>
        <w:t xml:space="preserve">     Upon the lips of Anna.</w:t>
      </w:r>
    </w:p>
    <w:p>
      <w:pPr>
        <w:widowControl w:val="on"/>
        <w:pBdr/>
        <w:spacing w:before="240" w:after="240" w:line="240" w:lineRule="auto"/>
        <w:ind w:left="0" w:right="0"/>
        <w:jc w:val="left"/>
      </w:pPr>
      <w:r>
        <w:rPr>
          <w:color w:val="000000"/>
          <w:sz w:val="24"/>
          <w:szCs w:val="24"/>
        </w:rPr>
        <w:t xml:space="preserve">     Ye monarchs, take the East and West</w:t>
      </w:r>
      <w:r>
        <w:rPr>
          <w:color w:val="000000"/>
          <w:sz w:val="24"/>
          <w:szCs w:val="24"/>
        </w:rPr>
        <w:br/>
        <w:t xml:space="preserve">     Frae Indus to Savannah;</w:t>
      </w:r>
      <w:r>
        <w:rPr>
          <w:color w:val="000000"/>
          <w:sz w:val="24"/>
          <w:szCs w:val="24"/>
        </w:rPr>
        <w:br/>
        <w:t xml:space="preserve">     Gie me, within my straining grasp,</w:t>
      </w:r>
      <w:r>
        <w:rPr>
          <w:color w:val="000000"/>
          <w:sz w:val="24"/>
          <w:szCs w:val="24"/>
        </w:rPr>
        <w:br/>
        <w:t xml:space="preserve">     The melting form of Anna: </w:t>
      </w:r>
    </w:p>
    <w:p>
      <w:pPr>
        <w:widowControl w:val="on"/>
        <w:pBdr/>
        <w:spacing w:before="240" w:after="240" w:line="240" w:lineRule="auto"/>
        <w:ind w:left="0" w:right="0"/>
        <w:jc w:val="left"/>
      </w:pPr>
      <w:r>
        <w:rPr>
          <w:color w:val="000000"/>
          <w:sz w:val="24"/>
          <w:szCs w:val="24"/>
        </w:rPr>
        <w:t xml:space="preserve">     There I’ll despise Imperial charms,</w:t>
      </w:r>
      <w:r>
        <w:rPr>
          <w:color w:val="000000"/>
          <w:sz w:val="24"/>
          <w:szCs w:val="24"/>
        </w:rPr>
        <w:br/>
        <w:t xml:space="preserve">     An Empress or Sultana,</w:t>
      </w:r>
      <w:r>
        <w:rPr>
          <w:color w:val="000000"/>
          <w:sz w:val="24"/>
          <w:szCs w:val="24"/>
        </w:rPr>
        <w:br/>
        <w:t xml:space="preserve">     While dying raptures in her arms</w:t>
      </w:r>
      <w:r>
        <w:rPr>
          <w:color w:val="000000"/>
          <w:sz w:val="24"/>
          <w:szCs w:val="24"/>
        </w:rPr>
        <w:br/>
        <w:t xml:space="preserve">     I give and take wi’ Anna!</w:t>
      </w:r>
    </w:p>
    <w:p>
      <w:pPr>
        <w:widowControl w:val="on"/>
        <w:pBdr/>
        <w:spacing w:before="240" w:after="240" w:line="240" w:lineRule="auto"/>
        <w:ind w:left="0" w:right="0"/>
        <w:jc w:val="left"/>
      </w:pPr>
      <w:r>
        <w:rPr>
          <w:color w:val="000000"/>
          <w:sz w:val="24"/>
          <w:szCs w:val="24"/>
        </w:rPr>
        <w:t xml:space="preserve">     Awa, thou flaunting God of Day! </w:t>
      </w:r>
      <w:r>
        <w:rPr>
          <w:color w:val="000000"/>
          <w:sz w:val="24"/>
          <w:szCs w:val="24"/>
        </w:rPr>
        <w:br/>
        <w:t xml:space="preserve">     Awa, thou pale Diana! </w:t>
      </w:r>
      <w:r>
        <w:rPr>
          <w:color w:val="000000"/>
          <w:sz w:val="24"/>
          <w:szCs w:val="24"/>
        </w:rPr>
        <w:br/>
        <w:t xml:space="preserve">     Ilk Star, gae hide thy twinkling ray,</w:t>
      </w:r>
      <w:r>
        <w:rPr>
          <w:color w:val="000000"/>
          <w:sz w:val="24"/>
          <w:szCs w:val="24"/>
        </w:rPr>
        <w:br/>
        <w:t xml:space="preserve">     When I’m to meet my Anna!</w:t>
      </w:r>
    </w:p>
    <w:p>
      <w:pPr>
        <w:widowControl w:val="on"/>
        <w:pBdr/>
        <w:spacing w:before="240" w:after="240" w:line="240" w:lineRule="auto"/>
        <w:ind w:left="0" w:right="0"/>
        <w:jc w:val="left"/>
      </w:pPr>
      <w:r>
        <w:rPr>
          <w:color w:val="000000"/>
          <w:sz w:val="24"/>
          <w:szCs w:val="24"/>
        </w:rPr>
        <w:t xml:space="preserve">     Come, in thy raven plumage, Night,</w:t>
      </w:r>
      <w:r>
        <w:rPr>
          <w:color w:val="000000"/>
          <w:sz w:val="24"/>
          <w:szCs w:val="24"/>
        </w:rPr>
        <w:br/>
        <w:t xml:space="preserve">     (Sun, Moon, and Stars, withdrawn a’;)</w:t>
      </w:r>
      <w:r>
        <w:rPr>
          <w:color w:val="000000"/>
          <w:sz w:val="24"/>
          <w:szCs w:val="24"/>
        </w:rPr>
        <w:br/>
        <w:t xml:space="preserve">     And bring an angel-pen to write</w:t>
      </w:r>
      <w:r>
        <w:rPr>
          <w:color w:val="000000"/>
          <w:sz w:val="24"/>
          <w:szCs w:val="24"/>
        </w:rPr>
        <w:br/>
        <w:t xml:space="preserve">     My transports with my Anna!</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     The Kirk an’ State may join an’ tell,</w:t>
      </w:r>
      <w:r>
        <w:rPr>
          <w:color w:val="000000"/>
          <w:sz w:val="24"/>
          <w:szCs w:val="24"/>
        </w:rPr>
        <w:br/>
        <w:t xml:space="preserve">     To do sic things I maunna: </w:t>
      </w:r>
      <w:r>
        <w:rPr>
          <w:color w:val="000000"/>
          <w:sz w:val="24"/>
          <w:szCs w:val="24"/>
        </w:rPr>
        <w:br/>
        <w:t xml:space="preserve">     The Kirk an’ State may gae to hell,</w:t>
      </w:r>
      <w:r>
        <w:rPr>
          <w:color w:val="000000"/>
          <w:sz w:val="24"/>
          <w:szCs w:val="24"/>
        </w:rPr>
        <w:br/>
        <w:t xml:space="preserve">     And I’ll gae to my Anna.</w:t>
      </w:r>
    </w:p>
    <w:p>
      <w:pPr>
        <w:widowControl w:val="on"/>
        <w:pBdr/>
        <w:spacing w:before="240" w:after="240" w:line="240" w:lineRule="auto"/>
        <w:ind w:left="0" w:right="0"/>
        <w:jc w:val="left"/>
      </w:pPr>
      <w:r>
        <w:rPr>
          <w:color w:val="000000"/>
          <w:sz w:val="24"/>
          <w:szCs w:val="24"/>
        </w:rPr>
        <w:t xml:space="preserve">     She is the sunshine o’ my e’e,</w:t>
      </w:r>
      <w:r>
        <w:rPr>
          <w:color w:val="000000"/>
          <w:sz w:val="24"/>
          <w:szCs w:val="24"/>
        </w:rPr>
        <w:br/>
        <w:t xml:space="preserve">     To live but her I canna;</w:t>
      </w:r>
      <w:r>
        <w:rPr>
          <w:color w:val="000000"/>
          <w:sz w:val="24"/>
          <w:szCs w:val="24"/>
        </w:rPr>
        <w:br/>
        <w:t xml:space="preserve">     Had I on earth but wishes three,</w:t>
      </w:r>
      <w:r>
        <w:rPr>
          <w:color w:val="000000"/>
          <w:sz w:val="24"/>
          <w:szCs w:val="24"/>
        </w:rPr>
        <w:br/>
        <w:t xml:space="preserve">     The first should be my Anna.</w:t>
      </w:r>
    </w:p>
    <w:p>
      <w:pPr>
        <w:widowControl w:val="on"/>
        <w:pBdr/>
        <w:spacing w:before="240" w:after="240" w:line="240" w:lineRule="auto"/>
        <w:ind w:left="0" w:right="0"/>
        <w:jc w:val="left"/>
      </w:pPr>
      <w:r>
        <w:rPr>
          <w:b/>
          <w:color w:val="000000"/>
          <w:sz w:val="24"/>
          <w:szCs w:val="24"/>
        </w:rPr>
        <w:t xml:space="preserve">Song—­I Murder Hate</w:t>
      </w:r>
    </w:p>
    <w:p>
      <w:pPr>
        <w:widowControl w:val="on"/>
        <w:pBdr/>
        <w:spacing w:before="240" w:after="240" w:line="240" w:lineRule="auto"/>
        <w:ind w:left="0" w:right="0"/>
        <w:jc w:val="left"/>
      </w:pPr>
      <w:r>
        <w:rPr>
          <w:color w:val="000000"/>
          <w:sz w:val="24"/>
          <w:szCs w:val="24"/>
        </w:rPr>
        <w:t xml:space="preserve">     I murder hate by flood or field,</w:t>
      </w:r>
      <w:r>
        <w:rPr>
          <w:color w:val="000000"/>
          <w:sz w:val="24"/>
          <w:szCs w:val="24"/>
        </w:rPr>
        <w:br/>
        <w:t xml:space="preserve">     Tho’ glory’s name may screen us;</w:t>
      </w:r>
      <w:r>
        <w:rPr>
          <w:color w:val="000000"/>
          <w:sz w:val="24"/>
          <w:szCs w:val="24"/>
        </w:rPr>
        <w:br/>
        <w:t xml:space="preserve">     In wars at home I’ll spend my blood—­</w:t>
      </w:r>
      <w:r>
        <w:rPr>
          <w:color w:val="000000"/>
          <w:sz w:val="24"/>
          <w:szCs w:val="24"/>
        </w:rPr>
        <w:br/>
        <w:t xml:space="preserve">     Life-giving wars of Venus. </w:t>
      </w:r>
      <w:r>
        <w:rPr>
          <w:color w:val="000000"/>
          <w:sz w:val="24"/>
          <w:szCs w:val="24"/>
        </w:rPr>
        <w:br/>
        <w:t xml:space="preserve">     The deities that I adore</w:t>
      </w:r>
      <w:r>
        <w:rPr>
          <w:color w:val="000000"/>
          <w:sz w:val="24"/>
          <w:szCs w:val="24"/>
        </w:rPr>
        <w:br/>
        <w:t xml:space="preserve">     Are social Peace and Plenty;</w:t>
      </w:r>
      <w:r>
        <w:rPr>
          <w:color w:val="000000"/>
          <w:sz w:val="24"/>
          <w:szCs w:val="24"/>
        </w:rPr>
        <w:br/>
        <w:t xml:space="preserve">     I’m better pleas’d to make one more,</w:t>
      </w:r>
      <w:r>
        <w:rPr>
          <w:color w:val="000000"/>
          <w:sz w:val="24"/>
          <w:szCs w:val="24"/>
        </w:rPr>
        <w:br/>
        <w:t xml:space="preserve">     Than be the death of twenty.</w:t>
      </w:r>
    </w:p>
    <w:p>
      <w:pPr>
        <w:widowControl w:val="on"/>
        <w:pBdr/>
        <w:spacing w:before="240" w:after="240" w:line="240" w:lineRule="auto"/>
        <w:ind w:left="0" w:right="0"/>
        <w:jc w:val="left"/>
      </w:pPr>
      <w:r>
        <w:rPr>
          <w:color w:val="000000"/>
          <w:sz w:val="24"/>
          <w:szCs w:val="24"/>
        </w:rPr>
        <w:t xml:space="preserve">     I would not die like Socrates,</w:t>
      </w:r>
      <w:r>
        <w:rPr>
          <w:color w:val="000000"/>
          <w:sz w:val="24"/>
          <w:szCs w:val="24"/>
        </w:rPr>
        <w:br/>
        <w:t xml:space="preserve">     For all the fuss of Plato;</w:t>
      </w:r>
      <w:r>
        <w:rPr>
          <w:color w:val="000000"/>
          <w:sz w:val="24"/>
          <w:szCs w:val="24"/>
        </w:rPr>
        <w:br/>
        <w:t xml:space="preserve">     Nor would I with Leonidas,</w:t>
      </w:r>
      <w:r>
        <w:rPr>
          <w:color w:val="000000"/>
          <w:sz w:val="24"/>
          <w:szCs w:val="24"/>
        </w:rPr>
        <w:br/>
        <w:t xml:space="preserve">     Nor yet would I with Cato: </w:t>
      </w:r>
      <w:r>
        <w:rPr>
          <w:color w:val="000000"/>
          <w:sz w:val="24"/>
          <w:szCs w:val="24"/>
        </w:rPr>
        <w:br/>
        <w:t xml:space="preserve">     The zealots of the Church and State</w:t>
      </w:r>
      <w:r>
        <w:rPr>
          <w:color w:val="000000"/>
          <w:sz w:val="24"/>
          <w:szCs w:val="24"/>
        </w:rPr>
        <w:br/>
        <w:t xml:space="preserve">     Shall ne’er my mortal foes be;</w:t>
      </w:r>
      <w:r>
        <w:rPr>
          <w:color w:val="000000"/>
          <w:sz w:val="24"/>
          <w:szCs w:val="24"/>
        </w:rPr>
        <w:br/>
        <w:t xml:space="preserve">     But let me have bold Zimri’s fate,</w:t>
      </w:r>
      <w:r>
        <w:rPr>
          <w:color w:val="000000"/>
          <w:sz w:val="24"/>
          <w:szCs w:val="24"/>
        </w:rPr>
        <w:br/>
        <w:t xml:space="preserve">     Within the arms of Cozbi!</w:t>
      </w:r>
    </w:p>
    <w:p>
      <w:pPr>
        <w:keepNext w:val="on"/>
        <w:widowControl w:val="on"/>
        <w:pBdr/>
        <w:spacing w:before="299" w:after="299" w:line="240" w:lineRule="auto"/>
        <w:ind w:left="0" w:right="0"/>
        <w:jc w:val="left"/>
        <w:outlineLvl w:val="1"/>
      </w:pPr>
      <w:r>
        <w:rPr>
          <w:b/>
          <w:color w:val="000000"/>
          <w:sz w:val="36"/>
          <w:szCs w:val="36"/>
        </w:rPr>
        <w:t xml:space="preserve">Gudewife, Count The Lawin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Gane is the day, and mirk’s the night,</w:t>
      </w:r>
      <w:r>
        <w:rPr>
          <w:color w:val="000000"/>
          <w:sz w:val="24"/>
          <w:szCs w:val="24"/>
        </w:rPr>
        <w:br/>
        <w:t xml:space="preserve">     But we’ll ne’er stray for faut o’ light;</w:t>
      </w:r>
      <w:r>
        <w:rPr>
          <w:color w:val="000000"/>
          <w:sz w:val="24"/>
          <w:szCs w:val="24"/>
        </w:rPr>
        <w:br/>
        <w:t xml:space="preserve">     Gude ale and bratdy’s stars and moon,</w:t>
      </w:r>
      <w:r>
        <w:rPr>
          <w:color w:val="000000"/>
          <w:sz w:val="24"/>
          <w:szCs w:val="24"/>
        </w:rPr>
        <w:br/>
        <w:t xml:space="preserve">     And blue-red wine’s the risin’ sun.</w:t>
      </w:r>
    </w:p>
    <w:p>
      <w:pPr>
        <w:widowControl w:val="on"/>
        <w:pBdr/>
        <w:spacing w:before="240" w:after="240" w:line="240" w:lineRule="auto"/>
        <w:ind w:left="0" w:right="0"/>
        <w:jc w:val="left"/>
      </w:pPr>
      <w:r>
        <w:rPr>
          <w:color w:val="000000"/>
          <w:sz w:val="24"/>
          <w:szCs w:val="24"/>
        </w:rPr>
        <w:t xml:space="preserve">     Chorus.—­Then gudewife, count the lawin,</w:t>
      </w:r>
      <w:r>
        <w:rPr>
          <w:color w:val="000000"/>
          <w:sz w:val="24"/>
          <w:szCs w:val="24"/>
        </w:rPr>
        <w:br/>
        <w:t xml:space="preserve">     The lawin, the lawin,</w:t>
      </w:r>
      <w:r>
        <w:rPr>
          <w:color w:val="000000"/>
          <w:sz w:val="24"/>
          <w:szCs w:val="24"/>
        </w:rPr>
        <w:br/>
        <w:t xml:space="preserve">     Then gudewife, count the lawin,</w:t>
      </w:r>
      <w:r>
        <w:rPr>
          <w:color w:val="000000"/>
          <w:sz w:val="24"/>
          <w:szCs w:val="24"/>
        </w:rPr>
        <w:br/>
        <w:t xml:space="preserve">     And bring a coggie mair.</w:t>
      </w:r>
    </w:p>
    <w:p>
      <w:pPr>
        <w:widowControl w:val="on"/>
        <w:pBdr/>
        <w:spacing w:before="240" w:after="240" w:line="240" w:lineRule="auto"/>
        <w:ind w:left="0" w:right="0"/>
        <w:jc w:val="left"/>
      </w:pPr>
      <w:r>
        <w:rPr>
          <w:color w:val="000000"/>
          <w:sz w:val="24"/>
          <w:szCs w:val="24"/>
        </w:rPr>
        <w:t xml:space="preserve">     There’s wealth and ease for gentlemen,</w:t>
      </w:r>
      <w:r>
        <w:rPr>
          <w:color w:val="000000"/>
          <w:sz w:val="24"/>
          <w:szCs w:val="24"/>
        </w:rPr>
        <w:br/>
        <w:t xml:space="preserve">     And simple folk maun fecht and fen’;</w:t>
      </w:r>
      <w:r>
        <w:rPr>
          <w:color w:val="000000"/>
          <w:sz w:val="24"/>
          <w:szCs w:val="24"/>
        </w:rPr>
        <w:br/>
        <w:t xml:space="preserve">     But here we’re a’ in ae accord,</w:t>
      </w:r>
      <w:r>
        <w:rPr>
          <w:color w:val="000000"/>
          <w:sz w:val="24"/>
          <w:szCs w:val="24"/>
        </w:rPr>
        <w:br/>
        <w:t xml:space="preserve">     For ilka man that’s drunk’s a lord. </w:t>
      </w:r>
      <w:r>
        <w:rPr>
          <w:color w:val="000000"/>
          <w:sz w:val="24"/>
          <w:szCs w:val="24"/>
        </w:rPr>
        <w:br/>
        <w:t xml:space="preserve">     Then gudewife, &amp;c.</w:t>
      </w:r>
    </w:p>
    <w:p>
      <w:pPr>
        <w:widowControl w:val="on"/>
        <w:pBdr/>
        <w:spacing w:before="240" w:after="240" w:line="240" w:lineRule="auto"/>
        <w:ind w:left="0" w:right="0"/>
        <w:jc w:val="left"/>
      </w:pPr>
      <w:r>
        <w:rPr>
          <w:color w:val="000000"/>
          <w:sz w:val="24"/>
          <w:szCs w:val="24"/>
        </w:rPr>
        <w:t xml:space="preserve">     My coggie is a haly pool</w:t>
      </w:r>
      <w:r>
        <w:rPr>
          <w:color w:val="000000"/>
          <w:sz w:val="24"/>
          <w:szCs w:val="24"/>
        </w:rPr>
        <w:br/>
        <w:t xml:space="preserve">     That heals the wounds o’ care and dool;</w:t>
      </w:r>
      <w:r>
        <w:rPr>
          <w:color w:val="000000"/>
          <w:sz w:val="24"/>
          <w:szCs w:val="24"/>
        </w:rPr>
        <w:br/>
        <w:t xml:space="preserve">     And Pleasure is a wanton trout,</w:t>
      </w:r>
      <w:r>
        <w:rPr>
          <w:color w:val="000000"/>
          <w:sz w:val="24"/>
          <w:szCs w:val="24"/>
        </w:rPr>
        <w:br/>
        <w:t xml:space="preserve">     An ye drink it a’, ye’ll find him out. </w:t>
      </w:r>
      <w:r>
        <w:rPr>
          <w:color w:val="000000"/>
          <w:sz w:val="24"/>
          <w:szCs w:val="24"/>
        </w:rPr>
        <w:br/>
        <w:t xml:space="preserve">     Then gudewife, &amp;c.</w:t>
      </w:r>
    </w:p>
    <w:p>
      <w:pPr>
        <w:widowControl w:val="on"/>
        <w:pBdr/>
        <w:spacing w:before="240" w:after="240" w:line="240" w:lineRule="auto"/>
        <w:ind w:left="0" w:right="0"/>
        <w:jc w:val="left"/>
      </w:pPr>
      <w:r>
        <w:rPr>
          <w:b/>
          <w:color w:val="000000"/>
          <w:sz w:val="24"/>
          <w:szCs w:val="24"/>
        </w:rPr>
        <w:t xml:space="preserve">Election Ballad</w:t>
      </w:r>
    </w:p>
    <w:p>
      <w:pPr>
        <w:widowControl w:val="on"/>
        <w:pBdr/>
        <w:spacing w:before="240" w:after="240" w:line="240" w:lineRule="auto"/>
        <w:ind w:left="0" w:right="0"/>
        <w:jc w:val="left"/>
      </w:pPr>
      <w:r>
        <w:rPr>
          <w:color w:val="000000"/>
          <w:sz w:val="24"/>
          <w:szCs w:val="24"/>
        </w:rPr>
        <w:t xml:space="preserve">At the close of the contest for representing the Dumfries Burghs, 1790.</w:t>
      </w:r>
    </w:p>
    <w:p>
      <w:pPr>
        <w:widowControl w:val="on"/>
        <w:pBdr/>
        <w:spacing w:before="240" w:after="240" w:line="240" w:lineRule="auto"/>
        <w:ind w:left="0" w:right="0"/>
        <w:jc w:val="left"/>
      </w:pPr>
      <w:r>
        <w:rPr>
          <w:color w:val="000000"/>
          <w:sz w:val="24"/>
          <w:szCs w:val="24"/>
        </w:rPr>
        <w:t xml:space="preserve">     Addressed to R. Graham, Esq. of Fintry.</w:t>
      </w:r>
    </w:p>
    <w:p>
      <w:pPr>
        <w:widowControl w:val="on"/>
        <w:pBdr/>
        <w:spacing w:before="240" w:after="240" w:line="240" w:lineRule="auto"/>
        <w:ind w:left="0" w:right="0"/>
        <w:jc w:val="left"/>
      </w:pPr>
      <w:r>
        <w:rPr>
          <w:color w:val="000000"/>
          <w:sz w:val="24"/>
          <w:szCs w:val="24"/>
        </w:rPr>
        <w:t xml:space="preserve">     Fintry, my stay in wordly strife,</w:t>
      </w:r>
      <w:r>
        <w:rPr>
          <w:color w:val="000000"/>
          <w:sz w:val="24"/>
          <w:szCs w:val="24"/>
        </w:rPr>
        <w:br/>
        <w:t xml:space="preserve">     Friend o’ my muse, friend o’ my life,</w:t>
      </w:r>
      <w:r>
        <w:rPr>
          <w:color w:val="000000"/>
          <w:sz w:val="24"/>
          <w:szCs w:val="24"/>
        </w:rPr>
        <w:br/>
        <w:t xml:space="preserve">     Are ye as idle’s I am? </w:t>
      </w:r>
      <w:r>
        <w:rPr>
          <w:color w:val="000000"/>
          <w:sz w:val="24"/>
          <w:szCs w:val="24"/>
        </w:rPr>
        <w:br/>
        <w:t xml:space="preserve">     Come then, wi’ uncouth kintra fleg,</w:t>
      </w:r>
      <w:r>
        <w:rPr>
          <w:color w:val="000000"/>
          <w:sz w:val="24"/>
          <w:szCs w:val="24"/>
        </w:rPr>
        <w:br/>
        <w:t xml:space="preserve">     O’er Pegasus I’ll fling my leg,</w:t>
      </w:r>
      <w:r>
        <w:rPr>
          <w:color w:val="000000"/>
          <w:sz w:val="24"/>
          <w:szCs w:val="24"/>
        </w:rPr>
        <w:br/>
        <w:t xml:space="preserve">     And ye shall see me try him.</w:t>
      </w:r>
    </w:p>
    <w:p>
      <w:pPr>
        <w:widowControl w:val="on"/>
        <w:pBdr/>
        <w:spacing w:before="240" w:after="240" w:line="240" w:lineRule="auto"/>
        <w:ind w:left="0" w:right="0"/>
        <w:jc w:val="left"/>
      </w:pPr>
      <w:r>
        <w:rPr>
          <w:color w:val="000000"/>
          <w:sz w:val="24"/>
          <w:szCs w:val="24"/>
        </w:rPr>
        <w:t xml:space="preserve">     But where shall I go rin a ride,</w:t>
      </w:r>
      <w:r>
        <w:rPr>
          <w:color w:val="000000"/>
          <w:sz w:val="24"/>
          <w:szCs w:val="24"/>
        </w:rPr>
        <w:br/>
        <w:t xml:space="preserve">     That I may splatter nane beside? </w:t>
      </w:r>
      <w:r>
        <w:rPr>
          <w:color w:val="000000"/>
          <w:sz w:val="24"/>
          <w:szCs w:val="24"/>
        </w:rPr>
        <w:br/>
        <w:t xml:space="preserve">     I wad na be uncivil: </w:t>
      </w:r>
      <w:r>
        <w:rPr>
          <w:color w:val="000000"/>
          <w:sz w:val="24"/>
          <w:szCs w:val="24"/>
        </w:rPr>
        <w:br/>
        <w:t xml:space="preserve">     In manhood’s various paths and ways</w:t>
      </w:r>
      <w:r>
        <w:rPr>
          <w:color w:val="000000"/>
          <w:sz w:val="24"/>
          <w:szCs w:val="24"/>
        </w:rPr>
        <w:br/>
        <w:t xml:space="preserve">     There’s aye some doytin’ body strays,</w:t>
      </w:r>
      <w:r>
        <w:rPr>
          <w:color w:val="000000"/>
          <w:sz w:val="24"/>
          <w:szCs w:val="24"/>
        </w:rPr>
        <w:br/>
        <w:t xml:space="preserve">     And I ride like the devil.</w:t>
      </w:r>
    </w:p>
    <w:p>
      <w:pPr>
        <w:widowControl w:val="on"/>
        <w:pBdr/>
        <w:spacing w:before="240" w:after="240" w:line="240" w:lineRule="auto"/>
        <w:ind w:left="0" w:right="0"/>
        <w:jc w:val="left"/>
      </w:pPr>
      <w:r>
        <w:rPr>
          <w:color w:val="000000"/>
          <w:sz w:val="24"/>
          <w:szCs w:val="24"/>
        </w:rPr>
        <w:t xml:space="preserve">     Thus I break aff wi’ a’ my birr,</w:t>
      </w:r>
      <w:r>
        <w:rPr>
          <w:color w:val="000000"/>
          <w:sz w:val="24"/>
          <w:szCs w:val="24"/>
        </w:rPr>
        <w:br/>
        <w:t xml:space="preserve">     And down yon dark, deep alley spur,</w:t>
      </w:r>
      <w:r>
        <w:rPr>
          <w:color w:val="000000"/>
          <w:sz w:val="24"/>
          <w:szCs w:val="24"/>
        </w:rPr>
        <w:br/>
        <w:t xml:space="preserve">     Where Theologics daunder: </w:t>
      </w:r>
      <w:r>
        <w:rPr>
          <w:color w:val="000000"/>
          <w:sz w:val="24"/>
          <w:szCs w:val="24"/>
        </w:rPr>
        <w:br/>
        <w:t xml:space="preserve">     Alas! curst wi’ eternal fogs,</w:t>
      </w:r>
      <w:r>
        <w:rPr>
          <w:color w:val="000000"/>
          <w:sz w:val="24"/>
          <w:szCs w:val="24"/>
        </w:rPr>
        <w:br/>
        <w:t xml:space="preserve">     And damn’d in everlasting bogs,</w:t>
      </w:r>
      <w:r>
        <w:rPr>
          <w:color w:val="000000"/>
          <w:sz w:val="24"/>
          <w:szCs w:val="24"/>
        </w:rPr>
        <w:br/>
        <w:t xml:space="preserve">     As sure’s the creed I’ll blunder!</w:t>
      </w:r>
    </w:p>
    <w:p>
      <w:pPr>
        <w:widowControl w:val="on"/>
        <w:pBdr/>
        <w:spacing w:before="240" w:after="240" w:line="240" w:lineRule="auto"/>
        <w:ind w:left="0" w:right="0"/>
        <w:jc w:val="left"/>
      </w:pPr>
      <w:r>
        <w:rPr>
          <w:color w:val="000000"/>
          <w:sz w:val="24"/>
          <w:szCs w:val="24"/>
        </w:rPr>
        <w:t xml:space="preserve">     I’ll stain a band, or jaup a gown,</w:t>
      </w:r>
      <w:r>
        <w:rPr>
          <w:color w:val="000000"/>
          <w:sz w:val="24"/>
          <w:szCs w:val="24"/>
        </w:rPr>
        <w:br/>
        <w:t xml:space="preserve">     Or rin my reckless, guilty crown</w:t>
      </w:r>
      <w:r>
        <w:rPr>
          <w:color w:val="000000"/>
          <w:sz w:val="24"/>
          <w:szCs w:val="24"/>
        </w:rPr>
        <w:br/>
        <w:t xml:space="preserve">     Against the haly door: </w:t>
      </w:r>
      <w:r>
        <w:rPr>
          <w:color w:val="000000"/>
          <w:sz w:val="24"/>
          <w:szCs w:val="24"/>
        </w:rPr>
        <w:br/>
        <w:t xml:space="preserve">     Sair do I rue my luckless fate,</w:t>
      </w:r>
      <w:r>
        <w:rPr>
          <w:color w:val="000000"/>
          <w:sz w:val="24"/>
          <w:szCs w:val="24"/>
        </w:rPr>
        <w:br/>
        <w:t xml:space="preserve">     When, as the Muse an’ Deil wad hae’t,</w:t>
      </w:r>
      <w:r>
        <w:rPr>
          <w:color w:val="000000"/>
          <w:sz w:val="24"/>
          <w:szCs w:val="24"/>
        </w:rPr>
        <w:br/>
        <w:t xml:space="preserve">     I rade that road before.</w:t>
      </w:r>
    </w:p>
    <w:p>
      <w:pPr>
        <w:widowControl w:val="on"/>
        <w:pBdr/>
        <w:spacing w:before="240" w:after="240" w:line="240" w:lineRule="auto"/>
        <w:ind w:left="0" w:right="0"/>
        <w:jc w:val="left"/>
      </w:pPr>
      <w:r>
        <w:rPr>
          <w:color w:val="000000"/>
          <w:sz w:val="24"/>
          <w:szCs w:val="24"/>
        </w:rPr>
        <w:t xml:space="preserve">     Suppose I take a spurt, and mix</w:t>
      </w:r>
      <w:r>
        <w:rPr>
          <w:color w:val="000000"/>
          <w:sz w:val="24"/>
          <w:szCs w:val="24"/>
        </w:rPr>
        <w:br/>
        <w:t xml:space="preserve">     Amang the wilds o’ Politics—­</w:t>
      </w:r>
      <w:r>
        <w:rPr>
          <w:color w:val="000000"/>
          <w:sz w:val="24"/>
          <w:szCs w:val="24"/>
        </w:rPr>
        <w:br/>
        <w:t xml:space="preserve">     Electors and elected,</w:t>
      </w:r>
      <w:r>
        <w:rPr>
          <w:color w:val="000000"/>
          <w:sz w:val="24"/>
          <w:szCs w:val="24"/>
        </w:rPr>
        <w:br/>
        <w:t xml:space="preserve">     Where dogs at Court (sad sons of bitches!)</w:t>
      </w:r>
      <w:r>
        <w:rPr>
          <w:color w:val="000000"/>
          <w:sz w:val="24"/>
          <w:szCs w:val="24"/>
        </w:rPr>
        <w:br/>
        <w:t xml:space="preserve">     Septennially a madness touches,</w:t>
      </w:r>
      <w:r>
        <w:rPr>
          <w:color w:val="000000"/>
          <w:sz w:val="24"/>
          <w:szCs w:val="24"/>
        </w:rPr>
        <w:br/>
        <w:t xml:space="preserve">     Till all the land’s infected.</w:t>
      </w:r>
    </w:p>
    <w:p>
      <w:pPr>
        <w:widowControl w:val="on"/>
        <w:pBdr/>
        <w:spacing w:before="240" w:after="240" w:line="240" w:lineRule="auto"/>
        <w:ind w:left="0" w:right="0"/>
        <w:jc w:val="left"/>
      </w:pPr>
      <w:r>
        <w:rPr>
          <w:color w:val="000000"/>
          <w:sz w:val="24"/>
          <w:szCs w:val="24"/>
        </w:rPr>
        <w:t xml:space="preserve">     All hail!  Drumlanrig’s haughty Grace,</w:t>
      </w:r>
      <w:r>
        <w:rPr>
          <w:color w:val="000000"/>
          <w:sz w:val="24"/>
          <w:szCs w:val="24"/>
        </w:rPr>
        <w:br/>
        <w:t xml:space="preserve">     Discarded remnant of a race</w:t>
      </w:r>
      <w:r>
        <w:rPr>
          <w:color w:val="000000"/>
          <w:sz w:val="24"/>
          <w:szCs w:val="24"/>
        </w:rPr>
        <w:br/>
        <w:t xml:space="preserve">     Once godlike—­great in story;</w:t>
      </w:r>
      <w:r>
        <w:rPr>
          <w:color w:val="000000"/>
          <w:sz w:val="24"/>
          <w:szCs w:val="24"/>
        </w:rPr>
        <w:br/>
        <w:t xml:space="preserve">     Thy forbears’ virtues all contrasted,</w:t>
      </w:r>
      <w:r>
        <w:rPr>
          <w:color w:val="000000"/>
          <w:sz w:val="24"/>
          <w:szCs w:val="24"/>
        </w:rPr>
        <w:br/>
        <w:t xml:space="preserve">     The very name of Douglas blasted,</w:t>
      </w:r>
      <w:r>
        <w:rPr>
          <w:color w:val="000000"/>
          <w:sz w:val="24"/>
          <w:szCs w:val="24"/>
        </w:rPr>
        <w:br/>
        <w:t xml:space="preserve">     Thine that inverted glory!</w:t>
      </w:r>
    </w:p>
    <w:p>
      <w:pPr>
        <w:widowControl w:val="on"/>
        <w:pBdr/>
        <w:spacing w:before="240" w:after="240" w:line="240" w:lineRule="auto"/>
        <w:ind w:left="0" w:right="0"/>
        <w:jc w:val="left"/>
      </w:pPr>
      <w:r>
        <w:rPr>
          <w:color w:val="000000"/>
          <w:sz w:val="24"/>
          <w:szCs w:val="24"/>
        </w:rPr>
        <w:t xml:space="preserve">     Hate, envy, oft the Douglas bore,</w:t>
      </w:r>
      <w:r>
        <w:rPr>
          <w:color w:val="000000"/>
          <w:sz w:val="24"/>
          <w:szCs w:val="24"/>
        </w:rPr>
        <w:br/>
        <w:t xml:space="preserve">     But thou hast superadded more,</w:t>
      </w:r>
      <w:r>
        <w:rPr>
          <w:color w:val="000000"/>
          <w:sz w:val="24"/>
          <w:szCs w:val="24"/>
        </w:rPr>
        <w:br/>
        <w:t xml:space="preserve">     And sunk them in contempt;</w:t>
      </w:r>
      <w:r>
        <w:rPr>
          <w:color w:val="000000"/>
          <w:sz w:val="24"/>
          <w:szCs w:val="24"/>
        </w:rPr>
        <w:br/>
        <w:t xml:space="preserve">     Follies and crimes have stain’d the name,</w:t>
      </w:r>
      <w:r>
        <w:rPr>
          <w:color w:val="000000"/>
          <w:sz w:val="24"/>
          <w:szCs w:val="24"/>
        </w:rPr>
        <w:br/>
        <w:t xml:space="preserve">     But, Queensberry, thine the virgin claim,</w:t>
      </w:r>
      <w:r>
        <w:rPr>
          <w:color w:val="000000"/>
          <w:sz w:val="24"/>
          <w:szCs w:val="24"/>
        </w:rPr>
        <w:br/>
        <w:t xml:space="preserve">     From aught that’s good exempt!</w:t>
      </w:r>
    </w:p>
    <w:p>
      <w:pPr>
        <w:widowControl w:val="on"/>
        <w:pBdr/>
        <w:spacing w:before="240" w:after="240" w:line="240" w:lineRule="auto"/>
        <w:ind w:left="0" w:right="0"/>
        <w:jc w:val="left"/>
      </w:pPr>
      <w:r>
        <w:rPr>
          <w:color w:val="000000"/>
          <w:sz w:val="24"/>
          <w:szCs w:val="24"/>
        </w:rPr>
        <w:t xml:space="preserve">     I’ll sing the zeal Drumlanrig bears,</w:t>
      </w:r>
      <w:r>
        <w:rPr>
          <w:color w:val="000000"/>
          <w:sz w:val="24"/>
          <w:szCs w:val="24"/>
        </w:rPr>
        <w:br/>
        <w:t xml:space="preserve">     Who left the all-important cares</w:t>
      </w:r>
      <w:r>
        <w:rPr>
          <w:color w:val="000000"/>
          <w:sz w:val="24"/>
          <w:szCs w:val="24"/>
        </w:rPr>
        <w:br/>
        <w:t xml:space="preserve">     Of princes, and their darlings: </w:t>
      </w:r>
      <w:r>
        <w:rPr>
          <w:color w:val="000000"/>
          <w:sz w:val="24"/>
          <w:szCs w:val="24"/>
        </w:rPr>
        <w:br/>
        <w:t xml:space="preserve">     And, bent on winning borough touns,</w:t>
      </w:r>
      <w:r>
        <w:rPr>
          <w:color w:val="000000"/>
          <w:sz w:val="24"/>
          <w:szCs w:val="24"/>
        </w:rPr>
        <w:br/>
        <w:t xml:space="preserve">     Came shaking hands wi’ wabster-loons,</w:t>
      </w:r>
      <w:r>
        <w:rPr>
          <w:color w:val="000000"/>
          <w:sz w:val="24"/>
          <w:szCs w:val="24"/>
        </w:rPr>
        <w:br/>
        <w:t xml:space="preserve">     And kissing barefit carlins.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Combustion thro’ our boroughs rode,</w:t>
      </w:r>
      <w:r>
        <w:rPr>
          <w:color w:val="000000"/>
          <w:sz w:val="24"/>
          <w:szCs w:val="24"/>
        </w:rPr>
        <w:br/>
        <w:t xml:space="preserve">     Whistling his roaring pack abroad</w:t>
      </w:r>
      <w:r>
        <w:rPr>
          <w:color w:val="000000"/>
          <w:sz w:val="24"/>
          <w:szCs w:val="24"/>
        </w:rPr>
        <w:br/>
        <w:t xml:space="preserve">     Of mad unmuzzled lions;</w:t>
      </w:r>
      <w:r>
        <w:rPr>
          <w:color w:val="000000"/>
          <w:sz w:val="24"/>
          <w:szCs w:val="24"/>
        </w:rPr>
        <w:br/>
        <w:t xml:space="preserve">     As Queensberry blue and buff unfurl’d,</w:t>
      </w:r>
      <w:r>
        <w:rPr>
          <w:color w:val="000000"/>
          <w:sz w:val="24"/>
          <w:szCs w:val="24"/>
        </w:rPr>
        <w:br/>
        <w:t xml:space="preserve">     And Westerha’ and Hopetoun hurled</w:t>
      </w:r>
      <w:r>
        <w:rPr>
          <w:color w:val="000000"/>
          <w:sz w:val="24"/>
          <w:szCs w:val="24"/>
        </w:rPr>
        <w:br/>
        <w:t xml:space="preserve">     To every Whig defiance.</w:t>
      </w:r>
    </w:p>
    <w:p>
      <w:pPr>
        <w:widowControl w:val="on"/>
        <w:pBdr/>
        <w:spacing w:before="240" w:after="240" w:line="240" w:lineRule="auto"/>
        <w:ind w:left="0" w:right="0"/>
        <w:jc w:val="left"/>
      </w:pPr>
      <w:r>
        <w:rPr>
          <w:color w:val="000000"/>
          <w:sz w:val="24"/>
          <w:szCs w:val="24"/>
        </w:rPr>
        <w:t xml:space="preserve">     But cautious Queensberry left the war,</w:t>
      </w:r>
      <w:r>
        <w:rPr>
          <w:color w:val="000000"/>
          <w:sz w:val="24"/>
          <w:szCs w:val="24"/>
        </w:rPr>
        <w:br/>
        <w:t xml:space="preserve">     Th’ unmanner’d dust might soil his star,</w:t>
      </w:r>
      <w:r>
        <w:rPr>
          <w:color w:val="000000"/>
          <w:sz w:val="24"/>
          <w:szCs w:val="24"/>
        </w:rPr>
        <w:br/>
        <w:t xml:space="preserve">     Besides, he hated bleeding: </w:t>
      </w:r>
      <w:r>
        <w:rPr>
          <w:color w:val="000000"/>
          <w:sz w:val="24"/>
          <w:szCs w:val="24"/>
        </w:rPr>
        <w:br/>
        <w:t xml:space="preserve">     But left behind him heroes bright,</w:t>
      </w:r>
      <w:r>
        <w:rPr>
          <w:color w:val="000000"/>
          <w:sz w:val="24"/>
          <w:szCs w:val="24"/>
        </w:rPr>
        <w:br/>
        <w:t xml:space="preserve">     Heroes in Caesarean fight,</w:t>
      </w:r>
      <w:r>
        <w:rPr>
          <w:color w:val="000000"/>
          <w:sz w:val="24"/>
          <w:szCs w:val="24"/>
        </w:rPr>
        <w:br/>
        <w:t xml:space="preserve">     Or Ciceronian pleading.</w:t>
      </w:r>
    </w:p>
    <w:p>
      <w:pPr>
        <w:widowControl w:val="on"/>
        <w:pBdr/>
        <w:spacing w:before="240" w:after="240" w:line="240" w:lineRule="auto"/>
        <w:ind w:left="0" w:right="0"/>
        <w:jc w:val="left"/>
      </w:pPr>
      <w:r>
        <w:rPr>
          <w:color w:val="000000"/>
          <w:sz w:val="24"/>
          <w:szCs w:val="24"/>
        </w:rPr>
        <w:t xml:space="preserve">     O for a throat like huge Mons-Meg,</w:t>
      </w:r>
      <w:r>
        <w:rPr>
          <w:color w:val="000000"/>
          <w:sz w:val="24"/>
          <w:szCs w:val="24"/>
        </w:rPr>
        <w:br/>
        <w:t xml:space="preserve">     To muster o’er each ardent Whig</w:t>
      </w:r>
      <w:r>
        <w:rPr>
          <w:color w:val="000000"/>
          <w:sz w:val="24"/>
          <w:szCs w:val="24"/>
        </w:rPr>
        <w:br/>
        <w:t xml:space="preserve">     Beneath Drumlanrig’s banners;</w:t>
      </w:r>
      <w:r>
        <w:rPr>
          <w:color w:val="000000"/>
          <w:sz w:val="24"/>
          <w:szCs w:val="24"/>
        </w:rPr>
        <w:br/>
        <w:t xml:space="preserve">     Heroes and heroines commix,</w:t>
      </w:r>
      <w:r>
        <w:rPr>
          <w:color w:val="000000"/>
          <w:sz w:val="24"/>
          <w:szCs w:val="24"/>
        </w:rPr>
        <w:br/>
        <w:t xml:space="preserve">     All in the field of politics,</w:t>
      </w:r>
      <w:r>
        <w:rPr>
          <w:color w:val="000000"/>
          <w:sz w:val="24"/>
          <w:szCs w:val="24"/>
        </w:rPr>
        <w:br/>
        <w:t xml:space="preserve">     To win immortal honours.</w:t>
      </w:r>
    </w:p>
    <w:p>
      <w:pPr>
        <w:widowControl w:val="on"/>
        <w:pBdr/>
        <w:spacing w:before="240" w:after="240" w:line="240" w:lineRule="auto"/>
        <w:ind w:left="0" w:right="0"/>
        <w:jc w:val="left"/>
      </w:pPr>
      <w:r>
        <w:rPr>
          <w:color w:val="000000"/>
          <w:sz w:val="24"/>
          <w:szCs w:val="24"/>
        </w:rPr>
        <w:t xml:space="preserve">     M’Murdo and his lovely spouse,</w:t>
      </w:r>
      <w:r>
        <w:rPr>
          <w:color w:val="000000"/>
          <w:sz w:val="24"/>
          <w:szCs w:val="24"/>
        </w:rPr>
        <w:br/>
        <w:t xml:space="preserve">     (Th’ enamour’d laurels kiss her brows!)</w:t>
      </w:r>
      <w:r>
        <w:rPr>
          <w:color w:val="000000"/>
          <w:sz w:val="24"/>
          <w:szCs w:val="24"/>
        </w:rPr>
        <w:br/>
        <w:t xml:space="preserve">     Led on the Loves and Graces: </w:t>
      </w:r>
      <w:r>
        <w:rPr>
          <w:color w:val="000000"/>
          <w:sz w:val="24"/>
          <w:szCs w:val="24"/>
        </w:rPr>
        <w:br/>
        <w:t xml:space="preserve">     She won each gaping burgess’ heart,</w:t>
      </w:r>
      <w:r>
        <w:rPr>
          <w:color w:val="000000"/>
          <w:sz w:val="24"/>
          <w:szCs w:val="24"/>
        </w:rPr>
        <w:br/>
        <w:t xml:space="preserve">     While he, sub rosa, played his part</w:t>
      </w:r>
      <w:r>
        <w:rPr>
          <w:color w:val="000000"/>
          <w:sz w:val="24"/>
          <w:szCs w:val="24"/>
        </w:rPr>
        <w:br/>
        <w:t xml:space="preserve">     Amang their wives and lasses.</w:t>
      </w:r>
    </w:p>
    <w:p>
      <w:pPr>
        <w:widowControl w:val="on"/>
        <w:pBdr/>
        <w:spacing w:before="240" w:after="240" w:line="240" w:lineRule="auto"/>
        <w:ind w:left="0" w:right="0"/>
        <w:jc w:val="left"/>
      </w:pPr>
      <w:r>
        <w:rPr>
          <w:color w:val="000000"/>
          <w:sz w:val="24"/>
          <w:szCs w:val="24"/>
        </w:rPr>
        <w:t xml:space="preserve">     Craigdarroch led a light-arm’d core,</w:t>
      </w:r>
      <w:r>
        <w:rPr>
          <w:color w:val="000000"/>
          <w:sz w:val="24"/>
          <w:szCs w:val="24"/>
        </w:rPr>
        <w:br/>
        <w:t xml:space="preserve">     Tropes, metaphors, and figures pour,</w:t>
      </w:r>
      <w:r>
        <w:rPr>
          <w:color w:val="000000"/>
          <w:sz w:val="24"/>
          <w:szCs w:val="24"/>
        </w:rPr>
        <w:br/>
        <w:t xml:space="preserve">     Like Hecla streaming thunder: </w:t>
      </w:r>
      <w:r>
        <w:rPr>
          <w:color w:val="000000"/>
          <w:sz w:val="24"/>
          <w:szCs w:val="24"/>
        </w:rPr>
        <w:br/>
        <w:t xml:space="preserve">     Glenriddel, skill’d in rusty coins,</w:t>
      </w:r>
      <w:r>
        <w:rPr>
          <w:color w:val="000000"/>
          <w:sz w:val="24"/>
          <w:szCs w:val="24"/>
        </w:rPr>
        <w:br/>
        <w:t xml:space="preserve">     Blew up each Tory’s dark designs,</w:t>
      </w:r>
      <w:r>
        <w:rPr>
          <w:color w:val="000000"/>
          <w:sz w:val="24"/>
          <w:szCs w:val="24"/>
        </w:rPr>
        <w:br/>
        <w:t xml:space="preserve">     And bared the treason under.</w:t>
      </w:r>
    </w:p>
    <w:p>
      <w:pPr>
        <w:widowControl w:val="on"/>
        <w:pBdr/>
        <w:spacing w:before="240" w:after="240" w:line="240" w:lineRule="auto"/>
        <w:ind w:left="0" w:right="0"/>
        <w:jc w:val="left"/>
      </w:pPr>
      <w:r>
        <w:rPr>
          <w:color w:val="000000"/>
          <w:sz w:val="24"/>
          <w:szCs w:val="24"/>
        </w:rPr>
        <w:t xml:space="preserve">     In either wing two champions fought;</w:t>
      </w:r>
      <w:r>
        <w:rPr>
          <w:color w:val="000000"/>
          <w:sz w:val="24"/>
          <w:szCs w:val="24"/>
        </w:rPr>
        <w:br/>
        <w:t xml:space="preserve">     Redoubted Staig, who set at nought</w:t>
      </w:r>
      <w:r>
        <w:rPr>
          <w:color w:val="000000"/>
          <w:sz w:val="24"/>
          <w:szCs w:val="24"/>
        </w:rPr>
        <w:br/>
        <w:t xml:space="preserve">     The wildest savage Tory;</w:t>
      </w:r>
      <w:r>
        <w:rPr>
          <w:color w:val="000000"/>
          <w:sz w:val="24"/>
          <w:szCs w:val="24"/>
        </w:rPr>
        <w:br/>
        <w:t xml:space="preserve">     And Welsh who ne’er yet flinch’d his ground,</w:t>
      </w:r>
      <w:r>
        <w:rPr>
          <w:color w:val="000000"/>
          <w:sz w:val="24"/>
          <w:szCs w:val="24"/>
        </w:rPr>
        <w:br/>
        <w:t xml:space="preserve">     High-wav’d his magnum-bonum round</w:t>
      </w:r>
      <w:r>
        <w:rPr>
          <w:color w:val="000000"/>
          <w:sz w:val="24"/>
          <w:szCs w:val="24"/>
        </w:rPr>
        <w:br/>
        <w:t xml:space="preserve">     With Cyclopeian fury.</w:t>
      </w:r>
    </w:p>
    <w:p>
      <w:pPr>
        <w:widowControl w:val="on"/>
        <w:pBdr/>
        <w:spacing w:before="240" w:after="240" w:line="240" w:lineRule="auto"/>
        <w:ind w:left="0" w:right="0"/>
        <w:jc w:val="left"/>
      </w:pPr>
      <w:r>
        <w:rPr>
          <w:color w:val="000000"/>
          <w:sz w:val="24"/>
          <w:szCs w:val="24"/>
        </w:rPr>
        <w:t xml:space="preserve">     Miller brought up th’ artillery ranks,</w:t>
      </w:r>
      <w:r>
        <w:rPr>
          <w:color w:val="000000"/>
          <w:sz w:val="24"/>
          <w:szCs w:val="24"/>
        </w:rPr>
        <w:br/>
        <w:t xml:space="preserve">     The many-pounders of the Banks,</w:t>
      </w:r>
      <w:r>
        <w:rPr>
          <w:color w:val="000000"/>
          <w:sz w:val="24"/>
          <w:szCs w:val="24"/>
        </w:rPr>
        <w:br/>
        <w:t xml:space="preserve">     Resistless desolation! </w:t>
      </w:r>
      <w:r>
        <w:rPr>
          <w:color w:val="000000"/>
          <w:sz w:val="24"/>
          <w:szCs w:val="24"/>
        </w:rPr>
        <w:br/>
        <w:t xml:space="preserve">     While Maxwelton, that baron bold,</w:t>
      </w:r>
      <w:r>
        <w:rPr>
          <w:color w:val="000000"/>
          <w:sz w:val="24"/>
          <w:szCs w:val="24"/>
        </w:rPr>
        <w:br/>
        <w:t xml:space="preserve">     ’Mid Lawson’s port entrench’d his hold,</w:t>
      </w:r>
      <w:r>
        <w:rPr>
          <w:color w:val="000000"/>
          <w:sz w:val="24"/>
          <w:szCs w:val="24"/>
        </w:rPr>
        <w:br/>
        <w:t xml:space="preserve">     And threaten’d worse damnation.</w:t>
      </w:r>
    </w:p>
    <w:p>
      <w:pPr>
        <w:widowControl w:val="on"/>
        <w:pBdr/>
        <w:spacing w:before="240" w:after="240" w:line="240" w:lineRule="auto"/>
        <w:ind w:left="0" w:right="0"/>
        <w:jc w:val="left"/>
      </w:pPr>
      <w:r>
        <w:rPr>
          <w:color w:val="000000"/>
          <w:sz w:val="24"/>
          <w:szCs w:val="24"/>
        </w:rPr>
        <w:t xml:space="preserve">     To these what Tory hosts oppos’d</w:t>
      </w:r>
      <w:r>
        <w:rPr>
          <w:color w:val="000000"/>
          <w:sz w:val="24"/>
          <w:szCs w:val="24"/>
        </w:rPr>
        <w:br/>
        <w:t xml:space="preserve">     With these what Tory warriors clos’d</w:t>
      </w:r>
      <w:r>
        <w:rPr>
          <w:color w:val="000000"/>
          <w:sz w:val="24"/>
          <w:szCs w:val="24"/>
        </w:rPr>
        <w:br/>
        <w:t xml:space="preserve">     Surpasses my descriving;</w:t>
      </w:r>
      <w:r>
        <w:rPr>
          <w:color w:val="000000"/>
          <w:sz w:val="24"/>
          <w:szCs w:val="24"/>
        </w:rPr>
        <w:br/>
        <w:t xml:space="preserve">     Squadrons, extended long and large,</w:t>
      </w:r>
      <w:r>
        <w:rPr>
          <w:color w:val="000000"/>
          <w:sz w:val="24"/>
          <w:szCs w:val="24"/>
        </w:rPr>
        <w:br/>
        <w:t xml:space="preserve">     With furious speed rush to the charge,</w:t>
      </w:r>
      <w:r>
        <w:rPr>
          <w:color w:val="000000"/>
          <w:sz w:val="24"/>
          <w:szCs w:val="24"/>
        </w:rPr>
        <w:br/>
        <w:t xml:space="preserve">     Like furious devils driving.</w:t>
      </w:r>
    </w:p>
    <w:p>
      <w:pPr>
        <w:widowControl w:val="on"/>
        <w:pBdr/>
        <w:spacing w:before="240" w:after="240" w:line="240" w:lineRule="auto"/>
        <w:ind w:left="0" w:right="0"/>
        <w:jc w:val="left"/>
      </w:pPr>
      <w:r>
        <w:rPr>
          <w:color w:val="000000"/>
          <w:sz w:val="24"/>
          <w:szCs w:val="24"/>
        </w:rPr>
        <w:t xml:space="preserve">     What verse can sing, what prose narrate,</w:t>
      </w:r>
      <w:r>
        <w:rPr>
          <w:color w:val="000000"/>
          <w:sz w:val="24"/>
          <w:szCs w:val="24"/>
        </w:rPr>
        <w:br/>
        <w:t xml:space="preserve">     The butcher deeds of bloody Fate,</w:t>
      </w:r>
      <w:r>
        <w:rPr>
          <w:color w:val="000000"/>
          <w:sz w:val="24"/>
          <w:szCs w:val="24"/>
        </w:rPr>
        <w:br/>
        <w:t xml:space="preserve">     Amid this mighty tulyie! </w:t>
      </w:r>
      <w:r>
        <w:rPr>
          <w:color w:val="000000"/>
          <w:sz w:val="24"/>
          <w:szCs w:val="24"/>
        </w:rPr>
        <w:br/>
        <w:t xml:space="preserve">     Grim Horror girn’d, pale Terror roar’d,</w:t>
      </w:r>
      <w:r>
        <w:rPr>
          <w:color w:val="000000"/>
          <w:sz w:val="24"/>
          <w:szCs w:val="24"/>
        </w:rPr>
        <w:br/>
        <w:t xml:space="preserve">     As Murder at his thrapple shor’d,</w:t>
      </w:r>
      <w:r>
        <w:rPr>
          <w:color w:val="000000"/>
          <w:sz w:val="24"/>
          <w:szCs w:val="24"/>
        </w:rPr>
        <w:br/>
        <w:t xml:space="preserve">     And Hell mix’d in the brulyie.</w:t>
      </w:r>
    </w:p>
    <w:p>
      <w:pPr>
        <w:widowControl w:val="on"/>
        <w:pBdr/>
        <w:spacing w:before="240" w:after="240" w:line="240" w:lineRule="auto"/>
        <w:ind w:left="0" w:right="0"/>
        <w:jc w:val="left"/>
      </w:pPr>
      <w:r>
        <w:rPr>
          <w:color w:val="000000"/>
          <w:sz w:val="24"/>
          <w:szCs w:val="24"/>
        </w:rPr>
        <w:t xml:space="preserve">     As Highland craigs by thunder cleft,</w:t>
      </w:r>
      <w:r>
        <w:rPr>
          <w:color w:val="000000"/>
          <w:sz w:val="24"/>
          <w:szCs w:val="24"/>
        </w:rPr>
        <w:br/>
        <w:t xml:space="preserve">     When lightnings fire the stormy lift,</w:t>
      </w:r>
      <w:r>
        <w:rPr>
          <w:color w:val="000000"/>
          <w:sz w:val="24"/>
          <w:szCs w:val="24"/>
        </w:rPr>
        <w:br/>
        <w:t xml:space="preserve">     Hurl down with crashing rattle;</w:t>
      </w:r>
      <w:r>
        <w:rPr>
          <w:color w:val="000000"/>
          <w:sz w:val="24"/>
          <w:szCs w:val="24"/>
        </w:rPr>
        <w:br/>
        <w:t xml:space="preserve">     As flames among a hundred woods,</w:t>
      </w:r>
      <w:r>
        <w:rPr>
          <w:color w:val="000000"/>
          <w:sz w:val="24"/>
          <w:szCs w:val="24"/>
        </w:rPr>
        <w:br/>
        <w:t xml:space="preserve">     As headlong foam from a hundred floods,</w:t>
      </w:r>
      <w:r>
        <w:rPr>
          <w:color w:val="000000"/>
          <w:sz w:val="24"/>
          <w:szCs w:val="24"/>
        </w:rPr>
        <w:br/>
        <w:t xml:space="preserve">     Such is the rage of Battle.</w:t>
      </w:r>
    </w:p>
    <w:p>
      <w:pPr>
        <w:widowControl w:val="on"/>
        <w:pBdr/>
        <w:spacing w:before="240" w:after="240" w:line="240" w:lineRule="auto"/>
        <w:ind w:left="0" w:right="0"/>
        <w:jc w:val="left"/>
      </w:pPr>
      <w:r>
        <w:rPr>
          <w:color w:val="000000"/>
          <w:sz w:val="24"/>
          <w:szCs w:val="24"/>
        </w:rPr>
        <w:t xml:space="preserve">     The stubborn Tories dare to die;</w:t>
      </w:r>
      <w:r>
        <w:rPr>
          <w:color w:val="000000"/>
          <w:sz w:val="24"/>
          <w:szCs w:val="24"/>
        </w:rPr>
        <w:br/>
        <w:t xml:space="preserve">     As soon the rooted oaks would fly</w:t>
      </w:r>
      <w:r>
        <w:rPr>
          <w:color w:val="000000"/>
          <w:sz w:val="24"/>
          <w:szCs w:val="24"/>
        </w:rPr>
        <w:br/>
        <w:t xml:space="preserve">     Before th’ approaching fellers: </w:t>
      </w:r>
      <w:r>
        <w:rPr>
          <w:color w:val="000000"/>
          <w:sz w:val="24"/>
          <w:szCs w:val="24"/>
        </w:rPr>
        <w:br/>
        <w:t xml:space="preserve">     The Whigs come on like Ocean’s roar,</w:t>
      </w:r>
      <w:r>
        <w:rPr>
          <w:color w:val="000000"/>
          <w:sz w:val="24"/>
          <w:szCs w:val="24"/>
        </w:rPr>
        <w:br/>
        <w:t xml:space="preserve">     When all his wintry billows pour</w:t>
      </w:r>
      <w:r>
        <w:rPr>
          <w:color w:val="000000"/>
          <w:sz w:val="24"/>
          <w:szCs w:val="24"/>
        </w:rPr>
        <w:br/>
        <w:t xml:space="preserve">     Against the Buchan Bullers.</w:t>
      </w:r>
    </w:p>
    <w:p>
      <w:pPr>
        <w:widowControl w:val="on"/>
        <w:pBdr/>
        <w:spacing w:before="240" w:after="240" w:line="240" w:lineRule="auto"/>
        <w:ind w:left="0" w:right="0"/>
        <w:jc w:val="left"/>
      </w:pPr>
      <w:r>
        <w:rPr>
          <w:color w:val="000000"/>
          <w:sz w:val="24"/>
          <w:szCs w:val="24"/>
        </w:rPr>
        <w:t xml:space="preserve">     Lo, from the shades of Death’s deep night,</w:t>
      </w:r>
      <w:r>
        <w:rPr>
          <w:color w:val="000000"/>
          <w:sz w:val="24"/>
          <w:szCs w:val="24"/>
        </w:rPr>
        <w:br/>
        <w:t xml:space="preserve">     Departed Whigs enjoy the fight,</w:t>
      </w:r>
      <w:r>
        <w:rPr>
          <w:color w:val="000000"/>
          <w:sz w:val="24"/>
          <w:szCs w:val="24"/>
        </w:rPr>
        <w:br/>
        <w:t xml:space="preserve">     And think on former daring: </w:t>
      </w:r>
      <w:r>
        <w:rPr>
          <w:color w:val="000000"/>
          <w:sz w:val="24"/>
          <w:szCs w:val="24"/>
        </w:rPr>
        <w:br/>
        <w:t xml:space="preserve">     The muffled murtherer of Charles</w:t>
      </w:r>
      <w:r>
        <w:rPr>
          <w:color w:val="000000"/>
          <w:sz w:val="24"/>
          <w:szCs w:val="24"/>
        </w:rPr>
        <w:br/>
        <w:t xml:space="preserve">     The Magna Charter flag unfurls,</w:t>
      </w:r>
      <w:r>
        <w:rPr>
          <w:color w:val="000000"/>
          <w:sz w:val="24"/>
          <w:szCs w:val="24"/>
        </w:rPr>
        <w:br/>
        <w:t xml:space="preserve">     All deadly gules its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Nor wanting ghosts of Tory fame;</w:t>
      </w:r>
      <w:r>
        <w:rPr>
          <w:color w:val="000000"/>
          <w:sz w:val="24"/>
          <w:szCs w:val="24"/>
        </w:rPr>
        <w:br/>
        <w:t xml:space="preserve">     Bold Scrimgeour follows gallant Graham;</w:t>
      </w:r>
      <w:r>
        <w:rPr>
          <w:color w:val="000000"/>
          <w:sz w:val="24"/>
          <w:szCs w:val="24"/>
        </w:rPr>
        <w:br/>
        <w:t xml:space="preserve">     Auld Covenanters shiver—­</w:t>
      </w:r>
      <w:r>
        <w:rPr>
          <w:color w:val="000000"/>
          <w:sz w:val="24"/>
          <w:szCs w:val="24"/>
        </w:rPr>
        <w:br/>
        <w:t xml:space="preserve">     Forgive! forgive! much-wrong’d Montrose! </w:t>
      </w:r>
      <w:r>
        <w:rPr>
          <w:color w:val="000000"/>
          <w:sz w:val="24"/>
          <w:szCs w:val="24"/>
        </w:rPr>
        <w:br/>
        <w:t xml:space="preserve">     Now Death and Hell engulph thy foes,</w:t>
      </w:r>
      <w:r>
        <w:rPr>
          <w:color w:val="000000"/>
          <w:sz w:val="24"/>
          <w:szCs w:val="24"/>
        </w:rPr>
        <w:br/>
        <w:t xml:space="preserve">     Thou liv’st on high for ever.</w:t>
      </w:r>
    </w:p>
    <w:p>
      <w:pPr>
        <w:widowControl w:val="on"/>
        <w:pBdr/>
        <w:spacing w:before="240" w:after="240" w:line="240" w:lineRule="auto"/>
        <w:ind w:left="0" w:right="0"/>
        <w:jc w:val="left"/>
      </w:pPr>
      <w:r>
        <w:rPr>
          <w:color w:val="000000"/>
          <w:sz w:val="24"/>
          <w:szCs w:val="24"/>
        </w:rPr>
        <w:t xml:space="preserve">     Still o’er the field the combat burns,</w:t>
      </w:r>
      <w:r>
        <w:rPr>
          <w:color w:val="000000"/>
          <w:sz w:val="24"/>
          <w:szCs w:val="24"/>
        </w:rPr>
        <w:br/>
        <w:t xml:space="preserve">     The Tories, Whigs, give way by turns;</w:t>
      </w:r>
      <w:r>
        <w:rPr>
          <w:color w:val="000000"/>
          <w:sz w:val="24"/>
          <w:szCs w:val="24"/>
        </w:rPr>
        <w:br/>
        <w:t xml:space="preserve">     But Fate the word has spoken: </w:t>
      </w:r>
      <w:r>
        <w:rPr>
          <w:color w:val="000000"/>
          <w:sz w:val="24"/>
          <w:szCs w:val="24"/>
        </w:rPr>
        <w:br/>
        <w:t xml:space="preserve">     For woman’s wit and strength o’man,</w:t>
      </w:r>
      <w:r>
        <w:rPr>
          <w:color w:val="000000"/>
          <w:sz w:val="24"/>
          <w:szCs w:val="24"/>
        </w:rPr>
        <w:br/>
        <w:t xml:space="preserve">     Alas! can do but what they can;</w:t>
      </w:r>
      <w:r>
        <w:rPr>
          <w:color w:val="000000"/>
          <w:sz w:val="24"/>
          <w:szCs w:val="24"/>
        </w:rPr>
        <w:br/>
        <w:t xml:space="preserve">     The Tory ranks are broken.</w:t>
      </w:r>
    </w:p>
    <w:p>
      <w:pPr>
        <w:widowControl w:val="on"/>
        <w:pBdr/>
        <w:spacing w:before="240" w:after="240" w:line="240" w:lineRule="auto"/>
        <w:ind w:left="0" w:right="0"/>
        <w:jc w:val="left"/>
      </w:pPr>
      <w:r>
        <w:rPr>
          <w:color w:val="000000"/>
          <w:sz w:val="24"/>
          <w:szCs w:val="24"/>
        </w:rPr>
        <w:t xml:space="preserve">     O that my een were flowing burns! </w:t>
      </w:r>
      <w:r>
        <w:rPr>
          <w:color w:val="000000"/>
          <w:sz w:val="24"/>
          <w:szCs w:val="24"/>
        </w:rPr>
        <w:br/>
        <w:t xml:space="preserve">     My voice, a lioness that mourns</w:t>
      </w:r>
      <w:r>
        <w:rPr>
          <w:color w:val="000000"/>
          <w:sz w:val="24"/>
          <w:szCs w:val="24"/>
        </w:rPr>
        <w:br/>
        <w:t xml:space="preserve">     Her darling cubs’ undoing! </w:t>
      </w:r>
      <w:r>
        <w:rPr>
          <w:color w:val="000000"/>
          <w:sz w:val="24"/>
          <w:szCs w:val="24"/>
        </w:rPr>
        <w:br/>
        <w:t xml:space="preserve">     That I might greet, that I might cry,</w:t>
      </w:r>
      <w:r>
        <w:rPr>
          <w:color w:val="000000"/>
          <w:sz w:val="24"/>
          <w:szCs w:val="24"/>
        </w:rPr>
        <w:br/>
        <w:t xml:space="preserve">     While Tories fall, while Tories fly,</w:t>
      </w:r>
      <w:r>
        <w:rPr>
          <w:color w:val="000000"/>
          <w:sz w:val="24"/>
          <w:szCs w:val="24"/>
        </w:rPr>
        <w:br/>
        <w:t xml:space="preserve">     And furious Whigs pursuing!</w:t>
      </w:r>
    </w:p>
    <w:p>
      <w:pPr>
        <w:widowControl w:val="on"/>
        <w:pBdr/>
        <w:spacing w:before="240" w:after="240" w:line="240" w:lineRule="auto"/>
        <w:ind w:left="0" w:right="0"/>
        <w:jc w:val="left"/>
      </w:pPr>
      <w:r>
        <w:rPr>
          <w:color w:val="000000"/>
          <w:sz w:val="24"/>
          <w:szCs w:val="24"/>
        </w:rPr>
        <w:t xml:space="preserve">     What Whig but melts for good Sir James,</w:t>
      </w:r>
      <w:r>
        <w:rPr>
          <w:color w:val="000000"/>
          <w:sz w:val="24"/>
          <w:szCs w:val="24"/>
        </w:rPr>
        <w:br/>
        <w:t xml:space="preserve">     Dear to his country, by the names,</w:t>
      </w:r>
      <w:r>
        <w:rPr>
          <w:color w:val="000000"/>
          <w:sz w:val="24"/>
          <w:szCs w:val="24"/>
        </w:rPr>
        <w:br/>
        <w:t xml:space="preserve">     Friend, Patron, Benefactor! </w:t>
      </w:r>
      <w:r>
        <w:rPr>
          <w:color w:val="000000"/>
          <w:sz w:val="24"/>
          <w:szCs w:val="24"/>
        </w:rPr>
        <w:br/>
        <w:t xml:space="preserve">     Not Pulteney’s wealth can Pulteney save;</w:t>
      </w:r>
      <w:r>
        <w:rPr>
          <w:color w:val="000000"/>
          <w:sz w:val="24"/>
          <w:szCs w:val="24"/>
        </w:rPr>
        <w:br/>
        <w:t xml:space="preserve">     And Hopetoun falls, the generous, brave;</w:t>
      </w:r>
      <w:r>
        <w:rPr>
          <w:color w:val="000000"/>
          <w:sz w:val="24"/>
          <w:szCs w:val="24"/>
        </w:rPr>
        <w:br/>
        <w:t xml:space="preserve">     And Stewart, bold as Hector.</w:t>
      </w:r>
    </w:p>
    <w:p>
      <w:pPr>
        <w:widowControl w:val="on"/>
        <w:pBdr/>
        <w:spacing w:before="240" w:after="240" w:line="240" w:lineRule="auto"/>
        <w:ind w:left="0" w:right="0"/>
        <w:jc w:val="left"/>
      </w:pPr>
      <w:r>
        <w:rPr>
          <w:color w:val="000000"/>
          <w:sz w:val="24"/>
          <w:szCs w:val="24"/>
        </w:rPr>
        <w:t xml:space="preserve">     Thou, Pitt, shalt rue this overthrow,</w:t>
      </w:r>
      <w:r>
        <w:rPr>
          <w:color w:val="000000"/>
          <w:sz w:val="24"/>
          <w:szCs w:val="24"/>
        </w:rPr>
        <w:br/>
        <w:t xml:space="preserve">     And Thurlow growl a curse of woe,</w:t>
      </w:r>
      <w:r>
        <w:rPr>
          <w:color w:val="000000"/>
          <w:sz w:val="24"/>
          <w:szCs w:val="24"/>
        </w:rPr>
        <w:br/>
        <w:t xml:space="preserve">     And Melville melt in wailing: </w:t>
      </w:r>
      <w:r>
        <w:rPr>
          <w:color w:val="000000"/>
          <w:sz w:val="24"/>
          <w:szCs w:val="24"/>
        </w:rPr>
        <w:br/>
        <w:t xml:space="preserve">     Now Fox and Sheridan rejoice,</w:t>
      </w:r>
      <w:r>
        <w:rPr>
          <w:color w:val="000000"/>
          <w:sz w:val="24"/>
          <w:szCs w:val="24"/>
        </w:rPr>
        <w:br/>
        <w:t xml:space="preserve">     And Burke shall sing, “O Prince, arise! </w:t>
      </w:r>
      <w:r>
        <w:rPr>
          <w:color w:val="000000"/>
          <w:sz w:val="24"/>
          <w:szCs w:val="24"/>
        </w:rPr>
        <w:br/>
        <w:t xml:space="preserve">     Thy power is all-prevailing!”</w:t>
      </w:r>
    </w:p>
    <w:p>
      <w:pPr>
        <w:widowControl w:val="on"/>
        <w:pBdr/>
        <w:spacing w:before="240" w:after="240" w:line="240" w:lineRule="auto"/>
        <w:ind w:left="0" w:right="0"/>
        <w:jc w:val="left"/>
      </w:pPr>
      <w:r>
        <w:rPr>
          <w:color w:val="000000"/>
          <w:sz w:val="24"/>
          <w:szCs w:val="24"/>
        </w:rPr>
        <w:t xml:space="preserve">     For your poor friend, the Bard, afar</w:t>
      </w:r>
      <w:r>
        <w:rPr>
          <w:color w:val="000000"/>
          <w:sz w:val="24"/>
          <w:szCs w:val="24"/>
        </w:rPr>
        <w:br/>
        <w:t xml:space="preserve">     He only hears and sees the war,</w:t>
      </w:r>
      <w:r>
        <w:rPr>
          <w:color w:val="000000"/>
          <w:sz w:val="24"/>
          <w:szCs w:val="24"/>
        </w:rPr>
        <w:br/>
        <w:t xml:space="preserve">     A cool spectator purely! </w:t>
      </w:r>
      <w:r>
        <w:rPr>
          <w:color w:val="000000"/>
          <w:sz w:val="24"/>
          <w:szCs w:val="24"/>
        </w:rPr>
        <w:br/>
        <w:t xml:space="preserve">     So, when the storm the forest rends,</w:t>
      </w:r>
      <w:r>
        <w:rPr>
          <w:color w:val="000000"/>
          <w:sz w:val="24"/>
          <w:szCs w:val="24"/>
        </w:rPr>
        <w:br/>
        <w:t xml:space="preserve">     The robin in the hedge descends,</w:t>
      </w:r>
      <w:r>
        <w:rPr>
          <w:color w:val="000000"/>
          <w:sz w:val="24"/>
          <w:szCs w:val="24"/>
        </w:rPr>
        <w:br/>
        <w:t xml:space="preserve">     And sober chirps securely.</w:t>
      </w:r>
    </w:p>
    <w:p>
      <w:pPr>
        <w:widowControl w:val="on"/>
        <w:pBdr/>
        <w:spacing w:before="240" w:after="240" w:line="240" w:lineRule="auto"/>
        <w:ind w:left="0" w:right="0"/>
        <w:jc w:val="left"/>
      </w:pPr>
      <w:r>
        <w:rPr>
          <w:color w:val="000000"/>
          <w:sz w:val="24"/>
          <w:szCs w:val="24"/>
        </w:rPr>
        <w:t xml:space="preserve">     Now, for my friends’ and brethren’s sakes,</w:t>
      </w:r>
      <w:r>
        <w:rPr>
          <w:color w:val="000000"/>
          <w:sz w:val="24"/>
          <w:szCs w:val="24"/>
        </w:rPr>
        <w:br/>
        <w:t xml:space="preserve">     And for my dear-lov’d Land o’ Cakes,</w:t>
      </w:r>
      <w:r>
        <w:rPr>
          <w:color w:val="000000"/>
          <w:sz w:val="24"/>
          <w:szCs w:val="24"/>
        </w:rPr>
        <w:br/>
        <w:t xml:space="preserve">     I pray with holy fire: </w:t>
      </w:r>
      <w:r>
        <w:rPr>
          <w:color w:val="000000"/>
          <w:sz w:val="24"/>
          <w:szCs w:val="24"/>
        </w:rPr>
        <w:br/>
        <w:t xml:space="preserve">     Lord, send a rough-shod troop o’ Hell</w:t>
      </w:r>
      <w:r>
        <w:rPr>
          <w:color w:val="000000"/>
          <w:sz w:val="24"/>
          <w:szCs w:val="24"/>
        </w:rPr>
        <w:br/>
        <w:t xml:space="preserve">     O’er a’ wad Scotland buy or sell,</w:t>
      </w:r>
      <w:r>
        <w:rPr>
          <w:color w:val="000000"/>
          <w:sz w:val="24"/>
          <w:szCs w:val="24"/>
        </w:rPr>
        <w:br/>
        <w:t xml:space="preserve">     To grind them in the mire!</w:t>
      </w:r>
    </w:p>
    <w:p>
      <w:pPr>
        <w:keepNext w:val="on"/>
        <w:widowControl w:val="on"/>
        <w:pBdr/>
        <w:spacing w:before="299" w:after="299" w:line="240" w:lineRule="auto"/>
        <w:ind w:left="0" w:right="0"/>
        <w:jc w:val="left"/>
        <w:outlineLvl w:val="1"/>
      </w:pPr>
      <w:r>
        <w:rPr>
          <w:b/>
          <w:color w:val="000000"/>
          <w:sz w:val="36"/>
          <w:szCs w:val="36"/>
        </w:rPr>
        <w:t xml:space="preserve">Elegy On Captain Matthew Henderson</w:t>
      </w:r>
    </w:p>
    <w:p>
      <w:pPr>
        <w:widowControl w:val="on"/>
        <w:pBdr/>
        <w:spacing w:before="240" w:after="240" w:line="240" w:lineRule="auto"/>
        <w:ind w:left="0" w:right="0"/>
        <w:jc w:val="left"/>
      </w:pPr>
      <w:r>
        <w:rPr>
          <w:color w:val="000000"/>
          <w:sz w:val="24"/>
          <w:szCs w:val="24"/>
        </w:rPr>
        <w:t xml:space="preserve">A Gentleman who held the Patent for his Honours immediately from</w:t>
      </w:r>
      <w:r>
        <w:rPr>
          <w:color w:val="000000"/>
          <w:sz w:val="24"/>
          <w:szCs w:val="24"/>
        </w:rPr>
        <w:br/>
        <w:t xml:space="preserve">Almighty God.</w:t>
      </w:r>
    </w:p>
    <w:p>
      <w:pPr>
        <w:widowControl w:val="on"/>
        <w:pBdr/>
        <w:spacing w:before="240" w:after="240" w:line="240" w:lineRule="auto"/>
        <w:ind w:left="0" w:right="0"/>
        <w:jc w:val="left"/>
      </w:pPr>
      <w:r>
        <w:rPr>
          <w:color w:val="000000"/>
          <w:sz w:val="24"/>
          <w:szCs w:val="24"/>
        </w:rPr>
        <w:t xml:space="preserve">     Should the poor be flattered?—­Shakespeare.</w:t>
      </w:r>
    </w:p>
    <w:p>
      <w:pPr>
        <w:widowControl w:val="on"/>
        <w:pBdr/>
        <w:spacing w:before="240" w:after="240" w:line="240" w:lineRule="auto"/>
        <w:ind w:left="0" w:right="0"/>
        <w:jc w:val="left"/>
      </w:pPr>
      <w:r>
        <w:rPr>
          <w:color w:val="000000"/>
          <w:sz w:val="24"/>
          <w:szCs w:val="24"/>
        </w:rPr>
        <w:t xml:space="preserve">     O Death! thou tyrant fell and bloody! </w:t>
      </w:r>
      <w:r>
        <w:rPr>
          <w:color w:val="000000"/>
          <w:sz w:val="24"/>
          <w:szCs w:val="24"/>
        </w:rPr>
        <w:br/>
        <w:t xml:space="preserve">     The meikle devil wi’ a woodie</w:t>
      </w:r>
      <w:r>
        <w:rPr>
          <w:color w:val="000000"/>
          <w:sz w:val="24"/>
          <w:szCs w:val="24"/>
        </w:rPr>
        <w:br/>
        <w:t xml:space="preserve">     Haurl thee hame to his black smiddie,</w:t>
      </w:r>
      <w:r>
        <w:rPr>
          <w:color w:val="000000"/>
          <w:sz w:val="24"/>
          <w:szCs w:val="24"/>
        </w:rPr>
        <w:br/>
        <w:t xml:space="preserve">     O’er hurcheon hides,</w:t>
      </w:r>
      <w:r>
        <w:rPr>
          <w:color w:val="000000"/>
          <w:sz w:val="24"/>
          <w:szCs w:val="24"/>
        </w:rPr>
        <w:br/>
        <w:t xml:space="preserve">     And like stock-fish come o’er his studdie</w:t>
      </w:r>
      <w:r>
        <w:rPr>
          <w:color w:val="000000"/>
          <w:sz w:val="24"/>
          <w:szCs w:val="24"/>
        </w:rPr>
        <w:br/>
        <w:t xml:space="preserve">     Wi’ thy auld sides!</w:t>
      </w:r>
    </w:p>
    <w:p>
      <w:pPr>
        <w:widowControl w:val="on"/>
        <w:pBdr/>
        <w:spacing w:before="240" w:after="240" w:line="240" w:lineRule="auto"/>
        <w:ind w:left="0" w:right="0"/>
        <w:jc w:val="left"/>
      </w:pPr>
      <w:r>
        <w:rPr>
          <w:color w:val="000000"/>
          <w:sz w:val="24"/>
          <w:szCs w:val="24"/>
        </w:rPr>
        <w:t xml:space="preserve">     He’s gane, he’s gane! he’s frae us torn,</w:t>
      </w:r>
      <w:r>
        <w:rPr>
          <w:color w:val="000000"/>
          <w:sz w:val="24"/>
          <w:szCs w:val="24"/>
        </w:rPr>
        <w:br/>
        <w:t xml:space="preserve">     The ae best fellow e’er was born! </w:t>
      </w:r>
      <w:r>
        <w:rPr>
          <w:color w:val="000000"/>
          <w:sz w:val="24"/>
          <w:szCs w:val="24"/>
        </w:rPr>
        <w:br/>
        <w:t xml:space="preserve">     Thee, Matthew, Nature’s sel’ shall mourn,</w:t>
      </w:r>
      <w:r>
        <w:rPr>
          <w:color w:val="000000"/>
          <w:sz w:val="24"/>
          <w:szCs w:val="24"/>
        </w:rPr>
        <w:br/>
        <w:t xml:space="preserve">     By wood and wild,</w:t>
      </w:r>
      <w:r>
        <w:rPr>
          <w:color w:val="000000"/>
          <w:sz w:val="24"/>
          <w:szCs w:val="24"/>
        </w:rPr>
        <w:br/>
        <w:t xml:space="preserve">     Where haply, Pity strays forlorn,</w:t>
      </w:r>
      <w:r>
        <w:rPr>
          <w:color w:val="000000"/>
          <w:sz w:val="24"/>
          <w:szCs w:val="24"/>
        </w:rPr>
        <w:br/>
        <w:t xml:space="preserve">     Frae man exil’d.</w:t>
      </w:r>
    </w:p>
    <w:p>
      <w:pPr>
        <w:widowControl w:val="on"/>
        <w:pBdr/>
        <w:spacing w:before="240" w:after="240" w:line="240" w:lineRule="auto"/>
        <w:ind w:left="0" w:right="0"/>
        <w:jc w:val="left"/>
      </w:pPr>
      <w:r>
        <w:rPr>
          <w:color w:val="000000"/>
          <w:sz w:val="24"/>
          <w:szCs w:val="24"/>
        </w:rPr>
        <w:t xml:space="preserve">     Ye hills, near neighbours o’ the starns,</w:t>
      </w:r>
      <w:r>
        <w:rPr>
          <w:color w:val="000000"/>
          <w:sz w:val="24"/>
          <w:szCs w:val="24"/>
        </w:rPr>
        <w:br/>
        <w:t xml:space="preserve">     That proudly cock your cresting cairns! </w:t>
      </w:r>
      <w:r>
        <w:rPr>
          <w:color w:val="000000"/>
          <w:sz w:val="24"/>
          <w:szCs w:val="24"/>
        </w:rPr>
        <w:br/>
        <w:t xml:space="preserve">     Ye cliffs, the haunts of sailing earns,</w:t>
      </w:r>
      <w:r>
        <w:rPr>
          <w:color w:val="000000"/>
          <w:sz w:val="24"/>
          <w:szCs w:val="24"/>
        </w:rPr>
        <w:br/>
        <w:t xml:space="preserve">     Where Echo slumbers! </w:t>
      </w:r>
      <w:r>
        <w:rPr>
          <w:color w:val="000000"/>
          <w:sz w:val="24"/>
          <w:szCs w:val="24"/>
        </w:rPr>
        <w:br/>
        <w:t xml:space="preserve">     Come join, ye Nature’s sturdiest bairns,</w:t>
      </w:r>
      <w:r>
        <w:rPr>
          <w:color w:val="000000"/>
          <w:sz w:val="24"/>
          <w:szCs w:val="24"/>
        </w:rPr>
        <w:br/>
        <w:t xml:space="preserve">     My wailing numbers!</w:t>
      </w:r>
    </w:p>
    <w:p>
      <w:pPr>
        <w:widowControl w:val="on"/>
        <w:pBdr/>
        <w:spacing w:before="240" w:after="240" w:line="240" w:lineRule="auto"/>
        <w:ind w:left="0" w:right="0"/>
        <w:jc w:val="left"/>
      </w:pPr>
      <w:r>
        <w:rPr>
          <w:color w:val="000000"/>
          <w:sz w:val="24"/>
          <w:szCs w:val="24"/>
        </w:rPr>
        <w:t xml:space="preserve">     Mourn, ilka grove the cushat kens! </w:t>
      </w:r>
      <w:r>
        <w:rPr>
          <w:color w:val="000000"/>
          <w:sz w:val="24"/>
          <w:szCs w:val="24"/>
        </w:rPr>
        <w:br/>
        <w:t xml:space="preserve">     Ye haz’ly shaws and briery dens! </w:t>
      </w:r>
      <w:r>
        <w:rPr>
          <w:color w:val="000000"/>
          <w:sz w:val="24"/>
          <w:szCs w:val="24"/>
        </w:rPr>
        <w:br/>
        <w:t xml:space="preserve">     Ye burnies, wimplin’ down your glens,</w:t>
      </w:r>
      <w:r>
        <w:rPr>
          <w:color w:val="000000"/>
          <w:sz w:val="24"/>
          <w:szCs w:val="24"/>
        </w:rPr>
        <w:br/>
        <w:t xml:space="preserve">     Wi’ toddlin din,</w:t>
      </w:r>
      <w:r>
        <w:rPr>
          <w:color w:val="000000"/>
          <w:sz w:val="24"/>
          <w:szCs w:val="24"/>
        </w:rPr>
        <w:br/>
        <w:t xml:space="preserve">     Or foaming, strang, wi’ hasty stens,</w:t>
      </w:r>
      <w:r>
        <w:rPr>
          <w:color w:val="000000"/>
          <w:sz w:val="24"/>
          <w:szCs w:val="24"/>
        </w:rPr>
        <w:br/>
        <w:t xml:space="preserve">     Frae lin to lin.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Mourn, little harebells o’er the lea;</w:t>
      </w:r>
      <w:r>
        <w:rPr>
          <w:color w:val="000000"/>
          <w:sz w:val="24"/>
          <w:szCs w:val="24"/>
        </w:rPr>
        <w:br/>
        <w:t xml:space="preserve">     Ye stately foxgloves, fair to see;</w:t>
      </w:r>
      <w:r>
        <w:rPr>
          <w:color w:val="000000"/>
          <w:sz w:val="24"/>
          <w:szCs w:val="24"/>
        </w:rPr>
        <w:br/>
        <w:t xml:space="preserve">     Ye woodbines hanging bonilie,</w:t>
      </w:r>
      <w:r>
        <w:rPr>
          <w:color w:val="000000"/>
          <w:sz w:val="24"/>
          <w:szCs w:val="24"/>
        </w:rPr>
        <w:br/>
        <w:t xml:space="preserve">     In scented bow’rs;</w:t>
      </w:r>
      <w:r>
        <w:rPr>
          <w:color w:val="000000"/>
          <w:sz w:val="24"/>
          <w:szCs w:val="24"/>
        </w:rPr>
        <w:br/>
        <w:t xml:space="preserve">     Ye roses on your thorny tree,</w:t>
      </w:r>
      <w:r>
        <w:rPr>
          <w:color w:val="000000"/>
          <w:sz w:val="24"/>
          <w:szCs w:val="24"/>
        </w:rPr>
        <w:br/>
        <w:t xml:space="preserve">     The first o’ flow’rs.</w:t>
      </w:r>
    </w:p>
    <w:p>
      <w:pPr>
        <w:widowControl w:val="on"/>
        <w:pBdr/>
        <w:spacing w:before="240" w:after="240" w:line="240" w:lineRule="auto"/>
        <w:ind w:left="0" w:right="0"/>
        <w:jc w:val="left"/>
      </w:pPr>
      <w:r>
        <w:rPr>
          <w:color w:val="000000"/>
          <w:sz w:val="24"/>
          <w:szCs w:val="24"/>
        </w:rPr>
        <w:t xml:space="preserve">     At dawn, when ev’ry grassy blade</w:t>
      </w:r>
      <w:r>
        <w:rPr>
          <w:color w:val="000000"/>
          <w:sz w:val="24"/>
          <w:szCs w:val="24"/>
        </w:rPr>
        <w:br/>
        <w:t xml:space="preserve">     Droops with a diamond at his head,</w:t>
      </w:r>
      <w:r>
        <w:rPr>
          <w:color w:val="000000"/>
          <w:sz w:val="24"/>
          <w:szCs w:val="24"/>
        </w:rPr>
        <w:br/>
        <w:t xml:space="preserve">     At ev’n, when beans their fragrance shed,</w:t>
      </w:r>
      <w:r>
        <w:rPr>
          <w:color w:val="000000"/>
          <w:sz w:val="24"/>
          <w:szCs w:val="24"/>
        </w:rPr>
        <w:br/>
        <w:t xml:space="preserve">     I’ th’ rustling gale,</w:t>
      </w:r>
      <w:r>
        <w:rPr>
          <w:color w:val="000000"/>
          <w:sz w:val="24"/>
          <w:szCs w:val="24"/>
        </w:rPr>
        <w:br/>
        <w:t xml:space="preserve">     Ye maukins, whiddin thro’ the glade,</w:t>
      </w:r>
      <w:r>
        <w:rPr>
          <w:color w:val="000000"/>
          <w:sz w:val="24"/>
          <w:szCs w:val="24"/>
        </w:rPr>
        <w:br/>
        <w:t xml:space="preserve">     Come join my wail.</w:t>
      </w:r>
    </w:p>
    <w:p>
      <w:pPr>
        <w:widowControl w:val="on"/>
        <w:pBdr/>
        <w:spacing w:before="240" w:after="240" w:line="240" w:lineRule="auto"/>
        <w:ind w:left="0" w:right="0"/>
        <w:jc w:val="left"/>
      </w:pPr>
      <w:r>
        <w:rPr>
          <w:color w:val="000000"/>
          <w:sz w:val="24"/>
          <w:szCs w:val="24"/>
        </w:rPr>
        <w:t xml:space="preserve">     Mourn, ye wee songsters o’ the wood;</w:t>
      </w:r>
      <w:r>
        <w:rPr>
          <w:color w:val="000000"/>
          <w:sz w:val="24"/>
          <w:szCs w:val="24"/>
        </w:rPr>
        <w:br/>
        <w:t xml:space="preserve">     Ye grouse that crap the heather bud;</w:t>
      </w:r>
      <w:r>
        <w:rPr>
          <w:color w:val="000000"/>
          <w:sz w:val="24"/>
          <w:szCs w:val="24"/>
        </w:rPr>
        <w:br/>
        <w:t xml:space="preserve">     Ye curlews, calling thro’ a clud;</w:t>
      </w:r>
      <w:r>
        <w:rPr>
          <w:color w:val="000000"/>
          <w:sz w:val="24"/>
          <w:szCs w:val="24"/>
        </w:rPr>
        <w:br/>
        <w:t xml:space="preserve">     Ye whistling plover;</w:t>
      </w:r>
      <w:r>
        <w:rPr>
          <w:color w:val="000000"/>
          <w:sz w:val="24"/>
          <w:szCs w:val="24"/>
        </w:rPr>
        <w:br/>
        <w:t xml:space="preserve">     And mourn, we whirring paitrick brood;</w:t>
      </w:r>
      <w:r>
        <w:rPr>
          <w:color w:val="000000"/>
          <w:sz w:val="24"/>
          <w:szCs w:val="24"/>
        </w:rPr>
        <w:br/>
        <w:t xml:space="preserve">     He’s gane for ever!</w:t>
      </w:r>
    </w:p>
    <w:p>
      <w:pPr>
        <w:widowControl w:val="on"/>
        <w:pBdr/>
        <w:spacing w:before="240" w:after="240" w:line="240" w:lineRule="auto"/>
        <w:ind w:left="0" w:right="0"/>
        <w:jc w:val="left"/>
      </w:pPr>
      <w:r>
        <w:rPr>
          <w:color w:val="000000"/>
          <w:sz w:val="24"/>
          <w:szCs w:val="24"/>
        </w:rPr>
        <w:t xml:space="preserve">     Mourn, sooty coots, and speckled teals;</w:t>
      </w:r>
      <w:r>
        <w:rPr>
          <w:color w:val="000000"/>
          <w:sz w:val="24"/>
          <w:szCs w:val="24"/>
        </w:rPr>
        <w:br/>
        <w:t xml:space="preserve">     Ye fisher herons, watching eels;</w:t>
      </w:r>
      <w:r>
        <w:rPr>
          <w:color w:val="000000"/>
          <w:sz w:val="24"/>
          <w:szCs w:val="24"/>
        </w:rPr>
        <w:br/>
        <w:t xml:space="preserve">     Ye duck and drake, wi’ airy wheels</w:t>
      </w:r>
      <w:r>
        <w:rPr>
          <w:color w:val="000000"/>
          <w:sz w:val="24"/>
          <w:szCs w:val="24"/>
        </w:rPr>
        <w:br/>
        <w:t xml:space="preserve">     Circling the lake;</w:t>
      </w:r>
      <w:r>
        <w:rPr>
          <w:color w:val="000000"/>
          <w:sz w:val="24"/>
          <w:szCs w:val="24"/>
        </w:rPr>
        <w:br/>
        <w:t xml:space="preserve">     Ye bitterns, till the quagmire reels,</w:t>
      </w:r>
      <w:r>
        <w:rPr>
          <w:color w:val="000000"/>
          <w:sz w:val="24"/>
          <w:szCs w:val="24"/>
        </w:rPr>
        <w:br/>
        <w:t xml:space="preserve">     Rair for his sake.</w:t>
      </w:r>
    </w:p>
    <w:p>
      <w:pPr>
        <w:widowControl w:val="on"/>
        <w:pBdr/>
        <w:spacing w:before="240" w:after="240" w:line="240" w:lineRule="auto"/>
        <w:ind w:left="0" w:right="0"/>
        <w:jc w:val="left"/>
      </w:pPr>
      <w:r>
        <w:rPr>
          <w:color w:val="000000"/>
          <w:sz w:val="24"/>
          <w:szCs w:val="24"/>
        </w:rPr>
        <w:t xml:space="preserve">     Mourn, clam’ring craiks at close o’ day,</w:t>
      </w:r>
      <w:r>
        <w:rPr>
          <w:color w:val="000000"/>
          <w:sz w:val="24"/>
          <w:szCs w:val="24"/>
        </w:rPr>
        <w:br/>
        <w:t xml:space="preserve">     ‘Mang fields o’ flow’ring clover gay;</w:t>
      </w:r>
      <w:r>
        <w:rPr>
          <w:color w:val="000000"/>
          <w:sz w:val="24"/>
          <w:szCs w:val="24"/>
        </w:rPr>
        <w:br/>
        <w:t xml:space="preserve">     And when ye wing your annual way</w:t>
      </w:r>
      <w:r>
        <w:rPr>
          <w:color w:val="000000"/>
          <w:sz w:val="24"/>
          <w:szCs w:val="24"/>
        </w:rPr>
        <w:br/>
        <w:t xml:space="preserve">     Frae our claud shore,</w:t>
      </w:r>
      <w:r>
        <w:rPr>
          <w:color w:val="000000"/>
          <w:sz w:val="24"/>
          <w:szCs w:val="24"/>
        </w:rPr>
        <w:br/>
        <w:t xml:space="preserve">     Tell thae far warlds wha lies in clay,</w:t>
      </w:r>
      <w:r>
        <w:rPr>
          <w:color w:val="000000"/>
          <w:sz w:val="24"/>
          <w:szCs w:val="24"/>
        </w:rPr>
        <w:br/>
        <w:t xml:space="preserve">     Wham we deplore.</w:t>
      </w:r>
    </w:p>
    <w:p>
      <w:pPr>
        <w:widowControl w:val="on"/>
        <w:pBdr/>
        <w:spacing w:before="240" w:after="240" w:line="240" w:lineRule="auto"/>
        <w:ind w:left="0" w:right="0"/>
        <w:jc w:val="left"/>
      </w:pPr>
      <w:r>
        <w:rPr>
          <w:color w:val="000000"/>
          <w:sz w:val="24"/>
          <w:szCs w:val="24"/>
        </w:rPr>
        <w:t xml:space="preserve">     Ye houlets, frae your ivy bow’r</w:t>
      </w:r>
      <w:r>
        <w:rPr>
          <w:color w:val="000000"/>
          <w:sz w:val="24"/>
          <w:szCs w:val="24"/>
        </w:rPr>
        <w:br/>
        <w:t xml:space="preserve">     In some auld tree, or eldritch tow’r,</w:t>
      </w:r>
      <w:r>
        <w:rPr>
          <w:color w:val="000000"/>
          <w:sz w:val="24"/>
          <w:szCs w:val="24"/>
        </w:rPr>
        <w:br/>
        <w:t xml:space="preserve">     What time the moon, wi’ silent glow’r,</w:t>
      </w:r>
      <w:r>
        <w:rPr>
          <w:color w:val="000000"/>
          <w:sz w:val="24"/>
          <w:szCs w:val="24"/>
        </w:rPr>
        <w:br/>
        <w:t xml:space="preserve">     Sets up her horn,</w:t>
      </w:r>
      <w:r>
        <w:rPr>
          <w:color w:val="000000"/>
          <w:sz w:val="24"/>
          <w:szCs w:val="24"/>
        </w:rPr>
        <w:br/>
        <w:t xml:space="preserve">     Wail thro’ the dreary midnight hour,</w:t>
      </w:r>
      <w:r>
        <w:rPr>
          <w:color w:val="000000"/>
          <w:sz w:val="24"/>
          <w:szCs w:val="24"/>
        </w:rPr>
        <w:br/>
        <w:t xml:space="preserve">     Till waukrife morn!</w:t>
      </w:r>
    </w:p>
    <w:p>
      <w:pPr>
        <w:widowControl w:val="on"/>
        <w:pBdr/>
        <w:spacing w:before="240" w:after="240" w:line="240" w:lineRule="auto"/>
        <w:ind w:left="0" w:right="0"/>
        <w:jc w:val="left"/>
      </w:pPr>
      <w:r>
        <w:rPr>
          <w:color w:val="000000"/>
          <w:sz w:val="24"/>
          <w:szCs w:val="24"/>
        </w:rPr>
        <w:t xml:space="preserve">     O rivers, forests, hills, and plains! </w:t>
      </w:r>
      <w:r>
        <w:rPr>
          <w:color w:val="000000"/>
          <w:sz w:val="24"/>
          <w:szCs w:val="24"/>
        </w:rPr>
        <w:br/>
        <w:t xml:space="preserve">     Oft have ye heard my canty strains;</w:t>
      </w:r>
      <w:r>
        <w:rPr>
          <w:color w:val="000000"/>
          <w:sz w:val="24"/>
          <w:szCs w:val="24"/>
        </w:rPr>
        <w:br/>
        <w:t xml:space="preserve">     But now, what else for me remains</w:t>
      </w:r>
      <w:r>
        <w:rPr>
          <w:color w:val="000000"/>
          <w:sz w:val="24"/>
          <w:szCs w:val="24"/>
        </w:rPr>
        <w:br/>
        <w:t xml:space="preserve">     But tales of woe;</w:t>
      </w:r>
      <w:r>
        <w:rPr>
          <w:color w:val="000000"/>
          <w:sz w:val="24"/>
          <w:szCs w:val="24"/>
        </w:rPr>
        <w:br/>
        <w:t xml:space="preserve">     And frae my een the drapping rains</w:t>
      </w:r>
      <w:r>
        <w:rPr>
          <w:color w:val="000000"/>
          <w:sz w:val="24"/>
          <w:szCs w:val="24"/>
        </w:rPr>
        <w:br/>
        <w:t xml:space="preserve">     Maun ever flow.</w:t>
      </w:r>
    </w:p>
    <w:p>
      <w:pPr>
        <w:widowControl w:val="on"/>
        <w:pBdr/>
        <w:spacing w:before="240" w:after="240" w:line="240" w:lineRule="auto"/>
        <w:ind w:left="0" w:right="0"/>
        <w:jc w:val="left"/>
      </w:pPr>
      <w:r>
        <w:rPr>
          <w:color w:val="000000"/>
          <w:sz w:val="24"/>
          <w:szCs w:val="24"/>
        </w:rPr>
        <w:t xml:space="preserve">     Mourn, Spring, thou darling of the year! </w:t>
      </w:r>
      <w:r>
        <w:rPr>
          <w:color w:val="000000"/>
          <w:sz w:val="24"/>
          <w:szCs w:val="24"/>
        </w:rPr>
        <w:br/>
        <w:t xml:space="preserve">     Ilk cowslip cup shall kep a tear: </w:t>
      </w:r>
      <w:r>
        <w:rPr>
          <w:color w:val="000000"/>
          <w:sz w:val="24"/>
          <w:szCs w:val="24"/>
        </w:rPr>
        <w:br/>
        <w:t xml:space="preserve">     Thou, Simmer, while each corny spear</w:t>
      </w:r>
      <w:r>
        <w:rPr>
          <w:color w:val="000000"/>
          <w:sz w:val="24"/>
          <w:szCs w:val="24"/>
        </w:rPr>
        <w:br/>
        <w:t xml:space="preserve">     Shoots up its head,</w:t>
      </w:r>
      <w:r>
        <w:rPr>
          <w:color w:val="000000"/>
          <w:sz w:val="24"/>
          <w:szCs w:val="24"/>
        </w:rPr>
        <w:br/>
        <w:t xml:space="preserve">     Thy gay, green, flow’ry tresses shear,</w:t>
      </w:r>
      <w:r>
        <w:rPr>
          <w:color w:val="000000"/>
          <w:sz w:val="24"/>
          <w:szCs w:val="24"/>
        </w:rPr>
        <w:br/>
        <w:t xml:space="preserve">     For him that’s dead!</w:t>
      </w:r>
    </w:p>
    <w:p>
      <w:pPr>
        <w:widowControl w:val="on"/>
        <w:pBdr/>
        <w:spacing w:before="240" w:after="240" w:line="240" w:lineRule="auto"/>
        <w:ind w:left="0" w:right="0"/>
        <w:jc w:val="left"/>
      </w:pPr>
      <w:r>
        <w:rPr>
          <w:color w:val="000000"/>
          <w:sz w:val="24"/>
          <w:szCs w:val="24"/>
        </w:rPr>
        <w:t xml:space="preserve">     Thou, Autumn, wi’ thy yellow hair,</w:t>
      </w:r>
      <w:r>
        <w:rPr>
          <w:color w:val="000000"/>
          <w:sz w:val="24"/>
          <w:szCs w:val="24"/>
        </w:rPr>
        <w:br/>
        <w:t xml:space="preserve">     In grief thy sallow mantle tear! </w:t>
      </w:r>
      <w:r>
        <w:rPr>
          <w:color w:val="000000"/>
          <w:sz w:val="24"/>
          <w:szCs w:val="24"/>
        </w:rPr>
        <w:br/>
        <w:t xml:space="preserve">     Thou, Winter, hurling thro’ the air</w:t>
      </w:r>
      <w:r>
        <w:rPr>
          <w:color w:val="000000"/>
          <w:sz w:val="24"/>
          <w:szCs w:val="24"/>
        </w:rPr>
        <w:br/>
        <w:t xml:space="preserve">     The roaring blast,</w:t>
      </w:r>
      <w:r>
        <w:rPr>
          <w:color w:val="000000"/>
          <w:sz w:val="24"/>
          <w:szCs w:val="24"/>
        </w:rPr>
        <w:br/>
        <w:t xml:space="preserve">     Wide o’er the naked world declare</w:t>
      </w:r>
      <w:r>
        <w:rPr>
          <w:color w:val="000000"/>
          <w:sz w:val="24"/>
          <w:szCs w:val="24"/>
        </w:rPr>
        <w:br/>
        <w:t xml:space="preserve">     The worth we’ve lost!</w:t>
      </w:r>
    </w:p>
    <w:p>
      <w:pPr>
        <w:widowControl w:val="on"/>
        <w:pBdr/>
        <w:spacing w:before="240" w:after="240" w:line="240" w:lineRule="auto"/>
        <w:ind w:left="0" w:right="0"/>
        <w:jc w:val="left"/>
      </w:pPr>
      <w:r>
        <w:rPr>
          <w:color w:val="000000"/>
          <w:sz w:val="24"/>
          <w:szCs w:val="24"/>
        </w:rPr>
        <w:t xml:space="preserve">     Mourn him, thou Sun, great source of light! </w:t>
      </w:r>
      <w:r>
        <w:rPr>
          <w:color w:val="000000"/>
          <w:sz w:val="24"/>
          <w:szCs w:val="24"/>
        </w:rPr>
        <w:br/>
        <w:t xml:space="preserve">     Mourn, Empress of the silent night! </w:t>
      </w:r>
      <w:r>
        <w:rPr>
          <w:color w:val="000000"/>
          <w:sz w:val="24"/>
          <w:szCs w:val="24"/>
        </w:rPr>
        <w:br/>
        <w:t xml:space="preserve">     And you, ye twinkling starnies bright,</w:t>
      </w:r>
      <w:r>
        <w:rPr>
          <w:color w:val="000000"/>
          <w:sz w:val="24"/>
          <w:szCs w:val="24"/>
        </w:rPr>
        <w:br/>
        <w:t xml:space="preserve">     My Matthew mourn! </w:t>
      </w:r>
      <w:r>
        <w:rPr>
          <w:color w:val="000000"/>
          <w:sz w:val="24"/>
          <w:szCs w:val="24"/>
        </w:rPr>
        <w:br/>
        <w:t xml:space="preserve">     For through your orbs he’s ta’en his flight,</w:t>
      </w:r>
      <w:r>
        <w:rPr>
          <w:color w:val="000000"/>
          <w:sz w:val="24"/>
          <w:szCs w:val="24"/>
        </w:rPr>
        <w:br/>
        <w:t xml:space="preserve">     Ne’er to return.</w:t>
      </w:r>
    </w:p>
    <w:p>
      <w:pPr>
        <w:widowControl w:val="on"/>
        <w:pBdr/>
        <w:spacing w:before="240" w:after="240" w:line="240" w:lineRule="auto"/>
        <w:ind w:left="0" w:right="0"/>
        <w:jc w:val="left"/>
      </w:pPr>
      <w:r>
        <w:rPr>
          <w:color w:val="000000"/>
          <w:sz w:val="24"/>
          <w:szCs w:val="24"/>
        </w:rPr>
        <w:t xml:space="preserve">     O Henderson! the man! the brother! </w:t>
      </w:r>
      <w:r>
        <w:rPr>
          <w:color w:val="000000"/>
          <w:sz w:val="24"/>
          <w:szCs w:val="24"/>
        </w:rPr>
        <w:br/>
        <w:t xml:space="preserve">     And art thou gone, and gone for ever! </w:t>
      </w:r>
      <w:r>
        <w:rPr>
          <w:color w:val="000000"/>
          <w:sz w:val="24"/>
          <w:szCs w:val="24"/>
        </w:rPr>
        <w:br/>
        <w:t xml:space="preserve">     And hast thou crost that unknown river,</w:t>
      </w:r>
      <w:r>
        <w:rPr>
          <w:color w:val="000000"/>
          <w:sz w:val="24"/>
          <w:szCs w:val="24"/>
        </w:rPr>
        <w:br/>
        <w:t xml:space="preserve">     Life’s dreary bound! </w:t>
      </w:r>
      <w:r>
        <w:rPr>
          <w:color w:val="000000"/>
          <w:sz w:val="24"/>
          <w:szCs w:val="24"/>
        </w:rPr>
        <w:br/>
        <w:t xml:space="preserve">     Like thee, where shall I find another,</w:t>
      </w:r>
      <w:r>
        <w:rPr>
          <w:color w:val="000000"/>
          <w:sz w:val="24"/>
          <w:szCs w:val="24"/>
        </w:rPr>
        <w:br/>
        <w:t xml:space="preserve">     The world around!</w:t>
      </w:r>
    </w:p>
    <w:p>
      <w:pPr>
        <w:widowControl w:val="on"/>
        <w:pBdr/>
        <w:spacing w:before="240" w:after="240" w:line="240" w:lineRule="auto"/>
        <w:ind w:left="0" w:right="0"/>
        <w:jc w:val="left"/>
      </w:pPr>
      <w:r>
        <w:rPr>
          <w:color w:val="000000"/>
          <w:sz w:val="24"/>
          <w:szCs w:val="24"/>
        </w:rPr>
        <w:t xml:space="preserve">     Go to your sculptur’d tombs, ye Great,</w:t>
      </w:r>
      <w:r>
        <w:rPr>
          <w:color w:val="000000"/>
          <w:sz w:val="24"/>
          <w:szCs w:val="24"/>
        </w:rPr>
        <w:br/>
        <w:t xml:space="preserve">     In a’ the tinsel trash o’ state! </w:t>
      </w:r>
      <w:r>
        <w:rPr>
          <w:color w:val="000000"/>
          <w:sz w:val="24"/>
          <w:szCs w:val="24"/>
        </w:rPr>
        <w:br/>
        <w:t xml:space="preserve">     But by thy honest turf I’ll wait,</w:t>
      </w:r>
      <w:r>
        <w:rPr>
          <w:color w:val="000000"/>
          <w:sz w:val="24"/>
          <w:szCs w:val="24"/>
        </w:rPr>
        <w:br/>
        <w:t xml:space="preserve">     Thou man of worth! </w:t>
      </w:r>
      <w:r>
        <w:rPr>
          <w:color w:val="000000"/>
          <w:sz w:val="24"/>
          <w:szCs w:val="24"/>
        </w:rPr>
        <w:br/>
        <w:t xml:space="preserve">     And weep the ae best fellow’s fate</w:t>
      </w:r>
      <w:r>
        <w:rPr>
          <w:color w:val="000000"/>
          <w:sz w:val="24"/>
          <w:szCs w:val="24"/>
        </w:rPr>
        <w:br/>
        <w:t xml:space="preserve">     E’er lay in earth.</w:t>
      </w:r>
    </w:p>
    <w:p>
      <w:pPr>
        <w:keepNext w:val="on"/>
        <w:widowControl w:val="on"/>
        <w:pBdr/>
        <w:spacing w:before="299" w:after="299" w:line="240" w:lineRule="auto"/>
        <w:ind w:left="0" w:right="0"/>
        <w:jc w:val="left"/>
        <w:outlineLvl w:val="1"/>
      </w:pPr>
      <w:r>
        <w:rPr>
          <w:b/>
          <w:color w:val="000000"/>
          <w:sz w:val="36"/>
          <w:szCs w:val="36"/>
        </w:rPr>
        <w:t xml:space="preserve">The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Stop, passenger! my story’s brief,</w:t>
      </w:r>
      <w:r>
        <w:rPr>
          <w:color w:val="000000"/>
          <w:sz w:val="24"/>
          <w:szCs w:val="24"/>
        </w:rPr>
        <w:br/>
        <w:t xml:space="preserve">     And truth I shall relate, man;</w:t>
      </w:r>
      <w:r>
        <w:rPr>
          <w:color w:val="000000"/>
          <w:sz w:val="24"/>
          <w:szCs w:val="24"/>
        </w:rPr>
        <w:br/>
        <w:t xml:space="preserve">     I tell nae common tale o’ grief,</w:t>
      </w:r>
      <w:r>
        <w:rPr>
          <w:color w:val="000000"/>
          <w:sz w:val="24"/>
          <w:szCs w:val="24"/>
        </w:rPr>
        <w:br/>
        <w:t xml:space="preserve">     For Matthew was a great man.</w:t>
      </w:r>
    </w:p>
    <w:p>
      <w:pPr>
        <w:widowControl w:val="on"/>
        <w:pBdr/>
        <w:spacing w:before="240" w:after="240" w:line="240" w:lineRule="auto"/>
        <w:ind w:left="0" w:right="0"/>
        <w:jc w:val="left"/>
      </w:pPr>
      <w:r>
        <w:rPr>
          <w:color w:val="000000"/>
          <w:sz w:val="24"/>
          <w:szCs w:val="24"/>
        </w:rPr>
        <w:t xml:space="preserve">     If thou uncommon merit hast,</w:t>
      </w:r>
      <w:r>
        <w:rPr>
          <w:color w:val="000000"/>
          <w:sz w:val="24"/>
          <w:szCs w:val="24"/>
        </w:rPr>
        <w:br/>
        <w:t xml:space="preserve">     Yet spurn’d at Fortune’s door, man;</w:t>
      </w:r>
      <w:r>
        <w:rPr>
          <w:color w:val="000000"/>
          <w:sz w:val="24"/>
          <w:szCs w:val="24"/>
        </w:rPr>
        <w:br/>
        <w:t xml:space="preserve">     A look of pity hither cast,</w:t>
      </w:r>
      <w:r>
        <w:rPr>
          <w:color w:val="000000"/>
          <w:sz w:val="24"/>
          <w:szCs w:val="24"/>
        </w:rPr>
        <w:br/>
        <w:t xml:space="preserve">     For Matthew was a poor man.</w:t>
      </w:r>
    </w:p>
    <w:p>
      <w:pPr>
        <w:widowControl w:val="on"/>
        <w:pBdr/>
        <w:spacing w:before="240" w:after="240" w:line="240" w:lineRule="auto"/>
        <w:ind w:left="0" w:right="0"/>
        <w:jc w:val="left"/>
      </w:pPr>
      <w:r>
        <w:rPr>
          <w:color w:val="000000"/>
          <w:sz w:val="24"/>
          <w:szCs w:val="24"/>
        </w:rPr>
        <w:t xml:space="preserve">     If thou a noble sodger art,</w:t>
      </w:r>
      <w:r>
        <w:rPr>
          <w:color w:val="000000"/>
          <w:sz w:val="24"/>
          <w:szCs w:val="24"/>
        </w:rPr>
        <w:br/>
        <w:t xml:space="preserve">     That passest by this grave, man;</w:t>
      </w:r>
      <w:r>
        <w:rPr>
          <w:color w:val="000000"/>
          <w:sz w:val="24"/>
          <w:szCs w:val="24"/>
        </w:rPr>
        <w:br/>
        <w:t xml:space="preserve">     There moulders here a gallant heart,</w:t>
      </w:r>
      <w:r>
        <w:rPr>
          <w:color w:val="000000"/>
          <w:sz w:val="24"/>
          <w:szCs w:val="24"/>
        </w:rPr>
        <w:br/>
        <w:t xml:space="preserve">     For Matthew was a brave man.</w:t>
      </w:r>
    </w:p>
    <w:p>
      <w:pPr>
        <w:widowControl w:val="on"/>
        <w:pBdr/>
        <w:spacing w:before="240" w:after="240" w:line="240" w:lineRule="auto"/>
        <w:ind w:left="0" w:right="0"/>
        <w:jc w:val="left"/>
      </w:pPr>
      <w:r>
        <w:rPr>
          <w:color w:val="000000"/>
          <w:sz w:val="24"/>
          <w:szCs w:val="24"/>
        </w:rPr>
        <w:t xml:space="preserve">     If thou on men, their works and ways,</w:t>
      </w:r>
      <w:r>
        <w:rPr>
          <w:color w:val="000000"/>
          <w:sz w:val="24"/>
          <w:szCs w:val="24"/>
        </w:rPr>
        <w:br/>
        <w:t xml:space="preserve">     Canst throw uncommon light, man;</w:t>
      </w:r>
      <w:r>
        <w:rPr>
          <w:color w:val="000000"/>
          <w:sz w:val="24"/>
          <w:szCs w:val="24"/>
        </w:rPr>
        <w:br/>
        <w:t xml:space="preserve">     Here lies wha weel had won thy praise,</w:t>
      </w:r>
      <w:r>
        <w:rPr>
          <w:color w:val="000000"/>
          <w:sz w:val="24"/>
          <w:szCs w:val="24"/>
        </w:rPr>
        <w:br/>
        <w:t xml:space="preserve">     For Matthew was a bright man.</w:t>
      </w:r>
    </w:p>
    <w:p>
      <w:pPr>
        <w:widowControl w:val="on"/>
        <w:pBdr/>
        <w:spacing w:before="240" w:after="240" w:line="240" w:lineRule="auto"/>
        <w:ind w:left="0" w:right="0"/>
        <w:jc w:val="left"/>
      </w:pPr>
      <w:r>
        <w:rPr>
          <w:color w:val="000000"/>
          <w:sz w:val="24"/>
          <w:szCs w:val="24"/>
        </w:rPr>
        <w:t xml:space="preserve">     If thou, at Friendship’s sacred ca’,</w:t>
      </w:r>
      <w:r>
        <w:rPr>
          <w:color w:val="000000"/>
          <w:sz w:val="24"/>
          <w:szCs w:val="24"/>
        </w:rPr>
        <w:br/>
        <w:t xml:space="preserve">     Wad life itself resign, man: </w:t>
      </w:r>
      <w:r>
        <w:rPr>
          <w:color w:val="000000"/>
          <w:sz w:val="24"/>
          <w:szCs w:val="24"/>
        </w:rPr>
        <w:br/>
        <w:t xml:space="preserve">     Thy sympathetic tear maun fa’,</w:t>
      </w:r>
      <w:r>
        <w:rPr>
          <w:color w:val="000000"/>
          <w:sz w:val="24"/>
          <w:szCs w:val="24"/>
        </w:rPr>
        <w:br/>
        <w:t xml:space="preserve">     For Matthew was a kind man.</w:t>
      </w:r>
    </w:p>
    <w:p>
      <w:pPr>
        <w:widowControl w:val="on"/>
        <w:pBdr/>
        <w:spacing w:before="240" w:after="240" w:line="240" w:lineRule="auto"/>
        <w:ind w:left="0" w:right="0"/>
        <w:jc w:val="left"/>
      </w:pPr>
      <w:r>
        <w:rPr>
          <w:color w:val="000000"/>
          <w:sz w:val="24"/>
          <w:szCs w:val="24"/>
        </w:rPr>
        <w:t xml:space="preserve">     If thou art staunch, without a stain,</w:t>
      </w:r>
      <w:r>
        <w:rPr>
          <w:color w:val="000000"/>
          <w:sz w:val="24"/>
          <w:szCs w:val="24"/>
        </w:rPr>
        <w:br/>
        <w:t xml:space="preserve">     Like the unchanging blue, man;</w:t>
      </w:r>
      <w:r>
        <w:rPr>
          <w:color w:val="000000"/>
          <w:sz w:val="24"/>
          <w:szCs w:val="24"/>
        </w:rPr>
        <w:br/>
        <w:t xml:space="preserve">     This was a kinsman o’ thy ain,</w:t>
      </w:r>
      <w:r>
        <w:rPr>
          <w:color w:val="000000"/>
          <w:sz w:val="24"/>
          <w:szCs w:val="24"/>
        </w:rPr>
        <w:br/>
        <w:t xml:space="preserve">     For Matthew was a true man.</w:t>
      </w:r>
    </w:p>
    <w:p>
      <w:pPr>
        <w:widowControl w:val="on"/>
        <w:pBdr/>
        <w:spacing w:before="240" w:after="240" w:line="240" w:lineRule="auto"/>
        <w:ind w:left="0" w:right="0"/>
        <w:jc w:val="left"/>
      </w:pPr>
      <w:r>
        <w:rPr>
          <w:color w:val="000000"/>
          <w:sz w:val="24"/>
          <w:szCs w:val="24"/>
        </w:rPr>
        <w:t xml:space="preserve">     If thou hast wit, and fun, and fire,</w:t>
      </w:r>
      <w:r>
        <w:rPr>
          <w:color w:val="000000"/>
          <w:sz w:val="24"/>
          <w:szCs w:val="24"/>
        </w:rPr>
        <w:br/>
        <w:t xml:space="preserve">     And ne’er guid wine did fear, man;</w:t>
      </w:r>
      <w:r>
        <w:rPr>
          <w:color w:val="000000"/>
          <w:sz w:val="24"/>
          <w:szCs w:val="24"/>
        </w:rPr>
        <w:br/>
        <w:t xml:space="preserve">     This was thy billie, dam, and sire,</w:t>
      </w:r>
      <w:r>
        <w:rPr>
          <w:color w:val="000000"/>
          <w:sz w:val="24"/>
          <w:szCs w:val="24"/>
        </w:rPr>
        <w:br/>
        <w:t xml:space="preserve">     For Matthew was a queer man.</w:t>
      </w:r>
    </w:p>
    <w:p>
      <w:pPr>
        <w:widowControl w:val="on"/>
        <w:pBdr/>
        <w:spacing w:before="240" w:after="240" w:line="240" w:lineRule="auto"/>
        <w:ind w:left="0" w:right="0"/>
        <w:jc w:val="left"/>
      </w:pPr>
      <w:r>
        <w:rPr>
          <w:color w:val="000000"/>
          <w:sz w:val="24"/>
          <w:szCs w:val="24"/>
        </w:rPr>
        <w:t xml:space="preserve">     If ony whiggish, whingin’ sot,</w:t>
      </w:r>
      <w:r>
        <w:rPr>
          <w:color w:val="000000"/>
          <w:sz w:val="24"/>
          <w:szCs w:val="24"/>
        </w:rPr>
        <w:br/>
        <w:t xml:space="preserve">     To blame poor Matthew dare, man;</w:t>
      </w:r>
      <w:r>
        <w:rPr>
          <w:color w:val="000000"/>
          <w:sz w:val="24"/>
          <w:szCs w:val="24"/>
        </w:rPr>
        <w:br/>
        <w:t xml:space="preserve">     May dool and sorrow be his lot,</w:t>
      </w:r>
      <w:r>
        <w:rPr>
          <w:color w:val="000000"/>
          <w:sz w:val="24"/>
          <w:szCs w:val="24"/>
        </w:rPr>
        <w:br/>
        <w:t xml:space="preserve">     For Matthew was a rare man.</w:t>
      </w:r>
    </w:p>
    <w:p>
      <w:pPr>
        <w:widowControl w:val="on"/>
        <w:pBdr/>
        <w:spacing w:before="240" w:after="240" w:line="240" w:lineRule="auto"/>
        <w:ind w:left="0" w:right="0"/>
        <w:jc w:val="left"/>
      </w:pPr>
      <w:r>
        <w:rPr>
          <w:color w:val="000000"/>
          <w:sz w:val="24"/>
          <w:szCs w:val="24"/>
        </w:rPr>
        <w:t xml:space="preserve">     But now, his radiant course is run,</w:t>
      </w:r>
      <w:r>
        <w:rPr>
          <w:color w:val="000000"/>
          <w:sz w:val="24"/>
          <w:szCs w:val="24"/>
        </w:rPr>
        <w:br/>
        <w:t xml:space="preserve">     For Matthew’s was a bright one! </w:t>
      </w:r>
      <w:r>
        <w:rPr>
          <w:color w:val="000000"/>
          <w:sz w:val="24"/>
          <w:szCs w:val="24"/>
        </w:rPr>
        <w:br/>
        <w:t xml:space="preserve">     His soul was like the glorious sun,</w:t>
      </w:r>
      <w:r>
        <w:rPr>
          <w:color w:val="000000"/>
          <w:sz w:val="24"/>
          <w:szCs w:val="24"/>
        </w:rPr>
        <w:br/>
        <w:t xml:space="preserve">     A matchless, Heavenly light, man.</w:t>
      </w:r>
    </w:p>
    <w:p>
      <w:pPr>
        <w:widowControl w:val="on"/>
        <w:pBdr/>
        <w:spacing w:before="240" w:after="240" w:line="240" w:lineRule="auto"/>
        <w:ind w:left="0" w:right="0"/>
        <w:jc w:val="left"/>
      </w:pPr>
      <w:r>
        <w:rPr>
          <w:b/>
          <w:color w:val="000000"/>
          <w:sz w:val="24"/>
          <w:szCs w:val="24"/>
        </w:rPr>
        <w:t xml:space="preserve">Verses On Captain Grose</w:t>
      </w:r>
    </w:p>
    <w:p>
      <w:pPr>
        <w:widowControl w:val="on"/>
        <w:pBdr/>
        <w:spacing w:before="240" w:after="240" w:line="240" w:lineRule="auto"/>
        <w:ind w:left="0" w:right="0"/>
        <w:jc w:val="left"/>
      </w:pPr>
      <w:r>
        <w:rPr>
          <w:color w:val="000000"/>
          <w:sz w:val="24"/>
          <w:szCs w:val="24"/>
        </w:rPr>
        <w:t xml:space="preserve">     Written on an Envelope, enclosing a Letter to Him.</w:t>
      </w:r>
    </w:p>
    <w:p>
      <w:pPr>
        <w:widowControl w:val="on"/>
        <w:pBdr/>
        <w:spacing w:before="240" w:after="240" w:line="240" w:lineRule="auto"/>
        <w:ind w:left="0" w:right="0"/>
        <w:jc w:val="left"/>
      </w:pPr>
      <w:r>
        <w:rPr>
          <w:color w:val="000000"/>
          <w:sz w:val="24"/>
          <w:szCs w:val="24"/>
        </w:rPr>
        <w:t xml:space="preserve">     Ken ye aught o’ Captain Grose?—­Igo, and ago,</w:t>
      </w:r>
      <w:r>
        <w:rPr>
          <w:color w:val="000000"/>
          <w:sz w:val="24"/>
          <w:szCs w:val="24"/>
        </w:rPr>
        <w:br/>
        <w:t xml:space="preserve">     If he’s amang his friends or foes?—­Iram, coram, dago.</w:t>
      </w:r>
    </w:p>
    <w:p>
      <w:pPr>
        <w:widowControl w:val="on"/>
        <w:pBdr/>
        <w:spacing w:before="240" w:after="240" w:line="240" w:lineRule="auto"/>
        <w:ind w:left="0" w:right="0"/>
        <w:jc w:val="left"/>
      </w:pPr>
      <w:r>
        <w:rPr>
          <w:color w:val="000000"/>
          <w:sz w:val="24"/>
          <w:szCs w:val="24"/>
        </w:rPr>
        <w:t xml:space="preserve">     Is he to Abra’m’s bosom gane?—­Igo, and ago,</w:t>
      </w:r>
      <w:r>
        <w:rPr>
          <w:color w:val="000000"/>
          <w:sz w:val="24"/>
          <w:szCs w:val="24"/>
        </w:rPr>
        <w:br/>
        <w:t xml:space="preserve">     Or haudin Sarah by the wame?—­Iram, coram dago.</w:t>
      </w:r>
    </w:p>
    <w:p>
      <w:pPr>
        <w:widowControl w:val="on"/>
        <w:pBdr/>
        <w:spacing w:before="240" w:after="240" w:line="240" w:lineRule="auto"/>
        <w:ind w:left="0" w:right="0"/>
        <w:jc w:val="left"/>
      </w:pPr>
      <w:r>
        <w:rPr>
          <w:color w:val="000000"/>
          <w:sz w:val="24"/>
          <w:szCs w:val="24"/>
        </w:rPr>
        <w:t xml:space="preserve">     Is he south or is he north?—­Igo, and ago,</w:t>
      </w:r>
      <w:r>
        <w:rPr>
          <w:color w:val="000000"/>
          <w:sz w:val="24"/>
          <w:szCs w:val="24"/>
        </w:rPr>
        <w:br/>
        <w:t xml:space="preserve">     Or drowned in the river Forth?—­Iram, coram dago.</w:t>
      </w:r>
    </w:p>
    <w:p>
      <w:pPr>
        <w:widowControl w:val="on"/>
        <w:pBdr/>
        <w:spacing w:before="240" w:after="240" w:line="240" w:lineRule="auto"/>
        <w:ind w:left="0" w:right="0"/>
        <w:jc w:val="left"/>
      </w:pPr>
      <w:r>
        <w:rPr>
          <w:color w:val="000000"/>
          <w:sz w:val="24"/>
          <w:szCs w:val="24"/>
        </w:rPr>
        <w:t xml:space="preserve">     Is he slain by Hielan’ bodies?—­Igo, and ago,</w:t>
      </w:r>
      <w:r>
        <w:rPr>
          <w:color w:val="000000"/>
          <w:sz w:val="24"/>
          <w:szCs w:val="24"/>
        </w:rPr>
        <w:br/>
        <w:t xml:space="preserve">     And eaten like a wether haggis?—­Iram, coram, dago.</w:t>
      </w:r>
    </w:p>
    <w:p>
      <w:pPr>
        <w:widowControl w:val="on"/>
        <w:pBdr/>
        <w:spacing w:before="240" w:after="240" w:line="240" w:lineRule="auto"/>
        <w:ind w:left="0" w:right="0"/>
        <w:jc w:val="left"/>
      </w:pPr>
      <w:r>
        <w:rPr>
          <w:color w:val="000000"/>
          <w:sz w:val="24"/>
          <w:szCs w:val="24"/>
        </w:rPr>
        <w:t xml:space="preserve">     Where’er he be, the Lord be near him!—­Igo, and ago,</w:t>
      </w:r>
      <w:r>
        <w:rPr>
          <w:color w:val="000000"/>
          <w:sz w:val="24"/>
          <w:szCs w:val="24"/>
        </w:rPr>
        <w:br/>
        <w:t xml:space="preserve">     As for the deil, he daur na steer him.—­Iram, coram, dago.</w:t>
      </w:r>
    </w:p>
    <w:p>
      <w:pPr>
        <w:widowControl w:val="on"/>
        <w:pBdr/>
        <w:spacing w:before="240" w:after="240" w:line="240" w:lineRule="auto"/>
        <w:ind w:left="0" w:right="0"/>
        <w:jc w:val="left"/>
      </w:pPr>
      <w:r>
        <w:rPr>
          <w:color w:val="000000"/>
          <w:sz w:val="24"/>
          <w:szCs w:val="24"/>
        </w:rPr>
        <w:t xml:space="preserve">     But please transmit th’ enclosed letter,—­Igo, and ago,</w:t>
      </w:r>
      <w:r>
        <w:rPr>
          <w:color w:val="000000"/>
          <w:sz w:val="24"/>
          <w:szCs w:val="24"/>
        </w:rPr>
        <w:br/>
        <w:t xml:space="preserve">     Which will oblige your humble debtor.—­Iram, coram, dago.</w:t>
      </w:r>
    </w:p>
    <w:p>
      <w:pPr>
        <w:widowControl w:val="on"/>
        <w:pBdr/>
        <w:spacing w:before="240" w:after="240" w:line="240" w:lineRule="auto"/>
        <w:ind w:left="0" w:right="0"/>
        <w:jc w:val="left"/>
      </w:pPr>
      <w:r>
        <w:rPr>
          <w:color w:val="000000"/>
          <w:sz w:val="24"/>
          <w:szCs w:val="24"/>
        </w:rPr>
        <w:t xml:space="preserve">     So may ye hae auld stanes in store,—­Igo, and ago,</w:t>
      </w:r>
      <w:r>
        <w:rPr>
          <w:color w:val="000000"/>
          <w:sz w:val="24"/>
          <w:szCs w:val="24"/>
        </w:rPr>
        <w:br/>
        <w:t xml:space="preserve">     The very stanes that Adam bore.—­Iram, coram, dago,</w:t>
      </w:r>
    </w:p>
    <w:p>
      <w:pPr>
        <w:widowControl w:val="on"/>
        <w:pBdr/>
        <w:spacing w:before="240" w:after="240" w:line="240" w:lineRule="auto"/>
        <w:ind w:left="0" w:right="0"/>
        <w:jc w:val="left"/>
      </w:pPr>
      <w:r>
        <w:rPr>
          <w:color w:val="000000"/>
          <w:sz w:val="24"/>
          <w:szCs w:val="24"/>
        </w:rPr>
        <w:t xml:space="preserve">     So may ye get in glad possession,—­Igo, and ago,</w:t>
      </w:r>
      <w:r>
        <w:rPr>
          <w:color w:val="000000"/>
          <w:sz w:val="24"/>
          <w:szCs w:val="24"/>
        </w:rPr>
        <w:br/>
        <w:t xml:space="preserve">     The coins o’ Satan’s coronation!—­Iram coram dago.</w:t>
      </w:r>
    </w:p>
    <w:p>
      <w:pPr>
        <w:keepNext w:val="on"/>
        <w:widowControl w:val="on"/>
        <w:pBdr/>
        <w:spacing w:before="299" w:after="299" w:line="240" w:lineRule="auto"/>
        <w:ind w:left="0" w:right="0"/>
        <w:jc w:val="left"/>
        <w:outlineLvl w:val="1"/>
      </w:pPr>
      <w:r>
        <w:rPr>
          <w:b/>
          <w:color w:val="000000"/>
          <w:sz w:val="36"/>
          <w:szCs w:val="36"/>
        </w:rPr>
        <w:t xml:space="preserve">Tam O’ Shanter</w:t>
      </w:r>
    </w:p>
    <w:p>
      <w:pPr>
        <w:widowControl w:val="on"/>
        <w:pBdr/>
        <w:spacing w:before="240" w:after="240" w:line="240" w:lineRule="auto"/>
        <w:ind w:left="0" w:right="0"/>
        <w:jc w:val="left"/>
      </w:pPr>
      <w:r>
        <w:rPr>
          <w:color w:val="000000"/>
          <w:sz w:val="24"/>
          <w:szCs w:val="24"/>
        </w:rPr>
        <w:t xml:space="preserve">     A Tale.</w:t>
      </w:r>
    </w:p>
    <w:p>
      <w:pPr>
        <w:widowControl w:val="on"/>
        <w:pBdr/>
        <w:spacing w:before="240" w:after="240" w:line="240" w:lineRule="auto"/>
        <w:ind w:left="0" w:right="0"/>
        <w:jc w:val="left"/>
      </w:pPr>
      <w:r>
        <w:rPr>
          <w:color w:val="000000"/>
          <w:sz w:val="24"/>
          <w:szCs w:val="24"/>
        </w:rPr>
        <w:t xml:space="preserve">     “Of Brownyis and of Bogillis full is this Buke.”</w:t>
      </w:r>
    </w:p>
    <w:p>
      <w:pPr>
        <w:widowControl w:val="on"/>
        <w:pBdr/>
        <w:spacing w:before="240" w:after="240" w:line="240" w:lineRule="auto"/>
        <w:ind w:left="0" w:right="0"/>
        <w:jc w:val="left"/>
      </w:pPr>
      <w:r>
        <w:rPr>
          <w:color w:val="000000"/>
          <w:sz w:val="24"/>
          <w:szCs w:val="24"/>
        </w:rPr>
        <w:t xml:space="preserve">     Gawin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When chapman billies leave the street,</w:t>
      </w:r>
      <w:r>
        <w:rPr>
          <w:color w:val="000000"/>
          <w:sz w:val="24"/>
          <w:szCs w:val="24"/>
        </w:rPr>
        <w:br/>
        <w:t xml:space="preserve">     And drouthy neibors, neibors, meet;</w:t>
      </w:r>
      <w:r>
        <w:rPr>
          <w:color w:val="000000"/>
          <w:sz w:val="24"/>
          <w:szCs w:val="24"/>
        </w:rPr>
        <w:br/>
        <w:t xml:space="preserve">     As market days are wearing late,</w:t>
      </w:r>
      <w:r>
        <w:rPr>
          <w:color w:val="000000"/>
          <w:sz w:val="24"/>
          <w:szCs w:val="24"/>
        </w:rPr>
        <w:br/>
        <w:t xml:space="preserve">     And folk begin to tak the gate,</w:t>
      </w:r>
      <w:r>
        <w:rPr>
          <w:color w:val="000000"/>
          <w:sz w:val="24"/>
          <w:szCs w:val="24"/>
        </w:rPr>
        <w:br/>
        <w:t xml:space="preserve">     While we sit bousing at the nappy,</w:t>
      </w:r>
      <w:r>
        <w:rPr>
          <w:color w:val="000000"/>
          <w:sz w:val="24"/>
          <w:szCs w:val="24"/>
        </w:rPr>
        <w:br/>
        <w:t xml:space="preserve">     An’ getting fou and unco happy,</w:t>
      </w:r>
      <w:r>
        <w:rPr>
          <w:color w:val="000000"/>
          <w:sz w:val="24"/>
          <w:szCs w:val="24"/>
        </w:rPr>
        <w:br/>
        <w:t xml:space="preserve">     We think na on the lang Scots miles,</w:t>
      </w:r>
      <w:r>
        <w:rPr>
          <w:color w:val="000000"/>
          <w:sz w:val="24"/>
          <w:szCs w:val="24"/>
        </w:rPr>
        <w:br/>
        <w:t xml:space="preserve">     The mosses, waters, slaps and stiles,</w:t>
      </w:r>
      <w:r>
        <w:rPr>
          <w:color w:val="000000"/>
          <w:sz w:val="24"/>
          <w:szCs w:val="24"/>
        </w:rPr>
        <w:br/>
        <w:t xml:space="preserve">     That lie between us and our hame,</w:t>
      </w:r>
      <w:r>
        <w:rPr>
          <w:color w:val="000000"/>
          <w:sz w:val="24"/>
          <w:szCs w:val="24"/>
        </w:rPr>
        <w:br/>
        <w:t xml:space="preserve">     Where sits our sulky, sullen dame,</w:t>
      </w:r>
      <w:r>
        <w:rPr>
          <w:color w:val="000000"/>
          <w:sz w:val="24"/>
          <w:szCs w:val="24"/>
        </w:rPr>
        <w:br/>
        <w:t xml:space="preserve">     Gathering her brows like gathering storm,</w:t>
      </w:r>
      <w:r>
        <w:rPr>
          <w:color w:val="000000"/>
          <w:sz w:val="24"/>
          <w:szCs w:val="24"/>
        </w:rPr>
        <w:br/>
        <w:t xml:space="preserve">     Nursing her wrath to keep it warm.</w:t>
      </w:r>
    </w:p>
    <w:p>
      <w:pPr>
        <w:widowControl w:val="on"/>
        <w:pBdr/>
        <w:spacing w:before="240" w:after="240" w:line="240" w:lineRule="auto"/>
        <w:ind w:left="0" w:right="0"/>
        <w:jc w:val="left"/>
      </w:pPr>
      <w:r>
        <w:rPr>
          <w:color w:val="000000"/>
          <w:sz w:val="24"/>
          <w:szCs w:val="24"/>
        </w:rPr>
        <w:t xml:space="preserve">     This truth fand honest Tam o’ Shanter,</w:t>
      </w:r>
      <w:r>
        <w:rPr>
          <w:color w:val="000000"/>
          <w:sz w:val="24"/>
          <w:szCs w:val="24"/>
        </w:rPr>
        <w:br/>
        <w:t xml:space="preserve">     As he frae Ayr ae night did canter: </w:t>
      </w:r>
      <w:r>
        <w:rPr>
          <w:color w:val="000000"/>
          <w:sz w:val="24"/>
          <w:szCs w:val="24"/>
        </w:rPr>
        <w:br/>
        <w:t xml:space="preserve">     (Auld Ayr, wham ne’er a town surpasses,</w:t>
      </w:r>
      <w:r>
        <w:rPr>
          <w:color w:val="000000"/>
          <w:sz w:val="24"/>
          <w:szCs w:val="24"/>
        </w:rPr>
        <w:br/>
        <w:t xml:space="preserve">     For honest men and bonie lasses).</w:t>
      </w:r>
    </w:p>
    <w:p>
      <w:pPr>
        <w:widowControl w:val="on"/>
        <w:pBdr/>
        <w:spacing w:before="240" w:after="240" w:line="240" w:lineRule="auto"/>
        <w:ind w:left="0" w:right="0"/>
        <w:jc w:val="left"/>
      </w:pPr>
      <w:r>
        <w:rPr>
          <w:color w:val="000000"/>
          <w:sz w:val="24"/>
          <w:szCs w:val="24"/>
        </w:rPr>
        <w:t xml:space="preserve">     O Tam! had’st thou but been sae wise,</w:t>
      </w:r>
      <w:r>
        <w:rPr>
          <w:color w:val="000000"/>
          <w:sz w:val="24"/>
          <w:szCs w:val="24"/>
        </w:rPr>
        <w:br/>
        <w:t xml:space="preserve">     As taen thy ain wife Kate’s advice! </w:t>
      </w:r>
      <w:r>
        <w:rPr>
          <w:color w:val="000000"/>
          <w:sz w:val="24"/>
          <w:szCs w:val="24"/>
        </w:rPr>
        <w:br/>
        <w:t xml:space="preserve">     She tauld thee weel thou was a skellum,</w:t>
      </w:r>
      <w:r>
        <w:rPr>
          <w:color w:val="000000"/>
          <w:sz w:val="24"/>
          <w:szCs w:val="24"/>
        </w:rPr>
        <w:br/>
        <w:t xml:space="preserve">     A blethering, blustering, drunken blellum;</w:t>
      </w:r>
      <w:r>
        <w:rPr>
          <w:color w:val="000000"/>
          <w:sz w:val="24"/>
          <w:szCs w:val="24"/>
        </w:rPr>
        <w:br/>
        <w:t xml:space="preserve">     That frae November till October,</w:t>
      </w:r>
      <w:r>
        <w:rPr>
          <w:color w:val="000000"/>
          <w:sz w:val="24"/>
          <w:szCs w:val="24"/>
        </w:rPr>
        <w:br/>
        <w:t xml:space="preserve">     Ae market-day thou was na sober;</w:t>
      </w:r>
      <w:r>
        <w:rPr>
          <w:color w:val="000000"/>
          <w:sz w:val="24"/>
          <w:szCs w:val="24"/>
        </w:rPr>
        <w:br/>
        <w:t xml:space="preserve">     That ilka melder wi’ the Miller,</w:t>
      </w:r>
      <w:r>
        <w:rPr>
          <w:color w:val="000000"/>
          <w:sz w:val="24"/>
          <w:szCs w:val="24"/>
        </w:rPr>
        <w:br/>
        <w:t xml:space="preserve">     Thou sat as lang as thou had siller;</w:t>
      </w:r>
      <w:r>
        <w:rPr>
          <w:color w:val="000000"/>
          <w:sz w:val="24"/>
          <w:szCs w:val="24"/>
        </w:rPr>
        <w:br/>
        <w:t xml:space="preserve">     That ev’ry naig was ca’d a shoe on</w:t>
      </w:r>
      <w:r>
        <w:rPr>
          <w:color w:val="000000"/>
          <w:sz w:val="24"/>
          <w:szCs w:val="24"/>
        </w:rPr>
        <w:br/>
        <w:t xml:space="preserve">     The Smith and thee gat roarin’ fou on;</w:t>
      </w:r>
      <w:r>
        <w:rPr>
          <w:color w:val="000000"/>
          <w:sz w:val="24"/>
          <w:szCs w:val="24"/>
        </w:rPr>
        <w:br/>
        <w:t xml:space="preserve">     That at the Lord’s house, ev’n on Sunday,</w:t>
      </w:r>
      <w:r>
        <w:rPr>
          <w:color w:val="000000"/>
          <w:sz w:val="24"/>
          <w:szCs w:val="24"/>
        </w:rPr>
        <w:br/>
        <w:t xml:space="preserve">     Thou drank wi’ Kirkton Jean till Monday,</w:t>
      </w:r>
      <w:r>
        <w:rPr>
          <w:color w:val="000000"/>
          <w:sz w:val="24"/>
          <w:szCs w:val="24"/>
        </w:rPr>
        <w:br/>
        <w:t xml:space="preserve">     She prophesied that late or soon,</w:t>
      </w:r>
      <w:r>
        <w:rPr>
          <w:color w:val="000000"/>
          <w:sz w:val="24"/>
          <w:szCs w:val="24"/>
        </w:rPr>
        <w:br/>
        <w:t xml:space="preserve">     Thou wad be found, deep drown’d in Doon,</w:t>
      </w:r>
      <w:r>
        <w:rPr>
          <w:color w:val="000000"/>
          <w:sz w:val="24"/>
          <w:szCs w:val="24"/>
        </w:rPr>
        <w:br/>
        <w:t xml:space="preserve">     Or catch’d wi’ warlocks in the mirk,</w:t>
      </w:r>
      <w:r>
        <w:rPr>
          <w:color w:val="000000"/>
          <w:sz w:val="24"/>
          <w:szCs w:val="24"/>
        </w:rPr>
        <w:br/>
        <w:t xml:space="preserve">     By Alloway’s auld, haunted kirk.</w:t>
      </w:r>
    </w:p>
    <w:p>
      <w:pPr>
        <w:widowControl w:val="on"/>
        <w:pBdr/>
        <w:spacing w:before="240" w:after="240" w:line="240" w:lineRule="auto"/>
        <w:ind w:left="0" w:right="0"/>
        <w:jc w:val="left"/>
      </w:pPr>
      <w:r>
        <w:rPr>
          <w:color w:val="000000"/>
          <w:sz w:val="24"/>
          <w:szCs w:val="24"/>
        </w:rPr>
        <w:t xml:space="preserve">     Ah, gentle dames! it gars me greet,</w:t>
      </w:r>
      <w:r>
        <w:rPr>
          <w:color w:val="000000"/>
          <w:sz w:val="24"/>
          <w:szCs w:val="24"/>
        </w:rPr>
        <w:br/>
        <w:t xml:space="preserve">     To think how mony counsels sweet,</w:t>
      </w:r>
      <w:r>
        <w:rPr>
          <w:color w:val="000000"/>
          <w:sz w:val="24"/>
          <w:szCs w:val="24"/>
        </w:rPr>
        <w:br/>
        <w:t xml:space="preserve">     How mony lengthen’d, sage advices,</w:t>
      </w:r>
      <w:r>
        <w:rPr>
          <w:color w:val="000000"/>
          <w:sz w:val="24"/>
          <w:szCs w:val="24"/>
        </w:rPr>
        <w:br/>
        <w:t xml:space="preserve">     The husband frae the wife despises!</w:t>
      </w:r>
    </w:p>
    <w:p>
      <w:pPr>
        <w:widowControl w:val="on"/>
        <w:pBdr/>
        <w:spacing w:before="240" w:after="240" w:line="240" w:lineRule="auto"/>
        <w:ind w:left="0" w:right="0"/>
        <w:jc w:val="left"/>
      </w:pPr>
      <w:r>
        <w:rPr>
          <w:color w:val="000000"/>
          <w:sz w:val="24"/>
          <w:szCs w:val="24"/>
        </w:rPr>
        <w:t xml:space="preserve">     But to our tale:  Ae market night,</w:t>
      </w:r>
      <w:r>
        <w:rPr>
          <w:color w:val="000000"/>
          <w:sz w:val="24"/>
          <w:szCs w:val="24"/>
        </w:rPr>
        <w:br/>
        <w:t xml:space="preserve">     Tam had got planted unco right,</w:t>
      </w:r>
      <w:r>
        <w:rPr>
          <w:color w:val="000000"/>
          <w:sz w:val="24"/>
          <w:szCs w:val="24"/>
        </w:rPr>
        <w:br/>
        <w:t xml:space="preserve">     Fast by an ingle, bleezing finely,</w:t>
      </w:r>
      <w:r>
        <w:rPr>
          <w:color w:val="000000"/>
          <w:sz w:val="24"/>
          <w:szCs w:val="24"/>
        </w:rPr>
        <w:br/>
        <w:t xml:space="preserve">     Wi reaming saats, that drank divinely;</w:t>
      </w:r>
      <w:r>
        <w:rPr>
          <w:color w:val="000000"/>
          <w:sz w:val="24"/>
          <w:szCs w:val="24"/>
        </w:rPr>
        <w:br/>
        <w:t xml:space="preserve">     And at his elbow, Souter Johnie,</w:t>
      </w:r>
      <w:r>
        <w:rPr>
          <w:color w:val="000000"/>
          <w:sz w:val="24"/>
          <w:szCs w:val="24"/>
        </w:rPr>
        <w:br/>
        <w:t xml:space="preserve">     His ancient, trusty, drougthy crony: </w:t>
      </w:r>
      <w:r>
        <w:rPr>
          <w:color w:val="000000"/>
          <w:sz w:val="24"/>
          <w:szCs w:val="24"/>
        </w:rPr>
        <w:br/>
        <w:t xml:space="preserve">     Tam lo’ed him like a very brither;</w:t>
      </w:r>
      <w:r>
        <w:rPr>
          <w:color w:val="000000"/>
          <w:sz w:val="24"/>
          <w:szCs w:val="24"/>
        </w:rPr>
        <w:br/>
        <w:t xml:space="preserve">     They had been fou for weeks thegither. </w:t>
      </w:r>
      <w:r>
        <w:rPr>
          <w:color w:val="000000"/>
          <w:sz w:val="24"/>
          <w:szCs w:val="24"/>
        </w:rPr>
        <w:br/>
        <w:t xml:space="preserve">     The night drave on wi’ sangs an’ clatter;</w:t>
      </w:r>
      <w:r>
        <w:rPr>
          <w:color w:val="000000"/>
          <w:sz w:val="24"/>
          <w:szCs w:val="24"/>
        </w:rPr>
        <w:br/>
        <w:t xml:space="preserve">     And aye the ale was growing better: </w:t>
      </w:r>
      <w:r>
        <w:rPr>
          <w:color w:val="000000"/>
          <w:sz w:val="24"/>
          <w:szCs w:val="24"/>
        </w:rPr>
        <w:br/>
        <w:t xml:space="preserve">     The Landlady and Tam grew gracious,</w:t>
      </w:r>
      <w:r>
        <w:rPr>
          <w:color w:val="000000"/>
          <w:sz w:val="24"/>
          <w:szCs w:val="24"/>
        </w:rPr>
        <w:br/>
        <w:t xml:space="preserve">     Wi’ favours secret, sweet, and precious: </w:t>
      </w:r>
      <w:r>
        <w:rPr>
          <w:color w:val="000000"/>
          <w:sz w:val="24"/>
          <w:szCs w:val="24"/>
        </w:rPr>
        <w:br/>
        <w:t xml:space="preserve">     The Souter tauld his queerest stories;</w:t>
      </w:r>
      <w:r>
        <w:rPr>
          <w:color w:val="000000"/>
          <w:sz w:val="24"/>
          <w:szCs w:val="24"/>
        </w:rPr>
        <w:br/>
        <w:t xml:space="preserve">     The Landlord’s laugh was ready chorus: </w:t>
      </w:r>
      <w:r>
        <w:rPr>
          <w:color w:val="000000"/>
          <w:sz w:val="24"/>
          <w:szCs w:val="24"/>
        </w:rPr>
        <w:br/>
        <w:t xml:space="preserve">     The storm without might rair and rustle,</w:t>
      </w:r>
      <w:r>
        <w:rPr>
          <w:color w:val="000000"/>
          <w:sz w:val="24"/>
          <w:szCs w:val="24"/>
        </w:rPr>
        <w:br/>
        <w:t xml:space="preserve">     Tam did na mind the storm a whistle.</w:t>
      </w:r>
    </w:p>
    <w:p>
      <w:pPr>
        <w:widowControl w:val="on"/>
        <w:pBdr/>
        <w:spacing w:before="240" w:after="240" w:line="240" w:lineRule="auto"/>
        <w:ind w:left="0" w:right="0"/>
        <w:jc w:val="left"/>
      </w:pPr>
      <w:r>
        <w:rPr>
          <w:color w:val="000000"/>
          <w:sz w:val="24"/>
          <w:szCs w:val="24"/>
        </w:rPr>
        <w:t xml:space="preserve">     Care, mad to see a man sae happy,</w:t>
      </w:r>
      <w:r>
        <w:rPr>
          <w:color w:val="000000"/>
          <w:sz w:val="24"/>
          <w:szCs w:val="24"/>
        </w:rPr>
        <w:br/>
        <w:t xml:space="preserve">     E’en drown’d himsel amang the nappy. </w:t>
      </w:r>
      <w:r>
        <w:rPr>
          <w:color w:val="000000"/>
          <w:sz w:val="24"/>
          <w:szCs w:val="24"/>
        </w:rPr>
        <w:br/>
        <w:t xml:space="preserve">     As bees flee hame wi’ lades o’ treasure,</w:t>
      </w:r>
      <w:r>
        <w:rPr>
          <w:color w:val="000000"/>
          <w:sz w:val="24"/>
          <w:szCs w:val="24"/>
        </w:rPr>
        <w:br/>
        <w:t xml:space="preserve">     The minutes wing’d their way wi’ pleasure: </w:t>
      </w:r>
      <w:r>
        <w:rPr>
          <w:color w:val="000000"/>
          <w:sz w:val="24"/>
          <w:szCs w:val="24"/>
        </w:rPr>
        <w:br/>
        <w:t xml:space="preserve">     Kings may be blest, but Tam was glorious,</w:t>
      </w:r>
      <w:r>
        <w:rPr>
          <w:color w:val="000000"/>
          <w:sz w:val="24"/>
          <w:szCs w:val="24"/>
        </w:rPr>
        <w:br/>
        <w:t xml:space="preserve">     O’er a’ the ills o’ life victorious!</w:t>
      </w:r>
    </w:p>
    <w:p>
      <w:pPr>
        <w:widowControl w:val="on"/>
        <w:pBdr/>
        <w:spacing w:before="240" w:after="240" w:line="240" w:lineRule="auto"/>
        <w:ind w:left="0" w:right="0"/>
        <w:jc w:val="left"/>
      </w:pPr>
      <w:r>
        <w:rPr>
          <w:color w:val="000000"/>
          <w:sz w:val="24"/>
          <w:szCs w:val="24"/>
        </w:rPr>
        <w:t xml:space="preserve">     But pleasures are like poppies spread,</w:t>
      </w:r>
      <w:r>
        <w:rPr>
          <w:color w:val="000000"/>
          <w:sz w:val="24"/>
          <w:szCs w:val="24"/>
        </w:rPr>
        <w:br/>
        <w:t xml:space="preserve">     You seize the flow’r, its bloom is shed;</w:t>
      </w:r>
      <w:r>
        <w:rPr>
          <w:color w:val="000000"/>
          <w:sz w:val="24"/>
          <w:szCs w:val="24"/>
        </w:rPr>
        <w:br/>
        <w:t xml:space="preserve">     Or like the snow falls in the river,</w:t>
      </w:r>
      <w:r>
        <w:rPr>
          <w:color w:val="000000"/>
          <w:sz w:val="24"/>
          <w:szCs w:val="24"/>
        </w:rPr>
        <w:br/>
        <w:t xml:space="preserve">     A moment white—­then melts for ever;</w:t>
      </w:r>
      <w:r>
        <w:rPr>
          <w:color w:val="000000"/>
          <w:sz w:val="24"/>
          <w:szCs w:val="24"/>
        </w:rPr>
        <w:br/>
        <w:t xml:space="preserve">     Or like the Borealis race,</w:t>
      </w:r>
      <w:r>
        <w:rPr>
          <w:color w:val="000000"/>
          <w:sz w:val="24"/>
          <w:szCs w:val="24"/>
        </w:rPr>
        <w:br/>
        <w:t xml:space="preserve">     That flit ere you can point their place;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Or like the Rainbow’s lovely form</w:t>
      </w:r>
      <w:r>
        <w:rPr>
          <w:color w:val="000000"/>
          <w:sz w:val="24"/>
          <w:szCs w:val="24"/>
        </w:rPr>
        <w:br/>
        <w:t xml:space="preserve">     Evanishing amid the storm.—­</w:t>
      </w:r>
      <w:r>
        <w:rPr>
          <w:color w:val="000000"/>
          <w:sz w:val="24"/>
          <w:szCs w:val="24"/>
        </w:rPr>
        <w:br/>
        <w:t xml:space="preserve">     Nae man can tether Time nor Tide,</w:t>
      </w:r>
      <w:r>
        <w:rPr>
          <w:color w:val="000000"/>
          <w:sz w:val="24"/>
          <w:szCs w:val="24"/>
        </w:rPr>
        <w:br/>
        <w:t xml:space="preserve">     The hour approaches Tam maun ride;</w:t>
      </w:r>
      <w:r>
        <w:rPr>
          <w:color w:val="000000"/>
          <w:sz w:val="24"/>
          <w:szCs w:val="24"/>
        </w:rPr>
        <w:br/>
        <w:t xml:space="preserve">     That hour, o’ night’s black arch the key-stane,</w:t>
      </w:r>
      <w:r>
        <w:rPr>
          <w:color w:val="000000"/>
          <w:sz w:val="24"/>
          <w:szCs w:val="24"/>
        </w:rPr>
        <w:br/>
        <w:t xml:space="preserve">     That dreary hour he mounts his beast in;</w:t>
      </w:r>
      <w:r>
        <w:rPr>
          <w:color w:val="000000"/>
          <w:sz w:val="24"/>
          <w:szCs w:val="24"/>
        </w:rPr>
        <w:br/>
        <w:t xml:space="preserve">     And sic a night he taks the road in,</w:t>
      </w:r>
      <w:r>
        <w:rPr>
          <w:color w:val="000000"/>
          <w:sz w:val="24"/>
          <w:szCs w:val="24"/>
        </w:rPr>
        <w:br/>
        <w:t xml:space="preserve">     As ne’er poor sinner was abroad in.
</w:t>
      </w:r>
    </w:p>
    <w:p>
      <w:pPr>
        <w:widowControl w:val="on"/>
        <w:pBdr/>
        <w:spacing w:before="240" w:after="240" w:line="240" w:lineRule="auto"/>
        <w:ind w:left="0" w:right="0"/>
        <w:jc w:val="left"/>
      </w:pPr>
      <w:r>
        <w:rPr>
          <w:color w:val="000000"/>
          <w:sz w:val="24"/>
          <w:szCs w:val="24"/>
        </w:rPr>
        <w:t xml:space="preserve">     The wind blew as ’twad blawn its last;</w:t>
      </w:r>
      <w:r>
        <w:rPr>
          <w:color w:val="000000"/>
          <w:sz w:val="24"/>
          <w:szCs w:val="24"/>
        </w:rPr>
        <w:br/>
        <w:t xml:space="preserve">     The rattling showers rose on the blast;</w:t>
      </w:r>
      <w:r>
        <w:rPr>
          <w:color w:val="000000"/>
          <w:sz w:val="24"/>
          <w:szCs w:val="24"/>
        </w:rPr>
        <w:br/>
        <w:t xml:space="preserve">     The speedy gleams the darkness swallow’d;</w:t>
      </w:r>
      <w:r>
        <w:rPr>
          <w:color w:val="000000"/>
          <w:sz w:val="24"/>
          <w:szCs w:val="24"/>
        </w:rPr>
        <w:br/>
        <w:t xml:space="preserve">     Loud, deep, and lang, the thunder bellow’d: </w:t>
      </w:r>
      <w:r>
        <w:rPr>
          <w:color w:val="000000"/>
          <w:sz w:val="24"/>
          <w:szCs w:val="24"/>
        </w:rPr>
        <w:br/>
        <w:t xml:space="preserve">     That night, a child might understand,</w:t>
      </w:r>
      <w:r>
        <w:rPr>
          <w:color w:val="000000"/>
          <w:sz w:val="24"/>
          <w:szCs w:val="24"/>
        </w:rPr>
        <w:br/>
        <w:t xml:space="preserve">     The deil had business on his hand.</w:t>
      </w:r>
    </w:p>
    <w:p>
      <w:pPr>
        <w:widowControl w:val="on"/>
        <w:pBdr/>
        <w:spacing w:before="240" w:after="240" w:line="240" w:lineRule="auto"/>
        <w:ind w:left="0" w:right="0"/>
        <w:jc w:val="left"/>
      </w:pPr>
      <w:r>
        <w:rPr>
          <w:color w:val="000000"/>
          <w:sz w:val="24"/>
          <w:szCs w:val="24"/>
        </w:rPr>
        <w:t xml:space="preserve">     Weel-mounted on his grey mare, Meg,</w:t>
      </w:r>
      <w:r>
        <w:rPr>
          <w:color w:val="000000"/>
          <w:sz w:val="24"/>
          <w:szCs w:val="24"/>
        </w:rPr>
        <w:br/>
        <w:t xml:space="preserve">     A better never lifted leg,</w:t>
      </w:r>
      <w:r>
        <w:rPr>
          <w:color w:val="000000"/>
          <w:sz w:val="24"/>
          <w:szCs w:val="24"/>
        </w:rPr>
        <w:br/>
        <w:t xml:space="preserve">     Tam skelpit on thro’ dub and mire,</w:t>
      </w:r>
      <w:r>
        <w:rPr>
          <w:color w:val="000000"/>
          <w:sz w:val="24"/>
          <w:szCs w:val="24"/>
        </w:rPr>
        <w:br/>
        <w:t xml:space="preserve">     Despising wind, and rain, and fire;</w:t>
      </w:r>
      <w:r>
        <w:rPr>
          <w:color w:val="000000"/>
          <w:sz w:val="24"/>
          <w:szCs w:val="24"/>
        </w:rPr>
        <w:br/>
        <w:t xml:space="preserve">     Whiles holding fast his gude blue bonnet,</w:t>
      </w:r>
      <w:r>
        <w:rPr>
          <w:color w:val="000000"/>
          <w:sz w:val="24"/>
          <w:szCs w:val="24"/>
        </w:rPr>
        <w:br/>
        <w:t xml:space="preserve">     Whiles crooning o’er some auld Scots sonnet,</w:t>
      </w:r>
      <w:r>
        <w:rPr>
          <w:color w:val="000000"/>
          <w:sz w:val="24"/>
          <w:szCs w:val="24"/>
        </w:rPr>
        <w:br/>
        <w:t xml:space="preserve">     Whiles glow’rin round wi’ prudent cares,</w:t>
      </w:r>
      <w:r>
        <w:rPr>
          <w:color w:val="000000"/>
          <w:sz w:val="24"/>
          <w:szCs w:val="24"/>
        </w:rPr>
        <w:br/>
        <w:t xml:space="preserve">     Lest bogles catch him unawares;</w:t>
      </w:r>
      <w:r>
        <w:rPr>
          <w:color w:val="000000"/>
          <w:sz w:val="24"/>
          <w:szCs w:val="24"/>
        </w:rPr>
        <w:br/>
        <w:t xml:space="preserve">     Kirk-Alloway was drawing nigh,</w:t>
      </w:r>
      <w:r>
        <w:rPr>
          <w:color w:val="000000"/>
          <w:sz w:val="24"/>
          <w:szCs w:val="24"/>
        </w:rPr>
        <w:br/>
        <w:t xml:space="preserve">     Where ghaists and houlets nightly cry.</w:t>
      </w:r>
    </w:p>
    <w:p>
      <w:pPr>
        <w:widowControl w:val="on"/>
        <w:pBdr/>
        <w:spacing w:before="240" w:after="240" w:line="240" w:lineRule="auto"/>
        <w:ind w:left="0" w:right="0"/>
        <w:jc w:val="left"/>
      </w:pPr>
      <w:r>
        <w:rPr>
          <w:color w:val="000000"/>
          <w:sz w:val="24"/>
          <w:szCs w:val="24"/>
        </w:rPr>
        <w:t xml:space="preserve">     By this time he was cross the ford,</w:t>
      </w:r>
      <w:r>
        <w:rPr>
          <w:color w:val="000000"/>
          <w:sz w:val="24"/>
          <w:szCs w:val="24"/>
        </w:rPr>
        <w:br/>
        <w:t xml:space="preserve">     Where in the snaw the chapman smoor’d;</w:t>
      </w:r>
      <w:r>
        <w:rPr>
          <w:color w:val="000000"/>
          <w:sz w:val="24"/>
          <w:szCs w:val="24"/>
        </w:rPr>
        <w:br/>
        <w:t xml:space="preserve">     And past the birks and meikle stane,</w:t>
      </w:r>
      <w:r>
        <w:rPr>
          <w:color w:val="000000"/>
          <w:sz w:val="24"/>
          <w:szCs w:val="24"/>
        </w:rPr>
        <w:br/>
        <w:t xml:space="preserve">     Where drunken Charlie brak’s neck-bane;</w:t>
      </w:r>
      <w:r>
        <w:rPr>
          <w:color w:val="000000"/>
          <w:sz w:val="24"/>
          <w:szCs w:val="24"/>
        </w:rPr>
        <w:br/>
        <w:t xml:space="preserve">     And thro’ the whins, and by the cairn,</w:t>
      </w:r>
      <w:r>
        <w:rPr>
          <w:color w:val="000000"/>
          <w:sz w:val="24"/>
          <w:szCs w:val="24"/>
        </w:rPr>
        <w:br/>
        <w:t xml:space="preserve">     Where hunters fand the murder’d bairn;</w:t>
      </w:r>
      <w:r>
        <w:rPr>
          <w:color w:val="000000"/>
          <w:sz w:val="24"/>
          <w:szCs w:val="24"/>
        </w:rPr>
        <w:br/>
        <w:t xml:space="preserve">     And near the thorn, aboon the well,</w:t>
      </w:r>
      <w:r>
        <w:rPr>
          <w:color w:val="000000"/>
          <w:sz w:val="24"/>
          <w:szCs w:val="24"/>
        </w:rPr>
        <w:br/>
        <w:t xml:space="preserve">     Where Mungo’s mither hang’d hersel’. </w:t>
      </w:r>
      <w:r>
        <w:rPr>
          <w:color w:val="000000"/>
          <w:sz w:val="24"/>
          <w:szCs w:val="24"/>
        </w:rPr>
        <w:br/>
        <w:t xml:space="preserve">     Before him Doon pours all his floods,</w:t>
      </w:r>
      <w:r>
        <w:rPr>
          <w:color w:val="000000"/>
          <w:sz w:val="24"/>
          <w:szCs w:val="24"/>
        </w:rPr>
        <w:br/>
        <w:t xml:space="preserve">     The doubling storm roars thro’ the woods,</w:t>
      </w:r>
      <w:r>
        <w:rPr>
          <w:color w:val="000000"/>
          <w:sz w:val="24"/>
          <w:szCs w:val="24"/>
        </w:rPr>
        <w:br/>
        <w:t xml:space="preserve">     The lightnings flash from pole to pole,</w:t>
      </w:r>
      <w:r>
        <w:rPr>
          <w:color w:val="000000"/>
          <w:sz w:val="24"/>
          <w:szCs w:val="24"/>
        </w:rPr>
        <w:br/>
        <w:t xml:space="preserve">     Near and more near the thunders roll,</w:t>
      </w:r>
      <w:r>
        <w:rPr>
          <w:color w:val="000000"/>
          <w:sz w:val="24"/>
          <w:szCs w:val="24"/>
        </w:rPr>
        <w:br/>
        <w:t xml:space="preserve">     When, glimmering thro’ the groaning trees,</w:t>
      </w:r>
      <w:r>
        <w:rPr>
          <w:color w:val="000000"/>
          <w:sz w:val="24"/>
          <w:szCs w:val="24"/>
        </w:rPr>
        <w:br/>
        <w:t xml:space="preserve">     Kirk-Alloway seem’d in a bleeze,</w:t>
      </w:r>
      <w:r>
        <w:rPr>
          <w:color w:val="000000"/>
          <w:sz w:val="24"/>
          <w:szCs w:val="24"/>
        </w:rPr>
        <w:br/>
        <w:t xml:space="preserve">     Thro’ ilka bore the beams were glancing,</w:t>
      </w:r>
      <w:r>
        <w:rPr>
          <w:color w:val="000000"/>
          <w:sz w:val="24"/>
          <w:szCs w:val="24"/>
        </w:rPr>
        <w:br/>
        <w:t xml:space="preserve">     And loud resounded mirth and dancing.</w:t>
      </w:r>
    </w:p>
    <w:p>
      <w:pPr>
        <w:widowControl w:val="on"/>
        <w:pBdr/>
        <w:spacing w:before="240" w:after="240" w:line="240" w:lineRule="auto"/>
        <w:ind w:left="0" w:right="0"/>
        <w:jc w:val="left"/>
      </w:pPr>
      <w:r>
        <w:rPr>
          <w:color w:val="000000"/>
          <w:sz w:val="24"/>
          <w:szCs w:val="24"/>
        </w:rPr>
        <w:t xml:space="preserve">     Inspiring bold John Barleycorn! </w:t>
      </w:r>
      <w:r>
        <w:rPr>
          <w:color w:val="000000"/>
          <w:sz w:val="24"/>
          <w:szCs w:val="24"/>
        </w:rPr>
        <w:br/>
        <w:t xml:space="preserve">     What dangers thou canst make us scorn! </w:t>
      </w:r>
      <w:r>
        <w:rPr>
          <w:color w:val="000000"/>
          <w:sz w:val="24"/>
          <w:szCs w:val="24"/>
        </w:rPr>
        <w:br/>
        <w:t xml:space="preserve">     Wi’ tippenny, we fear nae evil;</w:t>
      </w:r>
      <w:r>
        <w:rPr>
          <w:color w:val="000000"/>
          <w:sz w:val="24"/>
          <w:szCs w:val="24"/>
        </w:rPr>
        <w:br/>
        <w:t xml:space="preserve">     Wi’ usquabae, we’ll face the devil! </w:t>
      </w:r>
      <w:r>
        <w:rPr>
          <w:color w:val="000000"/>
          <w:sz w:val="24"/>
          <w:szCs w:val="24"/>
        </w:rPr>
        <w:br/>
        <w:t xml:space="preserve">     The swats sae ream’d in Tammie’s noddle,</w:t>
      </w:r>
      <w:r>
        <w:rPr>
          <w:color w:val="000000"/>
          <w:sz w:val="24"/>
          <w:szCs w:val="24"/>
        </w:rPr>
        <w:br/>
        <w:t xml:space="preserve">     Fair play, he car’d na deils a boddle,</w:t>
      </w:r>
      <w:r>
        <w:rPr>
          <w:color w:val="000000"/>
          <w:sz w:val="24"/>
          <w:szCs w:val="24"/>
        </w:rPr>
        <w:br/>
        <w:t xml:space="preserve">     But Maggie stood, right sair astonish’d,</w:t>
      </w:r>
      <w:r>
        <w:rPr>
          <w:color w:val="000000"/>
          <w:sz w:val="24"/>
          <w:szCs w:val="24"/>
        </w:rPr>
        <w:br/>
        <w:t xml:space="preserve">     Till, by the heel and hand admonish’d,</w:t>
      </w:r>
      <w:r>
        <w:rPr>
          <w:color w:val="000000"/>
          <w:sz w:val="24"/>
          <w:szCs w:val="24"/>
        </w:rPr>
        <w:br/>
        <w:t xml:space="preserve">     She ventur’d forward on the light;</w:t>
      </w:r>
      <w:r>
        <w:rPr>
          <w:color w:val="000000"/>
          <w:sz w:val="24"/>
          <w:szCs w:val="24"/>
        </w:rPr>
        <w:br/>
        <w:t xml:space="preserve">     And, wow!  Tam saw an unco sight!</w:t>
      </w:r>
    </w:p>
    <w:p>
      <w:pPr>
        <w:widowControl w:val="on"/>
        <w:pBdr/>
        <w:spacing w:before="240" w:after="240" w:line="240" w:lineRule="auto"/>
        <w:ind w:left="0" w:right="0"/>
        <w:jc w:val="left"/>
      </w:pPr>
      <w:r>
        <w:rPr>
          <w:color w:val="000000"/>
          <w:sz w:val="24"/>
          <w:szCs w:val="24"/>
        </w:rPr>
        <w:t xml:space="preserve">     Warlocks and witches in a dance: </w:t>
      </w:r>
      <w:r>
        <w:rPr>
          <w:color w:val="000000"/>
          <w:sz w:val="24"/>
          <w:szCs w:val="24"/>
        </w:rPr>
        <w:br/>
        <w:t xml:space="preserve">     Nae cotillon, brent new frae France,</w:t>
      </w:r>
      <w:r>
        <w:rPr>
          <w:color w:val="000000"/>
          <w:sz w:val="24"/>
          <w:szCs w:val="24"/>
        </w:rPr>
        <w:br/>
        <w:t xml:space="preserve">     But hornpipes, jigs, strathspeys, and reels,</w:t>
      </w:r>
      <w:r>
        <w:rPr>
          <w:color w:val="000000"/>
          <w:sz w:val="24"/>
          <w:szCs w:val="24"/>
        </w:rPr>
        <w:br/>
        <w:t xml:space="preserve">     Put life and mettle in their heels. </w:t>
      </w:r>
      <w:r>
        <w:rPr>
          <w:color w:val="000000"/>
          <w:sz w:val="24"/>
          <w:szCs w:val="24"/>
        </w:rPr>
        <w:br/>
        <w:t xml:space="preserve">     A winnock-bunker in the east,</w:t>
      </w:r>
      <w:r>
        <w:rPr>
          <w:color w:val="000000"/>
          <w:sz w:val="24"/>
          <w:szCs w:val="24"/>
        </w:rPr>
        <w:br/>
        <w:t xml:space="preserve">     There sat auld Nick, in shape o’ beast;</w:t>
      </w:r>
      <w:r>
        <w:rPr>
          <w:color w:val="000000"/>
          <w:sz w:val="24"/>
          <w:szCs w:val="24"/>
        </w:rPr>
        <w:br/>
        <w:t xml:space="preserve">     A towzie tyke, black, grim, and large,</w:t>
      </w:r>
      <w:r>
        <w:rPr>
          <w:color w:val="000000"/>
          <w:sz w:val="24"/>
          <w:szCs w:val="24"/>
        </w:rPr>
        <w:br/>
        <w:t xml:space="preserve">     To gie them music was his charge: </w:t>
      </w:r>
      <w:r>
        <w:rPr>
          <w:color w:val="000000"/>
          <w:sz w:val="24"/>
          <w:szCs w:val="24"/>
        </w:rPr>
        <w:br/>
        <w:t xml:space="preserve">     He screw’d the pipes and gart them skirl,</w:t>
      </w:r>
      <w:r>
        <w:rPr>
          <w:color w:val="000000"/>
          <w:sz w:val="24"/>
          <w:szCs w:val="24"/>
        </w:rPr>
        <w:br/>
        <w:t xml:space="preserve">     Till roof and rafters a’ did dirl.—­</w:t>
      </w:r>
      <w:r>
        <w:rPr>
          <w:color w:val="000000"/>
          <w:sz w:val="24"/>
          <w:szCs w:val="24"/>
        </w:rPr>
        <w:br/>
        <w:t xml:space="preserve">     Coffins stood round, like open presses,</w:t>
      </w:r>
      <w:r>
        <w:rPr>
          <w:color w:val="000000"/>
          <w:sz w:val="24"/>
          <w:szCs w:val="24"/>
        </w:rPr>
        <w:br/>
        <w:t xml:space="preserve">     That shaw’d the Dead in their last dresses;</w:t>
      </w:r>
      <w:r>
        <w:rPr>
          <w:color w:val="000000"/>
          <w:sz w:val="24"/>
          <w:szCs w:val="24"/>
        </w:rPr>
        <w:br/>
        <w:t xml:space="preserve">     And (by some devilish cantraip sleight)</w:t>
      </w:r>
      <w:r>
        <w:rPr>
          <w:color w:val="000000"/>
          <w:sz w:val="24"/>
          <w:szCs w:val="24"/>
        </w:rPr>
        <w:br/>
        <w:t xml:space="preserve">     Each in its cauld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held a light. </w:t>
      </w:r>
      <w:r>
        <w:rPr>
          <w:color w:val="000000"/>
          <w:sz w:val="24"/>
          <w:szCs w:val="24"/>
        </w:rPr>
        <w:br/>
        <w:t xml:space="preserve">     By which heroic Tam was able</w:t>
      </w:r>
      <w:r>
        <w:rPr>
          <w:color w:val="000000"/>
          <w:sz w:val="24"/>
          <w:szCs w:val="24"/>
        </w:rPr>
        <w:br/>
        <w:t xml:space="preserve">     To note upon the haly table,</w:t>
      </w:r>
      <w:r>
        <w:rPr>
          <w:color w:val="000000"/>
          <w:sz w:val="24"/>
          <w:szCs w:val="24"/>
        </w:rPr>
        <w:br/>
        <w:t xml:space="preserve">     A murderer’s banes, in gibbet-airns;</w:t>
      </w:r>
      <w:r>
        <w:rPr>
          <w:color w:val="000000"/>
          <w:sz w:val="24"/>
          <w:szCs w:val="24"/>
        </w:rPr>
        <w:br/>
        <w:t xml:space="preserve">     Twa span-lang, wee, unchristened bairns;</w:t>
      </w:r>
      <w:r>
        <w:rPr>
          <w:color w:val="000000"/>
          <w:sz w:val="24"/>
          <w:szCs w:val="24"/>
        </w:rPr>
        <w:br/>
        <w:t xml:space="preserve">     A thief, new-cutted frae a rape,</w:t>
      </w:r>
      <w:r>
        <w:rPr>
          <w:color w:val="000000"/>
          <w:sz w:val="24"/>
          <w:szCs w:val="24"/>
        </w:rPr>
        <w:br/>
        <w:t xml:space="preserve">     Wi’ his last gasp his gabudid gape;</w:t>
      </w:r>
      <w:r>
        <w:rPr>
          <w:color w:val="000000"/>
          <w:sz w:val="24"/>
          <w:szCs w:val="24"/>
        </w:rPr>
        <w:br/>
        <w:t xml:space="preserve">     Five tomahawks, wi’ blude red-rusted: </w:t>
      </w:r>
      <w:r>
        <w:rPr>
          <w:color w:val="000000"/>
          <w:sz w:val="24"/>
          <w:szCs w:val="24"/>
        </w:rPr>
        <w:br/>
        <w:t xml:space="preserve">     Five scimitars, wi’ murder crusted;</w:t>
      </w:r>
      <w:r>
        <w:rPr>
          <w:color w:val="000000"/>
          <w:sz w:val="24"/>
          <w:szCs w:val="24"/>
        </w:rPr>
        <w:br/>
        <w:t xml:space="preserve">     A garter which a babe had strangled: </w:t>
      </w:r>
      <w:r>
        <w:rPr>
          <w:color w:val="000000"/>
          <w:sz w:val="24"/>
          <w:szCs w:val="24"/>
        </w:rPr>
        <w:br/>
        <w:t xml:space="preserve">     A knife, a father’s throat had mangled. </w:t>
      </w:r>
      <w:r>
        <w:rPr>
          <w:color w:val="000000"/>
          <w:sz w:val="24"/>
          <w:szCs w:val="24"/>
        </w:rPr>
        <w:br/>
        <w:t xml:space="preserve">     Whom his ain son of life bereft,</w:t>
      </w:r>
      <w:r>
        <w:rPr>
          <w:color w:val="000000"/>
          <w:sz w:val="24"/>
          <w:szCs w:val="24"/>
        </w:rPr>
        <w:br/>
        <w:t xml:space="preserve">     The grey-hairs yet stack to the heft;</w:t>
      </w:r>
      <w:r>
        <w:rPr>
          <w:color w:val="000000"/>
          <w:sz w:val="24"/>
          <w:szCs w:val="24"/>
        </w:rPr>
        <w:br/>
        <w:t xml:space="preserve">     Wi’ mair of horrible and awfu’,</w:t>
      </w:r>
      <w:r>
        <w:rPr>
          <w:color w:val="000000"/>
          <w:sz w:val="24"/>
          <w:szCs w:val="24"/>
        </w:rPr>
        <w:br/>
        <w:t xml:space="preserve">     Which even to name wad be unlawfu’.
</w:t>
      </w:r>
    </w:p>
    <w:p>
      <w:pPr>
        <w:widowControl w:val="on"/>
        <w:pBdr/>
        <w:spacing w:before="240" w:after="240" w:line="240" w:lineRule="auto"/>
        <w:ind w:left="0" w:right="0"/>
        <w:jc w:val="left"/>
      </w:pPr>
      <w:r>
        <w:rPr>
          <w:color w:val="000000"/>
          <w:sz w:val="24"/>
          <w:szCs w:val="24"/>
        </w:rPr>
        <w:t xml:space="preserve">     As Tammie glowr’d, amaz’d, and curious,</w:t>
      </w:r>
      <w:r>
        <w:rPr>
          <w:color w:val="000000"/>
          <w:sz w:val="24"/>
          <w:szCs w:val="24"/>
        </w:rPr>
        <w:br/>
        <w:t xml:space="preserve">     The mirth and fun grew fast and furious;</w:t>
      </w:r>
      <w:r>
        <w:rPr>
          <w:color w:val="000000"/>
          <w:sz w:val="24"/>
          <w:szCs w:val="24"/>
        </w:rPr>
        <w:br/>
        <w:t xml:space="preserve">     The Piper loud and louder blew,</w:t>
      </w:r>
      <w:r>
        <w:rPr>
          <w:color w:val="000000"/>
          <w:sz w:val="24"/>
          <w:szCs w:val="24"/>
        </w:rPr>
        <w:br/>
        <w:t xml:space="preserve">     The dancers quick and quicker flew,</w:t>
      </w:r>
      <w:r>
        <w:rPr>
          <w:color w:val="000000"/>
          <w:sz w:val="24"/>
          <w:szCs w:val="24"/>
        </w:rPr>
        <w:br/>
        <w:t xml:space="preserve">     The reel’d, they set, they cross’d, they cleekit,</w:t>
      </w:r>
      <w:r>
        <w:rPr>
          <w:color w:val="000000"/>
          <w:sz w:val="24"/>
          <w:szCs w:val="24"/>
        </w:rPr>
        <w:br/>
        <w:t xml:space="preserve">     Till ilka carlin swat and reekit,</w:t>
      </w:r>
      <w:r>
        <w:rPr>
          <w:color w:val="000000"/>
          <w:sz w:val="24"/>
          <w:szCs w:val="24"/>
        </w:rPr>
        <w:br/>
        <w:t xml:space="preserve">     And coost her duddies to the wark,</w:t>
      </w:r>
      <w:r>
        <w:rPr>
          <w:color w:val="000000"/>
          <w:sz w:val="24"/>
          <w:szCs w:val="24"/>
        </w:rPr>
        <w:br/>
        <w:t xml:space="preserve">     And linkit at it in her sark!</w:t>
      </w:r>
    </w:p>
    <w:p>
      <w:pPr>
        <w:widowControl w:val="on"/>
        <w:pBdr/>
        <w:spacing w:before="240" w:after="240" w:line="240" w:lineRule="auto"/>
        <w:ind w:left="0" w:right="0"/>
        <w:jc w:val="left"/>
      </w:pPr>
      <w:r>
        <w:rPr>
          <w:color w:val="000000"/>
          <w:sz w:val="24"/>
          <w:szCs w:val="24"/>
        </w:rPr>
        <w:t xml:space="preserve">     Now Tam, O Tam! had they been queans,</w:t>
      </w:r>
      <w:r>
        <w:rPr>
          <w:color w:val="000000"/>
          <w:sz w:val="24"/>
          <w:szCs w:val="24"/>
        </w:rPr>
        <w:br/>
        <w:t xml:space="preserve">     A’ plump and strapping in their teens! </w:t>
      </w:r>
      <w:r>
        <w:rPr>
          <w:color w:val="000000"/>
          <w:sz w:val="24"/>
          <w:szCs w:val="24"/>
        </w:rPr>
        <w:br/>
        <w:t xml:space="preserve">     Their sarks, instead o’ creeshie flainen,</w:t>
      </w:r>
      <w:r>
        <w:rPr>
          <w:color w:val="000000"/>
          <w:sz w:val="24"/>
          <w:szCs w:val="24"/>
        </w:rPr>
        <w:br/>
        <w:t xml:space="preserve">     Been snaw-white seventeen hunder linen!—­</w:t>
      </w:r>
      <w:r>
        <w:rPr>
          <w:color w:val="000000"/>
          <w:sz w:val="24"/>
          <w:szCs w:val="24"/>
        </w:rPr>
        <w:br/>
        <w:t xml:space="preserve">     Thir breeks o’ mine, my only pair,</w:t>
      </w:r>
      <w:r>
        <w:rPr>
          <w:color w:val="000000"/>
          <w:sz w:val="24"/>
          <w:szCs w:val="24"/>
        </w:rPr>
        <w:br/>
        <w:t xml:space="preserve">     That ance were plush o’ guid blue hair,</w:t>
      </w:r>
      <w:r>
        <w:rPr>
          <w:color w:val="000000"/>
          <w:sz w:val="24"/>
          <w:szCs w:val="24"/>
        </w:rPr>
        <w:br/>
        <w:t xml:space="preserve">     I wad hae gien them off my hurdies,</w:t>
      </w:r>
      <w:r>
        <w:rPr>
          <w:color w:val="000000"/>
          <w:sz w:val="24"/>
          <w:szCs w:val="24"/>
        </w:rPr>
        <w:br/>
        <w:t xml:space="preserve">     For ae blink o’ the bonie burdies! </w:t>
      </w:r>
      <w:r>
        <w:rPr>
          <w:color w:val="000000"/>
          <w:sz w:val="24"/>
          <w:szCs w:val="24"/>
        </w:rPr>
        <w:br/>
        <w:t xml:space="preserve">     But wither’d beldams, auld and droll,</w:t>
      </w:r>
      <w:r>
        <w:rPr>
          <w:color w:val="000000"/>
          <w:sz w:val="24"/>
          <w:szCs w:val="24"/>
        </w:rPr>
        <w:br/>
        <w:t xml:space="preserve">     Rigwoodie hags wad spean a foal,</w:t>
      </w:r>
      <w:r>
        <w:rPr>
          <w:color w:val="000000"/>
          <w:sz w:val="24"/>
          <w:szCs w:val="24"/>
        </w:rPr>
        <w:br/>
        <w:t xml:space="preserve">     Louping an’ flinging on a crummock. </w:t>
      </w:r>
      <w:r>
        <w:rPr>
          <w:color w:val="000000"/>
          <w:sz w:val="24"/>
          <w:szCs w:val="24"/>
        </w:rPr>
        <w:br/>
        <w:t xml:space="preserve">     I wonder did na turn thy stomach.</w:t>
      </w:r>
    </w:p>
    <w:p>
      <w:pPr>
        <w:widowControl w:val="on"/>
        <w:pBdr/>
        <w:spacing w:before="240" w:after="240" w:line="240" w:lineRule="auto"/>
        <w:ind w:left="0" w:right="0"/>
        <w:jc w:val="left"/>
      </w:pPr>
      <w:r>
        <w:rPr>
          <w:color w:val="000000"/>
          <w:sz w:val="24"/>
          <w:szCs w:val="24"/>
        </w:rPr>
        <w:t xml:space="preserve">     But Tam kent what was what fu’ brawlie: </w:t>
      </w:r>
      <w:r>
        <w:rPr>
          <w:color w:val="000000"/>
          <w:sz w:val="24"/>
          <w:szCs w:val="24"/>
        </w:rPr>
        <w:br/>
        <w:t xml:space="preserve">     There was ae winsome wench and waulie</w:t>
      </w:r>
      <w:r>
        <w:rPr>
          <w:color w:val="000000"/>
          <w:sz w:val="24"/>
          <w:szCs w:val="24"/>
        </w:rPr>
        <w:br/>
        <w:t xml:space="preserve">     That night enlisted in the core,</w:t>
      </w:r>
      <w:r>
        <w:rPr>
          <w:color w:val="000000"/>
          <w:sz w:val="24"/>
          <w:szCs w:val="24"/>
        </w:rPr>
        <w:br/>
        <w:t xml:space="preserve">     Lang after ken’d on Carrick shore;</w:t>
      </w:r>
      <w:r>
        <w:rPr>
          <w:color w:val="000000"/>
          <w:sz w:val="24"/>
          <w:szCs w:val="24"/>
        </w:rPr>
        <w:br/>
        <w:t xml:space="preserve">     (For mony a beast to dead she shot,</w:t>
      </w:r>
      <w:r>
        <w:rPr>
          <w:color w:val="000000"/>
          <w:sz w:val="24"/>
          <w:szCs w:val="24"/>
        </w:rPr>
        <w:br/>
        <w:t xml:space="preserve">     And perish’d mony a bonie boat,</w:t>
      </w:r>
      <w:r>
        <w:rPr>
          <w:color w:val="000000"/>
          <w:sz w:val="24"/>
          <w:szCs w:val="24"/>
        </w:rPr>
        <w:br/>
        <w:t xml:space="preserve">     And shook baith meikle corn and bear,</w:t>
      </w:r>
      <w:r>
        <w:rPr>
          <w:color w:val="000000"/>
          <w:sz w:val="24"/>
          <w:szCs w:val="24"/>
        </w:rPr>
        <w:br/>
        <w:t xml:space="preserve">     And kept the country-side in fear);</w:t>
      </w:r>
      <w:r>
        <w:rPr>
          <w:color w:val="000000"/>
          <w:sz w:val="24"/>
          <w:szCs w:val="24"/>
        </w:rPr>
        <w:br/>
        <w:t xml:space="preserve">     Her cutty sark, o’ Paisley harn,</w:t>
      </w:r>
      <w:r>
        <w:rPr>
          <w:color w:val="000000"/>
          <w:sz w:val="24"/>
          <w:szCs w:val="24"/>
        </w:rPr>
        <w:br/>
        <w:t xml:space="preserve">     That while a lassie she had worn,</w:t>
      </w:r>
      <w:r>
        <w:rPr>
          <w:color w:val="000000"/>
          <w:sz w:val="24"/>
          <w:szCs w:val="24"/>
        </w:rPr>
        <w:br/>
        <w:t xml:space="preserve">     In longitude tho’ sorely scanty,</w:t>
      </w:r>
      <w:r>
        <w:rPr>
          <w:color w:val="000000"/>
          <w:sz w:val="24"/>
          <w:szCs w:val="24"/>
        </w:rPr>
        <w:br/>
        <w:t xml:space="preserve">     It was her best, and she was vauntie. </w:t>
      </w:r>
      <w:r>
        <w:rPr>
          <w:color w:val="000000"/>
          <w:sz w:val="24"/>
          <w:szCs w:val="24"/>
        </w:rPr>
        <w:br/>
        <w:t xml:space="preserve">     Ah! little ken’d thy reverend grannie,</w:t>
      </w:r>
      <w:r>
        <w:rPr>
          <w:color w:val="000000"/>
          <w:sz w:val="24"/>
          <w:szCs w:val="24"/>
        </w:rPr>
        <w:br/>
        <w:t xml:space="preserve">     That sark she coft for her wee Nannie,</w:t>
      </w:r>
      <w:r>
        <w:rPr>
          <w:color w:val="000000"/>
          <w:sz w:val="24"/>
          <w:szCs w:val="24"/>
        </w:rPr>
        <w:br/>
        <w:t xml:space="preserve">     Wi twa pund Scots (’twas a’ her riches),</w:t>
      </w:r>
      <w:r>
        <w:rPr>
          <w:color w:val="000000"/>
          <w:sz w:val="24"/>
          <w:szCs w:val="24"/>
        </w:rPr>
        <w:br/>
        <w:t xml:space="preserve">     Wad ever grac’d a dance of witches!</w:t>
      </w:r>
    </w:p>
    <w:p>
      <w:pPr>
        <w:widowControl w:val="on"/>
        <w:pBdr/>
        <w:spacing w:before="240" w:after="240" w:line="240" w:lineRule="auto"/>
        <w:ind w:left="0" w:right="0"/>
        <w:jc w:val="left"/>
      </w:pPr>
      <w:r>
        <w:rPr>
          <w:color w:val="000000"/>
          <w:sz w:val="24"/>
          <w:szCs w:val="24"/>
        </w:rPr>
        <w:t xml:space="preserve">     But here my Muse her wing maun cour,</w:t>
      </w:r>
      <w:r>
        <w:rPr>
          <w:color w:val="000000"/>
          <w:sz w:val="24"/>
          <w:szCs w:val="24"/>
        </w:rPr>
        <w:br/>
        <w:t xml:space="preserve">     Sic flights are far beyond her power;</w:t>
      </w:r>
      <w:r>
        <w:rPr>
          <w:color w:val="000000"/>
          <w:sz w:val="24"/>
          <w:szCs w:val="24"/>
        </w:rPr>
        <w:br/>
        <w:t xml:space="preserve">     To sing how Nannie lap and flang,</w:t>
      </w:r>
      <w:r>
        <w:rPr>
          <w:color w:val="000000"/>
          <w:sz w:val="24"/>
          <w:szCs w:val="24"/>
        </w:rPr>
        <w:br/>
        <w:t xml:space="preserve">     (A souple jade she was and strang),</w:t>
      </w:r>
      <w:r>
        <w:rPr>
          <w:color w:val="000000"/>
          <w:sz w:val="24"/>
          <w:szCs w:val="24"/>
        </w:rPr>
        <w:br/>
        <w:t xml:space="preserve">     And how Tam stood, like ane bewithc’d,</w:t>
      </w:r>
      <w:r>
        <w:rPr>
          <w:color w:val="000000"/>
          <w:sz w:val="24"/>
          <w:szCs w:val="24"/>
        </w:rPr>
        <w:br/>
        <w:t xml:space="preserve">     And thought his very een enrich’d: </w:t>
      </w:r>
      <w:r>
        <w:rPr>
          <w:color w:val="000000"/>
          <w:sz w:val="24"/>
          <w:szCs w:val="24"/>
        </w:rPr>
        <w:br/>
        <w:t xml:space="preserve">     Even Satan glowr’d, and fidg’d fu’ fain,</w:t>
      </w:r>
      <w:r>
        <w:rPr>
          <w:color w:val="000000"/>
          <w:sz w:val="24"/>
          <w:szCs w:val="24"/>
        </w:rPr>
        <w:br/>
        <w:t xml:space="preserve">     And hotch’d and blew wi’ might and main: </w:t>
      </w:r>
      <w:r>
        <w:rPr>
          <w:color w:val="000000"/>
          <w:sz w:val="24"/>
          <w:szCs w:val="24"/>
        </w:rPr>
        <w:br/>
        <w:t xml:space="preserve">     Till first ae caper, syne anither,</w:t>
      </w:r>
      <w:r>
        <w:rPr>
          <w:color w:val="000000"/>
          <w:sz w:val="24"/>
          <w:szCs w:val="24"/>
        </w:rPr>
        <w:br/>
        <w:t xml:space="preserve">     Tam tint his reason a thegither,</w:t>
      </w:r>
      <w:r>
        <w:rPr>
          <w:color w:val="000000"/>
          <w:sz w:val="24"/>
          <w:szCs w:val="24"/>
        </w:rPr>
        <w:br/>
        <w:t xml:space="preserve">     And roars out, “Weel done, Cutty-sark!”</w:t>
      </w:r>
      <w:r>
        <w:rPr>
          <w:color w:val="000000"/>
          <w:sz w:val="24"/>
          <w:szCs w:val="24"/>
        </w:rPr>
        <w:br/>
        <w:t xml:space="preserve">     And in an instant all was dark: </w:t>
      </w:r>
      <w:r>
        <w:rPr>
          <w:color w:val="000000"/>
          <w:sz w:val="24"/>
          <w:szCs w:val="24"/>
        </w:rPr>
        <w:br/>
        <w:t xml:space="preserve">     And scarcely had he Maggie rallied. </w:t>
      </w:r>
      <w:r>
        <w:rPr>
          <w:color w:val="000000"/>
          <w:sz w:val="24"/>
          <w:szCs w:val="24"/>
        </w:rPr>
        <w:br/>
        <w:t xml:space="preserve">     When out the hellish legion sallied.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As bees bizz out wi’ angry fyke,</w:t>
      </w:r>
      <w:r>
        <w:rPr>
          <w:color w:val="000000"/>
          <w:sz w:val="24"/>
          <w:szCs w:val="24"/>
        </w:rPr>
        <w:br/>
        <w:t xml:space="preserve">     When plundering herds assail their byke;</w:t>
      </w:r>
      <w:r>
        <w:rPr>
          <w:color w:val="000000"/>
          <w:sz w:val="24"/>
          <w:szCs w:val="24"/>
        </w:rPr>
        <w:br/>
        <w:t xml:space="preserve">     As open pussie’s mortal foes,</w:t>
      </w:r>
      <w:r>
        <w:rPr>
          <w:color w:val="000000"/>
          <w:sz w:val="24"/>
          <w:szCs w:val="24"/>
        </w:rPr>
        <w:br/>
        <w:t xml:space="preserve">     When, pop! she starts before their nose;</w:t>
      </w:r>
      <w:r>
        <w:rPr>
          <w:color w:val="000000"/>
          <w:sz w:val="24"/>
          <w:szCs w:val="24"/>
        </w:rPr>
        <w:br/>
        <w:t xml:space="preserve">     As eager runs the market-crowd,</w:t>
      </w:r>
      <w:r>
        <w:rPr>
          <w:color w:val="000000"/>
          <w:sz w:val="24"/>
          <w:szCs w:val="24"/>
        </w:rPr>
        <w:br/>
        <w:t xml:space="preserve">     When “Catch the thief!” resounds aloud;</w:t>
      </w:r>
      <w:r>
        <w:rPr>
          <w:color w:val="000000"/>
          <w:sz w:val="24"/>
          <w:szCs w:val="24"/>
        </w:rPr>
        <w:br/>
        <w:t xml:space="preserve">     So Maggie runs, the witches follow,</w:t>
      </w:r>
      <w:r>
        <w:rPr>
          <w:color w:val="000000"/>
          <w:sz w:val="24"/>
          <w:szCs w:val="24"/>
        </w:rPr>
        <w:br/>
        <w:t xml:space="preserve">     Wi’ mony an eldritch skreich and hollow.</w:t>
      </w:r>
    </w:p>
    <w:p>
      <w:pPr>
        <w:widowControl w:val="on"/>
        <w:pBdr/>
        <w:spacing w:before="240" w:after="240" w:line="240" w:lineRule="auto"/>
        <w:ind w:left="0" w:right="0"/>
        <w:jc w:val="left"/>
      </w:pPr>
      <w:r>
        <w:rPr>
          <w:color w:val="000000"/>
          <w:sz w:val="24"/>
          <w:szCs w:val="24"/>
        </w:rPr>
        <w:t xml:space="preserve">     Ah, Tam!  Ah, Tam! thou’ll get thy fairin! </w:t>
      </w:r>
      <w:r>
        <w:rPr>
          <w:color w:val="000000"/>
          <w:sz w:val="24"/>
          <w:szCs w:val="24"/>
        </w:rPr>
        <w:br/>
        <w:t xml:space="preserve">     In hell, they’ll roast thee like a herrin! </w:t>
      </w:r>
      <w:r>
        <w:rPr>
          <w:color w:val="000000"/>
          <w:sz w:val="24"/>
          <w:szCs w:val="24"/>
        </w:rPr>
        <w:br/>
        <w:t xml:space="preserve">     In vain thy Kate awaits thy comin! </w:t>
      </w:r>
      <w:r>
        <w:rPr>
          <w:color w:val="000000"/>
          <w:sz w:val="24"/>
          <w:szCs w:val="24"/>
        </w:rPr>
        <w:br/>
        <w:t xml:space="preserve">     Kate soon will be a woefu’ woman! </w:t>
      </w:r>
      <w:r>
        <w:rPr>
          <w:color w:val="000000"/>
          <w:sz w:val="24"/>
          <w:szCs w:val="24"/>
        </w:rPr>
        <w:br/>
        <w:t xml:space="preserve">     Now, do thy speedy-utmost, Meg,</w:t>
      </w:r>
      <w:r>
        <w:rPr>
          <w:color w:val="000000"/>
          <w:sz w:val="24"/>
          <w:szCs w:val="24"/>
        </w:rPr>
        <w:br/>
        <w:t xml:space="preserve">     And win the key-stone o’ the brig;^1</w:t>
      </w:r>
      <w:r>
        <w:rPr>
          <w:color w:val="000000"/>
          <w:sz w:val="24"/>
          <w:szCs w:val="24"/>
        </w:rPr>
        <w:br/>
        <w:t xml:space="preserve">     There, at them thou thy tail may toss,</w:t>
      </w:r>
      <w:r>
        <w:rPr>
          <w:color w:val="000000"/>
          <w:sz w:val="24"/>
          <w:szCs w:val="24"/>
        </w:rPr>
        <w:br/>
        <w:t xml:space="preserve">     A running stream they dare na cross. </w:t>
      </w:r>
      <w:r>
        <w:rPr>
          <w:color w:val="000000"/>
          <w:sz w:val="24"/>
          <w:szCs w:val="24"/>
        </w:rPr>
        <w:br/>
        <w:t xml:space="preserve">     But ere the keystane she could make,</w:t>
      </w:r>
      <w:r>
        <w:rPr>
          <w:color w:val="000000"/>
          <w:sz w:val="24"/>
          <w:szCs w:val="24"/>
        </w:rPr>
        <w:br/>
        <w:t xml:space="preserve">     The fient a tail she had to shake! </w:t>
      </w:r>
      <w:r>
        <w:rPr>
          <w:color w:val="000000"/>
          <w:sz w:val="24"/>
          <w:szCs w:val="24"/>
        </w:rPr>
        <w:br/>
        <w:t xml:space="preserve">     For Nannie, far before the rest,</w:t>
      </w:r>
      <w:r>
        <w:rPr>
          <w:color w:val="000000"/>
          <w:sz w:val="24"/>
          <w:szCs w:val="24"/>
        </w:rPr>
        <w:br/>
        <w:t xml:space="preserve">     Hard upon noble Maggie prest,</w:t>
      </w:r>
      <w:r>
        <w:rPr>
          <w:color w:val="000000"/>
          <w:sz w:val="24"/>
          <w:szCs w:val="24"/>
        </w:rPr>
        <w:br/>
        <w:t xml:space="preserve">     And flew at Tam wi’ furious ettle;</w:t>
      </w:r>
      <w:r>
        <w:rPr>
          <w:color w:val="000000"/>
          <w:sz w:val="24"/>
          <w:szCs w:val="24"/>
        </w:rPr>
        <w:br/>
        <w:t xml:space="preserve">     But little wist she Maggie’s mettle! </w:t>
      </w:r>
      <w:r>
        <w:rPr>
          <w:color w:val="000000"/>
          <w:sz w:val="24"/>
          <w:szCs w:val="24"/>
        </w:rPr>
        <w:br/>
        <w:t xml:space="preserve">     Ae spring brought off her master hale,</w:t>
      </w:r>
      <w:r>
        <w:rPr>
          <w:color w:val="000000"/>
          <w:sz w:val="24"/>
          <w:szCs w:val="24"/>
        </w:rPr>
        <w:br/>
        <w:t xml:space="preserve">     But left behind her ain grey tail: </w:t>
      </w:r>
      <w:r>
        <w:rPr>
          <w:color w:val="000000"/>
          <w:sz w:val="24"/>
          <w:szCs w:val="24"/>
        </w:rPr>
        <w:br/>
        <w:t xml:space="preserve">     The carlin claught her by the rump,</w:t>
      </w:r>
      <w:r>
        <w:rPr>
          <w:color w:val="000000"/>
          <w:sz w:val="24"/>
          <w:szCs w:val="24"/>
        </w:rPr>
        <w:br/>
        <w:t xml:space="preserve">     And left poor Maggie scarce a stump.</w:t>
      </w:r>
    </w:p>
    <w:p>
      <w:pPr>
        <w:widowControl w:val="on"/>
        <w:pBdr/>
        <w:spacing w:before="240" w:after="240" w:line="240" w:lineRule="auto"/>
        <w:ind w:left="0" w:right="0"/>
        <w:jc w:val="left"/>
      </w:pPr>
      <w:r>
        <w:rPr>
          <w:color w:val="000000"/>
          <w:sz w:val="24"/>
          <w:szCs w:val="24"/>
        </w:rPr>
        <w:t xml:space="preserve">     Now, wha this tale o’ truth shall read,</w:t>
      </w:r>
      <w:r>
        <w:rPr>
          <w:color w:val="000000"/>
          <w:sz w:val="24"/>
          <w:szCs w:val="24"/>
        </w:rPr>
        <w:br/>
        <w:t xml:space="preserve">     Ilk man and mother’s son, take heed: </w:t>
      </w:r>
      <w:r>
        <w:rPr>
          <w:color w:val="000000"/>
          <w:sz w:val="24"/>
          <w:szCs w:val="24"/>
        </w:rPr>
        <w:br/>
        <w:t xml:space="preserve">     Whene’er to Drink you are inclin’d,</w:t>
      </w:r>
      <w:r>
        <w:rPr>
          <w:color w:val="000000"/>
          <w:sz w:val="24"/>
          <w:szCs w:val="24"/>
        </w:rPr>
        <w:br/>
        <w:t xml:space="preserve">     Or Cutty-sarks rin in your mind,</w:t>
      </w:r>
      <w:r>
        <w:rPr>
          <w:color w:val="000000"/>
          <w:sz w:val="24"/>
          <w:szCs w:val="24"/>
        </w:rPr>
        <w:br/>
        <w:t xml:space="preserve">     Think ye may buy the joys o’er dear;</w:t>
      </w:r>
      <w:r>
        <w:rPr>
          <w:color w:val="000000"/>
          <w:sz w:val="24"/>
          <w:szCs w:val="24"/>
        </w:rPr>
        <w:br/>
        <w:t xml:space="preserve">     Remember Tam o’ Shanter’s mare.</w:t>
      </w:r>
    </w:p>
    <w:p>
      <w:pPr>
        <w:widowControl w:val="on"/>
        <w:pBdr/>
        <w:spacing w:before="240" w:after="240" w:line="240" w:lineRule="auto"/>
        <w:ind w:left="0" w:right="0"/>
        <w:jc w:val="left"/>
      </w:pPr>
      <w:r>
        <w:rPr>
          <w:b/>
          <w:color w:val="000000"/>
          <w:sz w:val="24"/>
          <w:szCs w:val="24"/>
        </w:rPr>
        <w:t xml:space="preserve">On The Birth Of A Posthumous Child</w:t>
      </w:r>
    </w:p>
    <w:p>
      <w:pPr>
        <w:widowControl w:val="on"/>
        <w:pBdr/>
        <w:spacing w:before="240" w:after="240" w:line="240" w:lineRule="auto"/>
        <w:ind w:left="0" w:right="0"/>
        <w:jc w:val="left"/>
      </w:pPr>
      <w:r>
        <w:rPr>
          <w:color w:val="000000"/>
          <w:sz w:val="24"/>
          <w:szCs w:val="24"/>
        </w:rPr>
        <w:t xml:space="preserve">     Born in peculiar circumstances of family distress.</w:t>
      </w:r>
    </w:p>
    <w:p>
      <w:pPr>
        <w:widowControl w:val="on"/>
        <w:pBdr/>
        <w:spacing w:before="240" w:after="240" w:line="240" w:lineRule="auto"/>
        <w:ind w:left="0" w:right="0"/>
        <w:jc w:val="left"/>
      </w:pPr>
      <w:r>
        <w:rPr>
          <w:color w:val="000000"/>
          <w:sz w:val="24"/>
          <w:szCs w:val="24"/>
        </w:rPr>
        <w:t xml:space="preserve">     Sweet flow’ret, pledge o’ meikle love,</w:t>
      </w:r>
      <w:r>
        <w:rPr>
          <w:color w:val="000000"/>
          <w:sz w:val="24"/>
          <w:szCs w:val="24"/>
        </w:rPr>
        <w:br/>
        <w:t xml:space="preserve">     And ward o’ mony a prayer,</w:t>
      </w:r>
      <w:r>
        <w:rPr>
          <w:color w:val="000000"/>
          <w:sz w:val="24"/>
          <w:szCs w:val="24"/>
        </w:rPr>
        <w:br/>
        <w:t xml:space="preserve">     What heart o’ stane wad thou na move,</w:t>
      </w:r>
      <w:r>
        <w:rPr>
          <w:color w:val="000000"/>
          <w:sz w:val="24"/>
          <w:szCs w:val="24"/>
        </w:rPr>
        <w:br/>
        <w:t xml:space="preserve">     Sae helpless, sweet, and fair?</w:t>
      </w:r>
    </w:p>
    <w:p>
      <w:pPr>
        <w:widowControl w:val="on"/>
        <w:pBdr/>
        <w:spacing w:before="240" w:after="240" w:line="240" w:lineRule="auto"/>
        <w:ind w:left="0" w:right="0"/>
        <w:jc w:val="left"/>
      </w:pPr>
      <w:r>
        <w:rPr>
          <w:color w:val="000000"/>
          <w:sz w:val="24"/>
          <w:szCs w:val="24"/>
        </w:rPr>
        <w:t xml:space="preserve">     November hirples o’er the lea,</w:t>
      </w:r>
      <w:r>
        <w:rPr>
          <w:color w:val="000000"/>
          <w:sz w:val="24"/>
          <w:szCs w:val="24"/>
        </w:rPr>
        <w:br/>
        <w:t xml:space="preserve">     Chil, on thy lovely form: </w:t>
      </w:r>
      <w:r>
        <w:rPr>
          <w:color w:val="000000"/>
          <w:sz w:val="24"/>
          <w:szCs w:val="24"/>
        </w:rPr>
        <w:br/>
        <w:t xml:space="preserve">     And gane, alas! the shelt’ring tree,</w:t>
      </w:r>
      <w:r>
        <w:rPr>
          <w:color w:val="000000"/>
          <w:sz w:val="24"/>
          <w:szCs w:val="24"/>
        </w:rPr>
        <w:br/>
        <w:t xml:space="preserve">     Should shield thee frae the storm.</w:t>
      </w:r>
    </w:p>
    <w:p>
      <w:pPr>
        <w:widowControl w:val="on"/>
        <w:pBdr/>
        <w:spacing w:before="0" w:after="0" w:line="240" w:lineRule="auto"/>
        <w:ind w:left="0" w:right="0"/>
        <w:jc w:val="left"/>
      </w:pPr>
      <w:r>
        <w:rPr>
          <w:color w:val="000000"/>
          <w:sz w:val="24"/>
          <w:szCs w:val="24"/>
        </w:rPr>
        <w:t xml:space="preserve">[Footnote 1:  It is a well-known fact that witches, or any evil spirits, have no power to follow a poor wight any further than the middle of the next running stream.  It may be proper likewise to mention to the benighted traveller, that when he falls in with bogles, whatever danger may be in his going forward, there is much more hazard in turning back.—­R.B.]</w:t>
      </w:r>
    </w:p>
    <w:p>
      <w:pPr>
        <w:widowControl w:val="on"/>
        <w:pBdr/>
        <w:spacing w:before="240" w:after="240" w:line="240" w:lineRule="auto"/>
        <w:ind w:left="0" w:right="0"/>
        <w:jc w:val="left"/>
      </w:pPr>
      <w:r>
        <w:rPr>
          <w:color w:val="000000"/>
          <w:sz w:val="24"/>
          <w:szCs w:val="24"/>
        </w:rPr>
        <w:t xml:space="preserve">     May He who gives the rain to pour,</w:t>
      </w:r>
      <w:r>
        <w:rPr>
          <w:color w:val="000000"/>
          <w:sz w:val="24"/>
          <w:szCs w:val="24"/>
        </w:rPr>
        <w:br/>
        <w:t xml:space="preserve">     And wings the blast to blaw,</w:t>
      </w:r>
      <w:r>
        <w:rPr>
          <w:color w:val="000000"/>
          <w:sz w:val="24"/>
          <w:szCs w:val="24"/>
        </w:rPr>
        <w:br/>
        <w:t xml:space="preserve">     Protect thee frae the driving show’r,</w:t>
      </w:r>
      <w:r>
        <w:rPr>
          <w:color w:val="000000"/>
          <w:sz w:val="24"/>
          <w:szCs w:val="24"/>
        </w:rPr>
        <w:br/>
        <w:t xml:space="preserve">     The bitter frost and snaw.</w:t>
      </w:r>
    </w:p>
    <w:p>
      <w:pPr>
        <w:widowControl w:val="on"/>
        <w:pBdr/>
        <w:spacing w:before="240" w:after="240" w:line="240" w:lineRule="auto"/>
        <w:ind w:left="0" w:right="0"/>
        <w:jc w:val="left"/>
      </w:pPr>
      <w:r>
        <w:rPr>
          <w:color w:val="000000"/>
          <w:sz w:val="24"/>
          <w:szCs w:val="24"/>
        </w:rPr>
        <w:t xml:space="preserve">     May He, the friend o’ Woe and Want,</w:t>
      </w:r>
      <w:r>
        <w:rPr>
          <w:color w:val="000000"/>
          <w:sz w:val="24"/>
          <w:szCs w:val="24"/>
        </w:rPr>
        <w:br/>
        <w:t xml:space="preserve">     Who heals life’s various stounds,</w:t>
      </w:r>
      <w:r>
        <w:rPr>
          <w:color w:val="000000"/>
          <w:sz w:val="24"/>
          <w:szCs w:val="24"/>
        </w:rPr>
        <w:br/>
        <w:t xml:space="preserve">     Protect and guard the mother plant,</w:t>
      </w:r>
      <w:r>
        <w:rPr>
          <w:color w:val="000000"/>
          <w:sz w:val="24"/>
          <w:szCs w:val="24"/>
        </w:rPr>
        <w:br/>
        <w:t xml:space="preserve">     And heal her cruel wounds.</w:t>
      </w:r>
    </w:p>
    <w:p>
      <w:pPr>
        <w:widowControl w:val="on"/>
        <w:pBdr/>
        <w:spacing w:before="240" w:after="240" w:line="240" w:lineRule="auto"/>
        <w:ind w:left="0" w:right="0"/>
        <w:jc w:val="left"/>
      </w:pPr>
      <w:r>
        <w:rPr>
          <w:color w:val="000000"/>
          <w:sz w:val="24"/>
          <w:szCs w:val="24"/>
        </w:rPr>
        <w:t xml:space="preserve">     But late she flourish’d, rooted fast,</w:t>
      </w:r>
      <w:r>
        <w:rPr>
          <w:color w:val="000000"/>
          <w:sz w:val="24"/>
          <w:szCs w:val="24"/>
        </w:rPr>
        <w:br/>
        <w:t xml:space="preserve">     Fair in the summer morn,</w:t>
      </w:r>
      <w:r>
        <w:rPr>
          <w:color w:val="000000"/>
          <w:sz w:val="24"/>
          <w:szCs w:val="24"/>
        </w:rPr>
        <w:br/>
        <w:t xml:space="preserve">     Now feebly bends she in the blast,</w:t>
      </w:r>
      <w:r>
        <w:rPr>
          <w:color w:val="000000"/>
          <w:sz w:val="24"/>
          <w:szCs w:val="24"/>
        </w:rPr>
        <w:br/>
        <w:t xml:space="preserve">     Unshelter’d and forlorn.</w:t>
      </w:r>
    </w:p>
    <w:p>
      <w:pPr>
        <w:widowControl w:val="on"/>
        <w:pBdr/>
        <w:spacing w:before="240" w:after="240" w:line="240" w:lineRule="auto"/>
        <w:ind w:left="0" w:right="0"/>
        <w:jc w:val="left"/>
      </w:pPr>
      <w:r>
        <w:rPr>
          <w:color w:val="000000"/>
          <w:sz w:val="24"/>
          <w:szCs w:val="24"/>
        </w:rPr>
        <w:t xml:space="preserve">     Blest be thy bloom, thou lovely gem,</w:t>
      </w:r>
      <w:r>
        <w:rPr>
          <w:color w:val="000000"/>
          <w:sz w:val="24"/>
          <w:szCs w:val="24"/>
        </w:rPr>
        <w:br/>
        <w:t xml:space="preserve">     Unscath’d by ruffian hand! </w:t>
      </w:r>
      <w:r>
        <w:rPr>
          <w:color w:val="000000"/>
          <w:sz w:val="24"/>
          <w:szCs w:val="24"/>
        </w:rPr>
        <w:br/>
        <w:t xml:space="preserve">     And from thee many a parent stem</w:t>
      </w:r>
      <w:r>
        <w:rPr>
          <w:color w:val="000000"/>
          <w:sz w:val="24"/>
          <w:szCs w:val="24"/>
        </w:rPr>
        <w:br/>
        <w:t xml:space="preserve">     Arise to deck 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Elegy On The Late Miss Burnet Of Monboddo</w:t>
      </w:r>
    </w:p>
    <w:p>
      <w:pPr>
        <w:widowControl w:val="on"/>
        <w:pBdr/>
        <w:spacing w:before="240" w:after="240" w:line="240" w:lineRule="auto"/>
        <w:ind w:left="0" w:right="0"/>
        <w:jc w:val="left"/>
      </w:pPr>
      <w:r>
        <w:rPr>
          <w:color w:val="000000"/>
          <w:sz w:val="24"/>
          <w:szCs w:val="24"/>
        </w:rPr>
        <w:t xml:space="preserve">     Life ne’er exulted in so rich a prize,</w:t>
      </w:r>
      <w:r>
        <w:rPr>
          <w:color w:val="000000"/>
          <w:sz w:val="24"/>
          <w:szCs w:val="24"/>
        </w:rPr>
        <w:br/>
        <w:t xml:space="preserve">     As Burnet, lovely from her native skies;</w:t>
      </w:r>
      <w:r>
        <w:rPr>
          <w:color w:val="000000"/>
          <w:sz w:val="24"/>
          <w:szCs w:val="24"/>
        </w:rPr>
        <w:br/>
        <w:t xml:space="preserve">     Nor envious death so triumph’d in a blow,</w:t>
      </w:r>
      <w:r>
        <w:rPr>
          <w:color w:val="000000"/>
          <w:sz w:val="24"/>
          <w:szCs w:val="24"/>
        </w:rPr>
        <w:br/>
        <w:t xml:space="preserve">     As that which laid th’ accomplish’d Burnet low.</w:t>
      </w:r>
    </w:p>
    <w:p>
      <w:pPr>
        <w:widowControl w:val="on"/>
        <w:pBdr/>
        <w:spacing w:before="240" w:after="240" w:line="240" w:lineRule="auto"/>
        <w:ind w:left="0" w:right="0"/>
        <w:jc w:val="left"/>
      </w:pPr>
      <w:r>
        <w:rPr>
          <w:color w:val="000000"/>
          <w:sz w:val="24"/>
          <w:szCs w:val="24"/>
        </w:rPr>
        <w:t xml:space="preserve">     Thy form and mind, sweet maid, can I forget? </w:t>
      </w:r>
      <w:r>
        <w:rPr>
          <w:color w:val="000000"/>
          <w:sz w:val="24"/>
          <w:szCs w:val="24"/>
        </w:rPr>
        <w:br/>
        <w:t xml:space="preserve">     In richest ore the brightest jewel set! </w:t>
      </w:r>
      <w:r>
        <w:rPr>
          <w:color w:val="000000"/>
          <w:sz w:val="24"/>
          <w:szCs w:val="24"/>
        </w:rPr>
        <w:br/>
        <w:t xml:space="preserve">     In thee, high Heaven above was truest shown,</w:t>
      </w:r>
      <w:r>
        <w:rPr>
          <w:color w:val="000000"/>
          <w:sz w:val="24"/>
          <w:szCs w:val="24"/>
        </w:rPr>
        <w:br/>
        <w:t xml:space="preserve">     As by His noblest work the Godhead best is known.</w:t>
      </w:r>
    </w:p>
    <w:p>
      <w:pPr>
        <w:widowControl w:val="on"/>
        <w:pBdr/>
        <w:spacing w:before="240" w:after="240" w:line="240" w:lineRule="auto"/>
        <w:ind w:left="0" w:right="0"/>
        <w:jc w:val="left"/>
      </w:pPr>
      <w:r>
        <w:rPr>
          <w:color w:val="000000"/>
          <w:sz w:val="24"/>
          <w:szCs w:val="24"/>
        </w:rPr>
        <w:t xml:space="preserve">     In vain ye flaunt in summer’s pride, ye groves;</w:t>
      </w:r>
      <w:r>
        <w:rPr>
          <w:color w:val="000000"/>
          <w:sz w:val="24"/>
          <w:szCs w:val="24"/>
        </w:rPr>
        <w:br/>
        <w:t xml:space="preserve">     Thou crystal streamlet with thy flowery shore,</w:t>
      </w:r>
      <w:r>
        <w:rPr>
          <w:color w:val="000000"/>
          <w:sz w:val="24"/>
          <w:szCs w:val="24"/>
        </w:rPr>
        <w:br/>
        <w:t xml:space="preserve">     Ye woodland choir that chaunt your idle loves,</w:t>
      </w:r>
      <w:r>
        <w:rPr>
          <w:color w:val="000000"/>
          <w:sz w:val="24"/>
          <w:szCs w:val="24"/>
        </w:rPr>
        <w:br/>
        <w:t xml:space="preserve">     Ye cease to charm; Eliza is no more.</w:t>
      </w:r>
    </w:p>
    <w:p>
      <w:pPr>
        <w:widowControl w:val="on"/>
        <w:pBdr/>
        <w:spacing w:before="240" w:after="240" w:line="240" w:lineRule="auto"/>
        <w:ind w:left="0" w:right="0"/>
        <w:jc w:val="left"/>
      </w:pPr>
      <w:r>
        <w:rPr>
          <w:color w:val="000000"/>
          <w:sz w:val="24"/>
          <w:szCs w:val="24"/>
        </w:rPr>
        <w:t xml:space="preserve">     Ye healthy wastes, immix’d with reedy fens;</w:t>
      </w:r>
      <w:r>
        <w:rPr>
          <w:color w:val="000000"/>
          <w:sz w:val="24"/>
          <w:szCs w:val="24"/>
        </w:rPr>
        <w:br/>
        <w:t xml:space="preserve">     Ye mossy streams, with sedge and rushes stor’d: </w:t>
      </w:r>
      <w:r>
        <w:rPr>
          <w:color w:val="000000"/>
          <w:sz w:val="24"/>
          <w:szCs w:val="24"/>
        </w:rPr>
        <w:br/>
        <w:t xml:space="preserve">     Ye rugged cliffs, o’erhanging dreary glens,</w:t>
      </w:r>
      <w:r>
        <w:rPr>
          <w:color w:val="000000"/>
          <w:sz w:val="24"/>
          <w:szCs w:val="24"/>
        </w:rPr>
        <w:br/>
        <w:t xml:space="preserve">     To you I fly—­ye with my soul accord.</w:t>
      </w:r>
    </w:p>
    <w:p>
      <w:pPr>
        <w:widowControl w:val="on"/>
        <w:pBdr/>
        <w:spacing w:before="240" w:after="240" w:line="240" w:lineRule="auto"/>
        <w:ind w:left="0" w:right="0"/>
        <w:jc w:val="left"/>
      </w:pPr>
      <w:r>
        <w:rPr>
          <w:color w:val="000000"/>
          <w:sz w:val="24"/>
          <w:szCs w:val="24"/>
        </w:rPr>
        <w:t xml:space="preserve">     Princes, whose cumb’rous pride was all their worth,</w:t>
      </w:r>
      <w:r>
        <w:rPr>
          <w:color w:val="000000"/>
          <w:sz w:val="24"/>
          <w:szCs w:val="24"/>
        </w:rPr>
        <w:br/>
        <w:t xml:space="preserve">     Shall venal lays their pompous exit hail,</w:t>
      </w:r>
      <w:r>
        <w:rPr>
          <w:color w:val="000000"/>
          <w:sz w:val="24"/>
          <w:szCs w:val="24"/>
        </w:rPr>
        <w:br/>
        <w:t xml:space="preserve">     And thou, sweet Excellence! forsake our earth,</w:t>
      </w:r>
      <w:r>
        <w:rPr>
          <w:color w:val="000000"/>
          <w:sz w:val="24"/>
          <w:szCs w:val="24"/>
        </w:rPr>
        <w:br/>
        <w:t xml:space="preserve">     And not a Muse with honest grief bewail?</w:t>
      </w:r>
    </w:p>
    <w:p>
      <w:pPr>
        <w:widowControl w:val="on"/>
        <w:pBdr/>
        <w:spacing w:before="240" w:after="240" w:line="240" w:lineRule="auto"/>
        <w:ind w:left="0" w:right="0"/>
        <w:jc w:val="left"/>
      </w:pPr>
      <w:r>
        <w:rPr>
          <w:color w:val="000000"/>
          <w:sz w:val="24"/>
          <w:szCs w:val="24"/>
        </w:rPr>
        <w:t xml:space="preserve">     We saw thee shine in youth and beauty’s pride,</w:t>
      </w:r>
      <w:r>
        <w:rPr>
          <w:color w:val="000000"/>
          <w:sz w:val="24"/>
          <w:szCs w:val="24"/>
        </w:rPr>
        <w:br/>
        <w:t xml:space="preserve">     And Virtue’s light, that beams beyond the spheres;</w:t>
      </w:r>
      <w:r>
        <w:rPr>
          <w:color w:val="000000"/>
          <w:sz w:val="24"/>
          <w:szCs w:val="24"/>
        </w:rPr>
        <w:br/>
        <w:t xml:space="preserve">     But, like the sun eclips’d at morning tide,</w:t>
      </w:r>
      <w:r>
        <w:rPr>
          <w:color w:val="000000"/>
          <w:sz w:val="24"/>
          <w:szCs w:val="24"/>
        </w:rPr>
        <w:br/>
        <w:t xml:space="preserve">     Thou left us darkling in a world of tears.</w:t>
      </w:r>
    </w:p>
    <w:p>
      <w:pPr>
        <w:widowControl w:val="on"/>
        <w:pBdr/>
        <w:spacing w:before="240" w:after="240" w:line="240" w:lineRule="auto"/>
        <w:ind w:left="0" w:right="0"/>
        <w:jc w:val="left"/>
      </w:pPr>
      <w:r>
        <w:rPr>
          <w:color w:val="000000"/>
          <w:sz w:val="24"/>
          <w:szCs w:val="24"/>
        </w:rPr>
        <w:t xml:space="preserve">     The parent’s heart that nestled fond in thee,</w:t>
      </w:r>
      <w:r>
        <w:rPr>
          <w:color w:val="000000"/>
          <w:sz w:val="24"/>
          <w:szCs w:val="24"/>
        </w:rPr>
        <w:br/>
        <w:t xml:space="preserve">     That heart how sunk, a prey to grief and care;</w:t>
      </w:r>
      <w:r>
        <w:rPr>
          <w:color w:val="000000"/>
          <w:sz w:val="24"/>
          <w:szCs w:val="24"/>
        </w:rPr>
        <w:br/>
        <w:t xml:space="preserve">     So deckt the woodbine sweet yon aged tree;</w:t>
      </w:r>
      <w:r>
        <w:rPr>
          <w:color w:val="000000"/>
          <w:sz w:val="24"/>
          <w:szCs w:val="24"/>
        </w:rPr>
        <w:br/>
        <w:t xml:space="preserve">     So, from it ravish’d, leaves it bleak and bare.</w:t>
      </w:r>
    </w:p>
    <w:p>
      <w:pPr>
        <w:widowControl w:val="on"/>
        <w:pBdr/>
        <w:spacing w:before="240" w:after="240" w:line="240" w:lineRule="auto"/>
        <w:ind w:left="0" w:right="0"/>
        <w:jc w:val="left"/>
      </w:pPr>
      <w:r>
        <w:rPr>
          <w:color w:val="000000"/>
          <w:sz w:val="24"/>
          <w:szCs w:val="24"/>
        </w:rPr>
        <w:t xml:space="preserve">1791</w:t>
      </w:r>
    </w:p>
    <w:p>
      <w:pPr>
        <w:keepNext w:val="on"/>
        <w:widowControl w:val="on"/>
        <w:pBdr/>
        <w:spacing w:before="299" w:after="299" w:line="240" w:lineRule="auto"/>
        <w:ind w:left="0" w:right="0"/>
        <w:jc w:val="left"/>
        <w:outlineLvl w:val="1"/>
      </w:pPr>
      <w:r>
        <w:rPr>
          <w:b/>
          <w:color w:val="000000"/>
          <w:sz w:val="36"/>
          <w:szCs w:val="36"/>
        </w:rPr>
        <w:t xml:space="preserve">Lament Of Mary, Queen Of Scots, On The Approach Of Spring</w:t>
      </w:r>
    </w:p>
    <w:p>
      <w:pPr>
        <w:widowControl w:val="on"/>
        <w:pBdr/>
        <w:spacing w:before="240" w:after="240" w:line="240" w:lineRule="auto"/>
        <w:ind w:left="0" w:right="0"/>
        <w:jc w:val="left"/>
      </w:pPr>
      <w:r>
        <w:rPr>
          <w:color w:val="000000"/>
          <w:sz w:val="24"/>
          <w:szCs w:val="24"/>
        </w:rPr>
        <w:t xml:space="preserve">     Now Nature hangs her mantle green</w:t>
      </w:r>
      <w:r>
        <w:rPr>
          <w:color w:val="000000"/>
          <w:sz w:val="24"/>
          <w:szCs w:val="24"/>
        </w:rPr>
        <w:br/>
        <w:t xml:space="preserve">     On every blooming tree,</w:t>
      </w:r>
      <w:r>
        <w:rPr>
          <w:color w:val="000000"/>
          <w:sz w:val="24"/>
          <w:szCs w:val="24"/>
        </w:rPr>
        <w:br/>
        <w:t xml:space="preserve">     And spreads her sheets o’ daisies white</w:t>
      </w:r>
      <w:r>
        <w:rPr>
          <w:color w:val="000000"/>
          <w:sz w:val="24"/>
          <w:szCs w:val="24"/>
        </w:rPr>
        <w:br/>
        <w:t xml:space="preserve">     Out o’er the grassy lea;</w:t>
      </w:r>
      <w:r>
        <w:rPr>
          <w:color w:val="000000"/>
          <w:sz w:val="24"/>
          <w:szCs w:val="24"/>
        </w:rPr>
        <w:br/>
        <w:t xml:space="preserve">     Now Phoebus cheers the crystal streams,</w:t>
      </w:r>
      <w:r>
        <w:rPr>
          <w:color w:val="000000"/>
          <w:sz w:val="24"/>
          <w:szCs w:val="24"/>
        </w:rPr>
        <w:br/>
        <w:t xml:space="preserve">     And glads the azure skies;</w:t>
      </w:r>
      <w:r>
        <w:rPr>
          <w:color w:val="000000"/>
          <w:sz w:val="24"/>
          <w:szCs w:val="24"/>
        </w:rPr>
        <w:br/>
        <w:t xml:space="preserve">     But nought can glad the weary wight</w:t>
      </w:r>
      <w:r>
        <w:rPr>
          <w:color w:val="000000"/>
          <w:sz w:val="24"/>
          <w:szCs w:val="24"/>
        </w:rPr>
        <w:br/>
        <w:t xml:space="preserve">     That fast in durance lies.</w:t>
      </w:r>
    </w:p>
    <w:p>
      <w:pPr>
        <w:widowControl w:val="on"/>
        <w:pBdr/>
        <w:spacing w:before="240" w:after="240" w:line="240" w:lineRule="auto"/>
        <w:ind w:left="0" w:right="0"/>
        <w:jc w:val="left"/>
      </w:pPr>
      <w:r>
        <w:rPr>
          <w:color w:val="000000"/>
          <w:sz w:val="24"/>
          <w:szCs w:val="24"/>
        </w:rPr>
        <w:t xml:space="preserve">     Now laverocks wake the merry morn</w:t>
      </w:r>
      <w:r>
        <w:rPr>
          <w:color w:val="000000"/>
          <w:sz w:val="24"/>
          <w:szCs w:val="24"/>
        </w:rPr>
        <w:br/>
        <w:t xml:space="preserve">     Aloft on dewy wing;</w:t>
      </w:r>
      <w:r>
        <w:rPr>
          <w:color w:val="000000"/>
          <w:sz w:val="24"/>
          <w:szCs w:val="24"/>
        </w:rPr>
        <w:br/>
        <w:t xml:space="preserve">     The merle, in his noontide bow’r,</w:t>
      </w:r>
      <w:r>
        <w:rPr>
          <w:color w:val="000000"/>
          <w:sz w:val="24"/>
          <w:szCs w:val="24"/>
        </w:rPr>
        <w:br/>
        <w:t xml:space="preserve">     Makes woodland echoes ring;</w:t>
      </w:r>
      <w:r>
        <w:rPr>
          <w:color w:val="000000"/>
          <w:sz w:val="24"/>
          <w:szCs w:val="24"/>
        </w:rPr>
        <w:br/>
        <w:t xml:space="preserve">     The mavis wild wi’ mony a note,</w:t>
      </w:r>
      <w:r>
        <w:rPr>
          <w:color w:val="000000"/>
          <w:sz w:val="24"/>
          <w:szCs w:val="24"/>
        </w:rPr>
        <w:br/>
        <w:t xml:space="preserve">     Sings drowsy day to rest: </w:t>
      </w:r>
      <w:r>
        <w:rPr>
          <w:color w:val="000000"/>
          <w:sz w:val="24"/>
          <w:szCs w:val="24"/>
        </w:rPr>
        <w:br/>
        <w:t xml:space="preserve">     In love and freedom they rejoice,</w:t>
      </w:r>
      <w:r>
        <w:rPr>
          <w:color w:val="000000"/>
          <w:sz w:val="24"/>
          <w:szCs w:val="24"/>
        </w:rPr>
        <w:br/>
        <w:t xml:space="preserve">     Wi’ care nor thrall opprest.</w:t>
      </w:r>
    </w:p>
    <w:p>
      <w:pPr>
        <w:widowControl w:val="on"/>
        <w:pBdr/>
        <w:spacing w:before="240" w:after="240" w:line="240" w:lineRule="auto"/>
        <w:ind w:left="0" w:right="0"/>
        <w:jc w:val="left"/>
      </w:pPr>
      <w:r>
        <w:rPr>
          <w:color w:val="000000"/>
          <w:sz w:val="24"/>
          <w:szCs w:val="24"/>
        </w:rPr>
        <w:t xml:space="preserve">     Now blooms the lily by the bank,</w:t>
      </w:r>
      <w:r>
        <w:rPr>
          <w:color w:val="000000"/>
          <w:sz w:val="24"/>
          <w:szCs w:val="24"/>
        </w:rPr>
        <w:br/>
        <w:t xml:space="preserve">     The primrose down the brae;</w:t>
      </w:r>
      <w:r>
        <w:rPr>
          <w:color w:val="000000"/>
          <w:sz w:val="24"/>
          <w:szCs w:val="24"/>
        </w:rPr>
        <w:br/>
        <w:t xml:space="preserve">     The hawthorn’s budding in the glen,</w:t>
      </w:r>
      <w:r>
        <w:rPr>
          <w:color w:val="000000"/>
          <w:sz w:val="24"/>
          <w:szCs w:val="24"/>
        </w:rPr>
        <w:br/>
        <w:t xml:space="preserve">     And milk-white is the slae: </w:t>
      </w:r>
      <w:r>
        <w:rPr>
          <w:color w:val="000000"/>
          <w:sz w:val="24"/>
          <w:szCs w:val="24"/>
        </w:rPr>
        <w:br/>
        <w:t xml:space="preserve">     The meanest hind in fair Scotland</w:t>
      </w:r>
      <w:r>
        <w:rPr>
          <w:color w:val="000000"/>
          <w:sz w:val="24"/>
          <w:szCs w:val="24"/>
        </w:rPr>
        <w:br/>
        <w:t xml:space="preserve">     May rove their sweets amang;</w:t>
      </w:r>
      <w:r>
        <w:rPr>
          <w:color w:val="000000"/>
          <w:sz w:val="24"/>
          <w:szCs w:val="24"/>
        </w:rPr>
        <w:br/>
        <w:t xml:space="preserve">     But I, the Queen of a’ Scotland,</w:t>
      </w:r>
      <w:r>
        <w:rPr>
          <w:color w:val="000000"/>
          <w:sz w:val="24"/>
          <w:szCs w:val="24"/>
        </w:rPr>
        <w:br/>
        <w:t xml:space="preserve">     Maun lie in prison strang.</w:t>
      </w:r>
    </w:p>
    <w:p>
      <w:pPr>
        <w:widowControl w:val="on"/>
        <w:pBdr/>
        <w:spacing w:before="240" w:after="240" w:line="240" w:lineRule="auto"/>
        <w:ind w:left="0" w:right="0"/>
        <w:jc w:val="left"/>
      </w:pPr>
      <w:r>
        <w:rPr>
          <w:color w:val="000000"/>
          <w:sz w:val="24"/>
          <w:szCs w:val="24"/>
        </w:rPr>
        <w:t xml:space="preserve">     I was the Queen o’ bonie France,</w:t>
      </w:r>
      <w:r>
        <w:rPr>
          <w:color w:val="000000"/>
          <w:sz w:val="24"/>
          <w:szCs w:val="24"/>
        </w:rPr>
        <w:br/>
        <w:t xml:space="preserve">     Where happy I hae been;</w:t>
      </w:r>
      <w:r>
        <w:rPr>
          <w:color w:val="000000"/>
          <w:sz w:val="24"/>
          <w:szCs w:val="24"/>
        </w:rPr>
        <w:br/>
        <w:t xml:space="preserve">     Fu’ lightly raise I in the morn,</w:t>
      </w:r>
      <w:r>
        <w:rPr>
          <w:color w:val="000000"/>
          <w:sz w:val="24"/>
          <w:szCs w:val="24"/>
        </w:rPr>
        <w:br/>
        <w:t xml:space="preserve">     As blythe lay down at e’en: </w:t>
      </w:r>
      <w:r>
        <w:rPr>
          <w:color w:val="000000"/>
          <w:sz w:val="24"/>
          <w:szCs w:val="24"/>
        </w:rPr>
        <w:br/>
        <w:t xml:space="preserve">     And I’m the sov’reign of Scotland,</w:t>
      </w:r>
      <w:r>
        <w:rPr>
          <w:color w:val="000000"/>
          <w:sz w:val="24"/>
          <w:szCs w:val="24"/>
        </w:rPr>
        <w:br/>
        <w:t xml:space="preserve">     And mony a traitor there;</w:t>
      </w:r>
      <w:r>
        <w:rPr>
          <w:color w:val="000000"/>
          <w:sz w:val="24"/>
          <w:szCs w:val="24"/>
        </w:rPr>
        <w:br/>
        <w:t xml:space="preserve">     Yet here I lie in foreign bands,</w:t>
      </w:r>
      <w:r>
        <w:rPr>
          <w:color w:val="000000"/>
          <w:sz w:val="24"/>
          <w:szCs w:val="24"/>
        </w:rPr>
        <w:br/>
        <w:t xml:space="preserve">     And never-ending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But as for thee, thou false woman,</w:t>
      </w:r>
      <w:r>
        <w:rPr>
          <w:color w:val="000000"/>
          <w:sz w:val="24"/>
          <w:szCs w:val="24"/>
        </w:rPr>
        <w:br/>
        <w:t xml:space="preserve">     My sister and my fae,</w:t>
      </w:r>
      <w:r>
        <w:rPr>
          <w:color w:val="000000"/>
          <w:sz w:val="24"/>
          <w:szCs w:val="24"/>
        </w:rPr>
        <w:br/>
        <w:t xml:space="preserve">     Grim Vengeance yet shall whet a sword</w:t>
      </w:r>
      <w:r>
        <w:rPr>
          <w:color w:val="000000"/>
          <w:sz w:val="24"/>
          <w:szCs w:val="24"/>
        </w:rPr>
        <w:br/>
        <w:t xml:space="preserve">     That thro’ thy soul shall gae;</w:t>
      </w:r>
      <w:r>
        <w:rPr>
          <w:color w:val="000000"/>
          <w:sz w:val="24"/>
          <w:szCs w:val="24"/>
        </w:rPr>
        <w:br/>
        <w:t xml:space="preserve">     The weeping blood in woman’s breast</w:t>
      </w:r>
      <w:r>
        <w:rPr>
          <w:color w:val="000000"/>
          <w:sz w:val="24"/>
          <w:szCs w:val="24"/>
        </w:rPr>
        <w:br/>
        <w:t xml:space="preserve">     Was never known to thee;</w:t>
      </w:r>
      <w:r>
        <w:rPr>
          <w:color w:val="000000"/>
          <w:sz w:val="24"/>
          <w:szCs w:val="24"/>
        </w:rPr>
        <w:br/>
        <w:t xml:space="preserve">     Nor th’ balm that draps on wounds of woe</w:t>
      </w:r>
      <w:r>
        <w:rPr>
          <w:color w:val="000000"/>
          <w:sz w:val="24"/>
          <w:szCs w:val="24"/>
        </w:rPr>
        <w:br/>
        <w:t xml:space="preserve">     Frae woman’s pitying e’e.</w:t>
      </w:r>
    </w:p>
    <w:p>
      <w:pPr>
        <w:widowControl w:val="on"/>
        <w:pBdr/>
        <w:spacing w:before="240" w:after="240" w:line="240" w:lineRule="auto"/>
        <w:ind w:left="0" w:right="0"/>
        <w:jc w:val="left"/>
      </w:pPr>
      <w:r>
        <w:rPr>
          <w:color w:val="000000"/>
          <w:sz w:val="24"/>
          <w:szCs w:val="24"/>
        </w:rPr>
        <w:t xml:space="preserve">     My son! my son! may kinder stars</w:t>
      </w:r>
      <w:r>
        <w:rPr>
          <w:color w:val="000000"/>
          <w:sz w:val="24"/>
          <w:szCs w:val="24"/>
        </w:rPr>
        <w:br/>
        <w:t xml:space="preserve">     Upon thy fortune shine;</w:t>
      </w:r>
      <w:r>
        <w:rPr>
          <w:color w:val="000000"/>
          <w:sz w:val="24"/>
          <w:szCs w:val="24"/>
        </w:rPr>
        <w:br/>
        <w:t xml:space="preserve">     And may those pleasures gild thy reign,</w:t>
      </w:r>
      <w:r>
        <w:rPr>
          <w:color w:val="000000"/>
          <w:sz w:val="24"/>
          <w:szCs w:val="24"/>
        </w:rPr>
        <w:br/>
        <w:t xml:space="preserve">     That ne’er wad blink on mine! </w:t>
      </w:r>
      <w:r>
        <w:rPr>
          <w:color w:val="000000"/>
          <w:sz w:val="24"/>
          <w:szCs w:val="24"/>
        </w:rPr>
        <w:br/>
        <w:t xml:space="preserve">     God keep thee frae thy mother’s faes,</w:t>
      </w:r>
      <w:r>
        <w:rPr>
          <w:color w:val="000000"/>
          <w:sz w:val="24"/>
          <w:szCs w:val="24"/>
        </w:rPr>
        <w:br/>
        <w:t xml:space="preserve">     Or turn their hearts to thee: </w:t>
      </w:r>
      <w:r>
        <w:rPr>
          <w:color w:val="000000"/>
          <w:sz w:val="24"/>
          <w:szCs w:val="24"/>
        </w:rPr>
        <w:br/>
        <w:t xml:space="preserve">     And where thou meet’st thy mother’s friend,</w:t>
      </w:r>
      <w:r>
        <w:rPr>
          <w:color w:val="000000"/>
          <w:sz w:val="24"/>
          <w:szCs w:val="24"/>
        </w:rPr>
        <w:br/>
        <w:t xml:space="preserve">     Remember him for me!</w:t>
      </w:r>
    </w:p>
    <w:p>
      <w:pPr>
        <w:widowControl w:val="on"/>
        <w:pBdr/>
        <w:spacing w:before="240" w:after="240" w:line="240" w:lineRule="auto"/>
        <w:ind w:left="0" w:right="0"/>
        <w:jc w:val="left"/>
      </w:pPr>
      <w:r>
        <w:rPr>
          <w:color w:val="000000"/>
          <w:sz w:val="24"/>
          <w:szCs w:val="24"/>
        </w:rPr>
        <w:t xml:space="preserve">     O! soon, to me, may Summer suns</w:t>
      </w:r>
      <w:r>
        <w:rPr>
          <w:color w:val="000000"/>
          <w:sz w:val="24"/>
          <w:szCs w:val="24"/>
        </w:rPr>
        <w:br/>
        <w:t xml:space="preserve">     Nae mair light up the morn! </w:t>
      </w:r>
      <w:r>
        <w:rPr>
          <w:color w:val="000000"/>
          <w:sz w:val="24"/>
          <w:szCs w:val="24"/>
        </w:rPr>
        <w:br/>
        <w:t xml:space="preserve">     Nae mair to me the Autumn winds</w:t>
      </w:r>
      <w:r>
        <w:rPr>
          <w:color w:val="000000"/>
          <w:sz w:val="24"/>
          <w:szCs w:val="24"/>
        </w:rPr>
        <w:br/>
        <w:t xml:space="preserve">     Wave o’er the yellow corn? </w:t>
      </w:r>
      <w:r>
        <w:rPr>
          <w:color w:val="000000"/>
          <w:sz w:val="24"/>
          <w:szCs w:val="24"/>
        </w:rPr>
        <w:br/>
        <w:t xml:space="preserve">     And, in the narrow house of death,</w:t>
      </w:r>
      <w:r>
        <w:rPr>
          <w:color w:val="000000"/>
          <w:sz w:val="24"/>
          <w:szCs w:val="24"/>
        </w:rPr>
        <w:br/>
        <w:t xml:space="preserve">     Let Winter round me rave;</w:t>
      </w:r>
      <w:r>
        <w:rPr>
          <w:color w:val="000000"/>
          <w:sz w:val="24"/>
          <w:szCs w:val="24"/>
        </w:rPr>
        <w:br/>
        <w:t xml:space="preserve">     And the next flow’rs that deck the Spring,</w:t>
      </w:r>
      <w:r>
        <w:rPr>
          <w:color w:val="000000"/>
          <w:sz w:val="24"/>
          <w:szCs w:val="24"/>
        </w:rPr>
        <w:br/>
        <w:t xml:space="preserve">     Bloom on my peaceful grave!</w:t>
      </w:r>
    </w:p>
    <w:p>
      <w:pPr>
        <w:widowControl w:val="on"/>
        <w:pBdr/>
        <w:spacing w:before="240" w:after="240" w:line="240" w:lineRule="auto"/>
        <w:ind w:left="0" w:right="0"/>
        <w:jc w:val="left"/>
      </w:pPr>
      <w:r>
        <w:rPr>
          <w:b/>
          <w:color w:val="000000"/>
          <w:sz w:val="24"/>
          <w:szCs w:val="24"/>
        </w:rPr>
        <w:t xml:space="preserve">There’ll Never Be Peace Till Jamie Comes Hame</w:t>
      </w:r>
    </w:p>
    <w:p>
      <w:pPr>
        <w:widowControl w:val="on"/>
        <w:pBdr/>
        <w:spacing w:before="240" w:after="240" w:line="240" w:lineRule="auto"/>
        <w:ind w:left="0" w:right="0"/>
        <w:jc w:val="left"/>
      </w:pPr>
      <w:r>
        <w:rPr>
          <w:color w:val="000000"/>
          <w:sz w:val="24"/>
          <w:szCs w:val="24"/>
        </w:rPr>
        <w:t xml:space="preserve">     By yon Castle wa’, at the close of the day,</w:t>
      </w:r>
      <w:r>
        <w:rPr>
          <w:color w:val="000000"/>
          <w:sz w:val="24"/>
          <w:szCs w:val="24"/>
        </w:rPr>
        <w:br/>
        <w:t xml:space="preserve">     I heard a man sing, tho’ his head it was grey: </w:t>
      </w:r>
      <w:r>
        <w:rPr>
          <w:color w:val="000000"/>
          <w:sz w:val="24"/>
          <w:szCs w:val="24"/>
        </w:rPr>
        <w:br/>
        <w:t xml:space="preserve">     And as he was singing, the tears doon came,—­</w:t>
      </w:r>
      <w:r>
        <w:rPr>
          <w:color w:val="000000"/>
          <w:sz w:val="24"/>
          <w:szCs w:val="24"/>
        </w:rPr>
        <w:br/>
        <w:t xml:space="preserve">     There’ll never be peace till Jamie comes hame.</w:t>
      </w:r>
    </w:p>
    <w:p>
      <w:pPr>
        <w:widowControl w:val="on"/>
        <w:pBdr/>
        <w:spacing w:before="240" w:after="240" w:line="240" w:lineRule="auto"/>
        <w:ind w:left="0" w:right="0"/>
        <w:jc w:val="left"/>
      </w:pPr>
      <w:r>
        <w:rPr>
          <w:color w:val="000000"/>
          <w:sz w:val="24"/>
          <w:szCs w:val="24"/>
        </w:rPr>
        <w:t xml:space="preserve">     The Church is in ruins, the State is in jars,</w:t>
      </w:r>
      <w:r>
        <w:rPr>
          <w:color w:val="000000"/>
          <w:sz w:val="24"/>
          <w:szCs w:val="24"/>
        </w:rPr>
        <w:br/>
        <w:t xml:space="preserve">     Delusions, oppressions, and murderous wars,</w:t>
      </w:r>
      <w:r>
        <w:rPr>
          <w:color w:val="000000"/>
          <w:sz w:val="24"/>
          <w:szCs w:val="24"/>
        </w:rPr>
        <w:br/>
        <w:t xml:space="preserve">     We dare na weel say’t, but we ken wha’s to blame,—­</w:t>
      </w:r>
      <w:r>
        <w:rPr>
          <w:color w:val="000000"/>
          <w:sz w:val="24"/>
          <w:szCs w:val="24"/>
        </w:rPr>
        <w:br/>
        <w:t xml:space="preserve">     There’ll never be peace till Jamie comes hame.</w:t>
      </w:r>
    </w:p>
    <w:p>
      <w:pPr>
        <w:widowControl w:val="on"/>
        <w:pBdr/>
        <w:spacing w:before="240" w:after="240" w:line="240" w:lineRule="auto"/>
        <w:ind w:left="0" w:right="0"/>
        <w:jc w:val="left"/>
      </w:pPr>
      <w:r>
        <w:rPr>
          <w:color w:val="000000"/>
          <w:sz w:val="24"/>
          <w:szCs w:val="24"/>
        </w:rPr>
        <w:t xml:space="preserve">     My seven braw sons for Jamie drew sword,</w:t>
      </w:r>
      <w:r>
        <w:rPr>
          <w:color w:val="000000"/>
          <w:sz w:val="24"/>
          <w:szCs w:val="24"/>
        </w:rPr>
        <w:br/>
        <w:t xml:space="preserve">     But now I greet round their green beds in the yerd;</w:t>
      </w:r>
      <w:r>
        <w:rPr>
          <w:color w:val="000000"/>
          <w:sz w:val="24"/>
          <w:szCs w:val="24"/>
        </w:rPr>
        <w:br/>
        <w:t xml:space="preserve">     It brak the sweet heart o’ my faithful and dame,—­</w:t>
      </w:r>
      <w:r>
        <w:rPr>
          <w:color w:val="000000"/>
          <w:sz w:val="24"/>
          <w:szCs w:val="24"/>
        </w:rPr>
        <w:br/>
        <w:t xml:space="preserve">     There’ll never be peace till Jamie comes hame.</w:t>
      </w:r>
    </w:p>
    <w:p>
      <w:pPr>
        <w:widowControl w:val="on"/>
        <w:pBdr/>
        <w:spacing w:before="240" w:after="240" w:line="240" w:lineRule="auto"/>
        <w:ind w:left="0" w:right="0"/>
        <w:jc w:val="left"/>
      </w:pPr>
      <w:r>
        <w:rPr>
          <w:color w:val="000000"/>
          <w:sz w:val="24"/>
          <w:szCs w:val="24"/>
        </w:rPr>
        <w:t xml:space="preserve">     Now life is a burden that bows me down,</w:t>
      </w:r>
      <w:r>
        <w:rPr>
          <w:color w:val="000000"/>
          <w:sz w:val="24"/>
          <w:szCs w:val="24"/>
        </w:rPr>
        <w:br/>
        <w:t xml:space="preserve">     Sin’ I tint my bairns, and he tint his crown;</w:t>
      </w:r>
      <w:r>
        <w:rPr>
          <w:color w:val="000000"/>
          <w:sz w:val="24"/>
          <w:szCs w:val="24"/>
        </w:rPr>
        <w:br/>
        <w:t xml:space="preserve">     But till my last moments my words are the same,—­</w:t>
      </w:r>
      <w:r>
        <w:rPr>
          <w:color w:val="000000"/>
          <w:sz w:val="24"/>
          <w:szCs w:val="24"/>
        </w:rPr>
        <w:br/>
        <w:t xml:space="preserve">     There’ll never be peace till Jamie comes hame.</w:t>
      </w:r>
    </w:p>
    <w:p>
      <w:pPr>
        <w:keepNext w:val="on"/>
        <w:widowControl w:val="on"/>
        <w:pBdr/>
        <w:spacing w:before="299" w:after="299" w:line="240" w:lineRule="auto"/>
        <w:ind w:left="0" w:right="0"/>
        <w:jc w:val="left"/>
        <w:outlineLvl w:val="1"/>
      </w:pPr>
      <w:r>
        <w:rPr>
          <w:b/>
          <w:color w:val="000000"/>
          <w:sz w:val="36"/>
          <w:szCs w:val="36"/>
        </w:rPr>
        <w:t xml:space="preserve">Song—­Out Over The Forth</w:t>
      </w:r>
    </w:p>
    <w:p>
      <w:pPr>
        <w:widowControl w:val="on"/>
        <w:pBdr/>
        <w:spacing w:before="240" w:after="240" w:line="240" w:lineRule="auto"/>
        <w:ind w:left="0" w:right="0"/>
        <w:jc w:val="left"/>
      </w:pPr>
      <w:r>
        <w:rPr>
          <w:color w:val="000000"/>
          <w:sz w:val="24"/>
          <w:szCs w:val="24"/>
        </w:rPr>
        <w:t xml:space="preserve">     Out over the Forth, I look to the North;</w:t>
      </w:r>
      <w:r>
        <w:rPr>
          <w:color w:val="000000"/>
          <w:sz w:val="24"/>
          <w:szCs w:val="24"/>
        </w:rPr>
        <w:br/>
        <w:t xml:space="preserve">     But what is the north and its Highlands to me? </w:t>
      </w:r>
      <w:r>
        <w:rPr>
          <w:color w:val="000000"/>
          <w:sz w:val="24"/>
          <w:szCs w:val="24"/>
        </w:rPr>
        <w:br/>
        <w:t xml:space="preserve">     The south nor the east gie ease to my breast,</w:t>
      </w:r>
      <w:r>
        <w:rPr>
          <w:color w:val="000000"/>
          <w:sz w:val="24"/>
          <w:szCs w:val="24"/>
        </w:rPr>
        <w:br/>
        <w:t xml:space="preserve">     The far foreign land, or the wide rolling sea.</w:t>
      </w:r>
    </w:p>
    <w:p>
      <w:pPr>
        <w:widowControl w:val="on"/>
        <w:pBdr/>
        <w:spacing w:before="240" w:after="240" w:line="240" w:lineRule="auto"/>
        <w:ind w:left="0" w:right="0"/>
        <w:jc w:val="left"/>
      </w:pPr>
      <w:r>
        <w:rPr>
          <w:color w:val="000000"/>
          <w:sz w:val="24"/>
          <w:szCs w:val="24"/>
        </w:rPr>
        <w:t xml:space="preserve">     But I look to the west when I gae to rest,</w:t>
      </w:r>
      <w:r>
        <w:rPr>
          <w:color w:val="000000"/>
          <w:sz w:val="24"/>
          <w:szCs w:val="24"/>
        </w:rPr>
        <w:br/>
        <w:t xml:space="preserve">     That happy my dreams and my slumbers may be;</w:t>
      </w:r>
      <w:r>
        <w:rPr>
          <w:color w:val="000000"/>
          <w:sz w:val="24"/>
          <w:szCs w:val="24"/>
        </w:rPr>
        <w:br/>
        <w:t xml:space="preserve">     For far in the west lives he I loe best,</w:t>
      </w:r>
      <w:r>
        <w:rPr>
          <w:color w:val="000000"/>
          <w:sz w:val="24"/>
          <w:szCs w:val="24"/>
        </w:rPr>
        <w:br/>
        <w:t xml:space="preserve">     The man that is dear to my babie and me.</w:t>
      </w:r>
    </w:p>
    <w:p>
      <w:pPr>
        <w:widowControl w:val="on"/>
        <w:pBdr/>
        <w:spacing w:before="240" w:after="240" w:line="240" w:lineRule="auto"/>
        <w:ind w:left="0" w:right="0"/>
        <w:jc w:val="left"/>
      </w:pPr>
      <w:r>
        <w:rPr>
          <w:b/>
          <w:color w:val="000000"/>
          <w:sz w:val="24"/>
          <w:szCs w:val="24"/>
        </w:rPr>
        <w:t xml:space="preserve">The Banks O’ Doon—­First Version</w:t>
      </w:r>
    </w:p>
    <w:p>
      <w:pPr>
        <w:widowControl w:val="on"/>
        <w:pBdr/>
        <w:spacing w:before="240" w:after="240" w:line="240" w:lineRule="auto"/>
        <w:ind w:left="0" w:right="0"/>
        <w:jc w:val="left"/>
      </w:pPr>
      <w:r>
        <w:rPr>
          <w:color w:val="000000"/>
          <w:sz w:val="24"/>
          <w:szCs w:val="24"/>
        </w:rPr>
        <w:t xml:space="preserve">     Sweet are the banks—­the banks o’ Doon,</w:t>
      </w:r>
      <w:r>
        <w:rPr>
          <w:color w:val="000000"/>
          <w:sz w:val="24"/>
          <w:szCs w:val="24"/>
        </w:rPr>
        <w:br/>
        <w:t xml:space="preserve">     The spreading flowers are fair,</w:t>
      </w:r>
      <w:r>
        <w:rPr>
          <w:color w:val="000000"/>
          <w:sz w:val="24"/>
          <w:szCs w:val="24"/>
        </w:rPr>
        <w:br/>
        <w:t xml:space="preserve">     And everything is blythe and glad,</w:t>
      </w:r>
      <w:r>
        <w:rPr>
          <w:color w:val="000000"/>
          <w:sz w:val="24"/>
          <w:szCs w:val="24"/>
        </w:rPr>
        <w:br/>
        <w:t xml:space="preserve">     But I am fu’ o’ care. </w:t>
      </w:r>
      <w:r>
        <w:rPr>
          <w:color w:val="000000"/>
          <w:sz w:val="24"/>
          <w:szCs w:val="24"/>
        </w:rPr>
        <w:br/>
        <w:t xml:space="preserve">     Thou’ll break my heart, thou bonie bird,</w:t>
      </w:r>
      <w:r>
        <w:rPr>
          <w:color w:val="000000"/>
          <w:sz w:val="24"/>
          <w:szCs w:val="24"/>
        </w:rPr>
        <w:br/>
        <w:t xml:space="preserve">     That sings upon the bough;</w:t>
      </w:r>
      <w:r>
        <w:rPr>
          <w:color w:val="000000"/>
          <w:sz w:val="24"/>
          <w:szCs w:val="24"/>
        </w:rPr>
        <w:br/>
        <w:t xml:space="preserve">     Thou minds me o’ the happy days</w:t>
      </w:r>
      <w:r>
        <w:rPr>
          <w:color w:val="000000"/>
          <w:sz w:val="24"/>
          <w:szCs w:val="24"/>
        </w:rPr>
        <w:br/>
        <w:t xml:space="preserve">     When my fause Luve was true: </w:t>
      </w:r>
      <w:r>
        <w:rPr>
          <w:color w:val="000000"/>
          <w:sz w:val="24"/>
          <w:szCs w:val="24"/>
        </w:rPr>
        <w:br/>
        <w:t xml:space="preserve">     Thou’ll break my heart, thou bonie bird,</w:t>
      </w:r>
      <w:r>
        <w:rPr>
          <w:color w:val="000000"/>
          <w:sz w:val="24"/>
          <w:szCs w:val="24"/>
        </w:rPr>
        <w:br/>
        <w:t xml:space="preserve">     That sings beside thy mate;</w:t>
      </w:r>
      <w:r>
        <w:rPr>
          <w:color w:val="000000"/>
          <w:sz w:val="24"/>
          <w:szCs w:val="24"/>
        </w:rPr>
        <w:br/>
        <w:t xml:space="preserve">     For sae I sat, and sae I sang,</w:t>
      </w:r>
      <w:r>
        <w:rPr>
          <w:color w:val="000000"/>
          <w:sz w:val="24"/>
          <w:szCs w:val="24"/>
        </w:rPr>
        <w:br/>
        <w:t xml:space="preserve">     And wist na o’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Aft hae I rov’d by bonie Doon,</w:t>
      </w:r>
      <w:r>
        <w:rPr>
          <w:color w:val="000000"/>
          <w:sz w:val="24"/>
          <w:szCs w:val="24"/>
        </w:rPr>
        <w:br/>
        <w:t xml:space="preserve">     To see the woodbine twine;</w:t>
      </w:r>
      <w:r>
        <w:rPr>
          <w:color w:val="000000"/>
          <w:sz w:val="24"/>
          <w:szCs w:val="24"/>
        </w:rPr>
        <w:br/>
        <w:t xml:space="preserve">     And ilka birds sang o’ its Luve,</w:t>
      </w:r>
      <w:r>
        <w:rPr>
          <w:color w:val="000000"/>
          <w:sz w:val="24"/>
          <w:szCs w:val="24"/>
        </w:rPr>
        <w:br/>
        <w:t xml:space="preserve">     And sae did I o’ mine: </w:t>
      </w:r>
      <w:r>
        <w:rPr>
          <w:color w:val="000000"/>
          <w:sz w:val="24"/>
          <w:szCs w:val="24"/>
        </w:rPr>
        <w:br/>
        <w:t xml:space="preserve">     Wi’ lightsome heart I pu’d a rose,</w:t>
      </w:r>
      <w:r>
        <w:rPr>
          <w:color w:val="000000"/>
          <w:sz w:val="24"/>
          <w:szCs w:val="24"/>
        </w:rPr>
        <w:br/>
        <w:t xml:space="preserve">     Upon its thorny tree;</w:t>
      </w:r>
      <w:r>
        <w:rPr>
          <w:color w:val="000000"/>
          <w:sz w:val="24"/>
          <w:szCs w:val="24"/>
        </w:rPr>
        <w:br/>
        <w:t xml:space="preserve">     But my fause Luver staw my rose</w:t>
      </w:r>
      <w:r>
        <w:rPr>
          <w:color w:val="000000"/>
          <w:sz w:val="24"/>
          <w:szCs w:val="24"/>
        </w:rPr>
        <w:br/>
        <w:t xml:space="preserve">     And left the thorn wi’ me: </w:t>
      </w:r>
      <w:r>
        <w:rPr>
          <w:color w:val="000000"/>
          <w:sz w:val="24"/>
          <w:szCs w:val="24"/>
        </w:rPr>
        <w:br/>
        <w:t xml:space="preserve">     Wi’ lightsome heart I pu’d a rose,</w:t>
      </w:r>
      <w:r>
        <w:rPr>
          <w:color w:val="000000"/>
          <w:sz w:val="24"/>
          <w:szCs w:val="24"/>
        </w:rPr>
        <w:br/>
        <w:t xml:space="preserve">     Upon a morn in June;</w:t>
      </w:r>
      <w:r>
        <w:rPr>
          <w:color w:val="000000"/>
          <w:sz w:val="24"/>
          <w:szCs w:val="24"/>
        </w:rPr>
        <w:br/>
        <w:t xml:space="preserve">     And sae I flourished on the morn,</w:t>
      </w:r>
      <w:r>
        <w:rPr>
          <w:color w:val="000000"/>
          <w:sz w:val="24"/>
          <w:szCs w:val="24"/>
        </w:rPr>
        <w:br/>
        <w:t xml:space="preserve">     And sae was pu’d or noon!</w:t>
      </w:r>
    </w:p>
    <w:p>
      <w:pPr>
        <w:keepNext w:val="on"/>
        <w:widowControl w:val="on"/>
        <w:pBdr/>
        <w:spacing w:before="299" w:after="299" w:line="240" w:lineRule="auto"/>
        <w:ind w:left="0" w:right="0"/>
        <w:jc w:val="left"/>
        <w:outlineLvl w:val="1"/>
      </w:pPr>
      <w:r>
        <w:rPr>
          <w:b/>
          <w:color w:val="000000"/>
          <w:sz w:val="36"/>
          <w:szCs w:val="36"/>
        </w:rPr>
        <w:t xml:space="preserve">The Banks O’ Doon—­Second Version</w:t>
      </w:r>
    </w:p>
    <w:p>
      <w:pPr>
        <w:widowControl w:val="on"/>
        <w:pBdr/>
        <w:spacing w:before="240" w:after="240" w:line="240" w:lineRule="auto"/>
        <w:ind w:left="0" w:right="0"/>
        <w:jc w:val="left"/>
      </w:pPr>
      <w:r>
        <w:rPr>
          <w:color w:val="000000"/>
          <w:sz w:val="24"/>
          <w:szCs w:val="24"/>
        </w:rPr>
        <w:t xml:space="preserve">     Ye flowery banks o’ bonie Doon,</w:t>
      </w:r>
      <w:r>
        <w:rPr>
          <w:color w:val="000000"/>
          <w:sz w:val="24"/>
          <w:szCs w:val="24"/>
        </w:rPr>
        <w:br/>
        <w:t xml:space="preserve">     How can ye blume sae fair? </w:t>
      </w:r>
      <w:r>
        <w:rPr>
          <w:color w:val="000000"/>
          <w:sz w:val="24"/>
          <w:szCs w:val="24"/>
        </w:rPr>
        <w:br/>
        <w:t xml:space="preserve">     How can ye chant, ye little birds,</w:t>
      </w:r>
      <w:r>
        <w:rPr>
          <w:color w:val="000000"/>
          <w:sz w:val="24"/>
          <w:szCs w:val="24"/>
        </w:rPr>
        <w:br/>
        <w:t xml:space="preserve">     And I sae fu’ o care! </w:t>
      </w:r>
      <w:r>
        <w:rPr>
          <w:color w:val="000000"/>
          <w:sz w:val="24"/>
          <w:szCs w:val="24"/>
        </w:rPr>
        <w:br/>
        <w:t xml:space="preserve">     Thou’ll break my heart, thou bonie bird,</w:t>
      </w:r>
      <w:r>
        <w:rPr>
          <w:color w:val="000000"/>
          <w:sz w:val="24"/>
          <w:szCs w:val="24"/>
        </w:rPr>
        <w:br/>
        <w:t xml:space="preserve">     That sings upon the bough! </w:t>
      </w:r>
      <w:r>
        <w:rPr>
          <w:color w:val="000000"/>
          <w:sz w:val="24"/>
          <w:szCs w:val="24"/>
        </w:rPr>
        <w:br/>
        <w:t xml:space="preserve">     Thou minds me o’ the happy days</w:t>
      </w:r>
      <w:r>
        <w:rPr>
          <w:color w:val="000000"/>
          <w:sz w:val="24"/>
          <w:szCs w:val="24"/>
        </w:rPr>
        <w:br/>
        <w:t xml:space="preserve">     When my fause Luve was true. </w:t>
      </w:r>
      <w:r>
        <w:rPr>
          <w:color w:val="000000"/>
          <w:sz w:val="24"/>
          <w:szCs w:val="24"/>
        </w:rPr>
        <w:br/>
        <w:t xml:space="preserve">     Thou’ll break my heart, thou bonie bird,</w:t>
      </w:r>
      <w:r>
        <w:rPr>
          <w:color w:val="000000"/>
          <w:sz w:val="24"/>
          <w:szCs w:val="24"/>
        </w:rPr>
        <w:br/>
        <w:t xml:space="preserve">     That sings beside thy mate;</w:t>
      </w:r>
      <w:r>
        <w:rPr>
          <w:color w:val="000000"/>
          <w:sz w:val="24"/>
          <w:szCs w:val="24"/>
        </w:rPr>
        <w:br/>
        <w:t xml:space="preserve">     For sae I sat, and sae I sang,</w:t>
      </w:r>
      <w:r>
        <w:rPr>
          <w:color w:val="000000"/>
          <w:sz w:val="24"/>
          <w:szCs w:val="24"/>
        </w:rPr>
        <w:br/>
        <w:t xml:space="preserve">     And wist na o’ my fate.</w:t>
      </w:r>
    </w:p>
    <w:p>
      <w:pPr>
        <w:widowControl w:val="on"/>
        <w:pBdr/>
        <w:spacing w:before="240" w:after="240" w:line="240" w:lineRule="auto"/>
        <w:ind w:left="0" w:right="0"/>
        <w:jc w:val="left"/>
      </w:pPr>
      <w:r>
        <w:rPr>
          <w:color w:val="000000"/>
          <w:sz w:val="24"/>
          <w:szCs w:val="24"/>
        </w:rPr>
        <w:t xml:space="preserve">     Aft hae I rov’d by bonie Doon,</w:t>
      </w:r>
      <w:r>
        <w:rPr>
          <w:color w:val="000000"/>
          <w:sz w:val="24"/>
          <w:szCs w:val="24"/>
        </w:rPr>
        <w:br/>
        <w:t xml:space="preserve">     To see the woodbine twine;</w:t>
      </w:r>
      <w:r>
        <w:rPr>
          <w:color w:val="000000"/>
          <w:sz w:val="24"/>
          <w:szCs w:val="24"/>
        </w:rPr>
        <w:br/>
        <w:t xml:space="preserve">     And ilka bird sang o’ its Luve,</w:t>
      </w:r>
      <w:r>
        <w:rPr>
          <w:color w:val="000000"/>
          <w:sz w:val="24"/>
          <w:szCs w:val="24"/>
        </w:rPr>
        <w:br/>
        <w:t xml:space="preserve">     And sae did I o’ mine. </w:t>
      </w:r>
      <w:r>
        <w:rPr>
          <w:color w:val="000000"/>
          <w:sz w:val="24"/>
          <w:szCs w:val="24"/>
        </w:rPr>
        <w:br/>
        <w:t xml:space="preserve">     Wi’ lightsome heart I pu’d a rose,</w:t>
      </w:r>
      <w:r>
        <w:rPr>
          <w:color w:val="000000"/>
          <w:sz w:val="24"/>
          <w:szCs w:val="24"/>
        </w:rPr>
        <w:br/>
        <w:t xml:space="preserve">     Upon its thorny tree;</w:t>
      </w:r>
      <w:r>
        <w:rPr>
          <w:color w:val="000000"/>
          <w:sz w:val="24"/>
          <w:szCs w:val="24"/>
        </w:rPr>
        <w:br/>
        <w:t xml:space="preserve">     But my fause Luver staw my rose,</w:t>
      </w:r>
      <w:r>
        <w:rPr>
          <w:color w:val="000000"/>
          <w:sz w:val="24"/>
          <w:szCs w:val="24"/>
        </w:rPr>
        <w:br/>
        <w:t xml:space="preserve">     And left the thorn wi’ me. </w:t>
      </w:r>
      <w:r>
        <w:rPr>
          <w:color w:val="000000"/>
          <w:sz w:val="24"/>
          <w:szCs w:val="24"/>
        </w:rPr>
        <w:br/>
        <w:t xml:space="preserve">     Wi’ lightsome heart I pu’d a rose,</w:t>
      </w:r>
      <w:r>
        <w:rPr>
          <w:color w:val="000000"/>
          <w:sz w:val="24"/>
          <w:szCs w:val="24"/>
        </w:rPr>
        <w:br/>
        <w:t xml:space="preserve">     Upon a morn in June;</w:t>
      </w:r>
      <w:r>
        <w:rPr>
          <w:color w:val="000000"/>
          <w:sz w:val="24"/>
          <w:szCs w:val="24"/>
        </w:rPr>
        <w:br/>
        <w:t xml:space="preserve">     And sae I flourished on the morn,</w:t>
      </w:r>
      <w:r>
        <w:rPr>
          <w:color w:val="000000"/>
          <w:sz w:val="24"/>
          <w:szCs w:val="24"/>
        </w:rPr>
        <w:br/>
        <w:t xml:space="preserve">     And sae was pu’d or noon.</w:t>
      </w:r>
    </w:p>
    <w:p>
      <w:pPr>
        <w:widowControl w:val="on"/>
        <w:pBdr/>
        <w:spacing w:before="240" w:after="240" w:line="240" w:lineRule="auto"/>
        <w:ind w:left="0" w:right="0"/>
        <w:jc w:val="left"/>
      </w:pPr>
      <w:r>
        <w:rPr>
          <w:b/>
          <w:color w:val="000000"/>
          <w:sz w:val="24"/>
          <w:szCs w:val="24"/>
        </w:rPr>
        <w:t xml:space="preserve">The Banks O’ Doon—­Third Version</w:t>
      </w:r>
    </w:p>
    <w:p>
      <w:pPr>
        <w:widowControl w:val="on"/>
        <w:pBdr/>
        <w:spacing w:before="240" w:after="240" w:line="240" w:lineRule="auto"/>
        <w:ind w:left="0" w:right="0"/>
        <w:jc w:val="left"/>
      </w:pPr>
      <w:r>
        <w:rPr>
          <w:color w:val="000000"/>
          <w:sz w:val="24"/>
          <w:szCs w:val="24"/>
        </w:rPr>
        <w:t xml:space="preserve">     Ye banks and braes o’ bonie Doon,</w:t>
      </w:r>
      <w:r>
        <w:rPr>
          <w:color w:val="000000"/>
          <w:sz w:val="24"/>
          <w:szCs w:val="24"/>
        </w:rPr>
        <w:br/>
        <w:t xml:space="preserve">     How can ye bloom sae fresh and fair? </w:t>
      </w:r>
      <w:r>
        <w:rPr>
          <w:color w:val="000000"/>
          <w:sz w:val="24"/>
          <w:szCs w:val="24"/>
        </w:rPr>
        <w:br/>
        <w:t xml:space="preserve">     How can ye chant, ye little birds,</w:t>
      </w:r>
      <w:r>
        <w:rPr>
          <w:color w:val="000000"/>
          <w:sz w:val="24"/>
          <w:szCs w:val="24"/>
        </w:rPr>
        <w:br/>
        <w:t xml:space="preserve">     And I sae weary fu’ o’ care! </w:t>
      </w:r>
      <w:r>
        <w:rPr>
          <w:color w:val="000000"/>
          <w:sz w:val="24"/>
          <w:szCs w:val="24"/>
        </w:rPr>
        <w:br/>
        <w:t xml:space="preserve">     Thou’ll break my heart, thou warbling bird,</w:t>
      </w:r>
      <w:r>
        <w:rPr>
          <w:color w:val="000000"/>
          <w:sz w:val="24"/>
          <w:szCs w:val="24"/>
        </w:rPr>
        <w:br/>
        <w:t xml:space="preserve">     That wantons thro’ the flowering thorn: </w:t>
      </w:r>
      <w:r>
        <w:rPr>
          <w:color w:val="000000"/>
          <w:sz w:val="24"/>
          <w:szCs w:val="24"/>
        </w:rPr>
        <w:br/>
        <w:t xml:space="preserve">     Thou minds me o’ departed joys,</w:t>
      </w:r>
      <w:r>
        <w:rPr>
          <w:color w:val="000000"/>
          <w:sz w:val="24"/>
          <w:szCs w:val="24"/>
        </w:rPr>
        <w:br/>
        <w:t xml:space="preserve">     Departed never to return.</w:t>
      </w:r>
    </w:p>
    <w:p>
      <w:pPr>
        <w:widowControl w:val="on"/>
        <w:pBdr/>
        <w:spacing w:before="240" w:after="240" w:line="240" w:lineRule="auto"/>
        <w:ind w:left="0" w:right="0"/>
        <w:jc w:val="left"/>
      </w:pPr>
      <w:r>
        <w:rPr>
          <w:color w:val="000000"/>
          <w:sz w:val="24"/>
          <w:szCs w:val="24"/>
        </w:rPr>
        <w:t xml:space="preserve">     Aft hae I rov’d by Bonie Doon,</w:t>
      </w:r>
      <w:r>
        <w:rPr>
          <w:color w:val="000000"/>
          <w:sz w:val="24"/>
          <w:szCs w:val="24"/>
        </w:rPr>
        <w:br/>
        <w:t xml:space="preserve">     To see the rose and woodbine twine: </w:t>
      </w:r>
      <w:r>
        <w:rPr>
          <w:color w:val="000000"/>
          <w:sz w:val="24"/>
          <w:szCs w:val="24"/>
        </w:rPr>
        <w:br/>
        <w:t xml:space="preserve">     And ilka bird sang o’ its Luve,</w:t>
      </w:r>
      <w:r>
        <w:rPr>
          <w:color w:val="000000"/>
          <w:sz w:val="24"/>
          <w:szCs w:val="24"/>
        </w:rPr>
        <w:br/>
        <w:t xml:space="preserve">     And fondly sae did I o’ mine;</w:t>
      </w:r>
      <w:r>
        <w:rPr>
          <w:color w:val="000000"/>
          <w:sz w:val="24"/>
          <w:szCs w:val="24"/>
        </w:rPr>
        <w:br/>
        <w:t xml:space="preserve">     Wi’ lightsome heart I pu’d a rose,</w:t>
      </w:r>
      <w:r>
        <w:rPr>
          <w:color w:val="000000"/>
          <w:sz w:val="24"/>
          <w:szCs w:val="24"/>
        </w:rPr>
        <w:br/>
        <w:t xml:space="preserve">     Fu’ sweet upon its thorny tree! </w:t>
      </w:r>
      <w:r>
        <w:rPr>
          <w:color w:val="000000"/>
          <w:sz w:val="24"/>
          <w:szCs w:val="24"/>
        </w:rPr>
        <w:br/>
        <w:t xml:space="preserve">     And may fause Luver staw my rose,</w:t>
      </w:r>
      <w:r>
        <w:rPr>
          <w:color w:val="000000"/>
          <w:sz w:val="24"/>
          <w:szCs w:val="24"/>
        </w:rPr>
        <w:br/>
        <w:t xml:space="preserve">     But ah! he left the thorn wi’ me.</w:t>
      </w:r>
    </w:p>
    <w:p>
      <w:pPr>
        <w:keepNext w:val="on"/>
        <w:widowControl w:val="on"/>
        <w:pBdr/>
        <w:spacing w:before="299" w:after="299" w:line="240" w:lineRule="auto"/>
        <w:ind w:left="0" w:right="0"/>
        <w:jc w:val="left"/>
        <w:outlineLvl w:val="1"/>
      </w:pPr>
      <w:r>
        <w:rPr>
          <w:b/>
          <w:color w:val="000000"/>
          <w:sz w:val="36"/>
          <w:szCs w:val="36"/>
        </w:rPr>
        <w:t xml:space="preserve">Lament For James, Earl Of Glencairn</w:t>
      </w:r>
    </w:p>
    <w:p>
      <w:pPr>
        <w:widowControl w:val="on"/>
        <w:pBdr/>
        <w:spacing w:before="240" w:after="240" w:line="240" w:lineRule="auto"/>
        <w:ind w:left="0" w:right="0"/>
        <w:jc w:val="left"/>
      </w:pPr>
      <w:r>
        <w:rPr>
          <w:color w:val="000000"/>
          <w:sz w:val="24"/>
          <w:szCs w:val="24"/>
        </w:rPr>
        <w:t xml:space="preserve">     The wind blew hollow frae the hills,</w:t>
      </w:r>
      <w:r>
        <w:rPr>
          <w:color w:val="000000"/>
          <w:sz w:val="24"/>
          <w:szCs w:val="24"/>
        </w:rPr>
        <w:br/>
        <w:t xml:space="preserve">     By fits the sun’s departing beam</w:t>
      </w:r>
      <w:r>
        <w:rPr>
          <w:color w:val="000000"/>
          <w:sz w:val="24"/>
          <w:szCs w:val="24"/>
        </w:rPr>
        <w:br/>
        <w:t xml:space="preserve">     Look’d on the fading yellow woods,</w:t>
      </w:r>
      <w:r>
        <w:rPr>
          <w:color w:val="000000"/>
          <w:sz w:val="24"/>
          <w:szCs w:val="24"/>
        </w:rPr>
        <w:br/>
        <w:t xml:space="preserve">     That wav’d o’er Lugar’s winding stream: </w:t>
      </w:r>
      <w:r>
        <w:rPr>
          <w:color w:val="000000"/>
          <w:sz w:val="24"/>
          <w:szCs w:val="24"/>
        </w:rPr>
        <w:br/>
        <w:t xml:space="preserve">     Beneath a craigy steep, a Bard,</w:t>
      </w:r>
      <w:r>
        <w:rPr>
          <w:color w:val="000000"/>
          <w:sz w:val="24"/>
          <w:szCs w:val="24"/>
        </w:rPr>
        <w:br/>
        <w:t xml:space="preserve">     Laden with years and meikle pain,</w:t>
      </w:r>
      <w:r>
        <w:rPr>
          <w:color w:val="000000"/>
          <w:sz w:val="24"/>
          <w:szCs w:val="24"/>
        </w:rPr>
        <w:br/>
        <w:t xml:space="preserve">     In loud lament bewail’d his lord,</w:t>
      </w:r>
      <w:r>
        <w:rPr>
          <w:color w:val="000000"/>
          <w:sz w:val="24"/>
          <w:szCs w:val="24"/>
        </w:rPr>
        <w:br/>
        <w:t xml:space="preserve">     Whom Death had all untimely ta’en.</w:t>
      </w:r>
    </w:p>
    <w:p>
      <w:pPr>
        <w:widowControl w:val="on"/>
        <w:pBdr/>
        <w:spacing w:before="240" w:after="240" w:line="240" w:lineRule="auto"/>
        <w:ind w:left="0" w:right="0"/>
        <w:jc w:val="left"/>
      </w:pPr>
      <w:r>
        <w:rPr>
          <w:color w:val="000000"/>
          <w:sz w:val="24"/>
          <w:szCs w:val="24"/>
        </w:rPr>
        <w:t xml:space="preserve">     He lean’d him to an ancient aik,</w:t>
      </w:r>
      <w:r>
        <w:rPr>
          <w:color w:val="000000"/>
          <w:sz w:val="24"/>
          <w:szCs w:val="24"/>
        </w:rPr>
        <w:br/>
        <w:t xml:space="preserve">     Whose trunk was mould’ring down with years;</w:t>
      </w:r>
      <w:r>
        <w:rPr>
          <w:color w:val="000000"/>
          <w:sz w:val="24"/>
          <w:szCs w:val="24"/>
        </w:rPr>
        <w:br/>
        <w:t xml:space="preserve">     His locks were bleached white with time,</w:t>
      </w:r>
      <w:r>
        <w:rPr>
          <w:color w:val="000000"/>
          <w:sz w:val="24"/>
          <w:szCs w:val="24"/>
        </w:rPr>
        <w:br/>
        <w:t xml:space="preserve">     His hoary cheek was wet wi’ tears! </w:t>
      </w:r>
      <w:r>
        <w:rPr>
          <w:color w:val="000000"/>
          <w:sz w:val="24"/>
          <w:szCs w:val="24"/>
        </w:rPr>
        <w:br/>
        <w:t xml:space="preserve">     And as he touch’d his trembling harp,</w:t>
      </w:r>
      <w:r>
        <w:rPr>
          <w:color w:val="000000"/>
          <w:sz w:val="24"/>
          <w:szCs w:val="24"/>
        </w:rPr>
        <w:br/>
        <w:t xml:space="preserve">     And as he tun’d his doleful sang,</w:t>
      </w:r>
      <w:r>
        <w:rPr>
          <w:color w:val="000000"/>
          <w:sz w:val="24"/>
          <w:szCs w:val="24"/>
        </w:rPr>
        <w:br/>
        <w:t xml:space="preserve">     The winds, lamenting thro’ their caves,</w:t>
      </w:r>
      <w:r>
        <w:rPr>
          <w:color w:val="000000"/>
          <w:sz w:val="24"/>
          <w:szCs w:val="24"/>
        </w:rPr>
        <w:br/>
        <w:t xml:space="preserve">     To Echo bore the notes alang.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“Ye scatter’d birds that faintly sing,</w:t>
      </w:r>
      <w:r>
        <w:rPr>
          <w:color w:val="000000"/>
          <w:sz w:val="24"/>
          <w:szCs w:val="24"/>
        </w:rPr>
        <w:br/>
        <w:t xml:space="preserve">     The reliques o’ the vernal queir! </w:t>
      </w:r>
      <w:r>
        <w:rPr>
          <w:color w:val="000000"/>
          <w:sz w:val="24"/>
          <w:szCs w:val="24"/>
        </w:rPr>
        <w:br/>
        <w:t xml:space="preserve">     Ye woods that shed on a’ the winds</w:t>
      </w:r>
      <w:r>
        <w:rPr>
          <w:color w:val="000000"/>
          <w:sz w:val="24"/>
          <w:szCs w:val="24"/>
        </w:rPr>
        <w:br/>
        <w:t xml:space="preserve">     The honours of the aged year! </w:t>
      </w:r>
      <w:r>
        <w:rPr>
          <w:color w:val="000000"/>
          <w:sz w:val="24"/>
          <w:szCs w:val="24"/>
        </w:rPr>
        <w:br/>
        <w:t xml:space="preserve">     A few short months, and glad and gay,</w:t>
      </w:r>
      <w:r>
        <w:rPr>
          <w:color w:val="000000"/>
          <w:sz w:val="24"/>
          <w:szCs w:val="24"/>
        </w:rPr>
        <w:br/>
        <w:t xml:space="preserve">     Again ye’ll charm the ear and e’e;</w:t>
      </w:r>
      <w:r>
        <w:rPr>
          <w:color w:val="000000"/>
          <w:sz w:val="24"/>
          <w:szCs w:val="24"/>
        </w:rPr>
        <w:br/>
        <w:t xml:space="preserve">     But nocht in all-revolving time</w:t>
      </w:r>
      <w:r>
        <w:rPr>
          <w:color w:val="000000"/>
          <w:sz w:val="24"/>
          <w:szCs w:val="24"/>
        </w:rPr>
        <w:br/>
        <w:t xml:space="preserve">     Can gladness bring again to me.</w:t>
      </w:r>
    </w:p>
    <w:p>
      <w:pPr>
        <w:widowControl w:val="on"/>
        <w:pBdr/>
        <w:spacing w:before="240" w:after="240" w:line="240" w:lineRule="auto"/>
        <w:ind w:left="0" w:right="0"/>
        <w:jc w:val="left"/>
      </w:pPr>
      <w:r>
        <w:rPr>
          <w:color w:val="000000"/>
          <w:sz w:val="24"/>
          <w:szCs w:val="24"/>
        </w:rPr>
        <w:t xml:space="preserve">     “I am a bending aged tree,</w:t>
      </w:r>
      <w:r>
        <w:rPr>
          <w:color w:val="000000"/>
          <w:sz w:val="24"/>
          <w:szCs w:val="24"/>
        </w:rPr>
        <w:br/>
        <w:t xml:space="preserve">     That long has stood the wind and rain;</w:t>
      </w:r>
      <w:r>
        <w:rPr>
          <w:color w:val="000000"/>
          <w:sz w:val="24"/>
          <w:szCs w:val="24"/>
        </w:rPr>
        <w:br/>
        <w:t xml:space="preserve">     But now has come a cruel blast,</w:t>
      </w:r>
      <w:r>
        <w:rPr>
          <w:color w:val="000000"/>
          <w:sz w:val="24"/>
          <w:szCs w:val="24"/>
        </w:rPr>
        <w:br/>
        <w:t xml:space="preserve">     And my last hald of earth is gane;</w:t>
      </w:r>
      <w:r>
        <w:rPr>
          <w:color w:val="000000"/>
          <w:sz w:val="24"/>
          <w:szCs w:val="24"/>
        </w:rPr>
        <w:br/>
        <w:t xml:space="preserve">     Nae leaf o’ mine shall greet the spring,</w:t>
      </w:r>
      <w:r>
        <w:rPr>
          <w:color w:val="000000"/>
          <w:sz w:val="24"/>
          <w:szCs w:val="24"/>
        </w:rPr>
        <w:br/>
        <w:t xml:space="preserve">     Nae simmer sun exalt my bloom;</w:t>
      </w:r>
      <w:r>
        <w:rPr>
          <w:color w:val="000000"/>
          <w:sz w:val="24"/>
          <w:szCs w:val="24"/>
        </w:rPr>
        <w:br/>
        <w:t xml:space="preserve">     But I maun lie before the storm,</w:t>
      </w:r>
      <w:r>
        <w:rPr>
          <w:color w:val="000000"/>
          <w:sz w:val="24"/>
          <w:szCs w:val="24"/>
        </w:rPr>
        <w:br/>
        <w:t xml:space="preserve">     And ithers plant them in my room.</w:t>
      </w:r>
    </w:p>
    <w:p>
      <w:pPr>
        <w:widowControl w:val="on"/>
        <w:pBdr/>
        <w:spacing w:before="0" w:after="0" w:line="240" w:lineRule="auto"/>
        <w:ind w:left="0" w:right="0"/>
        <w:jc w:val="left"/>
      </w:pPr>
      <w:r>
        <w:rPr>
          <w:color w:val="000000"/>
          <w:sz w:val="24"/>
          <w:szCs w:val="24"/>
        </w:rPr>
        <w:t xml:space="preserve">“I’ve seen sae mony changefu’ years, On earth I am a stranger grown:  I wander in the ways of men, Alike unknowing, and unknown:  Unheard, unpitied, unreliev’d, I bear alane my lade o’ care, For silent, low, on beds of dust, Lie a’ hat would my sorrows share.</w:t>
      </w:r>
    </w:p>
    <w:p>
      <w:pPr>
        <w:widowControl w:val="on"/>
        <w:pBdr/>
        <w:spacing w:before="240" w:after="240" w:line="240" w:lineRule="auto"/>
        <w:ind w:left="0" w:right="0"/>
        <w:jc w:val="left"/>
      </w:pPr>
      <w:r>
        <w:rPr>
          <w:color w:val="000000"/>
          <w:sz w:val="24"/>
          <w:szCs w:val="24"/>
        </w:rPr>
        <w:t xml:space="preserve">     “And last, (the sum of a’ my griefs!)</w:t>
      </w:r>
      <w:r>
        <w:rPr>
          <w:color w:val="000000"/>
          <w:sz w:val="24"/>
          <w:szCs w:val="24"/>
        </w:rPr>
        <w:br/>
        <w:t xml:space="preserve">     My noble master lies in clay;</w:t>
      </w:r>
      <w:r>
        <w:rPr>
          <w:color w:val="000000"/>
          <w:sz w:val="24"/>
          <w:szCs w:val="24"/>
        </w:rPr>
        <w:br/>
        <w:t xml:space="preserve">     The flow’r amang our barons bold,</w:t>
      </w:r>
      <w:r>
        <w:rPr>
          <w:color w:val="000000"/>
          <w:sz w:val="24"/>
          <w:szCs w:val="24"/>
        </w:rPr>
        <w:br/>
        <w:t xml:space="preserve">     His country’s pride, his country’s stay: </w:t>
      </w:r>
      <w:r>
        <w:rPr>
          <w:color w:val="000000"/>
          <w:sz w:val="24"/>
          <w:szCs w:val="24"/>
        </w:rPr>
        <w:br/>
        <w:t xml:space="preserve">     In weary being now I pine,</w:t>
      </w:r>
      <w:r>
        <w:rPr>
          <w:color w:val="000000"/>
          <w:sz w:val="24"/>
          <w:szCs w:val="24"/>
        </w:rPr>
        <w:br/>
        <w:t xml:space="preserve">     For a’ the life of life is dead,</w:t>
      </w:r>
      <w:r>
        <w:rPr>
          <w:color w:val="000000"/>
          <w:sz w:val="24"/>
          <w:szCs w:val="24"/>
        </w:rPr>
        <w:br/>
        <w:t xml:space="preserve">     And hope has left may aged ken,</w:t>
      </w:r>
      <w:r>
        <w:rPr>
          <w:color w:val="000000"/>
          <w:sz w:val="24"/>
          <w:szCs w:val="24"/>
        </w:rPr>
        <w:br/>
        <w:t xml:space="preserve">     On forward wing for ever fled.</w:t>
      </w:r>
    </w:p>
    <w:p>
      <w:pPr>
        <w:widowControl w:val="on"/>
        <w:pBdr/>
        <w:spacing w:before="240" w:after="240" w:line="240" w:lineRule="auto"/>
        <w:ind w:left="0" w:right="0"/>
        <w:jc w:val="left"/>
      </w:pPr>
      <w:r>
        <w:rPr>
          <w:color w:val="000000"/>
          <w:sz w:val="24"/>
          <w:szCs w:val="24"/>
        </w:rPr>
        <w:t xml:space="preserve">     “Awake thy last sad voice, my harp! </w:t>
      </w:r>
      <w:r>
        <w:rPr>
          <w:color w:val="000000"/>
          <w:sz w:val="24"/>
          <w:szCs w:val="24"/>
        </w:rPr>
        <w:br/>
        <w:t xml:space="preserve">     The voice of woe and wild despair! </w:t>
      </w:r>
      <w:r>
        <w:rPr>
          <w:color w:val="000000"/>
          <w:sz w:val="24"/>
          <w:szCs w:val="24"/>
        </w:rPr>
        <w:br/>
        <w:t xml:space="preserve">     Awake, resound thy latest lay,</w:t>
      </w:r>
      <w:r>
        <w:rPr>
          <w:color w:val="000000"/>
          <w:sz w:val="24"/>
          <w:szCs w:val="24"/>
        </w:rPr>
        <w:br/>
        <w:t xml:space="preserve">     Then sleep in silence evermair! </w:t>
      </w:r>
      <w:r>
        <w:rPr>
          <w:color w:val="000000"/>
          <w:sz w:val="24"/>
          <w:szCs w:val="24"/>
        </w:rPr>
        <w:br/>
        <w:t xml:space="preserve">     And thou, my last, best, only, friend,</w:t>
      </w:r>
      <w:r>
        <w:rPr>
          <w:color w:val="000000"/>
          <w:sz w:val="24"/>
          <w:szCs w:val="24"/>
        </w:rPr>
        <w:br/>
        <w:t xml:space="preserve">     That fillest an untimely tomb,</w:t>
      </w:r>
      <w:r>
        <w:rPr>
          <w:color w:val="000000"/>
          <w:sz w:val="24"/>
          <w:szCs w:val="24"/>
        </w:rPr>
        <w:br/>
        <w:t xml:space="preserve">     Accept this tribute from the Bard</w:t>
      </w:r>
      <w:r>
        <w:rPr>
          <w:color w:val="000000"/>
          <w:sz w:val="24"/>
          <w:szCs w:val="24"/>
        </w:rPr>
        <w:br/>
        <w:t xml:space="preserve">     Thou brought from Fortune’s mirkest gloom.</w:t>
      </w:r>
    </w:p>
    <w:p>
      <w:pPr>
        <w:widowControl w:val="on"/>
        <w:pBdr/>
        <w:spacing w:before="240" w:after="240" w:line="240" w:lineRule="auto"/>
        <w:ind w:left="0" w:right="0"/>
        <w:jc w:val="left"/>
      </w:pPr>
      <w:r>
        <w:rPr>
          <w:color w:val="000000"/>
          <w:sz w:val="24"/>
          <w:szCs w:val="24"/>
        </w:rPr>
        <w:t xml:space="preserve">     “In Poverty’s low barren vale,</w:t>
      </w:r>
      <w:r>
        <w:rPr>
          <w:color w:val="000000"/>
          <w:sz w:val="24"/>
          <w:szCs w:val="24"/>
        </w:rPr>
        <w:br/>
        <w:t xml:space="preserve">     Thick mists obscure involv’d me round;</w:t>
      </w:r>
      <w:r>
        <w:rPr>
          <w:color w:val="000000"/>
          <w:sz w:val="24"/>
          <w:szCs w:val="24"/>
        </w:rPr>
        <w:br/>
        <w:t xml:space="preserve">     Though oft I turn’d the wistful eye,</w:t>
      </w:r>
      <w:r>
        <w:rPr>
          <w:color w:val="000000"/>
          <w:sz w:val="24"/>
          <w:szCs w:val="24"/>
        </w:rPr>
        <w:br/>
        <w:t xml:space="preserve">     Nae ray of fame was to be found: </w:t>
      </w:r>
      <w:r>
        <w:rPr>
          <w:color w:val="000000"/>
          <w:sz w:val="24"/>
          <w:szCs w:val="24"/>
        </w:rPr>
        <w:br/>
        <w:t xml:space="preserve">     Thou found’st me, like the morning sun</w:t>
      </w:r>
      <w:r>
        <w:rPr>
          <w:color w:val="000000"/>
          <w:sz w:val="24"/>
          <w:szCs w:val="24"/>
        </w:rPr>
        <w:br/>
        <w:t xml:space="preserve">     That melts the fogs in limpid air,</w:t>
      </w:r>
      <w:r>
        <w:rPr>
          <w:color w:val="000000"/>
          <w:sz w:val="24"/>
          <w:szCs w:val="24"/>
        </w:rPr>
        <w:br/>
        <w:t xml:space="preserve">     The friendless bard and rustic song</w:t>
      </w:r>
      <w:r>
        <w:rPr>
          <w:color w:val="000000"/>
          <w:sz w:val="24"/>
          <w:szCs w:val="24"/>
        </w:rPr>
        <w:br/>
        <w:t xml:space="preserve">     Became alike thy fostering care.</w:t>
      </w:r>
    </w:p>
    <w:p>
      <w:pPr>
        <w:widowControl w:val="on"/>
        <w:pBdr/>
        <w:spacing w:before="240" w:after="240" w:line="240" w:lineRule="auto"/>
        <w:ind w:left="0" w:right="0"/>
        <w:jc w:val="left"/>
      </w:pPr>
      <w:r>
        <w:rPr>
          <w:color w:val="000000"/>
          <w:sz w:val="24"/>
          <w:szCs w:val="24"/>
        </w:rPr>
        <w:t xml:space="preserve">     “O! why has worth so short a date,</w:t>
      </w:r>
      <w:r>
        <w:rPr>
          <w:color w:val="000000"/>
          <w:sz w:val="24"/>
          <w:szCs w:val="24"/>
        </w:rPr>
        <w:br/>
        <w:t xml:space="preserve">     While villains ripen grey with time? </w:t>
      </w:r>
      <w:r>
        <w:rPr>
          <w:color w:val="000000"/>
          <w:sz w:val="24"/>
          <w:szCs w:val="24"/>
        </w:rPr>
        <w:br/>
        <w:t xml:space="preserve">     Must thou, the noble, gen’rous, great,</w:t>
      </w:r>
      <w:r>
        <w:rPr>
          <w:color w:val="000000"/>
          <w:sz w:val="24"/>
          <w:szCs w:val="24"/>
        </w:rPr>
        <w:br/>
        <w:t xml:space="preserve">     Fall in bold manhood’s hardy prim</w:t>
      </w:r>
      <w:r>
        <w:rPr>
          <w:color w:val="000000"/>
          <w:sz w:val="24"/>
          <w:szCs w:val="24"/>
        </w:rPr>
        <w:br/>
        <w:t xml:space="preserve">     Why did I live to see that day—­</w:t>
      </w:r>
      <w:r>
        <w:rPr>
          <w:color w:val="000000"/>
          <w:sz w:val="24"/>
          <w:szCs w:val="24"/>
        </w:rPr>
        <w:br/>
        <w:t xml:space="preserve">     A day to me so full of woe? </w:t>
      </w:r>
      <w:r>
        <w:rPr>
          <w:color w:val="000000"/>
          <w:sz w:val="24"/>
          <w:szCs w:val="24"/>
        </w:rPr>
        <w:br/>
        <w:t xml:space="preserve">     O! had I met the mortal shaft</w:t>
      </w:r>
      <w:r>
        <w:rPr>
          <w:color w:val="000000"/>
          <w:sz w:val="24"/>
          <w:szCs w:val="24"/>
        </w:rPr>
        <w:br/>
        <w:t xml:space="preserve">     That laid my benefactor low!</w:t>
      </w:r>
    </w:p>
    <w:p>
      <w:pPr>
        <w:widowControl w:val="on"/>
        <w:pBdr/>
        <w:spacing w:before="240" w:after="240" w:line="240" w:lineRule="auto"/>
        <w:ind w:left="0" w:right="0"/>
        <w:jc w:val="left"/>
      </w:pPr>
      <w:r>
        <w:rPr>
          <w:color w:val="000000"/>
          <w:sz w:val="24"/>
          <w:szCs w:val="24"/>
        </w:rPr>
        <w:t xml:space="preserve">     “The bridegroom may forget the bride</w:t>
      </w:r>
      <w:r>
        <w:rPr>
          <w:color w:val="000000"/>
          <w:sz w:val="24"/>
          <w:szCs w:val="24"/>
        </w:rPr>
        <w:br/>
        <w:t xml:space="preserve">     Was made his wedded wife yestreen;</w:t>
      </w:r>
      <w:r>
        <w:rPr>
          <w:color w:val="000000"/>
          <w:sz w:val="24"/>
          <w:szCs w:val="24"/>
        </w:rPr>
        <w:br/>
        <w:t xml:space="preserve">     The monarch may forget the crown</w:t>
      </w:r>
      <w:r>
        <w:rPr>
          <w:color w:val="000000"/>
          <w:sz w:val="24"/>
          <w:szCs w:val="24"/>
        </w:rPr>
        <w:br/>
        <w:t xml:space="preserve">     That on his head an hour has been;</w:t>
      </w:r>
      <w:r>
        <w:rPr>
          <w:color w:val="000000"/>
          <w:sz w:val="24"/>
          <w:szCs w:val="24"/>
        </w:rPr>
        <w:br/>
        <w:t xml:space="preserve">     The mother may forget the child</w:t>
      </w:r>
      <w:r>
        <w:rPr>
          <w:color w:val="000000"/>
          <w:sz w:val="24"/>
          <w:szCs w:val="24"/>
        </w:rPr>
        <w:br/>
        <w:t xml:space="preserve">     That smiles sae sweetly on her knee;</w:t>
      </w:r>
      <w:r>
        <w:rPr>
          <w:color w:val="000000"/>
          <w:sz w:val="24"/>
          <w:szCs w:val="24"/>
        </w:rPr>
        <w:br/>
        <w:t xml:space="preserve">     But I’ll remember thee, Glencairn,</w:t>
      </w:r>
      <w:r>
        <w:rPr>
          <w:color w:val="000000"/>
          <w:sz w:val="24"/>
          <w:szCs w:val="24"/>
        </w:rPr>
        <w:br/>
        <w:t xml:space="preserve">     And a’ that thou hast done for me!”</w:t>
      </w:r>
    </w:p>
    <w:p>
      <w:pPr>
        <w:widowControl w:val="on"/>
        <w:pBdr/>
        <w:spacing w:before="240" w:after="240" w:line="240" w:lineRule="auto"/>
        <w:ind w:left="0" w:right="0"/>
        <w:jc w:val="left"/>
      </w:pPr>
      <w:r>
        <w:rPr>
          <w:b/>
          <w:color w:val="000000"/>
          <w:sz w:val="24"/>
          <w:szCs w:val="24"/>
        </w:rPr>
        <w:t xml:space="preserve">Lines Sent To Sir John Whiteford, Bart</w:t>
      </w:r>
    </w:p>
    <w:p>
      <w:pPr>
        <w:widowControl w:val="on"/>
        <w:pBdr/>
        <w:spacing w:before="240" w:after="240" w:line="240" w:lineRule="auto"/>
        <w:ind w:left="0" w:right="0"/>
        <w:jc w:val="left"/>
      </w:pPr>
      <w:r>
        <w:rPr>
          <w:color w:val="000000"/>
          <w:sz w:val="24"/>
          <w:szCs w:val="24"/>
        </w:rPr>
        <w:t xml:space="preserve">     With The Lament On The Death Of the Earl Of Glencairn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Thou, who thy honour as thy God rever’st,</w:t>
      </w:r>
      <w:r>
        <w:rPr>
          <w:color w:val="000000"/>
          <w:sz w:val="24"/>
          <w:szCs w:val="24"/>
        </w:rPr>
        <w:br/>
        <w:t xml:space="preserve">     Who, save thy mind’s reproach, nought earthly fear’st,</w:t>
      </w:r>
      <w:r>
        <w:rPr>
          <w:color w:val="000000"/>
          <w:sz w:val="24"/>
          <w:szCs w:val="24"/>
        </w:rPr>
        <w:br/>
        <w:t xml:space="preserve">     To thee this votive offering I impart,</w:t>
      </w:r>
      <w:r>
        <w:rPr>
          <w:color w:val="000000"/>
          <w:sz w:val="24"/>
          <w:szCs w:val="24"/>
        </w:rPr>
        <w:br/>
        <w:t xml:space="preserve">     The tearful tribute of a broken heart. </w:t>
      </w:r>
      <w:r>
        <w:rPr>
          <w:color w:val="000000"/>
          <w:sz w:val="24"/>
          <w:szCs w:val="24"/>
        </w:rPr>
        <w:br/>
        <w:t xml:space="preserve">     The Friend thou valued’st, I, the Patron lov’d;</w:t>
      </w:r>
      <w:r>
        <w:rPr>
          <w:color w:val="000000"/>
          <w:sz w:val="24"/>
          <w:szCs w:val="24"/>
        </w:rPr>
        <w:br/>
        <w:t xml:space="preserve">     His worth, his honour, all the world approved: </w:t>
      </w:r>
      <w:r>
        <w:rPr>
          <w:color w:val="000000"/>
          <w:sz w:val="24"/>
          <w:szCs w:val="24"/>
        </w:rPr>
        <w:br/>
        <w:t xml:space="preserve">     We’ll mourn till we too go as he has gone,</w:t>
      </w:r>
      <w:r>
        <w:rPr>
          <w:color w:val="000000"/>
          <w:sz w:val="24"/>
          <w:szCs w:val="24"/>
        </w:rPr>
        <w:br/>
        <w:t xml:space="preserve">     And tread the shadowy path to that dark world unknown.</w:t>
      </w:r>
    </w:p>
    <w:p>
      <w:pPr>
        <w:keepNext w:val="on"/>
        <w:widowControl w:val="on"/>
        <w:pBdr/>
        <w:spacing w:before="299" w:after="299" w:line="240" w:lineRule="auto"/>
        <w:ind w:left="0" w:right="0"/>
        <w:jc w:val="left"/>
        <w:outlineLvl w:val="1"/>
      </w:pPr>
      <w:r>
        <w:rPr>
          <w:b/>
          <w:color w:val="000000"/>
          <w:sz w:val="36"/>
          <w:szCs w:val="36"/>
        </w:rPr>
        <w:t xml:space="preserve">Craigieburn Wood</w:t>
      </w:r>
    </w:p>
    <w:p>
      <w:pPr>
        <w:widowControl w:val="on"/>
        <w:pBdr/>
        <w:spacing w:before="240" w:after="240" w:line="240" w:lineRule="auto"/>
        <w:ind w:left="0" w:right="0"/>
        <w:jc w:val="left"/>
      </w:pPr>
      <w:r>
        <w:rPr>
          <w:color w:val="000000"/>
          <w:sz w:val="24"/>
          <w:szCs w:val="24"/>
        </w:rPr>
        <w:t xml:space="preserve">     Sweet closes the ev’ning on Craigieburn Wood,</w:t>
      </w:r>
      <w:r>
        <w:rPr>
          <w:color w:val="000000"/>
          <w:sz w:val="24"/>
          <w:szCs w:val="24"/>
        </w:rPr>
        <w:br/>
        <w:t xml:space="preserve">     And blythely awaukens the morrow;</w:t>
      </w:r>
      <w:r>
        <w:rPr>
          <w:color w:val="000000"/>
          <w:sz w:val="24"/>
          <w:szCs w:val="24"/>
        </w:rPr>
        <w:br/>
        <w:t xml:space="preserve">     But the pride o’ the spring in the Craigieburn Wood</w:t>
      </w:r>
      <w:r>
        <w:rPr>
          <w:color w:val="000000"/>
          <w:sz w:val="24"/>
          <w:szCs w:val="24"/>
        </w:rPr>
        <w:br/>
        <w:t xml:space="preserve">     Can yield to me nothing but sorrow.</w:t>
      </w:r>
    </w:p>
    <w:p>
      <w:pPr>
        <w:widowControl w:val="on"/>
        <w:pBdr/>
        <w:spacing w:before="240" w:after="240" w:line="240" w:lineRule="auto"/>
        <w:ind w:left="0" w:right="0"/>
        <w:jc w:val="left"/>
      </w:pPr>
      <w:r>
        <w:rPr>
          <w:color w:val="000000"/>
          <w:sz w:val="24"/>
          <w:szCs w:val="24"/>
        </w:rPr>
        <w:t xml:space="preserve">     Chorus.—­Beyond thee, dearie, beyond thee, dearie,</w:t>
      </w:r>
      <w:r>
        <w:rPr>
          <w:color w:val="000000"/>
          <w:sz w:val="24"/>
          <w:szCs w:val="24"/>
        </w:rPr>
        <w:br/>
        <w:t xml:space="preserve">     And O to be lying beyond thee! </w:t>
      </w:r>
      <w:r>
        <w:rPr>
          <w:color w:val="000000"/>
          <w:sz w:val="24"/>
          <w:szCs w:val="24"/>
        </w:rPr>
        <w:br/>
        <w:t xml:space="preserve">     O sweetly, soundly, weel may he sleep</w:t>
      </w:r>
      <w:r>
        <w:rPr>
          <w:color w:val="000000"/>
          <w:sz w:val="24"/>
          <w:szCs w:val="24"/>
        </w:rPr>
        <w:br/>
        <w:t xml:space="preserve">     That’s laid in the bed beyond thee!</w:t>
      </w:r>
    </w:p>
    <w:p>
      <w:pPr>
        <w:widowControl w:val="on"/>
        <w:pBdr/>
        <w:spacing w:before="240" w:after="240" w:line="240" w:lineRule="auto"/>
        <w:ind w:left="0" w:right="0"/>
        <w:jc w:val="left"/>
      </w:pPr>
      <w:r>
        <w:rPr>
          <w:color w:val="000000"/>
          <w:sz w:val="24"/>
          <w:szCs w:val="24"/>
        </w:rPr>
        <w:t xml:space="preserve">     I see the spreading leaves and flowers,</w:t>
      </w:r>
      <w:r>
        <w:rPr>
          <w:color w:val="000000"/>
          <w:sz w:val="24"/>
          <w:szCs w:val="24"/>
        </w:rPr>
        <w:br/>
        <w:t xml:space="preserve">     I hear the wild birds singing;</w:t>
      </w:r>
      <w:r>
        <w:rPr>
          <w:color w:val="000000"/>
          <w:sz w:val="24"/>
          <w:szCs w:val="24"/>
        </w:rPr>
        <w:br/>
        <w:t xml:space="preserve">     But pleasure they hae nane for me,</w:t>
      </w:r>
      <w:r>
        <w:rPr>
          <w:color w:val="000000"/>
          <w:sz w:val="24"/>
          <w:szCs w:val="24"/>
        </w:rPr>
        <w:br/>
        <w:t xml:space="preserve">     While care my heart is wringing. </w:t>
      </w:r>
      <w:r>
        <w:rPr>
          <w:color w:val="000000"/>
          <w:sz w:val="24"/>
          <w:szCs w:val="24"/>
        </w:rPr>
        <w:br/>
        <w:t xml:space="preserve">     Beyond thee, &amp;c.</w:t>
      </w:r>
    </w:p>
    <w:p>
      <w:pPr>
        <w:widowControl w:val="on"/>
        <w:pBdr/>
        <w:spacing w:before="240" w:after="240" w:line="240" w:lineRule="auto"/>
        <w:ind w:left="0" w:right="0"/>
        <w:jc w:val="left"/>
      </w:pPr>
      <w:r>
        <w:rPr>
          <w:color w:val="000000"/>
          <w:sz w:val="24"/>
          <w:szCs w:val="24"/>
        </w:rPr>
        <w:t xml:space="preserve">     I can na tell, I maun na tell,</w:t>
      </w:r>
      <w:r>
        <w:rPr>
          <w:color w:val="000000"/>
          <w:sz w:val="24"/>
          <w:szCs w:val="24"/>
        </w:rPr>
        <w:br/>
        <w:t xml:space="preserve">     I daur na for your anger;</w:t>
      </w:r>
      <w:r>
        <w:rPr>
          <w:color w:val="000000"/>
          <w:sz w:val="24"/>
          <w:szCs w:val="24"/>
        </w:rPr>
        <w:br/>
        <w:t xml:space="preserve">     But secret love will break my heart,</w:t>
      </w:r>
      <w:r>
        <w:rPr>
          <w:color w:val="000000"/>
          <w:sz w:val="24"/>
          <w:szCs w:val="24"/>
        </w:rPr>
        <w:br/>
        <w:t xml:space="preserve">     If I conceal it langer. </w:t>
      </w:r>
      <w:r>
        <w:rPr>
          <w:color w:val="000000"/>
          <w:sz w:val="24"/>
          <w:szCs w:val="24"/>
        </w:rPr>
        <w:br/>
        <w:t xml:space="preserve">     Beyond thee, &amp;c.</w:t>
      </w:r>
    </w:p>
    <w:p>
      <w:pPr>
        <w:widowControl w:val="on"/>
        <w:pBdr/>
        <w:spacing w:before="240" w:after="240" w:line="240" w:lineRule="auto"/>
        <w:ind w:left="0" w:right="0"/>
        <w:jc w:val="left"/>
      </w:pPr>
      <w:r>
        <w:rPr>
          <w:color w:val="000000"/>
          <w:sz w:val="24"/>
          <w:szCs w:val="24"/>
        </w:rPr>
        <w:t xml:space="preserve">     I see thee gracefu’, straight and tall,</w:t>
      </w:r>
      <w:r>
        <w:rPr>
          <w:color w:val="000000"/>
          <w:sz w:val="24"/>
          <w:szCs w:val="24"/>
        </w:rPr>
        <w:br/>
        <w:t xml:space="preserve">     I see thee sweet and bonie;</w:t>
      </w:r>
      <w:r>
        <w:rPr>
          <w:color w:val="000000"/>
          <w:sz w:val="24"/>
          <w:szCs w:val="24"/>
        </w:rPr>
        <w:br/>
        <w:t xml:space="preserve">     But oh, what will my torment be,</w:t>
      </w:r>
      <w:r>
        <w:rPr>
          <w:color w:val="000000"/>
          <w:sz w:val="24"/>
          <w:szCs w:val="24"/>
        </w:rPr>
        <w:br/>
        <w:t xml:space="preserve">     If thou refuse thy Johnie! </w:t>
      </w:r>
      <w:r>
        <w:rPr>
          <w:color w:val="000000"/>
          <w:sz w:val="24"/>
          <w:szCs w:val="24"/>
        </w:rPr>
        <w:br/>
        <w:t xml:space="preserve">     Beyond thee, &amp;c.</w:t>
      </w:r>
    </w:p>
    <w:p>
      <w:pPr>
        <w:widowControl w:val="on"/>
        <w:pBdr/>
        <w:spacing w:before="240" w:after="240" w:line="240" w:lineRule="auto"/>
        <w:ind w:left="0" w:right="0"/>
        <w:jc w:val="left"/>
      </w:pPr>
      <w:r>
        <w:rPr>
          <w:color w:val="000000"/>
          <w:sz w:val="24"/>
          <w:szCs w:val="24"/>
        </w:rPr>
        <w:t xml:space="preserve">     To see thee in another’s arms,</w:t>
      </w:r>
      <w:r>
        <w:rPr>
          <w:color w:val="000000"/>
          <w:sz w:val="24"/>
          <w:szCs w:val="24"/>
        </w:rPr>
        <w:br/>
        <w:t xml:space="preserve">     In love to lie and languish,</w:t>
      </w:r>
      <w:r>
        <w:rPr>
          <w:color w:val="000000"/>
          <w:sz w:val="24"/>
          <w:szCs w:val="24"/>
        </w:rPr>
        <w:br/>
        <w:t xml:space="preserve">     ’Twad be my dead, that will be seen,</w:t>
      </w:r>
      <w:r>
        <w:rPr>
          <w:color w:val="000000"/>
          <w:sz w:val="24"/>
          <w:szCs w:val="24"/>
        </w:rPr>
        <w:br/>
        <w:t xml:space="preserve">     My heart wad burst wi’ anguish. </w:t>
      </w:r>
      <w:r>
        <w:rPr>
          <w:color w:val="000000"/>
          <w:sz w:val="24"/>
          <w:szCs w:val="24"/>
        </w:rPr>
        <w:br/>
        <w:t xml:space="preserve">     Beyond thee, &amp;c.</w:t>
      </w:r>
    </w:p>
    <w:p>
      <w:pPr>
        <w:widowControl w:val="on"/>
        <w:pBdr/>
        <w:spacing w:before="240" w:after="240" w:line="240" w:lineRule="auto"/>
        <w:ind w:left="0" w:right="0"/>
        <w:jc w:val="left"/>
      </w:pPr>
      <w:r>
        <w:rPr>
          <w:color w:val="000000"/>
          <w:sz w:val="24"/>
          <w:szCs w:val="24"/>
        </w:rPr>
        <w:t xml:space="preserve">     But Jeanie, say thou wilt be mine,</w:t>
      </w:r>
      <w:r>
        <w:rPr>
          <w:color w:val="000000"/>
          <w:sz w:val="24"/>
          <w:szCs w:val="24"/>
        </w:rPr>
        <w:br/>
        <w:t xml:space="preserve">     Say thou lo’es nane before me;</w:t>
      </w:r>
      <w:r>
        <w:rPr>
          <w:color w:val="000000"/>
          <w:sz w:val="24"/>
          <w:szCs w:val="24"/>
        </w:rPr>
        <w:br/>
        <w:t xml:space="preserve">     And a’ may days o’ life to come</w:t>
      </w:r>
      <w:r>
        <w:rPr>
          <w:color w:val="000000"/>
          <w:sz w:val="24"/>
          <w:szCs w:val="24"/>
        </w:rPr>
        <w:br/>
        <w:t xml:space="preserve">     I’l gratefully adore thee,</w:t>
      </w:r>
      <w:r>
        <w:rPr>
          <w:color w:val="000000"/>
          <w:sz w:val="24"/>
          <w:szCs w:val="24"/>
        </w:rPr>
        <w:br/>
        <w:t xml:space="preserve">     Beyond thee, &amp;c.</w:t>
      </w:r>
    </w:p>
    <w:p>
      <w:pPr>
        <w:widowControl w:val="on"/>
        <w:pBdr/>
        <w:spacing w:before="240" w:after="240" w:line="240" w:lineRule="auto"/>
        <w:ind w:left="0" w:right="0"/>
        <w:jc w:val="left"/>
      </w:pPr>
      <w:r>
        <w:rPr>
          <w:color w:val="000000"/>
          <w:sz w:val="24"/>
          <w:szCs w:val="24"/>
        </w:rPr>
        <w:t xml:space="preserve">     The Bonie Wee Thing</w:t>
      </w:r>
    </w:p>
    <w:p>
      <w:pPr>
        <w:widowControl w:val="on"/>
        <w:pBdr/>
        <w:spacing w:before="240" w:after="240" w:line="240" w:lineRule="auto"/>
        <w:ind w:left="0" w:right="0"/>
        <w:jc w:val="left"/>
      </w:pPr>
      <w:r>
        <w:rPr>
          <w:color w:val="000000"/>
          <w:sz w:val="24"/>
          <w:szCs w:val="24"/>
        </w:rPr>
        <w:t xml:space="preserve">     Chorus.—­Bonie wee thing, cannie wee thing,</w:t>
      </w:r>
      <w:r>
        <w:rPr>
          <w:color w:val="000000"/>
          <w:sz w:val="24"/>
          <w:szCs w:val="24"/>
        </w:rPr>
        <w:br/>
        <w:t xml:space="preserve">     Lovely wee thing, wert thou mine,</w:t>
      </w:r>
      <w:r>
        <w:rPr>
          <w:color w:val="000000"/>
          <w:sz w:val="24"/>
          <w:szCs w:val="24"/>
        </w:rPr>
        <w:br/>
        <w:t xml:space="preserve">     I wad wear thee in my bosom,</w:t>
      </w:r>
      <w:r>
        <w:rPr>
          <w:color w:val="000000"/>
          <w:sz w:val="24"/>
          <w:szCs w:val="24"/>
        </w:rPr>
        <w:br/>
        <w:t xml:space="preserve">     Lest my jewel it should tine.</w:t>
      </w:r>
    </w:p>
    <w:p>
      <w:pPr>
        <w:widowControl w:val="on"/>
        <w:pBdr/>
        <w:spacing w:before="240" w:after="240" w:line="240" w:lineRule="auto"/>
        <w:ind w:left="0" w:right="0"/>
        <w:jc w:val="left"/>
      </w:pPr>
      <w:r>
        <w:rPr>
          <w:color w:val="000000"/>
          <w:sz w:val="24"/>
          <w:szCs w:val="24"/>
        </w:rPr>
        <w:t xml:space="preserve">     Wishfully I look and languish</w:t>
      </w:r>
      <w:r>
        <w:rPr>
          <w:color w:val="000000"/>
          <w:sz w:val="24"/>
          <w:szCs w:val="24"/>
        </w:rPr>
        <w:br/>
        <w:t xml:space="preserve">     In that bonie face o’ thine,</w:t>
      </w:r>
      <w:r>
        <w:rPr>
          <w:color w:val="000000"/>
          <w:sz w:val="24"/>
          <w:szCs w:val="24"/>
        </w:rPr>
        <w:br/>
        <w:t xml:space="preserve">     And my heart it stounds wi’ anguish,</w:t>
      </w:r>
      <w:r>
        <w:rPr>
          <w:color w:val="000000"/>
          <w:sz w:val="24"/>
          <w:szCs w:val="24"/>
        </w:rPr>
        <w:br/>
        <w:t xml:space="preserve">     Lest my wee thing be na mine. </w:t>
      </w:r>
      <w:r>
        <w:rPr>
          <w:color w:val="000000"/>
          <w:sz w:val="24"/>
          <w:szCs w:val="24"/>
        </w:rPr>
        <w:br/>
        <w:t xml:space="preserve">     Bonie wee thing, &amp;c.</w:t>
      </w:r>
    </w:p>
    <w:p>
      <w:pPr>
        <w:widowControl w:val="on"/>
        <w:pBdr/>
        <w:spacing w:before="240" w:after="240" w:line="240" w:lineRule="auto"/>
        <w:ind w:left="0" w:right="0"/>
        <w:jc w:val="left"/>
      </w:pPr>
      <w:r>
        <w:rPr>
          <w:color w:val="000000"/>
          <w:sz w:val="24"/>
          <w:szCs w:val="24"/>
        </w:rPr>
        <w:t xml:space="preserve">     Wit, and Grace, and Love, and Beauty,</w:t>
      </w:r>
      <w:r>
        <w:rPr>
          <w:color w:val="000000"/>
          <w:sz w:val="24"/>
          <w:szCs w:val="24"/>
        </w:rPr>
        <w:br/>
        <w:t xml:space="preserve">     In ae constellation shine;</w:t>
      </w:r>
      <w:r>
        <w:rPr>
          <w:color w:val="000000"/>
          <w:sz w:val="24"/>
          <w:szCs w:val="24"/>
        </w:rPr>
        <w:br/>
        <w:t xml:space="preserve">     To adore thee is my duty,</w:t>
      </w:r>
      <w:r>
        <w:rPr>
          <w:color w:val="000000"/>
          <w:sz w:val="24"/>
          <w:szCs w:val="24"/>
        </w:rPr>
        <w:br/>
        <w:t xml:space="preserve">     Goddess o’ this soul o’ mine! </w:t>
      </w:r>
      <w:r>
        <w:rPr>
          <w:color w:val="000000"/>
          <w:sz w:val="24"/>
          <w:szCs w:val="24"/>
        </w:rPr>
        <w:br/>
        <w:t xml:space="preserve">     Bonie wee thing, &amp;c.</w:t>
      </w:r>
    </w:p>
    <w:p>
      <w:pPr>
        <w:widowControl w:val="on"/>
        <w:pBdr/>
        <w:spacing w:before="240" w:after="240" w:line="240" w:lineRule="auto"/>
        <w:ind w:left="0" w:right="0"/>
        <w:jc w:val="left"/>
      </w:pPr>
      <w:r>
        <w:rPr>
          <w:b/>
          <w:color w:val="000000"/>
          <w:sz w:val="24"/>
          <w:szCs w:val="24"/>
        </w:rPr>
        <w:t xml:space="preserve">Epigram On Miss Davies</w:t>
      </w:r>
    </w:p>
    <w:p>
      <w:pPr>
        <w:widowControl w:val="on"/>
        <w:pBdr/>
        <w:spacing w:before="240" w:after="240" w:line="240" w:lineRule="auto"/>
        <w:ind w:left="0" w:right="0"/>
        <w:jc w:val="left"/>
      </w:pPr>
      <w:r>
        <w:rPr>
          <w:color w:val="000000"/>
          <w:sz w:val="24"/>
          <w:szCs w:val="24"/>
        </w:rPr>
        <w:t xml:space="preserve">On being asked why she had been formed so little, and Mrs. A—­so big.</w:t>
      </w:r>
    </w:p>
    <w:p>
      <w:pPr>
        <w:widowControl w:val="on"/>
        <w:pBdr/>
        <w:spacing w:before="240" w:after="240" w:line="240" w:lineRule="auto"/>
        <w:ind w:left="0" w:right="0"/>
        <w:jc w:val="left"/>
      </w:pPr>
      <w:r>
        <w:rPr>
          <w:color w:val="000000"/>
          <w:sz w:val="24"/>
          <w:szCs w:val="24"/>
        </w:rPr>
        <w:t xml:space="preserve">     Ask why God made the gem so small? </w:t>
      </w:r>
      <w:r>
        <w:rPr>
          <w:color w:val="000000"/>
          <w:sz w:val="24"/>
          <w:szCs w:val="24"/>
        </w:rPr>
        <w:br/>
        <w:t xml:space="preserve">     And why so huge the granite?—­</w:t>
      </w:r>
      <w:r>
        <w:rPr>
          <w:color w:val="000000"/>
          <w:sz w:val="24"/>
          <w:szCs w:val="24"/>
        </w:rPr>
        <w:br/>
        <w:t xml:space="preserve">     Because God meant mankind should set</w:t>
      </w:r>
      <w:r>
        <w:rPr>
          <w:color w:val="000000"/>
          <w:sz w:val="24"/>
          <w:szCs w:val="24"/>
        </w:rPr>
        <w:br/>
        <w:t xml:space="preserve">     That higher value on it.</w:t>
      </w:r>
    </w:p>
    <w:p>
      <w:pPr>
        <w:keepNext w:val="on"/>
        <w:widowControl w:val="on"/>
        <w:pBdr/>
        <w:spacing w:before="299" w:after="299" w:line="240" w:lineRule="auto"/>
        <w:ind w:left="0" w:right="0"/>
        <w:jc w:val="left"/>
        <w:outlineLvl w:val="1"/>
      </w:pPr>
      <w:r>
        <w:rPr>
          <w:b/>
          <w:color w:val="000000"/>
          <w:sz w:val="36"/>
          <w:szCs w:val="36"/>
        </w:rPr>
        <w:t xml:space="preserve">The Charms Of Lovely Davies</w:t>
      </w:r>
    </w:p>
    <w:p>
      <w:pPr>
        <w:widowControl w:val="on"/>
        <w:pBdr/>
        <w:spacing w:before="240" w:after="240" w:line="240" w:lineRule="auto"/>
        <w:ind w:left="0" w:right="0"/>
        <w:jc w:val="left"/>
      </w:pPr>
      <w:r>
        <w:rPr>
          <w:color w:val="000000"/>
          <w:sz w:val="24"/>
          <w:szCs w:val="24"/>
        </w:rPr>
        <w:t xml:space="preserve">     Tune—­“Miss Muir.”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O how shall I, unskilfu’, try</w:t>
      </w:r>
      <w:r>
        <w:rPr>
          <w:color w:val="000000"/>
          <w:sz w:val="24"/>
          <w:szCs w:val="24"/>
        </w:rPr>
        <w:br/>
        <w:t xml:space="preserve">     The poet’s occupation? </w:t>
      </w:r>
      <w:r>
        <w:rPr>
          <w:color w:val="000000"/>
          <w:sz w:val="24"/>
          <w:szCs w:val="24"/>
        </w:rPr>
        <w:br/>
        <w:t xml:space="preserve">     The tunefu’ powers, in happy hours,</w:t>
      </w:r>
      <w:r>
        <w:rPr>
          <w:color w:val="000000"/>
          <w:sz w:val="24"/>
          <w:szCs w:val="24"/>
        </w:rPr>
        <w:br/>
        <w:t xml:space="preserve">     That whisper inspiration;</w:t>
      </w:r>
      <w:r>
        <w:rPr>
          <w:color w:val="000000"/>
          <w:sz w:val="24"/>
          <w:szCs w:val="24"/>
        </w:rPr>
        <w:br/>
        <w:t xml:space="preserve">     Even they maun dare an effort mair</w:t>
      </w:r>
      <w:r>
        <w:rPr>
          <w:color w:val="000000"/>
          <w:sz w:val="24"/>
          <w:szCs w:val="24"/>
        </w:rPr>
        <w:br/>
        <w:t xml:space="preserve">     Than aught they ever gave us,</w:t>
      </w:r>
      <w:r>
        <w:rPr>
          <w:color w:val="000000"/>
          <w:sz w:val="24"/>
          <w:szCs w:val="24"/>
        </w:rPr>
        <w:br/>
        <w:t xml:space="preserve">     Ere they rehearse, in equal verse,</w:t>
      </w:r>
      <w:r>
        <w:rPr>
          <w:color w:val="000000"/>
          <w:sz w:val="24"/>
          <w:szCs w:val="24"/>
        </w:rPr>
        <w:br/>
        <w:t xml:space="preserve">     The charms o’ lovely Davies.</w:t>
      </w:r>
    </w:p>
    <w:p>
      <w:pPr>
        <w:widowControl w:val="on"/>
        <w:pBdr/>
        <w:spacing w:before="240" w:after="240" w:line="240" w:lineRule="auto"/>
        <w:ind w:left="0" w:right="0"/>
        <w:jc w:val="left"/>
      </w:pPr>
      <w:r>
        <w:rPr>
          <w:color w:val="000000"/>
          <w:sz w:val="24"/>
          <w:szCs w:val="24"/>
        </w:rPr>
        <w:t xml:space="preserve">     Each eye it cheers when she appears,</w:t>
      </w:r>
      <w:r>
        <w:rPr>
          <w:color w:val="000000"/>
          <w:sz w:val="24"/>
          <w:szCs w:val="24"/>
        </w:rPr>
        <w:br/>
        <w:t xml:space="preserve">     Like Phoebus in the morning,</w:t>
      </w:r>
      <w:r>
        <w:rPr>
          <w:color w:val="000000"/>
          <w:sz w:val="24"/>
          <w:szCs w:val="24"/>
        </w:rPr>
        <w:br/>
        <w:t xml:space="preserve">     When past the shower, and every flower</w:t>
      </w:r>
      <w:r>
        <w:rPr>
          <w:color w:val="000000"/>
          <w:sz w:val="24"/>
          <w:szCs w:val="24"/>
        </w:rPr>
        <w:br/>
        <w:t xml:space="preserve">     The garden is adorning: </w:t>
      </w:r>
      <w:r>
        <w:rPr>
          <w:color w:val="000000"/>
          <w:sz w:val="24"/>
          <w:szCs w:val="24"/>
        </w:rPr>
        <w:br/>
        <w:t xml:space="preserve">     As the wretch looks o’er Siberia’s shore,</w:t>
      </w:r>
      <w:r>
        <w:rPr>
          <w:color w:val="000000"/>
          <w:sz w:val="24"/>
          <w:szCs w:val="24"/>
        </w:rPr>
        <w:br/>
        <w:t xml:space="preserve">     When winter-bound the wave is;</w:t>
      </w:r>
      <w:r>
        <w:rPr>
          <w:color w:val="000000"/>
          <w:sz w:val="24"/>
          <w:szCs w:val="24"/>
        </w:rPr>
        <w:br/>
        <w:t xml:space="preserve">     Sae droops our heart, when we maun part</w:t>
      </w:r>
      <w:r>
        <w:rPr>
          <w:color w:val="000000"/>
          <w:sz w:val="24"/>
          <w:szCs w:val="24"/>
        </w:rPr>
        <w:br/>
        <w:t xml:space="preserve">     Frae charming, lovely Davies.</w:t>
      </w:r>
    </w:p>
    <w:p>
      <w:pPr>
        <w:widowControl w:val="on"/>
        <w:pBdr/>
        <w:spacing w:before="240" w:after="240" w:line="240" w:lineRule="auto"/>
        <w:ind w:left="0" w:right="0"/>
        <w:jc w:val="left"/>
      </w:pPr>
      <w:r>
        <w:rPr>
          <w:color w:val="000000"/>
          <w:sz w:val="24"/>
          <w:szCs w:val="24"/>
        </w:rPr>
        <w:t xml:space="preserve">     Her smile’s a gift frae ’boon the lift,</w:t>
      </w:r>
      <w:r>
        <w:rPr>
          <w:color w:val="000000"/>
          <w:sz w:val="24"/>
          <w:szCs w:val="24"/>
        </w:rPr>
        <w:br/>
        <w:t xml:space="preserve">     That maks us mair than princes;</w:t>
      </w:r>
      <w:r>
        <w:rPr>
          <w:color w:val="000000"/>
          <w:sz w:val="24"/>
          <w:szCs w:val="24"/>
        </w:rPr>
        <w:br/>
        <w:t xml:space="preserve">     A sceptred hand, a king’s command,</w:t>
      </w:r>
      <w:r>
        <w:rPr>
          <w:color w:val="000000"/>
          <w:sz w:val="24"/>
          <w:szCs w:val="24"/>
        </w:rPr>
        <w:br/>
        <w:t xml:space="preserve">     Is in her darting glances;</w:t>
      </w:r>
      <w:r>
        <w:rPr>
          <w:color w:val="000000"/>
          <w:sz w:val="24"/>
          <w:szCs w:val="24"/>
        </w:rPr>
        <w:br/>
        <w:t xml:space="preserve">     The man in arms ’gainst female charms</w:t>
      </w:r>
      <w:r>
        <w:rPr>
          <w:color w:val="000000"/>
          <w:sz w:val="24"/>
          <w:szCs w:val="24"/>
        </w:rPr>
        <w:br/>
        <w:t xml:space="preserve">     Even he her willing slave is,</w:t>
      </w:r>
      <w:r>
        <w:rPr>
          <w:color w:val="000000"/>
          <w:sz w:val="24"/>
          <w:szCs w:val="24"/>
        </w:rPr>
        <w:br/>
        <w:t xml:space="preserve">     He hugs his chain, and owns the reign</w:t>
      </w:r>
      <w:r>
        <w:rPr>
          <w:color w:val="000000"/>
          <w:sz w:val="24"/>
          <w:szCs w:val="24"/>
        </w:rPr>
        <w:br/>
        <w:t xml:space="preserve">     Of conquering, lovely Davies.</w:t>
      </w:r>
    </w:p>
    <w:p>
      <w:pPr>
        <w:widowControl w:val="on"/>
        <w:pBdr/>
        <w:spacing w:before="240" w:after="240" w:line="240" w:lineRule="auto"/>
        <w:ind w:left="0" w:right="0"/>
        <w:jc w:val="left"/>
      </w:pPr>
      <w:r>
        <w:rPr>
          <w:color w:val="000000"/>
          <w:sz w:val="24"/>
          <w:szCs w:val="24"/>
        </w:rPr>
        <w:t xml:space="preserve">     My Muse, to dream of such a theme,</w:t>
      </w:r>
      <w:r>
        <w:rPr>
          <w:color w:val="000000"/>
          <w:sz w:val="24"/>
          <w:szCs w:val="24"/>
        </w:rPr>
        <w:br/>
        <w:t xml:space="preserve">     Her feeble powers surrender: </w:t>
      </w:r>
      <w:r>
        <w:rPr>
          <w:color w:val="000000"/>
          <w:sz w:val="24"/>
          <w:szCs w:val="24"/>
        </w:rPr>
        <w:br/>
        <w:t xml:space="preserve">     The eagle’s gaze alone surveys</w:t>
      </w:r>
      <w:r>
        <w:rPr>
          <w:color w:val="000000"/>
          <w:sz w:val="24"/>
          <w:szCs w:val="24"/>
        </w:rPr>
        <w:br/>
        <w:t xml:space="preserve">     The sun’s meridian splendour. </w:t>
      </w:r>
      <w:r>
        <w:rPr>
          <w:color w:val="000000"/>
          <w:sz w:val="24"/>
          <w:szCs w:val="24"/>
        </w:rPr>
        <w:br/>
        <w:t xml:space="preserve">     I wad in vain essay the strain,</w:t>
      </w:r>
      <w:r>
        <w:rPr>
          <w:color w:val="000000"/>
          <w:sz w:val="24"/>
          <w:szCs w:val="24"/>
        </w:rPr>
        <w:br/>
        <w:t xml:space="preserve">     The deed too daring brave is;</w:t>
      </w:r>
      <w:r>
        <w:rPr>
          <w:color w:val="000000"/>
          <w:sz w:val="24"/>
          <w:szCs w:val="24"/>
        </w:rPr>
        <w:br/>
        <w:t xml:space="preserve">     I’ll drap the lyre, and mute admire</w:t>
      </w:r>
      <w:r>
        <w:rPr>
          <w:color w:val="000000"/>
          <w:sz w:val="24"/>
          <w:szCs w:val="24"/>
        </w:rPr>
        <w:br/>
        <w:t xml:space="preserve">     The charms o’ lovely Davies.</w:t>
      </w:r>
    </w:p>
    <w:p>
      <w:pPr>
        <w:widowControl w:val="on"/>
        <w:pBdr/>
        <w:spacing w:before="240" w:after="240" w:line="240" w:lineRule="auto"/>
        <w:ind w:left="0" w:right="0"/>
        <w:jc w:val="left"/>
      </w:pPr>
      <w:r>
        <w:rPr>
          <w:b/>
          <w:color w:val="000000"/>
          <w:sz w:val="24"/>
          <w:szCs w:val="24"/>
        </w:rPr>
        <w:t xml:space="preserve">What Can A Young Lassie Do Wi’ An Auld Man</w:t>
      </w:r>
    </w:p>
    <w:p>
      <w:pPr>
        <w:widowControl w:val="on"/>
        <w:pBdr/>
        <w:spacing w:before="240" w:after="240" w:line="240" w:lineRule="auto"/>
        <w:ind w:left="0" w:right="0"/>
        <w:jc w:val="left"/>
      </w:pPr>
      <w:r>
        <w:rPr>
          <w:color w:val="000000"/>
          <w:sz w:val="24"/>
          <w:szCs w:val="24"/>
        </w:rPr>
        <w:t xml:space="preserve">     What can a young lassie, what shall a young lassie,</w:t>
      </w:r>
      <w:r>
        <w:rPr>
          <w:color w:val="000000"/>
          <w:sz w:val="24"/>
          <w:szCs w:val="24"/>
        </w:rPr>
        <w:br/>
        <w:t xml:space="preserve">     What can a young lassie do wi’ an auld man? </w:t>
      </w:r>
      <w:r>
        <w:rPr>
          <w:color w:val="000000"/>
          <w:sz w:val="24"/>
          <w:szCs w:val="24"/>
        </w:rPr>
        <w:br/>
        <w:t xml:space="preserve">     Bad luck on the penny that tempted my minnie</w:t>
      </w:r>
      <w:r>
        <w:rPr>
          <w:color w:val="000000"/>
          <w:sz w:val="24"/>
          <w:szCs w:val="24"/>
        </w:rPr>
        <w:br/>
        <w:t xml:space="preserve">     To sell her puir Jenny for siller an’ lan’. </w:t>
      </w:r>
      <w:r>
        <w:rPr>
          <w:color w:val="000000"/>
          <w:sz w:val="24"/>
          <w:szCs w:val="24"/>
        </w:rPr>
        <w:br/>
        <w:t xml:space="preserve">     Bad luck on the penny that tempted my minnie</w:t>
      </w:r>
      <w:r>
        <w:rPr>
          <w:color w:val="000000"/>
          <w:sz w:val="24"/>
          <w:szCs w:val="24"/>
        </w:rPr>
        <w:br/>
        <w:t xml:space="preserve">     To sell her puir Jenny for siller an’ lan’!</w:t>
      </w:r>
    </w:p>
    <w:p>
      <w:pPr>
        <w:widowControl w:val="on"/>
        <w:pBdr/>
        <w:spacing w:before="240" w:after="240" w:line="240" w:lineRule="auto"/>
        <w:ind w:left="0" w:right="0"/>
        <w:jc w:val="left"/>
      </w:pPr>
      <w:r>
        <w:rPr>
          <w:color w:val="000000"/>
          <w:sz w:val="24"/>
          <w:szCs w:val="24"/>
        </w:rPr>
        <w:t xml:space="preserve">     He’s always compleenin’ frae mornin’ to e’enin’,</w:t>
      </w:r>
      <w:r>
        <w:rPr>
          <w:color w:val="000000"/>
          <w:sz w:val="24"/>
          <w:szCs w:val="24"/>
        </w:rPr>
        <w:br/>
        <w:t xml:space="preserve">     He hoasts and he hirples the weary day lang;</w:t>
      </w:r>
      <w:r>
        <w:rPr>
          <w:color w:val="000000"/>
          <w:sz w:val="24"/>
          <w:szCs w:val="24"/>
        </w:rPr>
        <w:br/>
        <w:t xml:space="preserve">     He’s doylt and he’s dozin, his blude it is frozen,—­</w:t>
      </w:r>
      <w:r>
        <w:rPr>
          <w:color w:val="000000"/>
          <w:sz w:val="24"/>
          <w:szCs w:val="24"/>
        </w:rPr>
        <w:br/>
        <w:t xml:space="preserve">     O, dreary’s the night wi’ a crazy auld man! </w:t>
      </w:r>
      <w:r>
        <w:rPr>
          <w:color w:val="000000"/>
          <w:sz w:val="24"/>
          <w:szCs w:val="24"/>
        </w:rPr>
        <w:br/>
        <w:t xml:space="preserve">     He’s doylt and he’s dozin, his blude it is frozen,</w:t>
      </w:r>
      <w:r>
        <w:rPr>
          <w:color w:val="000000"/>
          <w:sz w:val="24"/>
          <w:szCs w:val="24"/>
        </w:rPr>
        <w:br/>
        <w:t xml:space="preserve">     O, dreary’s the night wi’ a crazy auld man.</w:t>
      </w:r>
    </w:p>
    <w:p>
      <w:pPr>
        <w:widowControl w:val="on"/>
        <w:pBdr/>
        <w:spacing w:before="240" w:after="240" w:line="240" w:lineRule="auto"/>
        <w:ind w:left="0" w:right="0"/>
        <w:jc w:val="left"/>
      </w:pPr>
      <w:r>
        <w:rPr>
          <w:color w:val="000000"/>
          <w:sz w:val="24"/>
          <w:szCs w:val="24"/>
        </w:rPr>
        <w:t xml:space="preserve">     He hums and he hankers, he frets and he cankers,</w:t>
      </w:r>
      <w:r>
        <w:rPr>
          <w:color w:val="000000"/>
          <w:sz w:val="24"/>
          <w:szCs w:val="24"/>
        </w:rPr>
        <w:br/>
        <w:t xml:space="preserve">     I never can please him do a’ that I can;</w:t>
      </w:r>
      <w:r>
        <w:rPr>
          <w:color w:val="000000"/>
          <w:sz w:val="24"/>
          <w:szCs w:val="24"/>
        </w:rPr>
        <w:br/>
        <w:t xml:space="preserve">     He’s peevish an’ jealous o’ a’ the young fellows,—­</w:t>
      </w:r>
      <w:r>
        <w:rPr>
          <w:color w:val="000000"/>
          <w:sz w:val="24"/>
          <w:szCs w:val="24"/>
        </w:rPr>
        <w:br/>
        <w:t xml:space="preserve">     O, dool on the day I met wi’ an auld man! </w:t>
      </w:r>
      <w:r>
        <w:rPr>
          <w:color w:val="000000"/>
          <w:sz w:val="24"/>
          <w:szCs w:val="24"/>
        </w:rPr>
        <w:br/>
        <w:t xml:space="preserve">     He’s peevish an’ jealous o’ a’ the young fellows,</w:t>
      </w:r>
      <w:r>
        <w:rPr>
          <w:color w:val="000000"/>
          <w:sz w:val="24"/>
          <w:szCs w:val="24"/>
        </w:rPr>
        <w:br/>
        <w:t xml:space="preserve">     O, dool on the day I met wi’ an auld man.</w:t>
      </w:r>
    </w:p>
    <w:p>
      <w:pPr>
        <w:widowControl w:val="on"/>
        <w:pBdr/>
        <w:spacing w:before="240" w:after="240" w:line="240" w:lineRule="auto"/>
        <w:ind w:left="0" w:right="0"/>
        <w:jc w:val="left"/>
      </w:pPr>
      <w:r>
        <w:rPr>
          <w:color w:val="000000"/>
          <w:sz w:val="24"/>
          <w:szCs w:val="24"/>
        </w:rPr>
        <w:t xml:space="preserve">     My auld auntie Katie upon me taks pity,</w:t>
      </w:r>
      <w:r>
        <w:rPr>
          <w:color w:val="000000"/>
          <w:sz w:val="24"/>
          <w:szCs w:val="24"/>
        </w:rPr>
        <w:br/>
        <w:t xml:space="preserve">     I’ll do my endeavour to follow her plan;</w:t>
      </w:r>
      <w:r>
        <w:rPr>
          <w:color w:val="000000"/>
          <w:sz w:val="24"/>
          <w:szCs w:val="24"/>
        </w:rPr>
        <w:br/>
        <w:t xml:space="preserve">     I’ll cross him an’ wrack him, until I heartbreak him</w:t>
      </w:r>
      <w:r>
        <w:rPr>
          <w:color w:val="000000"/>
          <w:sz w:val="24"/>
          <w:szCs w:val="24"/>
        </w:rPr>
        <w:br/>
        <w:t xml:space="preserve">     And then his auld brass will buy me a new pan,</w:t>
      </w:r>
      <w:r>
        <w:rPr>
          <w:color w:val="000000"/>
          <w:sz w:val="24"/>
          <w:szCs w:val="24"/>
        </w:rPr>
        <w:br/>
        <w:t xml:space="preserve">     I’ll cross him an’ wrack him, until I heartbreak him,</w:t>
      </w:r>
      <w:r>
        <w:rPr>
          <w:color w:val="000000"/>
          <w:sz w:val="24"/>
          <w:szCs w:val="24"/>
        </w:rPr>
        <w:br/>
        <w:t xml:space="preserve">     And then his auld brass will buy me a new pan.</w:t>
      </w:r>
    </w:p>
    <w:p>
      <w:pPr>
        <w:keepNext w:val="on"/>
        <w:widowControl w:val="on"/>
        <w:pBdr/>
        <w:spacing w:before="299" w:after="299" w:line="240" w:lineRule="auto"/>
        <w:ind w:left="0" w:right="0"/>
        <w:jc w:val="left"/>
        <w:outlineLvl w:val="1"/>
      </w:pPr>
      <w:r>
        <w:rPr>
          <w:b/>
          <w:color w:val="000000"/>
          <w:sz w:val="36"/>
          <w:szCs w:val="36"/>
        </w:rPr>
        <w:t xml:space="preserve">The Posie</w:t>
      </w:r>
    </w:p>
    <w:p>
      <w:pPr>
        <w:widowControl w:val="on"/>
        <w:pBdr/>
        <w:spacing w:before="240" w:after="240" w:line="240" w:lineRule="auto"/>
        <w:ind w:left="0" w:right="0"/>
        <w:jc w:val="left"/>
      </w:pPr>
      <w:r>
        <w:rPr>
          <w:color w:val="000000"/>
          <w:sz w:val="24"/>
          <w:szCs w:val="24"/>
        </w:rPr>
        <w:t xml:space="preserve">     O luve will venture in where it daur na weel be seen,</w:t>
      </w:r>
      <w:r>
        <w:rPr>
          <w:color w:val="000000"/>
          <w:sz w:val="24"/>
          <w:szCs w:val="24"/>
        </w:rPr>
        <w:br/>
        <w:t xml:space="preserve">     O luve will venture in where wisdom ance has been;</w:t>
      </w:r>
      <w:r>
        <w:rPr>
          <w:color w:val="000000"/>
          <w:sz w:val="24"/>
          <w:szCs w:val="24"/>
        </w:rPr>
        <w:br/>
        <w:t xml:space="preserve">     But I will doun yon river rove, amang the wood sae green,</w:t>
      </w:r>
      <w:r>
        <w:rPr>
          <w:color w:val="000000"/>
          <w:sz w:val="24"/>
          <w:szCs w:val="24"/>
        </w:rPr>
        <w:br/>
        <w:t xml:space="preserve">     And a’ to pu’ a Posie to my ain dear May.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The primrose I will pu’, the firstling o’ the year,</w:t>
      </w:r>
      <w:r>
        <w:rPr>
          <w:color w:val="000000"/>
          <w:sz w:val="24"/>
          <w:szCs w:val="24"/>
        </w:rPr>
        <w:br/>
        <w:t xml:space="preserve">     And I will pu’ the pink, the emblem o’ my dear;</w:t>
      </w:r>
      <w:r>
        <w:rPr>
          <w:color w:val="000000"/>
          <w:sz w:val="24"/>
          <w:szCs w:val="24"/>
        </w:rPr>
        <w:br/>
        <w:t xml:space="preserve">     For she’s the pink o’ womankind, and blooms without a peer,</w:t>
      </w:r>
      <w:r>
        <w:rPr>
          <w:color w:val="000000"/>
          <w:sz w:val="24"/>
          <w:szCs w:val="24"/>
        </w:rPr>
        <w:br/>
        <w:t xml:space="preserve">     And a’ to be a Posie to my ain dear May.</w:t>
      </w:r>
    </w:p>
    <w:p>
      <w:pPr>
        <w:widowControl w:val="on"/>
        <w:pBdr/>
        <w:spacing w:before="240" w:after="240" w:line="240" w:lineRule="auto"/>
        <w:ind w:left="0" w:right="0"/>
        <w:jc w:val="left"/>
      </w:pPr>
      <w:r>
        <w:rPr>
          <w:color w:val="000000"/>
          <w:sz w:val="24"/>
          <w:szCs w:val="24"/>
        </w:rPr>
        <w:t xml:space="preserve">     I’ll pu’ the budding rose, when Phoebus peeps in view,</w:t>
      </w:r>
      <w:r>
        <w:rPr>
          <w:color w:val="000000"/>
          <w:sz w:val="24"/>
          <w:szCs w:val="24"/>
        </w:rPr>
        <w:br/>
        <w:t xml:space="preserve">     For it’s like a baumy kiss o’ her sweet, bonie mou;</w:t>
      </w:r>
      <w:r>
        <w:rPr>
          <w:color w:val="000000"/>
          <w:sz w:val="24"/>
          <w:szCs w:val="24"/>
        </w:rPr>
        <w:br/>
        <w:t xml:space="preserve">     The hyacinth’s for constancy wi’ its unchanging blue,</w:t>
      </w:r>
      <w:r>
        <w:rPr>
          <w:color w:val="000000"/>
          <w:sz w:val="24"/>
          <w:szCs w:val="24"/>
        </w:rPr>
        <w:br/>
        <w:t xml:space="preserve">     And a’ to be a Posie to my ain dear May.</w:t>
      </w:r>
    </w:p>
    <w:p>
      <w:pPr>
        <w:widowControl w:val="on"/>
        <w:pBdr/>
        <w:spacing w:before="240" w:after="240" w:line="240" w:lineRule="auto"/>
        <w:ind w:left="0" w:right="0"/>
        <w:jc w:val="left"/>
      </w:pPr>
      <w:r>
        <w:rPr>
          <w:color w:val="000000"/>
          <w:sz w:val="24"/>
          <w:szCs w:val="24"/>
        </w:rPr>
        <w:t xml:space="preserve">     The lily it is pure, and the lily it is fair,</w:t>
      </w:r>
      <w:r>
        <w:rPr>
          <w:color w:val="000000"/>
          <w:sz w:val="24"/>
          <w:szCs w:val="24"/>
        </w:rPr>
        <w:br/>
        <w:t xml:space="preserve">     And in her lovely bosom I’ll place the lily there;</w:t>
      </w:r>
      <w:r>
        <w:rPr>
          <w:color w:val="000000"/>
          <w:sz w:val="24"/>
          <w:szCs w:val="24"/>
        </w:rPr>
        <w:br/>
        <w:t xml:space="preserve">     The daisy’s for simplicity and unaffected air,</w:t>
      </w:r>
      <w:r>
        <w:rPr>
          <w:color w:val="000000"/>
          <w:sz w:val="24"/>
          <w:szCs w:val="24"/>
        </w:rPr>
        <w:br/>
        <w:t xml:space="preserve">     And a’ to be a Posie to my ain dear May.</w:t>
      </w:r>
    </w:p>
    <w:p>
      <w:pPr>
        <w:widowControl w:val="on"/>
        <w:pBdr/>
        <w:spacing w:before="240" w:after="240" w:line="240" w:lineRule="auto"/>
        <w:ind w:left="0" w:right="0"/>
        <w:jc w:val="left"/>
      </w:pPr>
      <w:r>
        <w:rPr>
          <w:color w:val="000000"/>
          <w:sz w:val="24"/>
          <w:szCs w:val="24"/>
        </w:rPr>
        <w:t xml:space="preserve">     The hawthorn I will pu’, wi’ its locks o’ siller gray,</w:t>
      </w:r>
      <w:r>
        <w:rPr>
          <w:color w:val="000000"/>
          <w:sz w:val="24"/>
          <w:szCs w:val="24"/>
        </w:rPr>
        <w:br/>
        <w:t xml:space="preserve">     Where, like an aged man, it stands at break o’ day;</w:t>
      </w:r>
      <w:r>
        <w:rPr>
          <w:color w:val="000000"/>
          <w:sz w:val="24"/>
          <w:szCs w:val="24"/>
        </w:rPr>
        <w:br/>
        <w:t xml:space="preserve">     But the songster’s nest within the bush I winna tak away</w:t>
      </w:r>
      <w:r>
        <w:rPr>
          <w:color w:val="000000"/>
          <w:sz w:val="24"/>
          <w:szCs w:val="24"/>
        </w:rPr>
        <w:br/>
        <w:t xml:space="preserve">     And a’ to be a Posie to my ain dear May.</w:t>
      </w:r>
    </w:p>
    <w:p>
      <w:pPr>
        <w:widowControl w:val="on"/>
        <w:pBdr/>
        <w:spacing w:before="240" w:after="240" w:line="240" w:lineRule="auto"/>
        <w:ind w:left="0" w:right="0"/>
        <w:jc w:val="left"/>
      </w:pPr>
      <w:r>
        <w:rPr>
          <w:color w:val="000000"/>
          <w:sz w:val="24"/>
          <w:szCs w:val="24"/>
        </w:rPr>
        <w:t xml:space="preserve">     The woodbine I will pu’, when the e’ening star is near,</w:t>
      </w:r>
      <w:r>
        <w:rPr>
          <w:color w:val="000000"/>
          <w:sz w:val="24"/>
          <w:szCs w:val="24"/>
        </w:rPr>
        <w:br/>
        <w:t xml:space="preserve">     And the diamond draps o’ dew shall be her een sae clear;</w:t>
      </w:r>
      <w:r>
        <w:rPr>
          <w:color w:val="000000"/>
          <w:sz w:val="24"/>
          <w:szCs w:val="24"/>
        </w:rPr>
        <w:br/>
        <w:t xml:space="preserve">     The violet’s for modesty, which weel she fa’s to wear,</w:t>
      </w:r>
      <w:r>
        <w:rPr>
          <w:color w:val="000000"/>
          <w:sz w:val="24"/>
          <w:szCs w:val="24"/>
        </w:rPr>
        <w:br/>
        <w:t xml:space="preserve">     And a’ to be a Posie to my ain dear May.</w:t>
      </w:r>
    </w:p>
    <w:p>
      <w:pPr>
        <w:widowControl w:val="on"/>
        <w:pBdr/>
        <w:spacing w:before="240" w:after="240" w:line="240" w:lineRule="auto"/>
        <w:ind w:left="0" w:right="0"/>
        <w:jc w:val="left"/>
      </w:pPr>
      <w:r>
        <w:rPr>
          <w:color w:val="000000"/>
          <w:sz w:val="24"/>
          <w:szCs w:val="24"/>
        </w:rPr>
        <w:t xml:space="preserve">     I’ll tie the Posie round wi’ the silken band o’ luve,</w:t>
      </w:r>
      <w:r>
        <w:rPr>
          <w:color w:val="000000"/>
          <w:sz w:val="24"/>
          <w:szCs w:val="24"/>
        </w:rPr>
        <w:br/>
        <w:t xml:space="preserve">     And I’ll place it in her breast, and I’ll swear by a’ above,</w:t>
      </w:r>
      <w:r>
        <w:rPr>
          <w:color w:val="000000"/>
          <w:sz w:val="24"/>
          <w:szCs w:val="24"/>
        </w:rPr>
        <w:br/>
        <w:t xml:space="preserve">     That to my latest draught o’ life the band shall ne’er remove,</w:t>
      </w:r>
      <w:r>
        <w:rPr>
          <w:color w:val="000000"/>
          <w:sz w:val="24"/>
          <w:szCs w:val="24"/>
        </w:rPr>
        <w:br/>
        <w:t xml:space="preserve">     And this will be a Posie to my ain dear May.</w:t>
      </w:r>
    </w:p>
    <w:p>
      <w:pPr>
        <w:widowControl w:val="on"/>
        <w:pBdr/>
        <w:spacing w:before="240" w:after="240" w:line="240" w:lineRule="auto"/>
        <w:ind w:left="0" w:right="0"/>
        <w:jc w:val="left"/>
      </w:pPr>
      <w:r>
        <w:rPr>
          <w:b/>
          <w:color w:val="000000"/>
          <w:sz w:val="24"/>
          <w:szCs w:val="24"/>
        </w:rPr>
        <w:t xml:space="preserve">On Glenriddell’s Fox Breaking His Chain</w:t>
      </w:r>
    </w:p>
    <w:p>
      <w:pPr>
        <w:widowControl w:val="on"/>
        <w:pBdr/>
        <w:spacing w:before="240" w:after="240" w:line="240" w:lineRule="auto"/>
        <w:ind w:left="0" w:right="0"/>
        <w:jc w:val="left"/>
      </w:pPr>
      <w:r>
        <w:rPr>
          <w:color w:val="000000"/>
          <w:sz w:val="24"/>
          <w:szCs w:val="24"/>
        </w:rPr>
        <w:t xml:space="preserve">     A Fragment, 1791.</w:t>
      </w:r>
    </w:p>
    <w:p>
      <w:pPr>
        <w:widowControl w:val="on"/>
        <w:pBdr/>
        <w:spacing w:before="240" w:after="240" w:line="240" w:lineRule="auto"/>
        <w:ind w:left="0" w:right="0"/>
        <w:jc w:val="left"/>
      </w:pPr>
      <w:r>
        <w:rPr>
          <w:color w:val="000000"/>
          <w:sz w:val="24"/>
          <w:szCs w:val="24"/>
        </w:rPr>
        <w:t xml:space="preserve">     Thou, Liberty, thou art my theme;</w:t>
      </w:r>
      <w:r>
        <w:rPr>
          <w:color w:val="000000"/>
          <w:sz w:val="24"/>
          <w:szCs w:val="24"/>
        </w:rPr>
        <w:br/>
        <w:t xml:space="preserve">     Not such as idle poets dream,</w:t>
      </w:r>
      <w:r>
        <w:rPr>
          <w:color w:val="000000"/>
          <w:sz w:val="24"/>
          <w:szCs w:val="24"/>
        </w:rPr>
        <w:br/>
        <w:t xml:space="preserve">     Who trick thee up a heathen goddess</w:t>
      </w:r>
      <w:r>
        <w:rPr>
          <w:color w:val="000000"/>
          <w:sz w:val="24"/>
          <w:szCs w:val="24"/>
        </w:rPr>
        <w:br/>
        <w:t xml:space="preserve">     That a fantastic cap and rod has;</w:t>
      </w:r>
      <w:r>
        <w:rPr>
          <w:color w:val="000000"/>
          <w:sz w:val="24"/>
          <w:szCs w:val="24"/>
        </w:rPr>
        <w:br/>
        <w:t xml:space="preserve">     Such stale conceits are poor and silly;</w:t>
      </w:r>
      <w:r>
        <w:rPr>
          <w:color w:val="000000"/>
          <w:sz w:val="24"/>
          <w:szCs w:val="24"/>
        </w:rPr>
        <w:br/>
        <w:t xml:space="preserve">     I paint thee out, a Highland filly,</w:t>
      </w:r>
      <w:r>
        <w:rPr>
          <w:color w:val="000000"/>
          <w:sz w:val="24"/>
          <w:szCs w:val="24"/>
        </w:rPr>
        <w:br/>
        <w:t xml:space="preserve">     A sturdy, stubborn, handsome dapple,</w:t>
      </w:r>
      <w:r>
        <w:rPr>
          <w:color w:val="000000"/>
          <w:sz w:val="24"/>
          <w:szCs w:val="24"/>
        </w:rPr>
        <w:br/>
        <w:t xml:space="preserve">     As sleek’s a mouse, as round’s an apple,</w:t>
      </w:r>
      <w:r>
        <w:rPr>
          <w:color w:val="000000"/>
          <w:sz w:val="24"/>
          <w:szCs w:val="24"/>
        </w:rPr>
        <w:br/>
        <w:t xml:space="preserve">     That when thou pleasest canst do wonders;</w:t>
      </w:r>
      <w:r>
        <w:rPr>
          <w:color w:val="000000"/>
          <w:sz w:val="24"/>
          <w:szCs w:val="24"/>
        </w:rPr>
        <w:br/>
        <w:t xml:space="preserve">     But when thy luckless rider blunders,</w:t>
      </w:r>
      <w:r>
        <w:rPr>
          <w:color w:val="000000"/>
          <w:sz w:val="24"/>
          <w:szCs w:val="24"/>
        </w:rPr>
        <w:br/>
        <w:t xml:space="preserve">     Or if thy fancy should demur there,</w:t>
      </w:r>
      <w:r>
        <w:rPr>
          <w:color w:val="000000"/>
          <w:sz w:val="24"/>
          <w:szCs w:val="24"/>
        </w:rPr>
        <w:br/>
        <w:t xml:space="preserve">     Wilt break thy neck ere thou go further.</w:t>
      </w:r>
    </w:p>
    <w:p>
      <w:pPr>
        <w:widowControl w:val="on"/>
        <w:pBdr/>
        <w:spacing w:before="240" w:after="240" w:line="240" w:lineRule="auto"/>
        <w:ind w:left="0" w:right="0"/>
        <w:jc w:val="left"/>
      </w:pPr>
      <w:r>
        <w:rPr>
          <w:color w:val="000000"/>
          <w:sz w:val="24"/>
          <w:szCs w:val="24"/>
        </w:rPr>
        <w:t xml:space="preserve">     These things premised, I sing a Fox,</w:t>
      </w:r>
      <w:r>
        <w:rPr>
          <w:color w:val="000000"/>
          <w:sz w:val="24"/>
          <w:szCs w:val="24"/>
        </w:rPr>
        <w:br/>
        <w:t xml:space="preserve">     Was caught among his native rocks,</w:t>
      </w:r>
      <w:r>
        <w:rPr>
          <w:color w:val="000000"/>
          <w:sz w:val="24"/>
          <w:szCs w:val="24"/>
        </w:rPr>
        <w:br/>
        <w:t xml:space="preserve">     And to a dirty kennel chained,</w:t>
      </w:r>
      <w:r>
        <w:rPr>
          <w:color w:val="000000"/>
          <w:sz w:val="24"/>
          <w:szCs w:val="24"/>
        </w:rPr>
        <w:br/>
        <w:t xml:space="preserve">     How he his liberty regained.</w:t>
      </w:r>
    </w:p>
    <w:p>
      <w:pPr>
        <w:widowControl w:val="on"/>
        <w:pBdr/>
        <w:spacing w:before="240" w:after="240" w:line="240" w:lineRule="auto"/>
        <w:ind w:left="0" w:right="0"/>
        <w:jc w:val="left"/>
      </w:pPr>
      <w:r>
        <w:rPr>
          <w:color w:val="000000"/>
          <w:sz w:val="24"/>
          <w:szCs w:val="24"/>
        </w:rPr>
        <w:t xml:space="preserve">     Glenriddell!  Whig without a stain,</w:t>
      </w:r>
      <w:r>
        <w:rPr>
          <w:color w:val="000000"/>
          <w:sz w:val="24"/>
          <w:szCs w:val="24"/>
        </w:rPr>
        <w:br/>
        <w:t xml:space="preserve">     A Whig in principle and grain,</w:t>
      </w:r>
      <w:r>
        <w:rPr>
          <w:color w:val="000000"/>
          <w:sz w:val="24"/>
          <w:szCs w:val="24"/>
        </w:rPr>
        <w:br/>
        <w:t xml:space="preserve">     Could’st thou enslave a free-born creature,</w:t>
      </w:r>
      <w:r>
        <w:rPr>
          <w:color w:val="000000"/>
          <w:sz w:val="24"/>
          <w:szCs w:val="24"/>
        </w:rPr>
        <w:br/>
        <w:t xml:space="preserve">     A native denizen of Nature? </w:t>
      </w:r>
      <w:r>
        <w:rPr>
          <w:color w:val="000000"/>
          <w:sz w:val="24"/>
          <w:szCs w:val="24"/>
        </w:rPr>
        <w:br/>
        <w:t xml:space="preserve">     How could’st thou, with a heart so good,</w:t>
      </w:r>
      <w:r>
        <w:rPr>
          <w:color w:val="000000"/>
          <w:sz w:val="24"/>
          <w:szCs w:val="24"/>
        </w:rPr>
        <w:br/>
        <w:t xml:space="preserve">     (A better ne’er was sluiced with blood!)</w:t>
      </w:r>
      <w:r>
        <w:rPr>
          <w:color w:val="000000"/>
          <w:sz w:val="24"/>
          <w:szCs w:val="24"/>
        </w:rPr>
        <w:br/>
        <w:t xml:space="preserve">     Nail a poor devil to a tree,</w:t>
      </w:r>
      <w:r>
        <w:rPr>
          <w:color w:val="000000"/>
          <w:sz w:val="24"/>
          <w:szCs w:val="24"/>
        </w:rPr>
        <w:br/>
        <w:t xml:space="preserve">     That ne’er did harm to thine or thee?</w:t>
      </w:r>
    </w:p>
    <w:p>
      <w:pPr>
        <w:widowControl w:val="on"/>
        <w:pBdr/>
        <w:spacing w:before="240" w:after="240" w:line="240" w:lineRule="auto"/>
        <w:ind w:left="0" w:right="0"/>
        <w:jc w:val="left"/>
      </w:pPr>
      <w:r>
        <w:rPr>
          <w:color w:val="000000"/>
          <w:sz w:val="24"/>
          <w:szCs w:val="24"/>
        </w:rPr>
        <w:t xml:space="preserve">     The staunchest Whig Glenriddell was,</w:t>
      </w:r>
      <w:r>
        <w:rPr>
          <w:color w:val="000000"/>
          <w:sz w:val="24"/>
          <w:szCs w:val="24"/>
        </w:rPr>
        <w:br/>
        <w:t xml:space="preserve">     Quite frantic in his country’s cause;</w:t>
      </w:r>
      <w:r>
        <w:rPr>
          <w:color w:val="000000"/>
          <w:sz w:val="24"/>
          <w:szCs w:val="24"/>
        </w:rPr>
        <w:br/>
        <w:t xml:space="preserve">     And oft was Reynard’s prison passing,</w:t>
      </w:r>
      <w:r>
        <w:rPr>
          <w:color w:val="000000"/>
          <w:sz w:val="24"/>
          <w:szCs w:val="24"/>
        </w:rPr>
        <w:br/>
        <w:t xml:space="preserve">     And with his brother-Whigs canvassing</w:t>
      </w:r>
      <w:r>
        <w:rPr>
          <w:color w:val="000000"/>
          <w:sz w:val="24"/>
          <w:szCs w:val="24"/>
        </w:rPr>
        <w:br/>
        <w:t xml:space="preserve">     The Rights of Men, the Powers of Women,</w:t>
      </w:r>
      <w:r>
        <w:rPr>
          <w:color w:val="000000"/>
          <w:sz w:val="24"/>
          <w:szCs w:val="24"/>
        </w:rPr>
        <w:br/>
        <w:t xml:space="preserve">     With all the dignity of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Sir Reynard daily heard debates</w:t>
      </w:r>
      <w:r>
        <w:rPr>
          <w:color w:val="000000"/>
          <w:sz w:val="24"/>
          <w:szCs w:val="24"/>
        </w:rPr>
        <w:br/>
        <w:t xml:space="preserve">     Of Princes’, Kings’, and Nations’ fates,</w:t>
      </w:r>
      <w:r>
        <w:rPr>
          <w:color w:val="000000"/>
          <w:sz w:val="24"/>
          <w:szCs w:val="24"/>
        </w:rPr>
        <w:br/>
        <w:t xml:space="preserve">     With many rueful, bloody stories</w:t>
      </w:r>
      <w:r>
        <w:rPr>
          <w:color w:val="000000"/>
          <w:sz w:val="24"/>
          <w:szCs w:val="24"/>
        </w:rPr>
        <w:br/>
        <w:t xml:space="preserve">     Of Tyrants, Jacobites, and Tories: </w:t>
      </w:r>
      <w:r>
        <w:rPr>
          <w:color w:val="000000"/>
          <w:sz w:val="24"/>
          <w:szCs w:val="24"/>
        </w:rPr>
        <w:br/>
        <w:t xml:space="preserve">     From liberty how angels fell,</w:t>
      </w:r>
      <w:r>
        <w:rPr>
          <w:color w:val="000000"/>
          <w:sz w:val="24"/>
          <w:szCs w:val="24"/>
        </w:rPr>
        <w:br/>
        <w:t xml:space="preserve">     That now are galley-slaves in hell;</w:t>
      </w:r>
      <w:r>
        <w:rPr>
          <w:color w:val="000000"/>
          <w:sz w:val="24"/>
          <w:szCs w:val="24"/>
        </w:rPr>
        <w:br/>
        <w:t xml:space="preserve">     How Nimrod first the trade began</w:t>
      </w:r>
      <w:r>
        <w:rPr>
          <w:color w:val="000000"/>
          <w:sz w:val="24"/>
          <w:szCs w:val="24"/>
        </w:rPr>
        <w:br/>
        <w:t xml:space="preserve">     Of binding Slavery’s chains on Man;</w:t>
      </w:r>
      <w:r>
        <w:rPr>
          <w:color w:val="000000"/>
          <w:sz w:val="24"/>
          <w:szCs w:val="24"/>
        </w:rPr>
        <w:br/>
        <w:t xml:space="preserve">     How fell Semiramis—­God damn her! </w:t>
      </w:r>
      <w:r>
        <w:rPr>
          <w:color w:val="000000"/>
          <w:sz w:val="24"/>
          <w:szCs w:val="24"/>
        </w:rPr>
        <w:br/>
        <w:t xml:space="preserve">     Did first, with sacrilegious hammer,</w:t>
      </w:r>
      <w:r>
        <w:rPr>
          <w:color w:val="000000"/>
          <w:sz w:val="24"/>
          <w:szCs w:val="24"/>
        </w:rPr>
        <w:br/>
        <w:t xml:space="preserve">     (All ills till then were trivial matters)</w:t>
      </w:r>
      <w:r>
        <w:rPr>
          <w:color w:val="000000"/>
          <w:sz w:val="24"/>
          <w:szCs w:val="24"/>
        </w:rPr>
        <w:br/>
        <w:t xml:space="preserve">     For Man dethron’d forge hen-peck fetters;</w:t>
      </w:r>
    </w:p>
    <w:p>
      <w:pPr>
        <w:widowControl w:val="on"/>
        <w:pBdr/>
        <w:spacing w:before="240" w:after="240" w:line="240" w:lineRule="auto"/>
        <w:ind w:left="0" w:right="0"/>
        <w:jc w:val="left"/>
      </w:pPr>
      <w:r>
        <w:rPr>
          <w:color w:val="000000"/>
          <w:sz w:val="24"/>
          <w:szCs w:val="24"/>
        </w:rPr>
        <w:t xml:space="preserve">     How Xerxes, that abandoned Tory,</w:t>
      </w:r>
      <w:r>
        <w:rPr>
          <w:color w:val="000000"/>
          <w:sz w:val="24"/>
          <w:szCs w:val="24"/>
        </w:rPr>
        <w:br/>
        <w:t xml:space="preserve">     Thought cutting throats was reaping glory,</w:t>
      </w:r>
      <w:r>
        <w:rPr>
          <w:color w:val="000000"/>
          <w:sz w:val="24"/>
          <w:szCs w:val="24"/>
        </w:rPr>
        <w:br/>
        <w:t xml:space="preserve">     Until the stubborn Whigs of Sparta</w:t>
      </w:r>
      <w:r>
        <w:rPr>
          <w:color w:val="000000"/>
          <w:sz w:val="24"/>
          <w:szCs w:val="24"/>
        </w:rPr>
        <w:br/>
        <w:t xml:space="preserve">     Taught him great Nature’s Magna Charta;</w:t>
      </w:r>
      <w:r>
        <w:rPr>
          <w:color w:val="000000"/>
          <w:sz w:val="24"/>
          <w:szCs w:val="24"/>
        </w:rPr>
        <w:br/>
        <w:t xml:space="preserve">     How mighty Rome her fiat hurl’d</w:t>
      </w:r>
      <w:r>
        <w:rPr>
          <w:color w:val="000000"/>
          <w:sz w:val="24"/>
          <w:szCs w:val="24"/>
        </w:rPr>
        <w:br/>
        <w:t xml:space="preserve">     Resistless o’er a bowing world,</w:t>
      </w:r>
      <w:r>
        <w:rPr>
          <w:color w:val="000000"/>
          <w:sz w:val="24"/>
          <w:szCs w:val="24"/>
        </w:rPr>
        <w:br/>
        <w:t xml:space="preserve">     And, kinder than they did desire,</w:t>
      </w:r>
      <w:r>
        <w:rPr>
          <w:color w:val="000000"/>
          <w:sz w:val="24"/>
          <w:szCs w:val="24"/>
        </w:rPr>
        <w:br/>
        <w:t xml:space="preserve">     Polish’d mankind with sword and fire;</w:t>
      </w:r>
      <w:r>
        <w:rPr>
          <w:color w:val="000000"/>
          <w:sz w:val="24"/>
          <w:szCs w:val="24"/>
        </w:rPr>
        <w:br/>
        <w:t xml:space="preserve">     With much, too tedious to relate,</w:t>
      </w:r>
      <w:r>
        <w:rPr>
          <w:color w:val="000000"/>
          <w:sz w:val="24"/>
          <w:szCs w:val="24"/>
        </w:rPr>
        <w:br/>
        <w:t xml:space="preserve">     Of ancient and of modern date,</w:t>
      </w:r>
      <w:r>
        <w:rPr>
          <w:color w:val="000000"/>
          <w:sz w:val="24"/>
          <w:szCs w:val="24"/>
        </w:rPr>
        <w:br/>
        <w:t xml:space="preserve">     But ending still, how Billy Pitt</w:t>
      </w:r>
      <w:r>
        <w:rPr>
          <w:color w:val="000000"/>
          <w:sz w:val="24"/>
          <w:szCs w:val="24"/>
        </w:rPr>
        <w:br/>
        <w:t xml:space="preserve">     (Unlucky boy!) with wicked wit,</w:t>
      </w:r>
      <w:r>
        <w:rPr>
          <w:color w:val="000000"/>
          <w:sz w:val="24"/>
          <w:szCs w:val="24"/>
        </w:rPr>
        <w:br/>
        <w:t xml:space="preserve">     Has gagg’d old Britain, drain’d her coffer,</w:t>
      </w:r>
      <w:r>
        <w:rPr>
          <w:color w:val="000000"/>
          <w:sz w:val="24"/>
          <w:szCs w:val="24"/>
        </w:rPr>
        <w:br/>
        <w:t xml:space="preserve">     As butchers bind and bleed a heifer,</w:t>
      </w:r>
    </w:p>
    <w:p>
      <w:pPr>
        <w:widowControl w:val="on"/>
        <w:pBdr/>
        <w:spacing w:before="240" w:after="240" w:line="240" w:lineRule="auto"/>
        <w:ind w:left="0" w:right="0"/>
        <w:jc w:val="left"/>
      </w:pPr>
      <w:r>
        <w:rPr>
          <w:color w:val="000000"/>
          <w:sz w:val="24"/>
          <w:szCs w:val="24"/>
        </w:rPr>
        <w:t xml:space="preserve">     Thus wily Reynard by degrees,</w:t>
      </w:r>
      <w:r>
        <w:rPr>
          <w:color w:val="000000"/>
          <w:sz w:val="24"/>
          <w:szCs w:val="24"/>
        </w:rPr>
        <w:br/>
        <w:t xml:space="preserve">     In kennel listening at his ease,</w:t>
      </w:r>
      <w:r>
        <w:rPr>
          <w:color w:val="000000"/>
          <w:sz w:val="24"/>
          <w:szCs w:val="24"/>
        </w:rPr>
        <w:br/>
        <w:t xml:space="preserve">     Suck’d in a mighty stock of knowledge,</w:t>
      </w:r>
      <w:r>
        <w:rPr>
          <w:color w:val="000000"/>
          <w:sz w:val="24"/>
          <w:szCs w:val="24"/>
        </w:rPr>
        <w:br/>
        <w:t xml:space="preserve">     As much as some folks at a College;</w:t>
      </w:r>
      <w:r>
        <w:rPr>
          <w:color w:val="000000"/>
          <w:sz w:val="24"/>
          <w:szCs w:val="24"/>
        </w:rPr>
        <w:br/>
        <w:t xml:space="preserve">     Knew Britain’s rights and constitution,</w:t>
      </w:r>
      <w:r>
        <w:rPr>
          <w:color w:val="000000"/>
          <w:sz w:val="24"/>
          <w:szCs w:val="24"/>
        </w:rPr>
        <w:br/>
        <w:t xml:space="preserve">     Her aggrandisement, diminution,</w:t>
      </w:r>
      <w:r>
        <w:rPr>
          <w:color w:val="000000"/>
          <w:sz w:val="24"/>
          <w:szCs w:val="24"/>
        </w:rPr>
        <w:br/>
        <w:t xml:space="preserve">     How fortune wrought us good from evil;</w:t>
      </w:r>
      <w:r>
        <w:rPr>
          <w:color w:val="000000"/>
          <w:sz w:val="24"/>
          <w:szCs w:val="24"/>
        </w:rPr>
        <w:br/>
        <w:t xml:space="preserve">     Let no man, then, despise the Devil,</w:t>
      </w:r>
      <w:r>
        <w:rPr>
          <w:color w:val="000000"/>
          <w:sz w:val="24"/>
          <w:szCs w:val="24"/>
        </w:rPr>
        <w:br/>
        <w:t xml:space="preserve">     As who should say, ‘I never can need him,’</w:t>
      </w:r>
      <w:r>
        <w:rPr>
          <w:color w:val="000000"/>
          <w:sz w:val="24"/>
          <w:szCs w:val="24"/>
        </w:rPr>
        <w:br/>
        <w:t xml:space="preserve">     Since we to scoundrels owe our freedom.</w:t>
      </w:r>
    </w:p>
    <w:p>
      <w:pPr>
        <w:keepNext w:val="on"/>
        <w:widowControl w:val="on"/>
        <w:pBdr/>
        <w:spacing w:before="299" w:after="299" w:line="240" w:lineRule="auto"/>
        <w:ind w:left="0" w:right="0"/>
        <w:jc w:val="left"/>
        <w:outlineLvl w:val="1"/>
      </w:pPr>
      <w:r>
        <w:rPr>
          <w:b/>
          <w:color w:val="000000"/>
          <w:sz w:val="36"/>
          <w:szCs w:val="36"/>
        </w:rPr>
        <w:t xml:space="preserve">Poem On Pastoral Poetry</w:t>
      </w:r>
    </w:p>
    <w:p>
      <w:pPr>
        <w:widowControl w:val="on"/>
        <w:pBdr/>
        <w:spacing w:before="240" w:after="240" w:line="240" w:lineRule="auto"/>
        <w:ind w:left="0" w:right="0"/>
        <w:jc w:val="left"/>
      </w:pPr>
      <w:r>
        <w:rPr>
          <w:color w:val="000000"/>
          <w:sz w:val="24"/>
          <w:szCs w:val="24"/>
        </w:rPr>
        <w:t xml:space="preserve">     Hail, Poesie! thou Nymph reserv’d! </w:t>
      </w:r>
      <w:r>
        <w:rPr>
          <w:color w:val="000000"/>
          <w:sz w:val="24"/>
          <w:szCs w:val="24"/>
        </w:rPr>
        <w:br/>
        <w:t xml:space="preserve">     In chase o’ thee, what crowds hae swerv’d</w:t>
      </w:r>
      <w:r>
        <w:rPr>
          <w:color w:val="000000"/>
          <w:sz w:val="24"/>
          <w:szCs w:val="24"/>
        </w:rPr>
        <w:br/>
        <w:t xml:space="preserve">     Frae common sense, or sunk enerv’d</w:t>
      </w:r>
      <w:r>
        <w:rPr>
          <w:color w:val="000000"/>
          <w:sz w:val="24"/>
          <w:szCs w:val="24"/>
        </w:rPr>
        <w:br/>
        <w:t xml:space="preserve">     ‘Mang heaps o’ clavers: </w:t>
      </w:r>
      <w:r>
        <w:rPr>
          <w:color w:val="000000"/>
          <w:sz w:val="24"/>
          <w:szCs w:val="24"/>
        </w:rPr>
        <w:br/>
        <w:t xml:space="preserve">     And och! o’er aft thy joes hae starv’d,</w:t>
      </w:r>
      <w:r>
        <w:rPr>
          <w:color w:val="000000"/>
          <w:sz w:val="24"/>
          <w:szCs w:val="24"/>
        </w:rPr>
        <w:br/>
        <w:t xml:space="preserve">     ‘Mid a’ thy favours!</w:t>
      </w:r>
    </w:p>
    <w:p>
      <w:pPr>
        <w:widowControl w:val="on"/>
        <w:pBdr/>
        <w:spacing w:before="240" w:after="240" w:line="240" w:lineRule="auto"/>
        <w:ind w:left="0" w:right="0"/>
        <w:jc w:val="left"/>
      </w:pPr>
      <w:r>
        <w:rPr>
          <w:color w:val="000000"/>
          <w:sz w:val="24"/>
          <w:szCs w:val="24"/>
        </w:rPr>
        <w:t xml:space="preserve">     Say, Lassie, why, thy train amang,</w:t>
      </w:r>
      <w:r>
        <w:rPr>
          <w:color w:val="000000"/>
          <w:sz w:val="24"/>
          <w:szCs w:val="24"/>
        </w:rPr>
        <w:br/>
        <w:t xml:space="preserve">     While loud the trump’s heroic clang,</w:t>
      </w:r>
      <w:r>
        <w:rPr>
          <w:color w:val="000000"/>
          <w:sz w:val="24"/>
          <w:szCs w:val="24"/>
        </w:rPr>
        <w:br/>
        <w:t xml:space="preserve">     And sock or buskin skelp alang</w:t>
      </w:r>
      <w:r>
        <w:rPr>
          <w:color w:val="000000"/>
          <w:sz w:val="24"/>
          <w:szCs w:val="24"/>
        </w:rPr>
        <w:br/>
        <w:t xml:space="preserve">     To death or marriage;</w:t>
      </w:r>
      <w:r>
        <w:rPr>
          <w:color w:val="000000"/>
          <w:sz w:val="24"/>
          <w:szCs w:val="24"/>
        </w:rPr>
        <w:br/>
        <w:t xml:space="preserve">     Scarce ane has tried the shepherd—­sang</w:t>
      </w:r>
      <w:r>
        <w:rPr>
          <w:color w:val="000000"/>
          <w:sz w:val="24"/>
          <w:szCs w:val="24"/>
        </w:rPr>
        <w:br/>
        <w:t xml:space="preserve">     But wi’ miscarriage?</w:t>
      </w:r>
    </w:p>
    <w:p>
      <w:pPr>
        <w:widowControl w:val="on"/>
        <w:pBdr/>
        <w:spacing w:before="240" w:after="240" w:line="240" w:lineRule="auto"/>
        <w:ind w:left="0" w:right="0"/>
        <w:jc w:val="left"/>
      </w:pPr>
      <w:r>
        <w:rPr>
          <w:color w:val="000000"/>
          <w:sz w:val="24"/>
          <w:szCs w:val="24"/>
        </w:rPr>
        <w:t xml:space="preserve">     In Homer’s craft Jock Milton thrives;</w:t>
      </w:r>
      <w:r>
        <w:rPr>
          <w:color w:val="000000"/>
          <w:sz w:val="24"/>
          <w:szCs w:val="24"/>
        </w:rPr>
        <w:br/>
        <w:t xml:space="preserve">     Eschylus’ pen Will Shakespeare drives;</w:t>
      </w:r>
      <w:r>
        <w:rPr>
          <w:color w:val="000000"/>
          <w:sz w:val="24"/>
          <w:szCs w:val="24"/>
        </w:rPr>
        <w:br/>
        <w:t xml:space="preserve">     Wee Pope, the knurlin’, till him rives</w:t>
      </w:r>
      <w:r>
        <w:rPr>
          <w:color w:val="000000"/>
          <w:sz w:val="24"/>
          <w:szCs w:val="24"/>
        </w:rPr>
        <w:br/>
        <w:t xml:space="preserve">     Horatian fame;</w:t>
      </w:r>
      <w:r>
        <w:rPr>
          <w:color w:val="000000"/>
          <w:sz w:val="24"/>
          <w:szCs w:val="24"/>
        </w:rPr>
        <w:br/>
        <w:t xml:space="preserve">     In thy sweet sang, Barbauld, survives</w:t>
      </w:r>
      <w:r>
        <w:rPr>
          <w:color w:val="000000"/>
          <w:sz w:val="24"/>
          <w:szCs w:val="24"/>
        </w:rPr>
        <w:br/>
        <w:t xml:space="preserve">     Even Sappho’s flame.</w:t>
      </w:r>
    </w:p>
    <w:p>
      <w:pPr>
        <w:widowControl w:val="on"/>
        <w:pBdr/>
        <w:spacing w:before="240" w:after="240" w:line="240" w:lineRule="auto"/>
        <w:ind w:left="0" w:right="0"/>
        <w:jc w:val="left"/>
      </w:pPr>
      <w:r>
        <w:rPr>
          <w:color w:val="000000"/>
          <w:sz w:val="24"/>
          <w:szCs w:val="24"/>
        </w:rPr>
        <w:t xml:space="preserve">     But thee, Theocritus, wha matches? </w:t>
      </w:r>
      <w:r>
        <w:rPr>
          <w:color w:val="000000"/>
          <w:sz w:val="24"/>
          <w:szCs w:val="24"/>
        </w:rPr>
        <w:br/>
        <w:t xml:space="preserve">     They’re no herd’s ballats, Maro’s catches;</w:t>
      </w:r>
      <w:r>
        <w:rPr>
          <w:color w:val="000000"/>
          <w:sz w:val="24"/>
          <w:szCs w:val="24"/>
        </w:rPr>
        <w:br/>
        <w:t xml:space="preserve">     Squire Pope but busks his skinklin’ patches</w:t>
      </w:r>
      <w:r>
        <w:rPr>
          <w:color w:val="000000"/>
          <w:sz w:val="24"/>
          <w:szCs w:val="24"/>
        </w:rPr>
        <w:br/>
        <w:t xml:space="preserve">     O’ heathen tatters: </w:t>
      </w:r>
      <w:r>
        <w:rPr>
          <w:color w:val="000000"/>
          <w:sz w:val="24"/>
          <w:szCs w:val="24"/>
        </w:rPr>
        <w:br/>
        <w:t xml:space="preserve">     I pass by hunders, nameless wretches,</w:t>
      </w:r>
      <w:r>
        <w:rPr>
          <w:color w:val="000000"/>
          <w:sz w:val="24"/>
          <w:szCs w:val="24"/>
        </w:rPr>
        <w:br/>
        <w:t xml:space="preserve">     That ape their betters.</w:t>
      </w:r>
    </w:p>
    <w:p>
      <w:pPr>
        <w:widowControl w:val="on"/>
        <w:pBdr/>
        <w:spacing w:before="240" w:after="240" w:line="240" w:lineRule="auto"/>
        <w:ind w:left="0" w:right="0"/>
        <w:jc w:val="left"/>
      </w:pPr>
      <w:r>
        <w:rPr>
          <w:color w:val="000000"/>
          <w:sz w:val="24"/>
          <w:szCs w:val="24"/>
        </w:rPr>
        <w:t xml:space="preserve">     In this braw age o’ wit and lear,</w:t>
      </w:r>
      <w:r>
        <w:rPr>
          <w:color w:val="000000"/>
          <w:sz w:val="24"/>
          <w:szCs w:val="24"/>
        </w:rPr>
        <w:br/>
        <w:t xml:space="preserve">     Will nane the Shepherd’s whistle mair</w:t>
      </w:r>
      <w:r>
        <w:rPr>
          <w:color w:val="000000"/>
          <w:sz w:val="24"/>
          <w:szCs w:val="24"/>
        </w:rPr>
        <w:br/>
        <w:t xml:space="preserve">     Blaw sweetly in its native air,</w:t>
      </w:r>
      <w:r>
        <w:rPr>
          <w:color w:val="000000"/>
          <w:sz w:val="24"/>
          <w:szCs w:val="24"/>
        </w:rPr>
        <w:br/>
        <w:t xml:space="preserve">     And rural grace;</w:t>
      </w:r>
      <w:r>
        <w:rPr>
          <w:color w:val="000000"/>
          <w:sz w:val="24"/>
          <w:szCs w:val="24"/>
        </w:rPr>
        <w:br/>
        <w:t xml:space="preserve">     And, wi’ the far-fam’d Grecian, share</w:t>
      </w:r>
      <w:r>
        <w:rPr>
          <w:color w:val="000000"/>
          <w:sz w:val="24"/>
          <w:szCs w:val="24"/>
        </w:rPr>
        <w:br/>
        <w:t xml:space="preserve">     A rival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Yes! there is ane—­a Scottish callan! </w:t>
      </w:r>
      <w:r>
        <w:rPr>
          <w:color w:val="000000"/>
          <w:sz w:val="24"/>
          <w:szCs w:val="24"/>
        </w:rPr>
        <w:br/>
        <w:t xml:space="preserve">     There’s ane; come forrit, honest Allan! </w:t>
      </w:r>
      <w:r>
        <w:rPr>
          <w:color w:val="000000"/>
          <w:sz w:val="24"/>
          <w:szCs w:val="24"/>
        </w:rPr>
        <w:br/>
        <w:t xml:space="preserve">     Thou need na jouk behint the hallan,</w:t>
      </w:r>
      <w:r>
        <w:rPr>
          <w:color w:val="000000"/>
          <w:sz w:val="24"/>
          <w:szCs w:val="24"/>
        </w:rPr>
        <w:br/>
        <w:t xml:space="preserve">     A chiel sae clever;</w:t>
      </w:r>
      <w:r>
        <w:rPr>
          <w:color w:val="000000"/>
          <w:sz w:val="24"/>
          <w:szCs w:val="24"/>
        </w:rPr>
        <w:br/>
        <w:t xml:space="preserve">     The teeth o’ time may gnaw Tantallan,</w:t>
      </w:r>
      <w:r>
        <w:rPr>
          <w:color w:val="000000"/>
          <w:sz w:val="24"/>
          <w:szCs w:val="24"/>
        </w:rPr>
        <w:br/>
        <w:t xml:space="preserve">     But thou’s for ever.</w:t>
      </w:r>
    </w:p>
    <w:p>
      <w:pPr>
        <w:widowControl w:val="on"/>
        <w:pBdr/>
        <w:spacing w:before="240" w:after="240" w:line="240" w:lineRule="auto"/>
        <w:ind w:left="0" w:right="0"/>
        <w:jc w:val="left"/>
      </w:pPr>
      <w:r>
        <w:rPr>
          <w:color w:val="000000"/>
          <w:sz w:val="24"/>
          <w:szCs w:val="24"/>
        </w:rPr>
        <w:t xml:space="preserve">     Thou paints auld Nature to the nines,</w:t>
      </w:r>
      <w:r>
        <w:rPr>
          <w:color w:val="000000"/>
          <w:sz w:val="24"/>
          <w:szCs w:val="24"/>
        </w:rPr>
        <w:br/>
        <w:t xml:space="preserve">     In thy sweet Caledonian lines;</w:t>
      </w:r>
      <w:r>
        <w:rPr>
          <w:color w:val="000000"/>
          <w:sz w:val="24"/>
          <w:szCs w:val="24"/>
        </w:rPr>
        <w:br/>
        <w:t xml:space="preserve">     Nae gowden stream thro’ myrtle twines,</w:t>
      </w:r>
      <w:r>
        <w:rPr>
          <w:color w:val="000000"/>
          <w:sz w:val="24"/>
          <w:szCs w:val="24"/>
        </w:rPr>
        <w:br/>
        <w:t xml:space="preserve">     Where Philomel,</w:t>
      </w:r>
      <w:r>
        <w:rPr>
          <w:color w:val="000000"/>
          <w:sz w:val="24"/>
          <w:szCs w:val="24"/>
        </w:rPr>
        <w:br/>
        <w:t xml:space="preserve">     While nightly breezes sweep the vines,</w:t>
      </w:r>
      <w:r>
        <w:rPr>
          <w:color w:val="000000"/>
          <w:sz w:val="24"/>
          <w:szCs w:val="24"/>
        </w:rPr>
        <w:br/>
        <w:t xml:space="preserve">     Her griefs will tell!</w:t>
      </w:r>
    </w:p>
    <w:p>
      <w:pPr>
        <w:widowControl w:val="on"/>
        <w:pBdr/>
        <w:spacing w:before="240" w:after="240" w:line="240" w:lineRule="auto"/>
        <w:ind w:left="0" w:right="0"/>
        <w:jc w:val="left"/>
      </w:pPr>
      <w:r>
        <w:rPr>
          <w:color w:val="000000"/>
          <w:sz w:val="24"/>
          <w:szCs w:val="24"/>
        </w:rPr>
        <w:t xml:space="preserve">     In gowany glens thy burnie strays,</w:t>
      </w:r>
      <w:r>
        <w:rPr>
          <w:color w:val="000000"/>
          <w:sz w:val="24"/>
          <w:szCs w:val="24"/>
        </w:rPr>
        <w:br/>
        <w:t xml:space="preserve">     Where bonie lasses bleach their claes,</w:t>
      </w:r>
      <w:r>
        <w:rPr>
          <w:color w:val="000000"/>
          <w:sz w:val="24"/>
          <w:szCs w:val="24"/>
        </w:rPr>
        <w:br/>
        <w:t xml:space="preserve">     Or trots by hazelly shaws and braes,</w:t>
      </w:r>
      <w:r>
        <w:rPr>
          <w:color w:val="000000"/>
          <w:sz w:val="24"/>
          <w:szCs w:val="24"/>
        </w:rPr>
        <w:br/>
        <w:t xml:space="preserve">     Wi’ hawthorns gray,</w:t>
      </w:r>
      <w:r>
        <w:rPr>
          <w:color w:val="000000"/>
          <w:sz w:val="24"/>
          <w:szCs w:val="24"/>
        </w:rPr>
        <w:br/>
        <w:t xml:space="preserve">     Where blackbirds join the shepherd’s lays,</w:t>
      </w:r>
      <w:r>
        <w:rPr>
          <w:color w:val="000000"/>
          <w:sz w:val="24"/>
          <w:szCs w:val="24"/>
        </w:rPr>
        <w:br/>
        <w:t xml:space="preserve">     At close o’ day.</w:t>
      </w:r>
    </w:p>
    <w:p>
      <w:pPr>
        <w:widowControl w:val="on"/>
        <w:pBdr/>
        <w:spacing w:before="240" w:after="240" w:line="240" w:lineRule="auto"/>
        <w:ind w:left="0" w:right="0"/>
        <w:jc w:val="left"/>
      </w:pPr>
      <w:r>
        <w:rPr>
          <w:color w:val="000000"/>
          <w:sz w:val="24"/>
          <w:szCs w:val="24"/>
        </w:rPr>
        <w:t xml:space="preserve">     Thy rural loves are Nature’s sel’;</w:t>
      </w:r>
      <w:r>
        <w:rPr>
          <w:color w:val="000000"/>
          <w:sz w:val="24"/>
          <w:szCs w:val="24"/>
        </w:rPr>
        <w:br/>
        <w:t xml:space="preserve">     Nae bombast spates o’ nonsense swell;</w:t>
      </w:r>
      <w:r>
        <w:rPr>
          <w:color w:val="000000"/>
          <w:sz w:val="24"/>
          <w:szCs w:val="24"/>
        </w:rPr>
        <w:br/>
        <w:t xml:space="preserve">     Nae snap conceits, but that sweet spell</w:t>
      </w:r>
      <w:r>
        <w:rPr>
          <w:color w:val="000000"/>
          <w:sz w:val="24"/>
          <w:szCs w:val="24"/>
        </w:rPr>
        <w:br/>
        <w:t xml:space="preserve">     O’ witchin love,</w:t>
      </w:r>
      <w:r>
        <w:rPr>
          <w:color w:val="000000"/>
          <w:sz w:val="24"/>
          <w:szCs w:val="24"/>
        </w:rPr>
        <w:br/>
        <w:t xml:space="preserve">     That charm that can the strongest quell,</w:t>
      </w:r>
      <w:r>
        <w:rPr>
          <w:color w:val="000000"/>
          <w:sz w:val="24"/>
          <w:szCs w:val="24"/>
        </w:rPr>
        <w:br/>
        <w:t xml:space="preserve">     The sternest move.</w:t>
      </w:r>
    </w:p>
    <w:p>
      <w:pPr>
        <w:widowControl w:val="on"/>
        <w:pBdr/>
        <w:spacing w:before="240" w:after="240" w:line="240" w:lineRule="auto"/>
        <w:ind w:left="0" w:right="0"/>
        <w:jc w:val="left"/>
      </w:pPr>
      <w:r>
        <w:rPr>
          <w:b/>
          <w:color w:val="000000"/>
          <w:sz w:val="24"/>
          <w:szCs w:val="24"/>
        </w:rPr>
        <w:t xml:space="preserve">Verses On The Destruction Of The Woods Near Drumlanrig</w:t>
      </w:r>
    </w:p>
    <w:p>
      <w:pPr>
        <w:widowControl w:val="on"/>
        <w:pBdr/>
        <w:spacing w:before="240" w:after="240" w:line="240" w:lineRule="auto"/>
        <w:ind w:left="0" w:right="0"/>
        <w:jc w:val="left"/>
      </w:pPr>
      <w:r>
        <w:rPr>
          <w:color w:val="000000"/>
          <w:sz w:val="24"/>
          <w:szCs w:val="24"/>
        </w:rPr>
        <w:t xml:space="preserve">     As on the banks o’ wandering Nith,</w:t>
      </w:r>
      <w:r>
        <w:rPr>
          <w:color w:val="000000"/>
          <w:sz w:val="24"/>
          <w:szCs w:val="24"/>
        </w:rPr>
        <w:br/>
        <w:t xml:space="preserve">     Ae smiling simmer morn I stray’d,</w:t>
      </w:r>
      <w:r>
        <w:rPr>
          <w:color w:val="000000"/>
          <w:sz w:val="24"/>
          <w:szCs w:val="24"/>
        </w:rPr>
        <w:br/>
        <w:t xml:space="preserve">     And traced its bonie howes and haughs,</w:t>
      </w:r>
      <w:r>
        <w:rPr>
          <w:color w:val="000000"/>
          <w:sz w:val="24"/>
          <w:szCs w:val="24"/>
        </w:rPr>
        <w:br/>
        <w:t xml:space="preserve">     Where linties sang and lammies play’d,</w:t>
      </w:r>
      <w:r>
        <w:rPr>
          <w:color w:val="000000"/>
          <w:sz w:val="24"/>
          <w:szCs w:val="24"/>
        </w:rPr>
        <w:br/>
        <w:t xml:space="preserve">     I sat me down upon a craig,</w:t>
      </w:r>
      <w:r>
        <w:rPr>
          <w:color w:val="000000"/>
          <w:sz w:val="24"/>
          <w:szCs w:val="24"/>
        </w:rPr>
        <w:br/>
        <w:t xml:space="preserve">     And drank my fill o’ fancy’s dream,</w:t>
      </w:r>
      <w:r>
        <w:rPr>
          <w:color w:val="000000"/>
          <w:sz w:val="24"/>
          <w:szCs w:val="24"/>
        </w:rPr>
        <w:br/>
        <w:t xml:space="preserve">     When from the eddying deep below,</w:t>
      </w:r>
      <w:r>
        <w:rPr>
          <w:color w:val="000000"/>
          <w:sz w:val="24"/>
          <w:szCs w:val="24"/>
        </w:rPr>
        <w:br/>
        <w:t xml:space="preserve">     Up rose the genius of the stream.</w:t>
      </w:r>
    </w:p>
    <w:p>
      <w:pPr>
        <w:widowControl w:val="on"/>
        <w:pBdr/>
        <w:spacing w:before="240" w:after="240" w:line="240" w:lineRule="auto"/>
        <w:ind w:left="0" w:right="0"/>
        <w:jc w:val="left"/>
      </w:pPr>
      <w:r>
        <w:rPr>
          <w:color w:val="000000"/>
          <w:sz w:val="24"/>
          <w:szCs w:val="24"/>
        </w:rPr>
        <w:t xml:space="preserve">     Dark, like the frowning rock, his brow,</w:t>
      </w:r>
      <w:r>
        <w:rPr>
          <w:color w:val="000000"/>
          <w:sz w:val="24"/>
          <w:szCs w:val="24"/>
        </w:rPr>
        <w:br/>
        <w:t xml:space="preserve">     And troubled, like his wintry wave,</w:t>
      </w:r>
      <w:r>
        <w:rPr>
          <w:color w:val="000000"/>
          <w:sz w:val="24"/>
          <w:szCs w:val="24"/>
        </w:rPr>
        <w:br/>
        <w:t xml:space="preserve">     And deep, as sughs the boding wind</w:t>
      </w:r>
      <w:r>
        <w:rPr>
          <w:color w:val="000000"/>
          <w:sz w:val="24"/>
          <w:szCs w:val="24"/>
        </w:rPr>
        <w:br/>
        <w:t xml:space="preserve">     Amang his caves, the sigh he gave—­</w:t>
      </w:r>
      <w:r>
        <w:rPr>
          <w:color w:val="000000"/>
          <w:sz w:val="24"/>
          <w:szCs w:val="24"/>
        </w:rPr>
        <w:br/>
        <w:t xml:space="preserve">     “And come ye here, my son,” he cried,</w:t>
      </w:r>
      <w:r>
        <w:rPr>
          <w:color w:val="000000"/>
          <w:sz w:val="24"/>
          <w:szCs w:val="24"/>
        </w:rPr>
        <w:br/>
        <w:t xml:space="preserve">     “To wander in my birken shade? </w:t>
      </w:r>
      <w:r>
        <w:rPr>
          <w:color w:val="000000"/>
          <w:sz w:val="24"/>
          <w:szCs w:val="24"/>
        </w:rPr>
        <w:br/>
        <w:t xml:space="preserve">     To muse some favourite Scottish theme,</w:t>
      </w:r>
      <w:r>
        <w:rPr>
          <w:color w:val="000000"/>
          <w:sz w:val="24"/>
          <w:szCs w:val="24"/>
        </w:rPr>
        <w:br/>
        <w:t xml:space="preserve">     Or sing some favourite Scottish maid?</w:t>
      </w:r>
    </w:p>
    <w:p>
      <w:pPr>
        <w:widowControl w:val="on"/>
        <w:pBdr/>
        <w:spacing w:before="240" w:after="240" w:line="240" w:lineRule="auto"/>
        <w:ind w:left="0" w:right="0"/>
        <w:jc w:val="left"/>
      </w:pPr>
      <w:r>
        <w:rPr>
          <w:color w:val="000000"/>
          <w:sz w:val="24"/>
          <w:szCs w:val="24"/>
        </w:rPr>
        <w:t xml:space="preserve">     “There was a time, it’s nae lang syne,</w:t>
      </w:r>
      <w:r>
        <w:rPr>
          <w:color w:val="000000"/>
          <w:sz w:val="24"/>
          <w:szCs w:val="24"/>
        </w:rPr>
        <w:br/>
        <w:t xml:space="preserve">     Ye might hae seen me in my pride,</w:t>
      </w:r>
      <w:r>
        <w:rPr>
          <w:color w:val="000000"/>
          <w:sz w:val="24"/>
          <w:szCs w:val="24"/>
        </w:rPr>
        <w:br/>
        <w:t xml:space="preserve">     When a’ my banks sae bravely saw</w:t>
      </w:r>
      <w:r>
        <w:rPr>
          <w:color w:val="000000"/>
          <w:sz w:val="24"/>
          <w:szCs w:val="24"/>
        </w:rPr>
        <w:br/>
        <w:t xml:space="preserve">     Their woody pictures in my tide;</w:t>
      </w:r>
      <w:r>
        <w:rPr>
          <w:color w:val="000000"/>
          <w:sz w:val="24"/>
          <w:szCs w:val="24"/>
        </w:rPr>
        <w:br/>
        <w:t xml:space="preserve">     When hanging beech and spreading elm</w:t>
      </w:r>
      <w:r>
        <w:rPr>
          <w:color w:val="000000"/>
          <w:sz w:val="24"/>
          <w:szCs w:val="24"/>
        </w:rPr>
        <w:br/>
        <w:t xml:space="preserve">     Shaded my stream sae clear and cool: </w:t>
      </w:r>
      <w:r>
        <w:rPr>
          <w:color w:val="000000"/>
          <w:sz w:val="24"/>
          <w:szCs w:val="24"/>
        </w:rPr>
        <w:br/>
        <w:t xml:space="preserve">     And stately oaks their twisted arms</w:t>
      </w:r>
      <w:r>
        <w:rPr>
          <w:color w:val="000000"/>
          <w:sz w:val="24"/>
          <w:szCs w:val="24"/>
        </w:rPr>
        <w:br/>
        <w:t xml:space="preserve">     Threw broad and dark across the pool;</w:t>
      </w:r>
    </w:p>
    <w:p>
      <w:pPr>
        <w:widowControl w:val="on"/>
        <w:pBdr/>
        <w:spacing w:before="240" w:after="240" w:line="240" w:lineRule="auto"/>
        <w:ind w:left="0" w:right="0"/>
        <w:jc w:val="left"/>
      </w:pPr>
      <w:r>
        <w:rPr>
          <w:color w:val="000000"/>
          <w:sz w:val="24"/>
          <w:szCs w:val="24"/>
        </w:rPr>
        <w:t xml:space="preserve">     “When, glinting thro’ the trees, appear’d</w:t>
      </w:r>
      <w:r>
        <w:rPr>
          <w:color w:val="000000"/>
          <w:sz w:val="24"/>
          <w:szCs w:val="24"/>
        </w:rPr>
        <w:br/>
        <w:t xml:space="preserve">     The wee white cot aboon the mill,</w:t>
      </w:r>
      <w:r>
        <w:rPr>
          <w:color w:val="000000"/>
          <w:sz w:val="24"/>
          <w:szCs w:val="24"/>
        </w:rPr>
        <w:br/>
        <w:t xml:space="preserve">     And peacefu’ rose its ingle reek,</w:t>
      </w:r>
      <w:r>
        <w:rPr>
          <w:color w:val="000000"/>
          <w:sz w:val="24"/>
          <w:szCs w:val="24"/>
        </w:rPr>
        <w:br/>
        <w:t xml:space="preserve">     That, slowly curling, clamb the hill. </w:t>
      </w:r>
      <w:r>
        <w:rPr>
          <w:color w:val="000000"/>
          <w:sz w:val="24"/>
          <w:szCs w:val="24"/>
        </w:rPr>
        <w:br/>
        <w:t xml:space="preserve">     But now the cot is bare and cauld,</w:t>
      </w:r>
      <w:r>
        <w:rPr>
          <w:color w:val="000000"/>
          <w:sz w:val="24"/>
          <w:szCs w:val="24"/>
        </w:rPr>
        <w:br/>
        <w:t xml:space="preserve">     Its leafy bield for ever gane,</w:t>
      </w:r>
      <w:r>
        <w:rPr>
          <w:color w:val="000000"/>
          <w:sz w:val="24"/>
          <w:szCs w:val="24"/>
        </w:rPr>
        <w:br/>
        <w:t xml:space="preserve">     And scarce a stinted birk is left</w:t>
      </w:r>
      <w:r>
        <w:rPr>
          <w:color w:val="000000"/>
          <w:sz w:val="24"/>
          <w:szCs w:val="24"/>
        </w:rPr>
        <w:br/>
        <w:t xml:space="preserve">     To shiver in the blast its lane.”</w:t>
      </w:r>
    </w:p>
    <w:p>
      <w:pPr>
        <w:widowControl w:val="on"/>
        <w:pBdr/>
        <w:spacing w:before="240" w:after="240" w:line="240" w:lineRule="auto"/>
        <w:ind w:left="0" w:right="0"/>
        <w:jc w:val="left"/>
      </w:pPr>
      <w:r>
        <w:rPr>
          <w:color w:val="000000"/>
          <w:sz w:val="24"/>
          <w:szCs w:val="24"/>
        </w:rPr>
        <w:t xml:space="preserve">     “Alas!” quoth I, “what ruefu’ chance</w:t>
      </w:r>
      <w:r>
        <w:rPr>
          <w:color w:val="000000"/>
          <w:sz w:val="24"/>
          <w:szCs w:val="24"/>
        </w:rPr>
        <w:br/>
        <w:t xml:space="preserve">     Has twin’d ye o’ your stately trees? </w:t>
      </w:r>
      <w:r>
        <w:rPr>
          <w:color w:val="000000"/>
          <w:sz w:val="24"/>
          <w:szCs w:val="24"/>
        </w:rPr>
        <w:br/>
        <w:t xml:space="preserve">     Has laid your rocky bosom bare—­</w:t>
      </w:r>
      <w:r>
        <w:rPr>
          <w:color w:val="000000"/>
          <w:sz w:val="24"/>
          <w:szCs w:val="24"/>
        </w:rPr>
        <w:br/>
        <w:t xml:space="preserve">     Has stripped the cleeding o’ your braes? </w:t>
      </w:r>
      <w:r>
        <w:rPr>
          <w:color w:val="000000"/>
          <w:sz w:val="24"/>
          <w:szCs w:val="24"/>
        </w:rPr>
        <w:br/>
        <w:t xml:space="preserve">     Was it the bitter eastern blast,</w:t>
      </w:r>
      <w:r>
        <w:rPr>
          <w:color w:val="000000"/>
          <w:sz w:val="24"/>
          <w:szCs w:val="24"/>
        </w:rPr>
        <w:br/>
        <w:t xml:space="preserve">     That scatters blight in early spring? </w:t>
      </w:r>
      <w:r>
        <w:rPr>
          <w:color w:val="000000"/>
          <w:sz w:val="24"/>
          <w:szCs w:val="24"/>
        </w:rPr>
        <w:br/>
        <w:t xml:space="preserve">     Or was’t the wil’fire scorch’d their boughs,</w:t>
      </w:r>
      <w:r>
        <w:rPr>
          <w:color w:val="000000"/>
          <w:sz w:val="24"/>
          <w:szCs w:val="24"/>
        </w:rPr>
        <w:br/>
        <w:t xml:space="preserve">     Or canker-worm wi’ secret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“Nae eastlin blast,” the sprite replied;</w:t>
      </w:r>
      <w:r>
        <w:rPr>
          <w:color w:val="000000"/>
          <w:sz w:val="24"/>
          <w:szCs w:val="24"/>
        </w:rPr>
        <w:br/>
        <w:t xml:space="preserve">     “It blaws na here sae fierce and fell,</w:t>
      </w:r>
      <w:r>
        <w:rPr>
          <w:color w:val="000000"/>
          <w:sz w:val="24"/>
          <w:szCs w:val="24"/>
        </w:rPr>
        <w:br/>
        <w:t xml:space="preserve">     And on my dry and halesome banks</w:t>
      </w:r>
      <w:r>
        <w:rPr>
          <w:color w:val="000000"/>
          <w:sz w:val="24"/>
          <w:szCs w:val="24"/>
        </w:rPr>
        <w:br/>
        <w:t xml:space="preserve">     Nae canker-worms get leave to dwell: </w:t>
      </w:r>
      <w:r>
        <w:rPr>
          <w:color w:val="000000"/>
          <w:sz w:val="24"/>
          <w:szCs w:val="24"/>
        </w:rPr>
        <w:br/>
        <w:t xml:space="preserve">     Man! cruel man!” the genius sighed—­</w:t>
      </w:r>
      <w:r>
        <w:rPr>
          <w:color w:val="000000"/>
          <w:sz w:val="24"/>
          <w:szCs w:val="24"/>
        </w:rPr>
        <w:br/>
        <w:t xml:space="preserve">     As through the cliffs he sank him down—­</w:t>
      </w:r>
      <w:r>
        <w:rPr>
          <w:color w:val="000000"/>
          <w:sz w:val="24"/>
          <w:szCs w:val="24"/>
        </w:rPr>
        <w:br/>
        <w:t xml:space="preserve">     “The worm that gnaw’d my bonie trees,</w:t>
      </w:r>
      <w:r>
        <w:rPr>
          <w:color w:val="000000"/>
          <w:sz w:val="24"/>
          <w:szCs w:val="24"/>
        </w:rPr>
        <w:br/>
        <w:t xml:space="preserve">     That reptile wears a ducal crown."^1</w:t>
      </w:r>
    </w:p>
    <w:p>
      <w:pPr>
        <w:keepNext w:val="on"/>
        <w:widowControl w:val="on"/>
        <w:pBdr/>
        <w:spacing w:before="299" w:after="299" w:line="240" w:lineRule="auto"/>
        <w:ind w:left="0" w:right="0"/>
        <w:jc w:val="left"/>
        <w:outlineLvl w:val="1"/>
      </w:pPr>
      <w:r>
        <w:rPr>
          <w:b/>
          <w:color w:val="000000"/>
          <w:sz w:val="36"/>
          <w:szCs w:val="36"/>
        </w:rPr>
        <w:t xml:space="preserve">The Gallant Weaver</w:t>
      </w:r>
    </w:p>
    <w:p>
      <w:pPr>
        <w:widowControl w:val="on"/>
        <w:pBdr/>
        <w:spacing w:before="240" w:after="240" w:line="240" w:lineRule="auto"/>
        <w:ind w:left="0" w:right="0"/>
        <w:jc w:val="left"/>
      </w:pPr>
      <w:r>
        <w:rPr>
          <w:color w:val="000000"/>
          <w:sz w:val="24"/>
          <w:szCs w:val="24"/>
        </w:rPr>
        <w:t xml:space="preserve">     Where Cart rins rowin’ to the sea,</w:t>
      </w:r>
      <w:r>
        <w:rPr>
          <w:color w:val="000000"/>
          <w:sz w:val="24"/>
          <w:szCs w:val="24"/>
        </w:rPr>
        <w:br/>
        <w:t xml:space="preserve">     By mony a flower and spreading tree,</w:t>
      </w:r>
      <w:r>
        <w:rPr>
          <w:color w:val="000000"/>
          <w:sz w:val="24"/>
          <w:szCs w:val="24"/>
        </w:rPr>
        <w:br/>
        <w:t xml:space="preserve">     There lives a lad, the lad for me,</w:t>
      </w:r>
      <w:r>
        <w:rPr>
          <w:color w:val="000000"/>
          <w:sz w:val="24"/>
          <w:szCs w:val="24"/>
        </w:rPr>
        <w:br/>
        <w:t xml:space="preserve">     He is a gallant Weaver. </w:t>
      </w:r>
      <w:r>
        <w:rPr>
          <w:color w:val="000000"/>
          <w:sz w:val="24"/>
          <w:szCs w:val="24"/>
        </w:rPr>
        <w:br/>
        <w:t xml:space="preserve">     O, I had wooers aught or nine,</w:t>
      </w:r>
      <w:r>
        <w:rPr>
          <w:color w:val="000000"/>
          <w:sz w:val="24"/>
          <w:szCs w:val="24"/>
        </w:rPr>
        <w:br/>
        <w:t xml:space="preserve">     They gied me rings and ribbons fine;</w:t>
      </w:r>
      <w:r>
        <w:rPr>
          <w:color w:val="000000"/>
          <w:sz w:val="24"/>
          <w:szCs w:val="24"/>
        </w:rPr>
        <w:br/>
        <w:t xml:space="preserve">     And I was fear’d my heart wad tine,</w:t>
      </w:r>
      <w:r>
        <w:rPr>
          <w:color w:val="000000"/>
          <w:sz w:val="24"/>
          <w:szCs w:val="24"/>
        </w:rPr>
        <w:br/>
        <w:t xml:space="preserve">     And I gied it to the Weaver.</w:t>
      </w:r>
    </w:p>
    <w:p>
      <w:pPr>
        <w:widowControl w:val="on"/>
        <w:pBdr/>
        <w:spacing w:before="240" w:after="240" w:line="240" w:lineRule="auto"/>
        <w:ind w:left="0" w:right="0"/>
        <w:jc w:val="left"/>
      </w:pPr>
      <w:r>
        <w:rPr>
          <w:color w:val="000000"/>
          <w:sz w:val="24"/>
          <w:szCs w:val="24"/>
        </w:rPr>
        <w:t xml:space="preserve">     My daddie sign’d my tocher-band,</w:t>
      </w:r>
      <w:r>
        <w:rPr>
          <w:color w:val="000000"/>
          <w:sz w:val="24"/>
          <w:szCs w:val="24"/>
        </w:rPr>
        <w:br/>
        <w:t xml:space="preserve">     To gie the lad that has the land,</w:t>
      </w:r>
      <w:r>
        <w:rPr>
          <w:color w:val="000000"/>
          <w:sz w:val="24"/>
          <w:szCs w:val="24"/>
        </w:rPr>
        <w:br/>
        <w:t xml:space="preserve">     But to my heart I’ll add my hand,</w:t>
      </w:r>
      <w:r>
        <w:rPr>
          <w:color w:val="000000"/>
          <w:sz w:val="24"/>
          <w:szCs w:val="24"/>
        </w:rPr>
        <w:br/>
        <w:t xml:space="preserve">     And give it to the Weaver. </w:t>
      </w:r>
      <w:r>
        <w:rPr>
          <w:color w:val="000000"/>
          <w:sz w:val="24"/>
          <w:szCs w:val="24"/>
        </w:rPr>
        <w:br/>
        <w:t xml:space="preserve">     While birds rejoice in leafy bowers,</w:t>
      </w:r>
      <w:r>
        <w:rPr>
          <w:color w:val="000000"/>
          <w:sz w:val="24"/>
          <w:szCs w:val="24"/>
        </w:rPr>
        <w:br/>
        <w:t xml:space="preserve">     While bees delight in opening flowers,</w:t>
      </w:r>
      <w:r>
        <w:rPr>
          <w:color w:val="000000"/>
          <w:sz w:val="24"/>
          <w:szCs w:val="24"/>
        </w:rPr>
        <w:br/>
        <w:t xml:space="preserve">     While corn grows green in summer showers,</w:t>
      </w:r>
      <w:r>
        <w:rPr>
          <w:color w:val="000000"/>
          <w:sz w:val="24"/>
          <w:szCs w:val="24"/>
        </w:rPr>
        <w:br/>
        <w:t xml:space="preserve">     I love my gallant Weaver.</w:t>
      </w:r>
    </w:p>
    <w:p>
      <w:pPr>
        <w:widowControl w:val="on"/>
        <w:pBdr/>
        <w:spacing w:before="240" w:after="240" w:line="240" w:lineRule="auto"/>
        <w:ind w:left="0" w:right="0"/>
        <w:jc w:val="left"/>
      </w:pPr>
      <w:r>
        <w:rPr>
          <w:color w:val="000000"/>
          <w:sz w:val="24"/>
          <w:szCs w:val="24"/>
        </w:rPr>
        <w:t xml:space="preserve">     [Footnote 1:  The Duke of Queensberry.]</w:t>
      </w:r>
    </w:p>
    <w:p>
      <w:pPr>
        <w:widowControl w:val="on"/>
        <w:pBdr/>
        <w:spacing w:before="240" w:after="240" w:line="240" w:lineRule="auto"/>
        <w:ind w:left="0" w:right="0"/>
        <w:jc w:val="left"/>
      </w:pPr>
      <w:r>
        <w:rPr>
          <w:b/>
          <w:color w:val="000000"/>
          <w:sz w:val="24"/>
          <w:szCs w:val="24"/>
        </w:rPr>
        <w:t xml:space="preserve">Epigram At Brownhill Inn^1</w:t>
      </w:r>
    </w:p>
    <w:p>
      <w:pPr>
        <w:widowControl w:val="on"/>
        <w:pBdr/>
        <w:spacing w:before="240" w:after="240" w:line="240" w:lineRule="auto"/>
        <w:ind w:left="0" w:right="0"/>
        <w:jc w:val="left"/>
      </w:pPr>
      <w:r>
        <w:rPr>
          <w:color w:val="000000"/>
          <w:sz w:val="24"/>
          <w:szCs w:val="24"/>
        </w:rPr>
        <w:t xml:space="preserve">     At Brownhill we always get dainty good cheer,</w:t>
      </w:r>
      <w:r>
        <w:rPr>
          <w:color w:val="000000"/>
          <w:sz w:val="24"/>
          <w:szCs w:val="24"/>
        </w:rPr>
        <w:br/>
        <w:t xml:space="preserve">     And plenty of bacon each day in the year;</w:t>
      </w:r>
      <w:r>
        <w:rPr>
          <w:color w:val="000000"/>
          <w:sz w:val="24"/>
          <w:szCs w:val="24"/>
        </w:rPr>
        <w:br/>
        <w:t xml:space="preserve">     We’ve a’ thing that’s nice, and mostly in season,</w:t>
      </w:r>
      <w:r>
        <w:rPr>
          <w:color w:val="000000"/>
          <w:sz w:val="24"/>
          <w:szCs w:val="24"/>
        </w:rPr>
        <w:br/>
        <w:t xml:space="preserve">     But why always Bacon—­come, tell me a reason?</w:t>
      </w:r>
    </w:p>
    <w:p>
      <w:pPr>
        <w:widowControl w:val="on"/>
        <w:pBdr/>
        <w:spacing w:before="240" w:after="240" w:line="240" w:lineRule="auto"/>
        <w:ind w:left="0" w:right="0"/>
        <w:jc w:val="left"/>
      </w:pPr>
      <w:r>
        <w:rPr>
          <w:color w:val="000000"/>
          <w:sz w:val="24"/>
          <w:szCs w:val="24"/>
        </w:rPr>
        <w:t xml:space="preserve">     You’re Welcome, Willie Stewart</w:t>
      </w:r>
    </w:p>
    <w:p>
      <w:pPr>
        <w:widowControl w:val="on"/>
        <w:pBdr/>
        <w:spacing w:before="240" w:after="240" w:line="240" w:lineRule="auto"/>
        <w:ind w:left="0" w:right="0"/>
        <w:jc w:val="left"/>
      </w:pPr>
      <w:r>
        <w:rPr>
          <w:color w:val="000000"/>
          <w:sz w:val="24"/>
          <w:szCs w:val="24"/>
        </w:rPr>
        <w:t xml:space="preserve">     Chorus.—­You’re welcome, Willie Stewart,</w:t>
      </w:r>
      <w:r>
        <w:rPr>
          <w:color w:val="000000"/>
          <w:sz w:val="24"/>
          <w:szCs w:val="24"/>
        </w:rPr>
        <w:br/>
        <w:t xml:space="preserve">     You’re welcome, Willie Stewart,</w:t>
      </w:r>
      <w:r>
        <w:rPr>
          <w:color w:val="000000"/>
          <w:sz w:val="24"/>
          <w:szCs w:val="24"/>
        </w:rPr>
        <w:br/>
        <w:t xml:space="preserve">     There’s ne’er a flower that blooms in May,</w:t>
      </w:r>
      <w:r>
        <w:rPr>
          <w:color w:val="000000"/>
          <w:sz w:val="24"/>
          <w:szCs w:val="24"/>
        </w:rPr>
        <w:br/>
        <w:t xml:space="preserve">     That’s half sae welcome’s thou art!</w:t>
      </w:r>
    </w:p>
    <w:p>
      <w:pPr>
        <w:widowControl w:val="on"/>
        <w:pBdr/>
        <w:spacing w:before="240" w:after="240" w:line="240" w:lineRule="auto"/>
        <w:ind w:left="0" w:right="0"/>
        <w:jc w:val="left"/>
      </w:pPr>
      <w:r>
        <w:rPr>
          <w:color w:val="000000"/>
          <w:sz w:val="24"/>
          <w:szCs w:val="24"/>
        </w:rPr>
        <w:t xml:space="preserve">     Come, bumpers high, express your joy,</w:t>
      </w:r>
      <w:r>
        <w:rPr>
          <w:color w:val="000000"/>
          <w:sz w:val="24"/>
          <w:szCs w:val="24"/>
        </w:rPr>
        <w:br/>
        <w:t xml:space="preserve">     The bowl we maun renew it,</w:t>
      </w:r>
      <w:r>
        <w:rPr>
          <w:color w:val="000000"/>
          <w:sz w:val="24"/>
          <w:szCs w:val="24"/>
        </w:rPr>
        <w:br/>
        <w:t xml:space="preserve">     The tappet hen, gae bring her ben,</w:t>
      </w:r>
      <w:r>
        <w:rPr>
          <w:color w:val="000000"/>
          <w:sz w:val="24"/>
          <w:szCs w:val="24"/>
        </w:rPr>
        <w:br/>
        <w:t xml:space="preserve">     To welcome Willie Stewart,</w:t>
      </w:r>
      <w:r>
        <w:rPr>
          <w:color w:val="000000"/>
          <w:sz w:val="24"/>
          <w:szCs w:val="24"/>
        </w:rPr>
        <w:br/>
        <w:t xml:space="preserve">     You’re welcome, Willie Stewart, &amp;c.</w:t>
      </w:r>
    </w:p>
    <w:p>
      <w:pPr>
        <w:widowControl w:val="on"/>
        <w:pBdr/>
        <w:spacing w:before="240" w:after="240" w:line="240" w:lineRule="auto"/>
        <w:ind w:left="0" w:right="0"/>
        <w:jc w:val="left"/>
      </w:pPr>
      <w:r>
        <w:rPr>
          <w:color w:val="000000"/>
          <w:sz w:val="24"/>
          <w:szCs w:val="24"/>
        </w:rPr>
        <w:t xml:space="preserve">     May foes be strang, and friends be slack</w:t>
      </w:r>
      <w:r>
        <w:rPr>
          <w:color w:val="000000"/>
          <w:sz w:val="24"/>
          <w:szCs w:val="24"/>
        </w:rPr>
        <w:br/>
        <w:t xml:space="preserve">     Ilk action, may he rue it,</w:t>
      </w:r>
      <w:r>
        <w:rPr>
          <w:color w:val="000000"/>
          <w:sz w:val="24"/>
          <w:szCs w:val="24"/>
        </w:rPr>
        <w:br/>
        <w:t xml:space="preserve">     May woman on him turn her back</w:t>
      </w:r>
      <w:r>
        <w:rPr>
          <w:color w:val="000000"/>
          <w:sz w:val="24"/>
          <w:szCs w:val="24"/>
        </w:rPr>
        <w:br/>
        <w:t xml:space="preserve">     That wrangs thee, Willie Stewart,</w:t>
      </w:r>
      <w:r>
        <w:rPr>
          <w:color w:val="000000"/>
          <w:sz w:val="24"/>
          <w:szCs w:val="24"/>
        </w:rPr>
        <w:br/>
        <w:t xml:space="preserve">     You’re welcome, Willie Stewart, &amp;c.</w:t>
      </w:r>
    </w:p>
    <w:p>
      <w:pPr>
        <w:keepNext w:val="on"/>
        <w:widowControl w:val="on"/>
        <w:pBdr/>
        <w:spacing w:before="299" w:after="299" w:line="240" w:lineRule="auto"/>
        <w:ind w:left="0" w:right="0"/>
        <w:jc w:val="left"/>
        <w:outlineLvl w:val="1"/>
      </w:pPr>
      <w:r>
        <w:rPr>
          <w:b/>
          <w:color w:val="000000"/>
          <w:sz w:val="36"/>
          <w:szCs w:val="36"/>
        </w:rPr>
        <w:t xml:space="preserve">Lovely Polly Stewart</w:t>
      </w:r>
    </w:p>
    <w:p>
      <w:pPr>
        <w:widowControl w:val="on"/>
        <w:pBdr/>
        <w:spacing w:before="240" w:after="240" w:line="240" w:lineRule="auto"/>
        <w:ind w:left="0" w:right="0"/>
        <w:jc w:val="left"/>
      </w:pPr>
      <w:r>
        <w:rPr>
          <w:color w:val="000000"/>
          <w:sz w:val="24"/>
          <w:szCs w:val="24"/>
        </w:rPr>
        <w:t xml:space="preserve">     Chorus.—­O lovely Polly Stewart,</w:t>
      </w:r>
      <w:r>
        <w:rPr>
          <w:color w:val="000000"/>
          <w:sz w:val="24"/>
          <w:szCs w:val="24"/>
        </w:rPr>
        <w:br/>
        <w:t xml:space="preserve">     O charming Polly Stewart,</w:t>
      </w:r>
      <w:r>
        <w:rPr>
          <w:color w:val="000000"/>
          <w:sz w:val="24"/>
          <w:szCs w:val="24"/>
        </w:rPr>
        <w:br/>
        <w:t xml:space="preserve">     There’s ne’er a flower that blooms in May,</w:t>
      </w:r>
      <w:r>
        <w:rPr>
          <w:color w:val="000000"/>
          <w:sz w:val="24"/>
          <w:szCs w:val="24"/>
        </w:rPr>
        <w:br/>
        <w:t xml:space="preserve">     That’s half so fair as thou art!</w:t>
      </w:r>
    </w:p>
    <w:p>
      <w:pPr>
        <w:widowControl w:val="on"/>
        <w:pBdr/>
        <w:spacing w:before="240" w:after="240" w:line="240" w:lineRule="auto"/>
        <w:ind w:left="0" w:right="0"/>
        <w:jc w:val="left"/>
      </w:pPr>
      <w:r>
        <w:rPr>
          <w:color w:val="000000"/>
          <w:sz w:val="24"/>
          <w:szCs w:val="24"/>
        </w:rPr>
        <w:t xml:space="preserve">     The flower it blaws, it fades, it fa’s,</w:t>
      </w:r>
      <w:r>
        <w:rPr>
          <w:color w:val="000000"/>
          <w:sz w:val="24"/>
          <w:szCs w:val="24"/>
        </w:rPr>
        <w:br/>
        <w:t xml:space="preserve">     And art can ne’er renew it;</w:t>
      </w:r>
      <w:r>
        <w:rPr>
          <w:color w:val="000000"/>
          <w:sz w:val="24"/>
          <w:szCs w:val="24"/>
        </w:rPr>
        <w:br/>
        <w:t xml:space="preserve">     But worth and truth, eternal youth</w:t>
      </w:r>
      <w:r>
        <w:rPr>
          <w:color w:val="000000"/>
          <w:sz w:val="24"/>
          <w:szCs w:val="24"/>
        </w:rPr>
        <w:br/>
        <w:t xml:space="preserve">     Will gie to Polly Stewart,</w:t>
      </w:r>
      <w:r>
        <w:rPr>
          <w:color w:val="000000"/>
          <w:sz w:val="24"/>
          <w:szCs w:val="24"/>
        </w:rPr>
        <w:br/>
        <w:t xml:space="preserve">     O lovely Polly Stewart, &amp;c.</w:t>
      </w:r>
    </w:p>
    <w:p>
      <w:pPr>
        <w:widowControl w:val="on"/>
        <w:pBdr/>
        <w:spacing w:before="240" w:after="240" w:line="240" w:lineRule="auto"/>
        <w:ind w:left="0" w:right="0"/>
        <w:jc w:val="left"/>
      </w:pPr>
      <w:r>
        <w:rPr>
          <w:color w:val="000000"/>
          <w:sz w:val="24"/>
          <w:szCs w:val="24"/>
        </w:rPr>
        <w:t xml:space="preserve">     [Footnote 1:  Bacon was the name of a presumably intrusive host. </w:t>
      </w:r>
      <w:r>
        <w:rPr>
          <w:color w:val="000000"/>
          <w:sz w:val="24"/>
          <w:szCs w:val="24"/>
        </w:rPr>
        <w:br/>
        <w:t xml:space="preserve">     The lines are said to have “afforded much amusement.”—­Lang]</w:t>
      </w:r>
    </w:p>
    <w:p>
      <w:pPr>
        <w:widowControl w:val="on"/>
        <w:pBdr/>
        <w:spacing w:before="240" w:after="240" w:line="240" w:lineRule="auto"/>
        <w:ind w:left="0" w:right="0"/>
        <w:jc w:val="left"/>
      </w:pPr>
      <w:r>
        <w:rPr>
          <w:color w:val="000000"/>
          <w:sz w:val="24"/>
          <w:szCs w:val="24"/>
        </w:rPr>
        <w:t xml:space="preserve">     May he whase arms shall fauld thy charms</w:t>
      </w:r>
      <w:r>
        <w:rPr>
          <w:color w:val="000000"/>
          <w:sz w:val="24"/>
          <w:szCs w:val="24"/>
        </w:rPr>
        <w:br/>
        <w:t xml:space="preserve">     Possess a leal and true heart! </w:t>
      </w:r>
      <w:r>
        <w:rPr>
          <w:color w:val="000000"/>
          <w:sz w:val="24"/>
          <w:szCs w:val="24"/>
        </w:rPr>
        <w:br/>
        <w:t xml:space="preserve">     To him be given to ken the heaven</w:t>
      </w:r>
      <w:r>
        <w:rPr>
          <w:color w:val="000000"/>
          <w:sz w:val="24"/>
          <w:szCs w:val="24"/>
        </w:rPr>
        <w:br/>
        <w:t xml:space="preserve">     He grasps in Polly Stewart! </w:t>
      </w:r>
      <w:r>
        <w:rPr>
          <w:color w:val="000000"/>
          <w:sz w:val="24"/>
          <w:szCs w:val="24"/>
        </w:rPr>
        <w:br/>
        <w:t xml:space="preserve">     O lovely Polly Stewart,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b/>
          <w:color w:val="000000"/>
          <w:sz w:val="24"/>
          <w:szCs w:val="24"/>
        </w:rPr>
        <w:t xml:space="preserve">Fragment,—­Damon And Sylvia</w:t>
      </w:r>
    </w:p>
    <w:p>
      <w:pPr>
        <w:widowControl w:val="on"/>
        <w:pBdr/>
        <w:spacing w:before="240" w:after="240" w:line="240" w:lineRule="auto"/>
        <w:ind w:left="0" w:right="0"/>
        <w:jc w:val="left"/>
      </w:pPr>
      <w:r>
        <w:rPr>
          <w:color w:val="000000"/>
          <w:sz w:val="24"/>
          <w:szCs w:val="24"/>
        </w:rPr>
        <w:t xml:space="preserve">     Tune—­“The Tither Morn.”</w:t>
      </w:r>
    </w:p>
    <w:p>
      <w:pPr>
        <w:widowControl w:val="on"/>
        <w:pBdr/>
        <w:spacing w:before="240" w:after="240" w:line="240" w:lineRule="auto"/>
        <w:ind w:left="0" w:right="0"/>
        <w:jc w:val="left"/>
      </w:pPr>
      <w:r>
        <w:rPr>
          <w:color w:val="000000"/>
          <w:sz w:val="24"/>
          <w:szCs w:val="24"/>
        </w:rPr>
        <w:t xml:space="preserve">     Yon wandering rill that marks the hill,</w:t>
      </w:r>
      <w:r>
        <w:rPr>
          <w:color w:val="000000"/>
          <w:sz w:val="24"/>
          <w:szCs w:val="24"/>
        </w:rPr>
        <w:br/>
        <w:t xml:space="preserve">     And glances o’er the brae, Sir,</w:t>
      </w:r>
      <w:r>
        <w:rPr>
          <w:color w:val="000000"/>
          <w:sz w:val="24"/>
          <w:szCs w:val="24"/>
        </w:rPr>
        <w:br/>
        <w:t xml:space="preserve">     Slides by a bower, where mony a flower</w:t>
      </w:r>
      <w:r>
        <w:rPr>
          <w:color w:val="000000"/>
          <w:sz w:val="24"/>
          <w:szCs w:val="24"/>
        </w:rPr>
        <w:br/>
        <w:t xml:space="preserve">     Sheds fragrance on the day, Sir;</w:t>
      </w:r>
      <w:r>
        <w:rPr>
          <w:color w:val="000000"/>
          <w:sz w:val="24"/>
          <w:szCs w:val="24"/>
        </w:rPr>
        <w:br/>
        <w:t xml:space="preserve">     There Damon lay, with Sylvia gay,</w:t>
      </w:r>
      <w:r>
        <w:rPr>
          <w:color w:val="000000"/>
          <w:sz w:val="24"/>
          <w:szCs w:val="24"/>
        </w:rPr>
        <w:br/>
        <w:t xml:space="preserve">     To love they thought no crime, Sir,</w:t>
      </w:r>
      <w:r>
        <w:rPr>
          <w:color w:val="000000"/>
          <w:sz w:val="24"/>
          <w:szCs w:val="24"/>
        </w:rPr>
        <w:br/>
        <w:t xml:space="preserve">     The wild birds sang, the echoes rang,</w:t>
      </w:r>
      <w:r>
        <w:rPr>
          <w:color w:val="000000"/>
          <w:sz w:val="24"/>
          <w:szCs w:val="24"/>
        </w:rPr>
        <w:br/>
        <w:t xml:space="preserve">     While Damon’s heart beat time, Sir.</w:t>
      </w:r>
    </w:p>
    <w:p>
      <w:pPr>
        <w:keepNext w:val="on"/>
        <w:widowControl w:val="on"/>
        <w:pBdr/>
        <w:spacing w:before="299" w:after="299" w:line="240" w:lineRule="auto"/>
        <w:ind w:left="0" w:right="0"/>
        <w:jc w:val="left"/>
        <w:outlineLvl w:val="1"/>
      </w:pPr>
      <w:r>
        <w:rPr>
          <w:b/>
          <w:color w:val="000000"/>
          <w:sz w:val="36"/>
          <w:szCs w:val="36"/>
        </w:rPr>
        <w:t xml:space="preserve">Johnie Lad, Cock Up Your Beaver</w:t>
      </w:r>
    </w:p>
    <w:p>
      <w:pPr>
        <w:widowControl w:val="on"/>
        <w:pBdr/>
        <w:spacing w:before="240" w:after="240" w:line="240" w:lineRule="auto"/>
        <w:ind w:left="0" w:right="0"/>
        <w:jc w:val="left"/>
      </w:pPr>
      <w:r>
        <w:rPr>
          <w:color w:val="000000"/>
          <w:sz w:val="24"/>
          <w:szCs w:val="24"/>
        </w:rPr>
        <w:t xml:space="preserve">     When first my brave Johnie lad came to this town,</w:t>
      </w:r>
      <w:r>
        <w:rPr>
          <w:color w:val="000000"/>
          <w:sz w:val="24"/>
          <w:szCs w:val="24"/>
        </w:rPr>
        <w:br/>
        <w:t xml:space="preserve">     He had a blue bonnet that wanted the crown;</w:t>
      </w:r>
      <w:r>
        <w:rPr>
          <w:color w:val="000000"/>
          <w:sz w:val="24"/>
          <w:szCs w:val="24"/>
        </w:rPr>
        <w:br/>
        <w:t xml:space="preserve">     But now he has gotten a hat and a feather,</w:t>
      </w:r>
      <w:r>
        <w:rPr>
          <w:color w:val="000000"/>
          <w:sz w:val="24"/>
          <w:szCs w:val="24"/>
        </w:rPr>
        <w:br/>
        <w:t xml:space="preserve">     Hey, brave Johnie lad, cock up your beaver!</w:t>
      </w:r>
    </w:p>
    <w:p>
      <w:pPr>
        <w:widowControl w:val="on"/>
        <w:pBdr/>
        <w:spacing w:before="240" w:after="240" w:line="240" w:lineRule="auto"/>
        <w:ind w:left="0" w:right="0"/>
        <w:jc w:val="left"/>
      </w:pPr>
      <w:r>
        <w:rPr>
          <w:color w:val="000000"/>
          <w:sz w:val="24"/>
          <w:szCs w:val="24"/>
        </w:rPr>
        <w:t xml:space="preserve">     Cock up your beaver, and cock it fu’ sprush,</w:t>
      </w:r>
      <w:r>
        <w:rPr>
          <w:color w:val="000000"/>
          <w:sz w:val="24"/>
          <w:szCs w:val="24"/>
        </w:rPr>
        <w:br/>
        <w:t xml:space="preserve">     We’ll over the border, and gie them a brush;</w:t>
      </w:r>
      <w:r>
        <w:rPr>
          <w:color w:val="000000"/>
          <w:sz w:val="24"/>
          <w:szCs w:val="24"/>
        </w:rPr>
        <w:br/>
        <w:t xml:space="preserve">     There’s somebody there we’ll teach better behaviour,</w:t>
      </w:r>
      <w:r>
        <w:rPr>
          <w:color w:val="000000"/>
          <w:sz w:val="24"/>
          <w:szCs w:val="24"/>
        </w:rPr>
        <w:br/>
        <w:t xml:space="preserve">     Hey, brave Johnie lad, cock up your beaver!</w:t>
      </w:r>
    </w:p>
    <w:p>
      <w:pPr>
        <w:widowControl w:val="on"/>
        <w:pBdr/>
        <w:spacing w:before="240" w:after="240" w:line="240" w:lineRule="auto"/>
        <w:ind w:left="0" w:right="0"/>
        <w:jc w:val="left"/>
      </w:pPr>
      <w:r>
        <w:rPr>
          <w:b/>
          <w:color w:val="000000"/>
          <w:sz w:val="24"/>
          <w:szCs w:val="24"/>
        </w:rPr>
        <w:t xml:space="preserve">My Eppie Macnab</w:t>
      </w:r>
    </w:p>
    <w:p>
      <w:pPr>
        <w:widowControl w:val="on"/>
        <w:pBdr/>
        <w:spacing w:before="240" w:after="240" w:line="240" w:lineRule="auto"/>
        <w:ind w:left="0" w:right="0"/>
        <w:jc w:val="left"/>
      </w:pPr>
      <w:r>
        <w:rPr>
          <w:color w:val="000000"/>
          <w:sz w:val="24"/>
          <w:szCs w:val="24"/>
        </w:rPr>
        <w:t xml:space="preserve">     O saw ye my dearie, my Eppie Macnab? </w:t>
      </w:r>
      <w:r>
        <w:rPr>
          <w:color w:val="000000"/>
          <w:sz w:val="24"/>
          <w:szCs w:val="24"/>
        </w:rPr>
        <w:br/>
        <w:t xml:space="preserve">     O saw ye my dearie, my Eppie Macnab? </w:t>
      </w:r>
      <w:r>
        <w:rPr>
          <w:color w:val="000000"/>
          <w:sz w:val="24"/>
          <w:szCs w:val="24"/>
        </w:rPr>
        <w:br/>
        <w:t xml:space="preserve">     She’s down in the yard, she’s kissin the laird,</w:t>
      </w:r>
      <w:r>
        <w:rPr>
          <w:color w:val="000000"/>
          <w:sz w:val="24"/>
          <w:szCs w:val="24"/>
        </w:rPr>
        <w:br/>
        <w:t xml:space="preserve">     She winna come hame to her ain Jock Rab.</w:t>
      </w:r>
    </w:p>
    <w:p>
      <w:pPr>
        <w:widowControl w:val="on"/>
        <w:pBdr/>
        <w:spacing w:before="240" w:after="240" w:line="240" w:lineRule="auto"/>
        <w:ind w:left="0" w:right="0"/>
        <w:jc w:val="left"/>
      </w:pPr>
      <w:r>
        <w:rPr>
          <w:color w:val="000000"/>
          <w:sz w:val="24"/>
          <w:szCs w:val="24"/>
        </w:rPr>
        <w:t xml:space="preserve">     O come thy ways to me, my Eppie Macnab;</w:t>
      </w:r>
      <w:r>
        <w:rPr>
          <w:color w:val="000000"/>
          <w:sz w:val="24"/>
          <w:szCs w:val="24"/>
        </w:rPr>
        <w:br/>
        <w:t xml:space="preserve">     O come thy ways to me, my Eppie Macnab;</w:t>
      </w:r>
      <w:r>
        <w:rPr>
          <w:color w:val="000000"/>
          <w:sz w:val="24"/>
          <w:szCs w:val="24"/>
        </w:rPr>
        <w:br/>
        <w:t xml:space="preserve">     Whate’er thou hast dune, be it late, be it sune,</w:t>
      </w:r>
      <w:r>
        <w:rPr>
          <w:color w:val="000000"/>
          <w:sz w:val="24"/>
          <w:szCs w:val="24"/>
        </w:rPr>
        <w:br/>
        <w:t xml:space="preserve">     Thou’s welcome again to thy ain Jock Rab.</w:t>
      </w:r>
    </w:p>
    <w:p>
      <w:pPr>
        <w:widowControl w:val="on"/>
        <w:pBdr/>
        <w:spacing w:before="240" w:after="240" w:line="240" w:lineRule="auto"/>
        <w:ind w:left="0" w:right="0"/>
        <w:jc w:val="left"/>
      </w:pPr>
      <w:r>
        <w:rPr>
          <w:color w:val="000000"/>
          <w:sz w:val="24"/>
          <w:szCs w:val="24"/>
        </w:rPr>
        <w:t xml:space="preserve">     What says she, my dearie, my Eppie Macnab? </w:t>
      </w:r>
      <w:r>
        <w:rPr>
          <w:color w:val="000000"/>
          <w:sz w:val="24"/>
          <w:szCs w:val="24"/>
        </w:rPr>
        <w:br/>
        <w:t xml:space="preserve">     What says she, my dearie, my Eppie Macnab? </w:t>
      </w:r>
      <w:r>
        <w:rPr>
          <w:color w:val="000000"/>
          <w:sz w:val="24"/>
          <w:szCs w:val="24"/>
        </w:rPr>
        <w:br/>
        <w:t xml:space="preserve">     She let’s thee to wit that she has thee forgot,</w:t>
      </w:r>
      <w:r>
        <w:rPr>
          <w:color w:val="000000"/>
          <w:sz w:val="24"/>
          <w:szCs w:val="24"/>
        </w:rPr>
        <w:br/>
        <w:t xml:space="preserve">     And for ever disowns thee, her ain Jock Rab.</w:t>
      </w:r>
    </w:p>
    <w:p>
      <w:pPr>
        <w:widowControl w:val="on"/>
        <w:pBdr/>
        <w:spacing w:before="240" w:after="240" w:line="240" w:lineRule="auto"/>
        <w:ind w:left="0" w:right="0"/>
        <w:jc w:val="left"/>
      </w:pPr>
      <w:r>
        <w:rPr>
          <w:color w:val="000000"/>
          <w:sz w:val="24"/>
          <w:szCs w:val="24"/>
        </w:rPr>
        <w:t xml:space="preserve">     O had I ne’er seen thee, my Eppie Macnab! </w:t>
      </w:r>
      <w:r>
        <w:rPr>
          <w:color w:val="000000"/>
          <w:sz w:val="24"/>
          <w:szCs w:val="24"/>
        </w:rPr>
        <w:br/>
        <w:t xml:space="preserve">     O had I ne’er seen thee, my Eppie Macnab! </w:t>
      </w:r>
      <w:r>
        <w:rPr>
          <w:color w:val="000000"/>
          <w:sz w:val="24"/>
          <w:szCs w:val="24"/>
        </w:rPr>
        <w:br/>
        <w:t xml:space="preserve">     As light as the air, and as fause as thou’s fair,</w:t>
      </w:r>
      <w:r>
        <w:rPr>
          <w:color w:val="000000"/>
          <w:sz w:val="24"/>
          <w:szCs w:val="24"/>
        </w:rPr>
        <w:br/>
        <w:t xml:space="preserve">     Thou’s broken the heart o’ thy ain Jock Rab.</w:t>
      </w:r>
    </w:p>
    <w:p>
      <w:pPr>
        <w:keepNext w:val="on"/>
        <w:widowControl w:val="on"/>
        <w:pBdr/>
        <w:spacing w:before="299" w:after="299" w:line="240" w:lineRule="auto"/>
        <w:ind w:left="0" w:right="0"/>
        <w:jc w:val="left"/>
        <w:outlineLvl w:val="1"/>
      </w:pPr>
      <w:r>
        <w:rPr>
          <w:b/>
          <w:color w:val="000000"/>
          <w:sz w:val="36"/>
          <w:szCs w:val="36"/>
        </w:rPr>
        <w:t xml:space="preserve">Altho’ He Has Left Me</w:t>
      </w:r>
    </w:p>
    <w:p>
      <w:pPr>
        <w:widowControl w:val="on"/>
        <w:pBdr/>
        <w:spacing w:before="240" w:after="240" w:line="240" w:lineRule="auto"/>
        <w:ind w:left="0" w:right="0"/>
        <w:jc w:val="left"/>
      </w:pPr>
      <w:r>
        <w:rPr>
          <w:color w:val="000000"/>
          <w:sz w:val="24"/>
          <w:szCs w:val="24"/>
        </w:rPr>
        <w:t xml:space="preserve">     Altho’ he has left me for greed o’ the siller,</w:t>
      </w:r>
      <w:r>
        <w:rPr>
          <w:color w:val="000000"/>
          <w:sz w:val="24"/>
          <w:szCs w:val="24"/>
        </w:rPr>
        <w:br/>
        <w:t xml:space="preserve">     I dinna envy him the gains he can win;</w:t>
      </w:r>
      <w:r>
        <w:rPr>
          <w:color w:val="000000"/>
          <w:sz w:val="24"/>
          <w:szCs w:val="24"/>
        </w:rPr>
        <w:br/>
        <w:t xml:space="preserve">     I rather wad bear a’ the lade o’ my sorrow,</w:t>
      </w:r>
      <w:r>
        <w:rPr>
          <w:color w:val="000000"/>
          <w:sz w:val="24"/>
          <w:szCs w:val="24"/>
        </w:rPr>
        <w:br/>
        <w:t xml:space="preserve">     Than ever hae acted sae faithless to him.</w:t>
      </w:r>
    </w:p>
    <w:p>
      <w:pPr>
        <w:widowControl w:val="on"/>
        <w:pBdr/>
        <w:spacing w:before="240" w:after="240" w:line="240" w:lineRule="auto"/>
        <w:ind w:left="0" w:right="0"/>
        <w:jc w:val="left"/>
      </w:pPr>
      <w:r>
        <w:rPr>
          <w:b/>
          <w:color w:val="000000"/>
          <w:sz w:val="24"/>
          <w:szCs w:val="24"/>
        </w:rPr>
        <w:t xml:space="preserve">My Tocher’s The Jewel</w:t>
      </w:r>
    </w:p>
    <w:p>
      <w:pPr>
        <w:widowControl w:val="on"/>
        <w:pBdr/>
        <w:spacing w:before="240" w:after="240" w:line="240" w:lineRule="auto"/>
        <w:ind w:left="0" w:right="0"/>
        <w:jc w:val="left"/>
      </w:pPr>
      <w:r>
        <w:rPr>
          <w:color w:val="000000"/>
          <w:sz w:val="24"/>
          <w:szCs w:val="24"/>
        </w:rPr>
        <w:t xml:space="preserve">     O Meikle thinks my luve o’ my beauty,</w:t>
      </w:r>
      <w:r>
        <w:rPr>
          <w:color w:val="000000"/>
          <w:sz w:val="24"/>
          <w:szCs w:val="24"/>
        </w:rPr>
        <w:br/>
        <w:t xml:space="preserve">     And meikle thinks my luve o’ my kin;</w:t>
      </w:r>
      <w:r>
        <w:rPr>
          <w:color w:val="000000"/>
          <w:sz w:val="24"/>
          <w:szCs w:val="24"/>
        </w:rPr>
        <w:br/>
        <w:t xml:space="preserve">     But little thinks my luve I ken brawlie</w:t>
      </w:r>
      <w:r>
        <w:rPr>
          <w:color w:val="000000"/>
          <w:sz w:val="24"/>
          <w:szCs w:val="24"/>
        </w:rPr>
        <w:br/>
        <w:t xml:space="preserve">     My tocher’s the jewel has charms for him. </w:t>
      </w:r>
      <w:r>
        <w:rPr>
          <w:color w:val="000000"/>
          <w:sz w:val="24"/>
          <w:szCs w:val="24"/>
        </w:rPr>
        <w:br/>
        <w:t xml:space="preserve">     It’s a’ for the apple he’ll nourish the tree,</w:t>
      </w:r>
      <w:r>
        <w:rPr>
          <w:color w:val="000000"/>
          <w:sz w:val="24"/>
          <w:szCs w:val="24"/>
        </w:rPr>
        <w:br/>
        <w:t xml:space="preserve">     It’s a’ for the hinny he’ll cherish the bee,</w:t>
      </w:r>
      <w:r>
        <w:rPr>
          <w:color w:val="000000"/>
          <w:sz w:val="24"/>
          <w:szCs w:val="24"/>
        </w:rPr>
        <w:br/>
        <w:t xml:space="preserve">     My laddie’s sae meikle in luve wi’ the siller,</w:t>
      </w:r>
      <w:r>
        <w:rPr>
          <w:color w:val="000000"/>
          <w:sz w:val="24"/>
          <w:szCs w:val="24"/>
        </w:rPr>
        <w:br/>
        <w:t xml:space="preserve">     He canna hae luve to spare for me.</w:t>
      </w:r>
    </w:p>
    <w:p>
      <w:pPr>
        <w:widowControl w:val="on"/>
        <w:pBdr/>
        <w:spacing w:before="240" w:after="240" w:line="240" w:lineRule="auto"/>
        <w:ind w:left="0" w:right="0"/>
        <w:jc w:val="left"/>
      </w:pPr>
      <w:r>
        <w:rPr>
          <w:color w:val="000000"/>
          <w:sz w:val="24"/>
          <w:szCs w:val="24"/>
        </w:rPr>
        <w:t xml:space="preserve">     Your proffer o’ luve’s an airle-penny,</w:t>
      </w:r>
      <w:r>
        <w:rPr>
          <w:color w:val="000000"/>
          <w:sz w:val="24"/>
          <w:szCs w:val="24"/>
        </w:rPr>
        <w:br/>
        <w:t xml:space="preserve">     My tocher’s the bargain ye wad buy;</w:t>
      </w:r>
      <w:r>
        <w:rPr>
          <w:color w:val="000000"/>
          <w:sz w:val="24"/>
          <w:szCs w:val="24"/>
        </w:rPr>
        <w:br/>
        <w:t xml:space="preserve">     But an ye be crafty, I am cunnin’,</w:t>
      </w:r>
      <w:r>
        <w:rPr>
          <w:color w:val="000000"/>
          <w:sz w:val="24"/>
          <w:szCs w:val="24"/>
        </w:rPr>
        <w:br/>
        <w:t xml:space="preserve">     Sae ye wi anither your fortune may try. </w:t>
      </w:r>
      <w:r>
        <w:rPr>
          <w:color w:val="000000"/>
          <w:sz w:val="24"/>
          <w:szCs w:val="24"/>
        </w:rPr>
        <w:br/>
        <w:t xml:space="preserve">     Ye’re like to the timmer o’ yon rotten wood,</w:t>
      </w:r>
      <w:r>
        <w:rPr>
          <w:color w:val="000000"/>
          <w:sz w:val="24"/>
          <w:szCs w:val="24"/>
        </w:rPr>
        <w:br/>
        <w:t xml:space="preserve">     Ye’re like to the bark o’ yon rotten tree,</w:t>
      </w:r>
      <w:r>
        <w:rPr>
          <w:color w:val="000000"/>
          <w:sz w:val="24"/>
          <w:szCs w:val="24"/>
        </w:rPr>
        <w:br/>
        <w:t xml:space="preserve">     Ye’ll slip frae me like a knotless thread,</w:t>
      </w:r>
      <w:r>
        <w:rPr>
          <w:color w:val="000000"/>
          <w:sz w:val="24"/>
          <w:szCs w:val="24"/>
        </w:rPr>
        <w:br/>
        <w:t xml:space="preserve">     And ye’ll crack your credit wi’ mae nor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O For Ane An’ Twenty, Tam</w:t>
      </w:r>
    </w:p>
    <w:p>
      <w:pPr>
        <w:widowControl w:val="on"/>
        <w:pBdr/>
        <w:spacing w:before="240" w:after="240" w:line="240" w:lineRule="auto"/>
        <w:ind w:left="0" w:right="0"/>
        <w:jc w:val="left"/>
      </w:pPr>
      <w:r>
        <w:rPr>
          <w:color w:val="000000"/>
          <w:sz w:val="24"/>
          <w:szCs w:val="24"/>
        </w:rPr>
        <w:t xml:space="preserve">     Chorus.—­An’ O for ane an’ twenty, Tam! </w:t>
      </w:r>
      <w:r>
        <w:rPr>
          <w:color w:val="000000"/>
          <w:sz w:val="24"/>
          <w:szCs w:val="24"/>
        </w:rPr>
        <w:br/>
        <w:t xml:space="preserve">     And hey, sweet ane an’ twenty, Tam! </w:t>
      </w:r>
      <w:r>
        <w:rPr>
          <w:color w:val="000000"/>
          <w:sz w:val="24"/>
          <w:szCs w:val="24"/>
        </w:rPr>
        <w:br/>
        <w:t xml:space="preserve">     I’ll learn my kin a rattlin’ sang,</w:t>
      </w:r>
      <w:r>
        <w:rPr>
          <w:color w:val="000000"/>
          <w:sz w:val="24"/>
          <w:szCs w:val="24"/>
        </w:rPr>
        <w:br/>
        <w:t xml:space="preserve">     An’ I saw ane an’ twenty, Tam.</w:t>
      </w:r>
    </w:p>
    <w:p>
      <w:pPr>
        <w:widowControl w:val="on"/>
        <w:pBdr/>
        <w:spacing w:before="240" w:after="240" w:line="240" w:lineRule="auto"/>
        <w:ind w:left="0" w:right="0"/>
        <w:jc w:val="left"/>
      </w:pPr>
      <w:r>
        <w:rPr>
          <w:color w:val="000000"/>
          <w:sz w:val="24"/>
          <w:szCs w:val="24"/>
        </w:rPr>
        <w:t xml:space="preserve">     They snool me sair, and haud me down,</w:t>
      </w:r>
      <w:r>
        <w:rPr>
          <w:color w:val="000000"/>
          <w:sz w:val="24"/>
          <w:szCs w:val="24"/>
        </w:rPr>
        <w:br/>
        <w:t xml:space="preserve">     An’ gar me look like bluntie, Tam;</w:t>
      </w:r>
      <w:r>
        <w:rPr>
          <w:color w:val="000000"/>
          <w:sz w:val="24"/>
          <w:szCs w:val="24"/>
        </w:rPr>
        <w:br/>
        <w:t xml:space="preserve">     But three short years will soon wheel roun’,</w:t>
      </w:r>
      <w:r>
        <w:rPr>
          <w:color w:val="000000"/>
          <w:sz w:val="24"/>
          <w:szCs w:val="24"/>
        </w:rPr>
        <w:br/>
        <w:t xml:space="preserve">     An’ then comes ane an’ twenty, Tam. </w:t>
      </w:r>
      <w:r>
        <w:rPr>
          <w:color w:val="000000"/>
          <w:sz w:val="24"/>
          <w:szCs w:val="24"/>
        </w:rPr>
        <w:br/>
        <w:t xml:space="preserve">     An’ O for, &amp;c.</w:t>
      </w:r>
    </w:p>
    <w:p>
      <w:pPr>
        <w:widowControl w:val="on"/>
        <w:pBdr/>
        <w:spacing w:before="240" w:after="240" w:line="240" w:lineRule="auto"/>
        <w:ind w:left="0" w:right="0"/>
        <w:jc w:val="left"/>
      </w:pPr>
      <w:r>
        <w:rPr>
          <w:color w:val="000000"/>
          <w:sz w:val="24"/>
          <w:szCs w:val="24"/>
        </w:rPr>
        <w:t xml:space="preserve">     A glieb o’ lan’, a claut o’ gear,</w:t>
      </w:r>
      <w:r>
        <w:rPr>
          <w:color w:val="000000"/>
          <w:sz w:val="24"/>
          <w:szCs w:val="24"/>
        </w:rPr>
        <w:br/>
        <w:t xml:space="preserve">     Was left me by my auntie, Tam;</w:t>
      </w:r>
      <w:r>
        <w:rPr>
          <w:color w:val="000000"/>
          <w:sz w:val="24"/>
          <w:szCs w:val="24"/>
        </w:rPr>
        <w:br/>
        <w:t xml:space="preserve">     At kith or kin I need na spier,</w:t>
      </w:r>
      <w:r>
        <w:rPr>
          <w:color w:val="000000"/>
          <w:sz w:val="24"/>
          <w:szCs w:val="24"/>
        </w:rPr>
        <w:br/>
        <w:t xml:space="preserve">     An I saw ane an’ twenty, Tam. </w:t>
      </w:r>
      <w:r>
        <w:rPr>
          <w:color w:val="000000"/>
          <w:sz w:val="24"/>
          <w:szCs w:val="24"/>
        </w:rPr>
        <w:br/>
        <w:t xml:space="preserve">     An’ O for, &amp;c.</w:t>
      </w:r>
    </w:p>
    <w:p>
      <w:pPr>
        <w:widowControl w:val="on"/>
        <w:pBdr/>
        <w:spacing w:before="240" w:after="240" w:line="240" w:lineRule="auto"/>
        <w:ind w:left="0" w:right="0"/>
        <w:jc w:val="left"/>
      </w:pPr>
      <w:r>
        <w:rPr>
          <w:color w:val="000000"/>
          <w:sz w:val="24"/>
          <w:szCs w:val="24"/>
        </w:rPr>
        <w:t xml:space="preserve">     They’ll hae me wed a wealthy coof,</w:t>
      </w:r>
      <w:r>
        <w:rPr>
          <w:color w:val="000000"/>
          <w:sz w:val="24"/>
          <w:szCs w:val="24"/>
        </w:rPr>
        <w:br/>
        <w:t xml:space="preserve">     Tho’ I mysel’ hae plenty, Tam;</w:t>
      </w:r>
      <w:r>
        <w:rPr>
          <w:color w:val="000000"/>
          <w:sz w:val="24"/>
          <w:szCs w:val="24"/>
        </w:rPr>
        <w:br/>
        <w:t xml:space="preserve">     But, hear’st thou laddie! there’s my loof,</w:t>
      </w:r>
      <w:r>
        <w:rPr>
          <w:color w:val="000000"/>
          <w:sz w:val="24"/>
          <w:szCs w:val="24"/>
        </w:rPr>
        <w:br/>
        <w:t xml:space="preserve">     I’m thine at ane an’ twenty, Tam! </w:t>
      </w:r>
      <w:r>
        <w:rPr>
          <w:color w:val="000000"/>
          <w:sz w:val="24"/>
          <w:szCs w:val="24"/>
        </w:rPr>
        <w:br/>
        <w:t xml:space="preserve">     An’ O for, &amp;c.</w:t>
      </w:r>
    </w:p>
    <w:p>
      <w:pPr>
        <w:widowControl w:val="on"/>
        <w:pBdr/>
        <w:spacing w:before="240" w:after="240" w:line="240" w:lineRule="auto"/>
        <w:ind w:left="0" w:right="0"/>
        <w:jc w:val="left"/>
      </w:pPr>
      <w:r>
        <w:rPr>
          <w:b/>
          <w:color w:val="000000"/>
          <w:sz w:val="24"/>
          <w:szCs w:val="24"/>
        </w:rPr>
        <w:t xml:space="preserve">Thou Fair Eliza</w:t>
      </w:r>
    </w:p>
    <w:p>
      <w:pPr>
        <w:widowControl w:val="on"/>
        <w:pBdr/>
        <w:spacing w:before="240" w:after="240" w:line="240" w:lineRule="auto"/>
        <w:ind w:left="0" w:right="0"/>
        <w:jc w:val="left"/>
      </w:pPr>
      <w:r>
        <w:rPr>
          <w:color w:val="000000"/>
          <w:sz w:val="24"/>
          <w:szCs w:val="24"/>
        </w:rPr>
        <w:t xml:space="preserve">     Turn again, thou fair Eliza! </w:t>
      </w:r>
      <w:r>
        <w:rPr>
          <w:color w:val="000000"/>
          <w:sz w:val="24"/>
          <w:szCs w:val="24"/>
        </w:rPr>
        <w:br/>
        <w:t xml:space="preserve">     Ae kind blink before we part;</w:t>
      </w:r>
      <w:r>
        <w:rPr>
          <w:color w:val="000000"/>
          <w:sz w:val="24"/>
          <w:szCs w:val="24"/>
        </w:rPr>
        <w:br/>
        <w:t xml:space="preserve">     Rue on thy despairing lover,</w:t>
      </w:r>
      <w:r>
        <w:rPr>
          <w:color w:val="000000"/>
          <w:sz w:val="24"/>
          <w:szCs w:val="24"/>
        </w:rPr>
        <w:br/>
        <w:t xml:space="preserve">     Can’st thou break his faithfu’ heart? </w:t>
      </w:r>
      <w:r>
        <w:rPr>
          <w:color w:val="000000"/>
          <w:sz w:val="24"/>
          <w:szCs w:val="24"/>
        </w:rPr>
        <w:br/>
        <w:t xml:space="preserve">     Turn again, thou fair Eliza! </w:t>
      </w:r>
      <w:r>
        <w:rPr>
          <w:color w:val="000000"/>
          <w:sz w:val="24"/>
          <w:szCs w:val="24"/>
        </w:rPr>
        <w:br/>
        <w:t xml:space="preserve">     If to love thy heart denies,</w:t>
      </w:r>
      <w:r>
        <w:rPr>
          <w:color w:val="000000"/>
          <w:sz w:val="24"/>
          <w:szCs w:val="24"/>
        </w:rPr>
        <w:br/>
        <w:t xml:space="preserve">     Oh, in pity hide the sentence</w:t>
      </w:r>
      <w:r>
        <w:rPr>
          <w:color w:val="000000"/>
          <w:sz w:val="24"/>
          <w:szCs w:val="24"/>
        </w:rPr>
        <w:br/>
        <w:t xml:space="preserve">     Under friendship’s kind disguise!</w:t>
      </w:r>
    </w:p>
    <w:p>
      <w:pPr>
        <w:widowControl w:val="on"/>
        <w:pBdr/>
        <w:spacing w:before="240" w:after="240" w:line="240" w:lineRule="auto"/>
        <w:ind w:left="0" w:right="0"/>
        <w:jc w:val="left"/>
      </w:pPr>
      <w:r>
        <w:rPr>
          <w:color w:val="000000"/>
          <w:sz w:val="24"/>
          <w:szCs w:val="24"/>
        </w:rPr>
        <w:t xml:space="preserve">     Thee, sweet maid, hae I offended? </w:t>
      </w:r>
      <w:r>
        <w:rPr>
          <w:color w:val="000000"/>
          <w:sz w:val="24"/>
          <w:szCs w:val="24"/>
        </w:rPr>
        <w:br/>
        <w:t xml:space="preserve">     My offence is loving thee;</w:t>
      </w:r>
      <w:r>
        <w:rPr>
          <w:color w:val="000000"/>
          <w:sz w:val="24"/>
          <w:szCs w:val="24"/>
        </w:rPr>
        <w:br/>
        <w:t xml:space="preserve">     Can’st thou wreck his peace for ever,</w:t>
      </w:r>
      <w:r>
        <w:rPr>
          <w:color w:val="000000"/>
          <w:sz w:val="24"/>
          <w:szCs w:val="24"/>
        </w:rPr>
        <w:br/>
        <w:t xml:space="preserve">     Wha for thine would gladly die? </w:t>
      </w:r>
      <w:r>
        <w:rPr>
          <w:color w:val="000000"/>
          <w:sz w:val="24"/>
          <w:szCs w:val="24"/>
        </w:rPr>
        <w:br/>
        <w:t xml:space="preserve">     While the life beats in my bosom,</w:t>
      </w:r>
      <w:r>
        <w:rPr>
          <w:color w:val="000000"/>
          <w:sz w:val="24"/>
          <w:szCs w:val="24"/>
        </w:rPr>
        <w:br/>
        <w:t xml:space="preserve">     Thou shalt mix in ilka throe: </w:t>
      </w:r>
      <w:r>
        <w:rPr>
          <w:color w:val="000000"/>
          <w:sz w:val="24"/>
          <w:szCs w:val="24"/>
        </w:rPr>
        <w:br/>
        <w:t xml:space="preserve">     Turn again, thou lovely maiden,</w:t>
      </w:r>
      <w:r>
        <w:rPr>
          <w:color w:val="000000"/>
          <w:sz w:val="24"/>
          <w:szCs w:val="24"/>
        </w:rPr>
        <w:br/>
        <w:t xml:space="preserve">     Ae sweet smile on me bestow.</w:t>
      </w:r>
    </w:p>
    <w:p>
      <w:pPr>
        <w:widowControl w:val="on"/>
        <w:pBdr/>
        <w:spacing w:before="240" w:after="240" w:line="240" w:lineRule="auto"/>
        <w:ind w:left="0" w:right="0"/>
        <w:jc w:val="left"/>
      </w:pPr>
      <w:r>
        <w:rPr>
          <w:color w:val="000000"/>
          <w:sz w:val="24"/>
          <w:szCs w:val="24"/>
        </w:rPr>
        <w:t xml:space="preserve">     Not the bee upon the blossom,</w:t>
      </w:r>
      <w:r>
        <w:rPr>
          <w:color w:val="000000"/>
          <w:sz w:val="24"/>
          <w:szCs w:val="24"/>
        </w:rPr>
        <w:br/>
        <w:t xml:space="preserve">     In the pride o’ sinny noon;</w:t>
      </w:r>
      <w:r>
        <w:rPr>
          <w:color w:val="000000"/>
          <w:sz w:val="24"/>
          <w:szCs w:val="24"/>
        </w:rPr>
        <w:br/>
        <w:t xml:space="preserve">     Not the little sporting fairy,</w:t>
      </w:r>
      <w:r>
        <w:rPr>
          <w:color w:val="000000"/>
          <w:sz w:val="24"/>
          <w:szCs w:val="24"/>
        </w:rPr>
        <w:br/>
        <w:t xml:space="preserve">     All beneath the simmer moon;</w:t>
      </w:r>
      <w:r>
        <w:rPr>
          <w:color w:val="000000"/>
          <w:sz w:val="24"/>
          <w:szCs w:val="24"/>
        </w:rPr>
        <w:br/>
        <w:t xml:space="preserve">     Not the Minstrel in the moment</w:t>
      </w:r>
      <w:r>
        <w:rPr>
          <w:color w:val="000000"/>
          <w:sz w:val="24"/>
          <w:szCs w:val="24"/>
        </w:rPr>
        <w:br/>
        <w:t xml:space="preserve">     Fancy lightens in his e’e,</w:t>
      </w:r>
      <w:r>
        <w:rPr>
          <w:color w:val="000000"/>
          <w:sz w:val="24"/>
          <w:szCs w:val="24"/>
        </w:rPr>
        <w:br/>
        <w:t xml:space="preserve">     Kens the pleasure, feels the rapture,</w:t>
      </w:r>
      <w:r>
        <w:rPr>
          <w:color w:val="000000"/>
          <w:sz w:val="24"/>
          <w:szCs w:val="24"/>
        </w:rPr>
        <w:br/>
        <w:t xml:space="preserve">     That thy presence gies to me.</w:t>
      </w:r>
    </w:p>
    <w:p>
      <w:pPr>
        <w:keepNext w:val="on"/>
        <w:widowControl w:val="on"/>
        <w:pBdr/>
        <w:spacing w:before="299" w:after="299" w:line="240" w:lineRule="auto"/>
        <w:ind w:left="0" w:right="0"/>
        <w:jc w:val="left"/>
        <w:outlineLvl w:val="1"/>
      </w:pPr>
      <w:r>
        <w:rPr>
          <w:b/>
          <w:color w:val="000000"/>
          <w:sz w:val="36"/>
          <w:szCs w:val="36"/>
        </w:rPr>
        <w:t xml:space="preserve">My Bonie Bell</w:t>
      </w:r>
    </w:p>
    <w:p>
      <w:pPr>
        <w:widowControl w:val="on"/>
        <w:pBdr/>
        <w:spacing w:before="240" w:after="240" w:line="240" w:lineRule="auto"/>
        <w:ind w:left="0" w:right="0"/>
        <w:jc w:val="left"/>
      </w:pPr>
      <w:r>
        <w:rPr>
          <w:color w:val="000000"/>
          <w:sz w:val="24"/>
          <w:szCs w:val="24"/>
        </w:rPr>
        <w:t xml:space="preserve">     The smiling Spring comes in rejoicing,</w:t>
      </w:r>
      <w:r>
        <w:rPr>
          <w:color w:val="000000"/>
          <w:sz w:val="24"/>
          <w:szCs w:val="24"/>
        </w:rPr>
        <w:br/>
        <w:t xml:space="preserve">     And surly Winter grimly flies;</w:t>
      </w:r>
      <w:r>
        <w:rPr>
          <w:color w:val="000000"/>
          <w:sz w:val="24"/>
          <w:szCs w:val="24"/>
        </w:rPr>
        <w:br/>
        <w:t xml:space="preserve">     Now crystal clear are the falling waters,</w:t>
      </w:r>
      <w:r>
        <w:rPr>
          <w:color w:val="000000"/>
          <w:sz w:val="24"/>
          <w:szCs w:val="24"/>
        </w:rPr>
        <w:br/>
        <w:t xml:space="preserve">     And bonie blue are the sunny skies. </w:t>
      </w:r>
      <w:r>
        <w:rPr>
          <w:color w:val="000000"/>
          <w:sz w:val="24"/>
          <w:szCs w:val="24"/>
        </w:rPr>
        <w:br/>
        <w:t xml:space="preserve">     Fresh o’er the mountains breaks forth the morning,</w:t>
      </w:r>
      <w:r>
        <w:rPr>
          <w:color w:val="000000"/>
          <w:sz w:val="24"/>
          <w:szCs w:val="24"/>
        </w:rPr>
        <w:br/>
        <w:t xml:space="preserve">     The ev’ning gilds the ocean’s swell;</w:t>
      </w:r>
      <w:r>
        <w:rPr>
          <w:color w:val="000000"/>
          <w:sz w:val="24"/>
          <w:szCs w:val="24"/>
        </w:rPr>
        <w:br/>
        <w:t xml:space="preserve">     All creatures joy in the sun’s returning,</w:t>
      </w:r>
      <w:r>
        <w:rPr>
          <w:color w:val="000000"/>
          <w:sz w:val="24"/>
          <w:szCs w:val="24"/>
        </w:rPr>
        <w:br/>
        <w:t xml:space="preserve">     And I rejoice in my bonie Bell.</w:t>
      </w:r>
    </w:p>
    <w:p>
      <w:pPr>
        <w:widowControl w:val="on"/>
        <w:pBdr/>
        <w:spacing w:before="240" w:after="240" w:line="240" w:lineRule="auto"/>
        <w:ind w:left="0" w:right="0"/>
        <w:jc w:val="left"/>
      </w:pPr>
      <w:r>
        <w:rPr>
          <w:color w:val="000000"/>
          <w:sz w:val="24"/>
          <w:szCs w:val="24"/>
        </w:rPr>
        <w:t xml:space="preserve">     The flowery Spring leads sunny Summer,</w:t>
      </w:r>
      <w:r>
        <w:rPr>
          <w:color w:val="000000"/>
          <w:sz w:val="24"/>
          <w:szCs w:val="24"/>
        </w:rPr>
        <w:br/>
        <w:t xml:space="preserve">     The yellow Autumn presses near;</w:t>
      </w:r>
      <w:r>
        <w:rPr>
          <w:color w:val="000000"/>
          <w:sz w:val="24"/>
          <w:szCs w:val="24"/>
        </w:rPr>
        <w:br/>
        <w:t xml:space="preserve">     Then in his turn comes gloomy Winter,</w:t>
      </w:r>
      <w:r>
        <w:rPr>
          <w:color w:val="000000"/>
          <w:sz w:val="24"/>
          <w:szCs w:val="24"/>
        </w:rPr>
        <w:br/>
        <w:t xml:space="preserve">     Till smiling Spring again appear: </w:t>
      </w:r>
      <w:r>
        <w:rPr>
          <w:color w:val="000000"/>
          <w:sz w:val="24"/>
          <w:szCs w:val="24"/>
        </w:rPr>
        <w:br/>
        <w:t xml:space="preserve">     Thus seasons dancing, life advancing,</w:t>
      </w:r>
      <w:r>
        <w:rPr>
          <w:color w:val="000000"/>
          <w:sz w:val="24"/>
          <w:szCs w:val="24"/>
        </w:rPr>
        <w:br/>
        <w:t xml:space="preserve">     Old Time and Nature their changes tell;</w:t>
      </w:r>
      <w:r>
        <w:rPr>
          <w:color w:val="000000"/>
          <w:sz w:val="24"/>
          <w:szCs w:val="24"/>
        </w:rPr>
        <w:br/>
        <w:t xml:space="preserve">     But never ranging, still unchanging,</w:t>
      </w:r>
      <w:r>
        <w:rPr>
          <w:color w:val="000000"/>
          <w:sz w:val="24"/>
          <w:szCs w:val="24"/>
        </w:rPr>
        <w:br/>
        <w:t xml:space="preserve">     I adore my bonie Bell.</w:t>
      </w:r>
    </w:p>
    <w:p>
      <w:pPr>
        <w:widowControl w:val="on"/>
        <w:pBdr/>
        <w:spacing w:before="240" w:after="240" w:line="240" w:lineRule="auto"/>
        <w:ind w:left="0" w:right="0"/>
        <w:jc w:val="left"/>
      </w:pPr>
      <w:r>
        <w:rPr>
          <w:b/>
          <w:color w:val="000000"/>
          <w:sz w:val="24"/>
          <w:szCs w:val="24"/>
        </w:rPr>
        <w:t xml:space="preserve">Sweet Afton</w:t>
      </w:r>
    </w:p>
    <w:p>
      <w:pPr>
        <w:widowControl w:val="on"/>
        <w:pBdr/>
        <w:spacing w:before="240" w:after="240" w:line="240" w:lineRule="auto"/>
        <w:ind w:left="0" w:right="0"/>
        <w:jc w:val="left"/>
      </w:pPr>
      <w:r>
        <w:rPr>
          <w:color w:val="000000"/>
          <w:sz w:val="24"/>
          <w:szCs w:val="24"/>
        </w:rPr>
        <w:t xml:space="preserve">     Flow gently, sweet Afton! amang thy green braes,</w:t>
      </w:r>
      <w:r>
        <w:rPr>
          <w:color w:val="000000"/>
          <w:sz w:val="24"/>
          <w:szCs w:val="24"/>
        </w:rPr>
        <w:br/>
        <w:t xml:space="preserve">     Flow gently, I’ll sing thee a song in thy praise;</w:t>
      </w:r>
      <w:r>
        <w:rPr>
          <w:color w:val="000000"/>
          <w:sz w:val="24"/>
          <w:szCs w:val="24"/>
        </w:rPr>
        <w:br/>
        <w:t xml:space="preserve">     My Mary’s asleep by thy murmuring stream,</w:t>
      </w:r>
      <w:r>
        <w:rPr>
          <w:color w:val="000000"/>
          <w:sz w:val="24"/>
          <w:szCs w:val="24"/>
        </w:rPr>
        <w:br/>
        <w:t xml:space="preserve">     Flow gently, sweet Afton, disturb not her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Thou stockdove whose echo resounds thro’ the glen,</w:t>
      </w:r>
      <w:r>
        <w:rPr>
          <w:color w:val="000000"/>
          <w:sz w:val="24"/>
          <w:szCs w:val="24"/>
        </w:rPr>
        <w:br/>
        <w:t xml:space="preserve">     Ye wild whistling blackbirds in yon thorny den,</w:t>
      </w:r>
      <w:r>
        <w:rPr>
          <w:color w:val="000000"/>
          <w:sz w:val="24"/>
          <w:szCs w:val="24"/>
        </w:rPr>
        <w:br/>
        <w:t xml:space="preserve">     Thou green-crested lapwing thy screaming forbear,</w:t>
      </w:r>
      <w:r>
        <w:rPr>
          <w:color w:val="000000"/>
          <w:sz w:val="24"/>
          <w:szCs w:val="24"/>
        </w:rPr>
        <w:br/>
        <w:t xml:space="preserve">     I charge you, disturb not my slumbering Fair.</w:t>
      </w:r>
    </w:p>
    <w:p>
      <w:pPr>
        <w:widowControl w:val="on"/>
        <w:pBdr/>
        <w:spacing w:before="240" w:after="240" w:line="240" w:lineRule="auto"/>
        <w:ind w:left="0" w:right="0"/>
        <w:jc w:val="left"/>
      </w:pPr>
      <w:r>
        <w:rPr>
          <w:color w:val="000000"/>
          <w:sz w:val="24"/>
          <w:szCs w:val="24"/>
        </w:rPr>
        <w:t xml:space="preserve">     How lofty, sweet Afton, thy neighbouring hills,</w:t>
      </w:r>
      <w:r>
        <w:rPr>
          <w:color w:val="000000"/>
          <w:sz w:val="24"/>
          <w:szCs w:val="24"/>
        </w:rPr>
        <w:br/>
        <w:t xml:space="preserve">     Far mark’d with the courses of clear, winding rills;</w:t>
      </w:r>
      <w:r>
        <w:rPr>
          <w:color w:val="000000"/>
          <w:sz w:val="24"/>
          <w:szCs w:val="24"/>
        </w:rPr>
        <w:br/>
        <w:t xml:space="preserve">     There daily I wander as noon rises high,</w:t>
      </w:r>
      <w:r>
        <w:rPr>
          <w:color w:val="000000"/>
          <w:sz w:val="24"/>
          <w:szCs w:val="24"/>
        </w:rPr>
        <w:br/>
        <w:t xml:space="preserve">     My flocks and my Mary’s sweet cot in my eye.</w:t>
      </w:r>
    </w:p>
    <w:p>
      <w:pPr>
        <w:widowControl w:val="on"/>
        <w:pBdr/>
        <w:spacing w:before="240" w:after="240" w:line="240" w:lineRule="auto"/>
        <w:ind w:left="0" w:right="0"/>
        <w:jc w:val="left"/>
      </w:pPr>
      <w:r>
        <w:rPr>
          <w:color w:val="000000"/>
          <w:sz w:val="24"/>
          <w:szCs w:val="24"/>
        </w:rPr>
        <w:t xml:space="preserve">     How pleasant thy banks and green valleys below,</w:t>
      </w:r>
      <w:r>
        <w:rPr>
          <w:color w:val="000000"/>
          <w:sz w:val="24"/>
          <w:szCs w:val="24"/>
        </w:rPr>
        <w:br/>
        <w:t xml:space="preserve">     Where, wild in the woodlands, the primroses blow;</w:t>
      </w:r>
      <w:r>
        <w:rPr>
          <w:color w:val="000000"/>
          <w:sz w:val="24"/>
          <w:szCs w:val="24"/>
        </w:rPr>
        <w:br/>
        <w:t xml:space="preserve">     There oft, as mild Ev’ning weeps over the lea,</w:t>
      </w:r>
      <w:r>
        <w:rPr>
          <w:color w:val="000000"/>
          <w:sz w:val="24"/>
          <w:szCs w:val="24"/>
        </w:rPr>
        <w:br/>
        <w:t xml:space="preserve">     The sweet-scented birk shades my Mary and me.</w:t>
      </w:r>
    </w:p>
    <w:p>
      <w:pPr>
        <w:widowControl w:val="on"/>
        <w:pBdr/>
        <w:spacing w:before="240" w:after="240" w:line="240" w:lineRule="auto"/>
        <w:ind w:left="0" w:right="0"/>
        <w:jc w:val="left"/>
      </w:pPr>
      <w:r>
        <w:rPr>
          <w:color w:val="000000"/>
          <w:sz w:val="24"/>
          <w:szCs w:val="24"/>
        </w:rPr>
        <w:t xml:space="preserve">     Thy crystal stream, Afton, how lovely it glides,</w:t>
      </w:r>
      <w:r>
        <w:rPr>
          <w:color w:val="000000"/>
          <w:sz w:val="24"/>
          <w:szCs w:val="24"/>
        </w:rPr>
        <w:br/>
        <w:t xml:space="preserve">     And winds by the cot where my Mary resides;</w:t>
      </w:r>
      <w:r>
        <w:rPr>
          <w:color w:val="000000"/>
          <w:sz w:val="24"/>
          <w:szCs w:val="24"/>
        </w:rPr>
        <w:br/>
        <w:t xml:space="preserve">     How wanton thy waters her snowy feet lave,</w:t>
      </w:r>
      <w:r>
        <w:rPr>
          <w:color w:val="000000"/>
          <w:sz w:val="24"/>
          <w:szCs w:val="24"/>
        </w:rPr>
        <w:br/>
        <w:t xml:space="preserve">     As, gathering sweet flowerets, she stems thy clear wave.</w:t>
      </w:r>
    </w:p>
    <w:p>
      <w:pPr>
        <w:widowControl w:val="on"/>
        <w:pBdr/>
        <w:spacing w:before="240" w:after="240" w:line="240" w:lineRule="auto"/>
        <w:ind w:left="0" w:right="0"/>
        <w:jc w:val="left"/>
      </w:pPr>
      <w:r>
        <w:rPr>
          <w:color w:val="000000"/>
          <w:sz w:val="24"/>
          <w:szCs w:val="24"/>
        </w:rPr>
        <w:t xml:space="preserve">     Flow gently, sweet Afton, amang thy green braes,</w:t>
      </w:r>
      <w:r>
        <w:rPr>
          <w:color w:val="000000"/>
          <w:sz w:val="24"/>
          <w:szCs w:val="24"/>
        </w:rPr>
        <w:br/>
        <w:t xml:space="preserve">     Flow gently, sweet river, the theme of my lays;</w:t>
      </w:r>
      <w:r>
        <w:rPr>
          <w:color w:val="000000"/>
          <w:sz w:val="24"/>
          <w:szCs w:val="24"/>
        </w:rPr>
        <w:br/>
        <w:t xml:space="preserve">     My Mary’s asleep by thy murmuring stream,</w:t>
      </w:r>
      <w:r>
        <w:rPr>
          <w:color w:val="000000"/>
          <w:sz w:val="24"/>
          <w:szCs w:val="24"/>
        </w:rPr>
        <w:br/>
        <w:t xml:space="preserve">     Flow gently, sweet Afton, disturb not her dream.</w:t>
      </w:r>
    </w:p>
    <w:p>
      <w:pPr>
        <w:keepNext w:val="on"/>
        <w:widowControl w:val="on"/>
        <w:pBdr/>
        <w:spacing w:before="299" w:after="299" w:line="240" w:lineRule="auto"/>
        <w:ind w:left="0" w:right="0"/>
        <w:jc w:val="left"/>
        <w:outlineLvl w:val="1"/>
      </w:pPr>
      <w:r>
        <w:rPr>
          <w:b/>
          <w:color w:val="000000"/>
          <w:sz w:val="36"/>
          <w:szCs w:val="36"/>
        </w:rPr>
        <w:t xml:space="preserve">Address To The Shade Of Thomson</w:t>
      </w:r>
    </w:p>
    <w:p>
      <w:pPr>
        <w:widowControl w:val="on"/>
        <w:pBdr/>
        <w:spacing w:before="240" w:after="240" w:line="240" w:lineRule="auto"/>
        <w:ind w:left="0" w:right="0"/>
        <w:jc w:val="left"/>
      </w:pPr>
      <w:r>
        <w:rPr>
          <w:color w:val="000000"/>
          <w:sz w:val="24"/>
          <w:szCs w:val="24"/>
        </w:rPr>
        <w:t xml:space="preserve">On Crowning His Bust at Ednam, Roxburghshire, with a Wreath of Bays.</w:t>
      </w:r>
    </w:p>
    <w:p>
      <w:pPr>
        <w:widowControl w:val="on"/>
        <w:pBdr/>
        <w:spacing w:before="240" w:after="240" w:line="240" w:lineRule="auto"/>
        <w:ind w:left="0" w:right="0"/>
        <w:jc w:val="left"/>
      </w:pPr>
      <w:r>
        <w:rPr>
          <w:color w:val="000000"/>
          <w:sz w:val="24"/>
          <w:szCs w:val="24"/>
        </w:rPr>
        <w:t xml:space="preserve">     While virgin Spring by Eden’s flood,</w:t>
      </w:r>
      <w:r>
        <w:rPr>
          <w:color w:val="000000"/>
          <w:sz w:val="24"/>
          <w:szCs w:val="24"/>
        </w:rPr>
        <w:br/>
        <w:t xml:space="preserve">     Unfolds her tender mantle green,</w:t>
      </w:r>
      <w:r>
        <w:rPr>
          <w:color w:val="000000"/>
          <w:sz w:val="24"/>
          <w:szCs w:val="24"/>
        </w:rPr>
        <w:br/>
        <w:t xml:space="preserve">     Or pranks the sod in frolic mood,</w:t>
      </w:r>
      <w:r>
        <w:rPr>
          <w:color w:val="000000"/>
          <w:sz w:val="24"/>
          <w:szCs w:val="24"/>
        </w:rPr>
        <w:br/>
        <w:t xml:space="preserve">     Or tunes Eolian strains between.</w:t>
      </w:r>
    </w:p>
    <w:p>
      <w:pPr>
        <w:widowControl w:val="on"/>
        <w:pBdr/>
        <w:spacing w:before="240" w:after="240" w:line="240" w:lineRule="auto"/>
        <w:ind w:left="0" w:right="0"/>
        <w:jc w:val="left"/>
      </w:pPr>
      <w:r>
        <w:rPr>
          <w:color w:val="000000"/>
          <w:sz w:val="24"/>
          <w:szCs w:val="24"/>
        </w:rPr>
        <w:t xml:space="preserve">     While Summer, with a matron grace,</w:t>
      </w:r>
      <w:r>
        <w:rPr>
          <w:color w:val="000000"/>
          <w:sz w:val="24"/>
          <w:szCs w:val="24"/>
        </w:rPr>
        <w:br/>
        <w:t xml:space="preserve">     Retreats to Dryburgh’s cooling shade,</w:t>
      </w:r>
      <w:r>
        <w:rPr>
          <w:color w:val="000000"/>
          <w:sz w:val="24"/>
          <w:szCs w:val="24"/>
        </w:rPr>
        <w:br/>
        <w:t xml:space="preserve">     Yet oft, delighted, stops to trace</w:t>
      </w:r>
      <w:r>
        <w:rPr>
          <w:color w:val="000000"/>
          <w:sz w:val="24"/>
          <w:szCs w:val="24"/>
        </w:rPr>
        <w:br/>
        <w:t xml:space="preserve">     The progress of the spiky blade.</w:t>
      </w:r>
    </w:p>
    <w:p>
      <w:pPr>
        <w:widowControl w:val="on"/>
        <w:pBdr/>
        <w:spacing w:before="240" w:after="240" w:line="240" w:lineRule="auto"/>
        <w:ind w:left="0" w:right="0"/>
        <w:jc w:val="left"/>
      </w:pPr>
      <w:r>
        <w:rPr>
          <w:color w:val="000000"/>
          <w:sz w:val="24"/>
          <w:szCs w:val="24"/>
        </w:rPr>
        <w:t xml:space="preserve">     While Autumn, benefactor kind,</w:t>
      </w:r>
      <w:r>
        <w:rPr>
          <w:color w:val="000000"/>
          <w:sz w:val="24"/>
          <w:szCs w:val="24"/>
        </w:rPr>
        <w:br/>
        <w:t xml:space="preserve">     By Tweed erects his aged head,</w:t>
      </w:r>
      <w:r>
        <w:rPr>
          <w:color w:val="000000"/>
          <w:sz w:val="24"/>
          <w:szCs w:val="24"/>
        </w:rPr>
        <w:br/>
        <w:t xml:space="preserve">     And sees, with self-approving mind,</w:t>
      </w:r>
      <w:r>
        <w:rPr>
          <w:color w:val="000000"/>
          <w:sz w:val="24"/>
          <w:szCs w:val="24"/>
        </w:rPr>
        <w:br/>
        <w:t xml:space="preserve">     Each creature on his bounty fed.</w:t>
      </w:r>
    </w:p>
    <w:p>
      <w:pPr>
        <w:widowControl w:val="on"/>
        <w:pBdr/>
        <w:spacing w:before="240" w:after="240" w:line="240" w:lineRule="auto"/>
        <w:ind w:left="0" w:right="0"/>
        <w:jc w:val="left"/>
      </w:pPr>
      <w:r>
        <w:rPr>
          <w:color w:val="000000"/>
          <w:sz w:val="24"/>
          <w:szCs w:val="24"/>
        </w:rPr>
        <w:t xml:space="preserve">     While maniac Winter rages o’er</w:t>
      </w:r>
      <w:r>
        <w:rPr>
          <w:color w:val="000000"/>
          <w:sz w:val="24"/>
          <w:szCs w:val="24"/>
        </w:rPr>
        <w:br/>
        <w:t xml:space="preserve">     The hills whence classic Yarrow flows,</w:t>
      </w:r>
      <w:r>
        <w:rPr>
          <w:color w:val="000000"/>
          <w:sz w:val="24"/>
          <w:szCs w:val="24"/>
        </w:rPr>
        <w:br/>
        <w:t xml:space="preserve">     Rousing the turbid torrent’s roar,</w:t>
      </w:r>
      <w:r>
        <w:rPr>
          <w:color w:val="000000"/>
          <w:sz w:val="24"/>
          <w:szCs w:val="24"/>
        </w:rPr>
        <w:br/>
        <w:t xml:space="preserve">     Or sweeping, wild, a waste of snows.</w:t>
      </w:r>
    </w:p>
    <w:p>
      <w:pPr>
        <w:widowControl w:val="on"/>
        <w:pBdr/>
        <w:spacing w:before="240" w:after="240" w:line="240" w:lineRule="auto"/>
        <w:ind w:left="0" w:right="0"/>
        <w:jc w:val="left"/>
      </w:pPr>
      <w:r>
        <w:rPr>
          <w:color w:val="000000"/>
          <w:sz w:val="24"/>
          <w:szCs w:val="24"/>
        </w:rPr>
        <w:t xml:space="preserve">     So long, sweet Poet of the year! </w:t>
      </w:r>
      <w:r>
        <w:rPr>
          <w:color w:val="000000"/>
          <w:sz w:val="24"/>
          <w:szCs w:val="24"/>
        </w:rPr>
        <w:br/>
        <w:t xml:space="preserve">     Shall bloom that wreath thou well hast won;</w:t>
      </w:r>
      <w:r>
        <w:rPr>
          <w:color w:val="000000"/>
          <w:sz w:val="24"/>
          <w:szCs w:val="24"/>
        </w:rPr>
        <w:br/>
        <w:t xml:space="preserve">     While Scotia, with exulting tear,</w:t>
      </w:r>
      <w:r>
        <w:rPr>
          <w:color w:val="000000"/>
          <w:sz w:val="24"/>
          <w:szCs w:val="24"/>
        </w:rPr>
        <w:br/>
        <w:t xml:space="preserve">     Proclaims that Thomson was her son.</w:t>
      </w:r>
    </w:p>
    <w:p>
      <w:pPr>
        <w:keepNext w:val="on"/>
        <w:widowControl w:val="on"/>
        <w:pBdr/>
        <w:spacing w:before="299" w:after="299" w:line="240" w:lineRule="auto"/>
        <w:ind w:left="0" w:right="0"/>
        <w:jc w:val="left"/>
        <w:outlineLvl w:val="1"/>
      </w:pPr>
      <w:r>
        <w:rPr>
          <w:b/>
          <w:color w:val="000000"/>
          <w:sz w:val="36"/>
          <w:szCs w:val="36"/>
        </w:rPr>
        <w:t xml:space="preserve">Nithsdale’s Welcome Hame</w:t>
      </w:r>
    </w:p>
    <w:p>
      <w:pPr>
        <w:widowControl w:val="on"/>
        <w:pBdr/>
        <w:spacing w:before="240" w:after="240" w:line="240" w:lineRule="auto"/>
        <w:ind w:left="0" w:right="0"/>
        <w:jc w:val="left"/>
      </w:pPr>
      <w:r>
        <w:rPr>
          <w:color w:val="000000"/>
          <w:sz w:val="24"/>
          <w:szCs w:val="24"/>
        </w:rPr>
        <w:t xml:space="preserve">     The noble Maxwells and their powers</w:t>
      </w:r>
      <w:r>
        <w:rPr>
          <w:color w:val="000000"/>
          <w:sz w:val="24"/>
          <w:szCs w:val="24"/>
        </w:rPr>
        <w:br/>
        <w:t xml:space="preserve">     Are coming o’er the border,</w:t>
      </w:r>
      <w:r>
        <w:rPr>
          <w:color w:val="000000"/>
          <w:sz w:val="24"/>
          <w:szCs w:val="24"/>
        </w:rPr>
        <w:br/>
        <w:t xml:space="preserve">     And they’ll gae big Terreagles’ towers</w:t>
      </w:r>
      <w:r>
        <w:rPr>
          <w:color w:val="000000"/>
          <w:sz w:val="24"/>
          <w:szCs w:val="24"/>
        </w:rPr>
        <w:br/>
        <w:t xml:space="preserve">     And set them a’ in order. </w:t>
      </w:r>
      <w:r>
        <w:rPr>
          <w:color w:val="000000"/>
          <w:sz w:val="24"/>
          <w:szCs w:val="24"/>
        </w:rPr>
        <w:br/>
        <w:t xml:space="preserve">     And they declare Terreagles fair,</w:t>
      </w:r>
      <w:r>
        <w:rPr>
          <w:color w:val="000000"/>
          <w:sz w:val="24"/>
          <w:szCs w:val="24"/>
        </w:rPr>
        <w:br/>
        <w:t xml:space="preserve">     For their abode they choose it;</w:t>
      </w:r>
      <w:r>
        <w:rPr>
          <w:color w:val="000000"/>
          <w:sz w:val="24"/>
          <w:szCs w:val="24"/>
        </w:rPr>
        <w:br/>
        <w:t xml:space="preserve">     There’s no a heart in a’ the land</w:t>
      </w:r>
      <w:r>
        <w:rPr>
          <w:color w:val="000000"/>
          <w:sz w:val="24"/>
          <w:szCs w:val="24"/>
        </w:rPr>
        <w:br/>
        <w:t xml:space="preserve">     But’s lighter at the news o’t.</w:t>
      </w:r>
    </w:p>
    <w:p>
      <w:pPr>
        <w:widowControl w:val="on"/>
        <w:pBdr/>
        <w:spacing w:before="0" w:after="0" w:line="240" w:lineRule="auto"/>
        <w:ind w:left="0" w:right="0"/>
        <w:jc w:val="left"/>
      </w:pPr>
      <w:r>
        <w:rPr>
          <w:color w:val="000000"/>
          <w:sz w:val="24"/>
          <w:szCs w:val="24"/>
        </w:rPr>
        <w:t xml:space="preserve">Tho’ stars in skies may disappear, And angry tempests gather; The happy hour may soon be near That brings us pleasant weather:  The weary night o’ care and grief May hae a joyfu’ morrow; so dawning day has brought relief, Fareweel our night o’ sorrow.</w:t>
      </w:r>
    </w:p>
    <w:p>
      <w:pPr>
        <w:widowControl w:val="on"/>
        <w:pBdr/>
        <w:spacing w:before="240" w:after="240" w:line="240" w:lineRule="auto"/>
        <w:ind w:left="0" w:right="0"/>
        <w:jc w:val="left"/>
      </w:pPr>
      <w:r>
        <w:rPr>
          <w:b/>
          <w:color w:val="000000"/>
          <w:sz w:val="24"/>
          <w:szCs w:val="24"/>
        </w:rPr>
        <w:t xml:space="preserve">Frae The Friends And Land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Tune—­“Carron Side.”</w:t>
      </w:r>
    </w:p>
    <w:p>
      <w:pPr>
        <w:widowControl w:val="on"/>
        <w:pBdr/>
        <w:spacing w:before="240" w:after="240" w:line="240" w:lineRule="auto"/>
        <w:ind w:left="0" w:right="0"/>
        <w:jc w:val="left"/>
      </w:pPr>
      <w:r>
        <w:rPr>
          <w:color w:val="000000"/>
          <w:sz w:val="24"/>
          <w:szCs w:val="24"/>
        </w:rPr>
        <w:t xml:space="preserve">     Frae the friends and land I love,</w:t>
      </w:r>
      <w:r>
        <w:rPr>
          <w:color w:val="000000"/>
          <w:sz w:val="24"/>
          <w:szCs w:val="24"/>
        </w:rPr>
        <w:br/>
        <w:t xml:space="preserve">     Driv’n by Fortune’s felly spite;</w:t>
      </w:r>
      <w:r>
        <w:rPr>
          <w:color w:val="000000"/>
          <w:sz w:val="24"/>
          <w:szCs w:val="24"/>
        </w:rPr>
        <w:br/>
        <w:t xml:space="preserve">     Frae my best belov’d I rove,</w:t>
      </w:r>
      <w:r>
        <w:rPr>
          <w:color w:val="000000"/>
          <w:sz w:val="24"/>
          <w:szCs w:val="24"/>
        </w:rPr>
        <w:br/>
        <w:t xml:space="preserve">     Never mair to taste delight: </w:t>
      </w:r>
      <w:r>
        <w:rPr>
          <w:color w:val="000000"/>
          <w:sz w:val="24"/>
          <w:szCs w:val="24"/>
        </w:rPr>
        <w:br/>
        <w:t xml:space="preserve">     Never mair maun hope to find</w:t>
      </w:r>
      <w:r>
        <w:rPr>
          <w:color w:val="000000"/>
          <w:sz w:val="24"/>
          <w:szCs w:val="24"/>
        </w:rPr>
        <w:br/>
        <w:t xml:space="preserve">     Ease frae toil, relief frae care;</w:t>
      </w:r>
      <w:r>
        <w:rPr>
          <w:color w:val="000000"/>
          <w:sz w:val="24"/>
          <w:szCs w:val="24"/>
        </w:rPr>
        <w:br/>
        <w:t xml:space="preserve">     When Remembrance wracks the mind,</w:t>
      </w:r>
      <w:r>
        <w:rPr>
          <w:color w:val="000000"/>
          <w:sz w:val="24"/>
          <w:szCs w:val="24"/>
        </w:rPr>
        <w:br/>
        <w:t xml:space="preserve">     Pleasures but unveil despair.</w:t>
      </w:r>
    </w:p>
    <w:p>
      <w:pPr>
        <w:widowControl w:val="on"/>
        <w:pBdr/>
        <w:spacing w:before="240" w:after="240" w:line="240" w:lineRule="auto"/>
        <w:ind w:left="0" w:right="0"/>
        <w:jc w:val="left"/>
      </w:pPr>
      <w:r>
        <w:rPr>
          <w:color w:val="000000"/>
          <w:sz w:val="24"/>
          <w:szCs w:val="24"/>
        </w:rPr>
        <w:t xml:space="preserve">     Brightest climes shall mirk appear,</w:t>
      </w:r>
      <w:r>
        <w:rPr>
          <w:color w:val="000000"/>
          <w:sz w:val="24"/>
          <w:szCs w:val="24"/>
        </w:rPr>
        <w:br/>
        <w:t xml:space="preserve">     Desert ilka blooming shore,</w:t>
      </w:r>
      <w:r>
        <w:rPr>
          <w:color w:val="000000"/>
          <w:sz w:val="24"/>
          <w:szCs w:val="24"/>
        </w:rPr>
        <w:br/>
        <w:t xml:space="preserve">     Till the Fates, nae mair severe,</w:t>
      </w:r>
      <w:r>
        <w:rPr>
          <w:color w:val="000000"/>
          <w:sz w:val="24"/>
          <w:szCs w:val="24"/>
        </w:rPr>
        <w:br/>
        <w:t xml:space="preserve">     Friendship, love, and peace restore,</w:t>
      </w:r>
      <w:r>
        <w:rPr>
          <w:color w:val="000000"/>
          <w:sz w:val="24"/>
          <w:szCs w:val="24"/>
        </w:rPr>
        <w:br/>
        <w:t xml:space="preserve">     Till Revenge, wi’ laurel’d head,</w:t>
      </w:r>
      <w:r>
        <w:rPr>
          <w:color w:val="000000"/>
          <w:sz w:val="24"/>
          <w:szCs w:val="24"/>
        </w:rPr>
        <w:br/>
        <w:t xml:space="preserve">     Bring our banished hame again;</w:t>
      </w:r>
      <w:r>
        <w:rPr>
          <w:color w:val="000000"/>
          <w:sz w:val="24"/>
          <w:szCs w:val="24"/>
        </w:rPr>
        <w:br/>
        <w:t xml:space="preserve">     And ilk loyal, bonie lad</w:t>
      </w:r>
      <w:r>
        <w:rPr>
          <w:color w:val="000000"/>
          <w:sz w:val="24"/>
          <w:szCs w:val="24"/>
        </w:rPr>
        <w:br/>
        <w:t xml:space="preserve">     Cross the seas, and win his ain.</w:t>
      </w:r>
    </w:p>
    <w:p>
      <w:pPr>
        <w:keepNext w:val="on"/>
        <w:widowControl w:val="on"/>
        <w:pBdr/>
        <w:spacing w:before="299" w:after="299" w:line="240" w:lineRule="auto"/>
        <w:ind w:left="0" w:right="0"/>
        <w:jc w:val="left"/>
        <w:outlineLvl w:val="1"/>
      </w:pPr>
      <w:r>
        <w:rPr>
          <w:b/>
          <w:color w:val="000000"/>
          <w:sz w:val="36"/>
          <w:szCs w:val="36"/>
        </w:rPr>
        <w:t xml:space="preserve">Such A Parcel Of Rogues In A Nation</w:t>
      </w:r>
    </w:p>
    <w:p>
      <w:pPr>
        <w:widowControl w:val="on"/>
        <w:pBdr/>
        <w:spacing w:before="240" w:after="240" w:line="240" w:lineRule="auto"/>
        <w:ind w:left="0" w:right="0"/>
        <w:jc w:val="left"/>
      </w:pPr>
      <w:r>
        <w:rPr>
          <w:color w:val="000000"/>
          <w:sz w:val="24"/>
          <w:szCs w:val="24"/>
        </w:rPr>
        <w:t xml:space="preserve">     Fareweel to a’ our Scottish fame,</w:t>
      </w:r>
      <w:r>
        <w:rPr>
          <w:color w:val="000000"/>
          <w:sz w:val="24"/>
          <w:szCs w:val="24"/>
        </w:rPr>
        <w:br/>
        <w:t xml:space="preserve">     Fareweel our ancient glory;</w:t>
      </w:r>
      <w:r>
        <w:rPr>
          <w:color w:val="000000"/>
          <w:sz w:val="24"/>
          <w:szCs w:val="24"/>
        </w:rPr>
        <w:br/>
        <w:t xml:space="preserve">     Fareweel ev’n to the Scottish name,</w:t>
      </w:r>
      <w:r>
        <w:rPr>
          <w:color w:val="000000"/>
          <w:sz w:val="24"/>
          <w:szCs w:val="24"/>
        </w:rPr>
        <w:br/>
        <w:t xml:space="preserve">     Sae fam’d in martial story. </w:t>
      </w:r>
      <w:r>
        <w:rPr>
          <w:color w:val="000000"/>
          <w:sz w:val="24"/>
          <w:szCs w:val="24"/>
        </w:rPr>
        <w:br/>
        <w:t xml:space="preserve">     Now Sark rins over Solway sands,</w:t>
      </w:r>
      <w:r>
        <w:rPr>
          <w:color w:val="000000"/>
          <w:sz w:val="24"/>
          <w:szCs w:val="24"/>
        </w:rPr>
        <w:br/>
        <w:t xml:space="preserve">     An’ Tweed rins to the ocean,</w:t>
      </w:r>
      <w:r>
        <w:rPr>
          <w:color w:val="000000"/>
          <w:sz w:val="24"/>
          <w:szCs w:val="24"/>
        </w:rPr>
        <w:br/>
        <w:t xml:space="preserve">     To mark where England’s province stands—­</w:t>
      </w:r>
      <w:r>
        <w:rPr>
          <w:color w:val="000000"/>
          <w:sz w:val="24"/>
          <w:szCs w:val="24"/>
        </w:rPr>
        <w:br/>
        <w:t xml:space="preserve">     Such a parcel of rogues in a nation!</w:t>
      </w:r>
    </w:p>
    <w:p>
      <w:pPr>
        <w:widowControl w:val="on"/>
        <w:pBdr/>
        <w:spacing w:before="240" w:after="240" w:line="240" w:lineRule="auto"/>
        <w:ind w:left="0" w:right="0"/>
        <w:jc w:val="left"/>
      </w:pPr>
      <w:r>
        <w:rPr>
          <w:color w:val="000000"/>
          <w:sz w:val="24"/>
          <w:szCs w:val="24"/>
        </w:rPr>
        <w:t xml:space="preserve">     What force or guile could not subdue,</w:t>
      </w:r>
      <w:r>
        <w:rPr>
          <w:color w:val="000000"/>
          <w:sz w:val="24"/>
          <w:szCs w:val="24"/>
        </w:rPr>
        <w:br/>
        <w:t xml:space="preserve">     Thro’ many warlike ages,</w:t>
      </w:r>
      <w:r>
        <w:rPr>
          <w:color w:val="000000"/>
          <w:sz w:val="24"/>
          <w:szCs w:val="24"/>
        </w:rPr>
        <w:br/>
        <w:t xml:space="preserve">     Is wrought now by a coward few,</w:t>
      </w:r>
      <w:r>
        <w:rPr>
          <w:color w:val="000000"/>
          <w:sz w:val="24"/>
          <w:szCs w:val="24"/>
        </w:rPr>
        <w:br/>
        <w:t xml:space="preserve">     For hireling traitor’s wages. </w:t>
      </w:r>
      <w:r>
        <w:rPr>
          <w:color w:val="000000"/>
          <w:sz w:val="24"/>
          <w:szCs w:val="24"/>
        </w:rPr>
        <w:br/>
        <w:t xml:space="preserve">     The English stell we could disdain,</w:t>
      </w:r>
      <w:r>
        <w:rPr>
          <w:color w:val="000000"/>
          <w:sz w:val="24"/>
          <w:szCs w:val="24"/>
        </w:rPr>
        <w:br/>
        <w:t xml:space="preserve">     Secure in valour’s station;</w:t>
      </w:r>
      <w:r>
        <w:rPr>
          <w:color w:val="000000"/>
          <w:sz w:val="24"/>
          <w:szCs w:val="24"/>
        </w:rPr>
        <w:br/>
        <w:t xml:space="preserve">     But English gold has been our bane—­</w:t>
      </w:r>
      <w:r>
        <w:rPr>
          <w:color w:val="000000"/>
          <w:sz w:val="24"/>
          <w:szCs w:val="24"/>
        </w:rPr>
        <w:br/>
        <w:t xml:space="preserve">     Such a parcel of rogues in a nation!</w:t>
      </w:r>
    </w:p>
    <w:p>
      <w:pPr>
        <w:widowControl w:val="on"/>
        <w:pBdr/>
        <w:spacing w:before="240" w:after="240" w:line="240" w:lineRule="auto"/>
        <w:ind w:left="0" w:right="0"/>
        <w:jc w:val="left"/>
      </w:pPr>
      <w:r>
        <w:rPr>
          <w:color w:val="000000"/>
          <w:sz w:val="24"/>
          <w:szCs w:val="24"/>
        </w:rPr>
        <w:t xml:space="preserve">     O would, or I had seen the day</w:t>
      </w:r>
      <w:r>
        <w:rPr>
          <w:color w:val="000000"/>
          <w:sz w:val="24"/>
          <w:szCs w:val="24"/>
        </w:rPr>
        <w:br/>
        <w:t xml:space="preserve">     That Treason thus could sell us,</w:t>
      </w:r>
      <w:r>
        <w:rPr>
          <w:color w:val="000000"/>
          <w:sz w:val="24"/>
          <w:szCs w:val="24"/>
        </w:rPr>
        <w:br/>
        <w:t xml:space="preserve">     My auld grey head had lien in clay,</w:t>
      </w:r>
      <w:r>
        <w:rPr>
          <w:color w:val="000000"/>
          <w:sz w:val="24"/>
          <w:szCs w:val="24"/>
        </w:rPr>
        <w:br/>
        <w:t xml:space="preserve">     Wi’ Bruce and loyal Wallace! </w:t>
      </w:r>
      <w:r>
        <w:rPr>
          <w:color w:val="000000"/>
          <w:sz w:val="24"/>
          <w:szCs w:val="24"/>
        </w:rPr>
        <w:br/>
        <w:t xml:space="preserve">     But pith and power, till my last hour,</w:t>
      </w:r>
      <w:r>
        <w:rPr>
          <w:color w:val="000000"/>
          <w:sz w:val="24"/>
          <w:szCs w:val="24"/>
        </w:rPr>
        <w:br/>
        <w:t xml:space="preserve">     I’ll mak this declaration;</w:t>
      </w:r>
      <w:r>
        <w:rPr>
          <w:color w:val="000000"/>
          <w:sz w:val="24"/>
          <w:szCs w:val="24"/>
        </w:rPr>
        <w:br/>
        <w:t xml:space="preserve">     We’re bought and sold for English gold—­</w:t>
      </w:r>
      <w:r>
        <w:rPr>
          <w:color w:val="000000"/>
          <w:sz w:val="24"/>
          <w:szCs w:val="24"/>
        </w:rPr>
        <w:br/>
        <w:t xml:space="preserve">     Such a parcel of rogues in a nation!</w:t>
      </w:r>
    </w:p>
    <w:p>
      <w:pPr>
        <w:widowControl w:val="on"/>
        <w:pBdr/>
        <w:spacing w:before="240" w:after="240" w:line="240" w:lineRule="auto"/>
        <w:ind w:left="0" w:right="0"/>
        <w:jc w:val="left"/>
      </w:pPr>
      <w:r>
        <w:rPr>
          <w:b/>
          <w:color w:val="000000"/>
          <w:sz w:val="24"/>
          <w:szCs w:val="24"/>
        </w:rPr>
        <w:t xml:space="preserve">Ye Jacobites By Name</w:t>
      </w:r>
    </w:p>
    <w:p>
      <w:pPr>
        <w:widowControl w:val="on"/>
        <w:pBdr/>
        <w:spacing w:before="240" w:after="240" w:line="240" w:lineRule="auto"/>
        <w:ind w:left="0" w:right="0"/>
        <w:jc w:val="left"/>
      </w:pPr>
      <w:r>
        <w:rPr>
          <w:color w:val="000000"/>
          <w:sz w:val="24"/>
          <w:szCs w:val="24"/>
        </w:rPr>
        <w:t xml:space="preserve">     Ye Jacobites by name, give an ear, give an ear,</w:t>
      </w:r>
      <w:r>
        <w:rPr>
          <w:color w:val="000000"/>
          <w:sz w:val="24"/>
          <w:szCs w:val="24"/>
        </w:rPr>
        <w:br/>
        <w:t xml:space="preserve">     Ye Jacobites by name, give an ear,</w:t>
      </w:r>
      <w:r>
        <w:rPr>
          <w:color w:val="000000"/>
          <w:sz w:val="24"/>
          <w:szCs w:val="24"/>
        </w:rPr>
        <w:br/>
        <w:t xml:space="preserve">     Ye Jacobites by name,</w:t>
      </w:r>
      <w:r>
        <w:rPr>
          <w:color w:val="000000"/>
          <w:sz w:val="24"/>
          <w:szCs w:val="24"/>
        </w:rPr>
        <w:br/>
        <w:t xml:space="preserve">     Your fautes I will proclaim,</w:t>
      </w:r>
      <w:r>
        <w:rPr>
          <w:color w:val="000000"/>
          <w:sz w:val="24"/>
          <w:szCs w:val="24"/>
        </w:rPr>
        <w:br/>
        <w:t xml:space="preserve">     Your doctrines I maun blame, you shall hear.</w:t>
      </w:r>
    </w:p>
    <w:p>
      <w:pPr>
        <w:widowControl w:val="on"/>
        <w:pBdr/>
        <w:spacing w:before="240" w:after="240" w:line="240" w:lineRule="auto"/>
        <w:ind w:left="0" w:right="0"/>
        <w:jc w:val="left"/>
      </w:pPr>
      <w:r>
        <w:rPr>
          <w:color w:val="000000"/>
          <w:sz w:val="24"/>
          <w:szCs w:val="24"/>
        </w:rPr>
        <w:t xml:space="preserve">     What is Right, and What is Wrang, by the law, by the law? </w:t>
      </w:r>
      <w:r>
        <w:rPr>
          <w:color w:val="000000"/>
          <w:sz w:val="24"/>
          <w:szCs w:val="24"/>
        </w:rPr>
        <w:br/>
        <w:t xml:space="preserve">     What is Right and what is Wrang by the law? </w:t>
      </w:r>
      <w:r>
        <w:rPr>
          <w:color w:val="000000"/>
          <w:sz w:val="24"/>
          <w:szCs w:val="24"/>
        </w:rPr>
        <w:br/>
        <w:t xml:space="preserve">     What is Right, and what is Wrang? </w:t>
      </w:r>
      <w:r>
        <w:rPr>
          <w:color w:val="000000"/>
          <w:sz w:val="24"/>
          <w:szCs w:val="24"/>
        </w:rPr>
        <w:br/>
        <w:t xml:space="preserve">     A short sword, and a lang,</w:t>
      </w:r>
      <w:r>
        <w:rPr>
          <w:color w:val="000000"/>
          <w:sz w:val="24"/>
          <w:szCs w:val="24"/>
        </w:rPr>
        <w:br/>
        <w:t xml:space="preserve">     A weak arm and a strang, for to draw.</w:t>
      </w:r>
    </w:p>
    <w:p>
      <w:pPr>
        <w:widowControl w:val="on"/>
        <w:pBdr/>
        <w:spacing w:before="240" w:after="240" w:line="240" w:lineRule="auto"/>
        <w:ind w:left="0" w:right="0"/>
        <w:jc w:val="left"/>
      </w:pPr>
      <w:r>
        <w:rPr>
          <w:color w:val="000000"/>
          <w:sz w:val="24"/>
          <w:szCs w:val="24"/>
        </w:rPr>
        <w:t xml:space="preserve">     What makes heroic strife, famed afar, famed afar? </w:t>
      </w:r>
      <w:r>
        <w:rPr>
          <w:color w:val="000000"/>
          <w:sz w:val="24"/>
          <w:szCs w:val="24"/>
        </w:rPr>
        <w:br/>
        <w:t xml:space="preserve">     What makes heroic strife famed afar? </w:t>
      </w:r>
      <w:r>
        <w:rPr>
          <w:color w:val="000000"/>
          <w:sz w:val="24"/>
          <w:szCs w:val="24"/>
        </w:rPr>
        <w:br/>
        <w:t xml:space="preserve">     What makes heroic strife? </w:t>
      </w:r>
      <w:r>
        <w:rPr>
          <w:color w:val="000000"/>
          <w:sz w:val="24"/>
          <w:szCs w:val="24"/>
        </w:rPr>
        <w:br/>
        <w:t xml:space="preserve">     To whet th’ assassin’s knife,</w:t>
      </w:r>
      <w:r>
        <w:rPr>
          <w:color w:val="000000"/>
          <w:sz w:val="24"/>
          <w:szCs w:val="24"/>
        </w:rPr>
        <w:br/>
        <w:t xml:space="preserve">     Or hunt a Parent’s life, wi’ bluidy war?</w:t>
      </w:r>
    </w:p>
    <w:p>
      <w:pPr>
        <w:widowControl w:val="on"/>
        <w:pBdr/>
        <w:spacing w:before="240" w:after="240" w:line="240" w:lineRule="auto"/>
        <w:ind w:left="0" w:right="0"/>
        <w:jc w:val="left"/>
      </w:pPr>
      <w:r>
        <w:rPr>
          <w:color w:val="000000"/>
          <w:sz w:val="24"/>
          <w:szCs w:val="24"/>
        </w:rPr>
        <w:t xml:space="preserve">     Then let your schemes alone, in the state, in the state,</w:t>
      </w:r>
      <w:r>
        <w:rPr>
          <w:color w:val="000000"/>
          <w:sz w:val="24"/>
          <w:szCs w:val="24"/>
        </w:rPr>
        <w:br/>
        <w:t xml:space="preserve">     Then let your schemes alone in the state. </w:t>
      </w:r>
      <w:r>
        <w:rPr>
          <w:color w:val="000000"/>
          <w:sz w:val="24"/>
          <w:szCs w:val="24"/>
        </w:rPr>
        <w:br/>
        <w:t xml:space="preserve">     Then let your schemes alone,</w:t>
      </w:r>
      <w:r>
        <w:rPr>
          <w:color w:val="000000"/>
          <w:sz w:val="24"/>
          <w:szCs w:val="24"/>
        </w:rPr>
        <w:br/>
        <w:t xml:space="preserve">     Adore the rising sun,</w:t>
      </w:r>
      <w:r>
        <w:rPr>
          <w:color w:val="000000"/>
          <w:sz w:val="24"/>
          <w:szCs w:val="24"/>
        </w:rPr>
        <w:br/>
        <w:t xml:space="preserve">     And leave a man undone, to his fate.</w:t>
      </w:r>
    </w:p>
    <w:p>
      <w:pPr>
        <w:keepNext w:val="on"/>
        <w:widowControl w:val="on"/>
        <w:pBdr/>
        <w:spacing w:before="299" w:after="299" w:line="240" w:lineRule="auto"/>
        <w:ind w:left="0" w:right="0"/>
        <w:jc w:val="left"/>
        <w:outlineLvl w:val="1"/>
      </w:pPr>
      <w:r>
        <w:rPr>
          <w:b/>
          <w:color w:val="000000"/>
          <w:sz w:val="36"/>
          <w:szCs w:val="36"/>
        </w:rPr>
        <w:t xml:space="preserve">I Hae Been At Crookieden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I Hae been at Crookieden,</w:t>
      </w:r>
      <w:r>
        <w:rPr>
          <w:color w:val="000000"/>
          <w:sz w:val="24"/>
          <w:szCs w:val="24"/>
        </w:rPr>
        <w:br/>
        <w:t xml:space="preserve">     My bonie laddie, Highland laddie,</w:t>
      </w:r>
      <w:r>
        <w:rPr>
          <w:color w:val="000000"/>
          <w:sz w:val="24"/>
          <w:szCs w:val="24"/>
        </w:rPr>
        <w:br/>
        <w:t xml:space="preserve">     Viewing Willie and his men,</w:t>
      </w:r>
      <w:r>
        <w:rPr>
          <w:color w:val="000000"/>
          <w:sz w:val="24"/>
          <w:szCs w:val="24"/>
        </w:rPr>
        <w:br/>
        <w:t xml:space="preserve">     My bonie laddie, Highland laddie. </w:t>
      </w:r>
      <w:r>
        <w:rPr>
          <w:color w:val="000000"/>
          <w:sz w:val="24"/>
          <w:szCs w:val="24"/>
        </w:rPr>
        <w:br/>
        <w:t xml:space="preserve">     There our foes that burnt and slew,</w:t>
      </w:r>
      <w:r>
        <w:rPr>
          <w:color w:val="000000"/>
          <w:sz w:val="24"/>
          <w:szCs w:val="24"/>
        </w:rPr>
        <w:br/>
        <w:t xml:space="preserve">     My bonie laddie, Highland laddie,</w:t>
      </w:r>
      <w:r>
        <w:rPr>
          <w:color w:val="000000"/>
          <w:sz w:val="24"/>
          <w:szCs w:val="24"/>
        </w:rPr>
        <w:br/>
        <w:t xml:space="preserve">     There, at last, they gat their due,</w:t>
      </w:r>
      <w:r>
        <w:rPr>
          <w:color w:val="000000"/>
          <w:sz w:val="24"/>
          <w:szCs w:val="24"/>
        </w:rPr>
        <w:br/>
        <w:t xml:space="preserve">     My bonie laddie, Highland laddie.</w:t>
      </w:r>
    </w:p>
    <w:p>
      <w:pPr>
        <w:widowControl w:val="on"/>
        <w:pBdr/>
        <w:spacing w:before="240" w:after="240" w:line="240" w:lineRule="auto"/>
        <w:ind w:left="0" w:right="0"/>
        <w:jc w:val="left"/>
      </w:pPr>
      <w:r>
        <w:rPr>
          <w:color w:val="000000"/>
          <w:sz w:val="24"/>
          <w:szCs w:val="24"/>
        </w:rPr>
        <w:t xml:space="preserve">     Satan sits in his black neuk,</w:t>
      </w:r>
      <w:r>
        <w:rPr>
          <w:color w:val="000000"/>
          <w:sz w:val="24"/>
          <w:szCs w:val="24"/>
        </w:rPr>
        <w:br/>
        <w:t xml:space="preserve">     My bonie laddie, Highland laddie,</w:t>
      </w:r>
      <w:r>
        <w:rPr>
          <w:color w:val="000000"/>
          <w:sz w:val="24"/>
          <w:szCs w:val="24"/>
        </w:rPr>
        <w:br/>
        <w:t xml:space="preserve">     Breaking sticks to roast the Duke,</w:t>
      </w:r>
      <w:r>
        <w:rPr>
          <w:color w:val="000000"/>
          <w:sz w:val="24"/>
          <w:szCs w:val="24"/>
        </w:rPr>
        <w:br/>
        <w:t xml:space="preserve">     My bonie laddie, Highland laddie,</w:t>
      </w:r>
      <w:r>
        <w:rPr>
          <w:color w:val="000000"/>
          <w:sz w:val="24"/>
          <w:szCs w:val="24"/>
        </w:rPr>
        <w:br/>
        <w:t xml:space="preserve">     The bloody monster gae a yell,</w:t>
      </w:r>
      <w:r>
        <w:rPr>
          <w:color w:val="000000"/>
          <w:sz w:val="24"/>
          <w:szCs w:val="24"/>
        </w:rPr>
        <w:br/>
        <w:t xml:space="preserve">     My bonie laddie, Highland laddie. </w:t>
      </w:r>
      <w:r>
        <w:rPr>
          <w:color w:val="000000"/>
          <w:sz w:val="24"/>
          <w:szCs w:val="24"/>
        </w:rPr>
        <w:br/>
        <w:t xml:space="preserve">     And loud the laugh gied round a’ hell</w:t>
      </w:r>
      <w:r>
        <w:rPr>
          <w:color w:val="000000"/>
          <w:sz w:val="24"/>
          <w:szCs w:val="24"/>
        </w:rPr>
        <w:br/>
        <w:t xml:space="preserve">     My bonie laddie, Highland laddie.</w:t>
      </w:r>
    </w:p>
    <w:p>
      <w:pPr>
        <w:widowControl w:val="on"/>
        <w:pBdr/>
        <w:spacing w:before="240" w:after="240" w:line="240" w:lineRule="auto"/>
        <w:ind w:left="0" w:right="0"/>
        <w:jc w:val="left"/>
      </w:pPr>
      <w:r>
        <w:rPr>
          <w:b/>
          <w:color w:val="000000"/>
          <w:sz w:val="24"/>
          <w:szCs w:val="24"/>
        </w:rPr>
        <w:t xml:space="preserve">O Kenmure’s On And Awa, Willie</w:t>
      </w:r>
    </w:p>
    <w:p>
      <w:pPr>
        <w:widowControl w:val="on"/>
        <w:pBdr/>
        <w:spacing w:before="240" w:after="240" w:line="240" w:lineRule="auto"/>
        <w:ind w:left="0" w:right="0"/>
        <w:jc w:val="left"/>
      </w:pPr>
      <w:r>
        <w:rPr>
          <w:color w:val="000000"/>
          <w:sz w:val="24"/>
          <w:szCs w:val="24"/>
        </w:rPr>
        <w:t xml:space="preserve">     O Kenmure’s on and awa, Willie,</w:t>
      </w:r>
      <w:r>
        <w:rPr>
          <w:color w:val="000000"/>
          <w:sz w:val="24"/>
          <w:szCs w:val="24"/>
        </w:rPr>
        <w:br/>
        <w:t xml:space="preserve">     O Kenmure’s on and awa: </w:t>
      </w:r>
      <w:r>
        <w:rPr>
          <w:color w:val="000000"/>
          <w:sz w:val="24"/>
          <w:szCs w:val="24"/>
        </w:rPr>
        <w:br/>
        <w:t xml:space="preserve">     An’ Kenmure’s lord’s the bravest lord</w:t>
      </w:r>
      <w:r>
        <w:rPr>
          <w:color w:val="000000"/>
          <w:sz w:val="24"/>
          <w:szCs w:val="24"/>
        </w:rPr>
        <w:br/>
        <w:t xml:space="preserve">     That ever Galloway saw.</w:t>
      </w:r>
    </w:p>
    <w:p>
      <w:pPr>
        <w:widowControl w:val="on"/>
        <w:pBdr/>
        <w:spacing w:before="240" w:after="240" w:line="240" w:lineRule="auto"/>
        <w:ind w:left="0" w:right="0"/>
        <w:jc w:val="left"/>
      </w:pPr>
      <w:r>
        <w:rPr>
          <w:color w:val="000000"/>
          <w:sz w:val="24"/>
          <w:szCs w:val="24"/>
        </w:rPr>
        <w:t xml:space="preserve">     Success to Kenmure’s band, Willie! </w:t>
      </w:r>
      <w:r>
        <w:rPr>
          <w:color w:val="000000"/>
          <w:sz w:val="24"/>
          <w:szCs w:val="24"/>
        </w:rPr>
        <w:br/>
        <w:t xml:space="preserve">     Success to Kenmure’s band! </w:t>
      </w:r>
      <w:r>
        <w:rPr>
          <w:color w:val="000000"/>
          <w:sz w:val="24"/>
          <w:szCs w:val="24"/>
        </w:rPr>
        <w:br/>
        <w:t xml:space="preserve">     There’s no a heart that fears a Whig,</w:t>
      </w:r>
      <w:r>
        <w:rPr>
          <w:color w:val="000000"/>
          <w:sz w:val="24"/>
          <w:szCs w:val="24"/>
        </w:rPr>
        <w:br/>
        <w:t xml:space="preserve">     That rides by kenmure’s hand.</w:t>
      </w:r>
    </w:p>
    <w:p>
      <w:pPr>
        <w:widowControl w:val="on"/>
        <w:pBdr/>
        <w:spacing w:before="240" w:after="240" w:line="240" w:lineRule="auto"/>
        <w:ind w:left="0" w:right="0"/>
        <w:jc w:val="left"/>
      </w:pPr>
      <w:r>
        <w:rPr>
          <w:color w:val="000000"/>
          <w:sz w:val="24"/>
          <w:szCs w:val="24"/>
        </w:rPr>
        <w:t xml:space="preserve">     Here’s Kenmure’s health in wine, Willie! </w:t>
      </w:r>
      <w:r>
        <w:rPr>
          <w:color w:val="000000"/>
          <w:sz w:val="24"/>
          <w:szCs w:val="24"/>
        </w:rPr>
        <w:br/>
        <w:t xml:space="preserve">     Here’s Kenmure’s health in wine! </w:t>
      </w:r>
      <w:r>
        <w:rPr>
          <w:color w:val="000000"/>
          <w:sz w:val="24"/>
          <w:szCs w:val="24"/>
        </w:rPr>
        <w:br/>
        <w:t xml:space="preserve">     There’s ne’er a coward o’ Kenmure’s blude,</w:t>
      </w:r>
      <w:r>
        <w:rPr>
          <w:color w:val="000000"/>
          <w:sz w:val="24"/>
          <w:szCs w:val="24"/>
        </w:rPr>
        <w:br/>
        <w:t xml:space="preserve">     Nor yet o’ Gordon’s line.</w:t>
      </w:r>
    </w:p>
    <w:p>
      <w:pPr>
        <w:widowControl w:val="on"/>
        <w:pBdr/>
        <w:spacing w:before="240" w:after="240" w:line="240" w:lineRule="auto"/>
        <w:ind w:left="0" w:right="0"/>
        <w:jc w:val="left"/>
      </w:pPr>
      <w:r>
        <w:rPr>
          <w:color w:val="000000"/>
          <w:sz w:val="24"/>
          <w:szCs w:val="24"/>
        </w:rPr>
        <w:t xml:space="preserve">     O Kenmure’s lads are men, Willie,</w:t>
      </w:r>
      <w:r>
        <w:rPr>
          <w:color w:val="000000"/>
          <w:sz w:val="24"/>
          <w:szCs w:val="24"/>
        </w:rPr>
        <w:br/>
        <w:t xml:space="preserve">     O Kenmure’s lads are men;</w:t>
      </w:r>
      <w:r>
        <w:rPr>
          <w:color w:val="000000"/>
          <w:sz w:val="24"/>
          <w:szCs w:val="24"/>
        </w:rPr>
        <w:br/>
        <w:t xml:space="preserve">     Their hearts and swords are metal true,</w:t>
      </w:r>
      <w:r>
        <w:rPr>
          <w:color w:val="000000"/>
          <w:sz w:val="24"/>
          <w:szCs w:val="24"/>
        </w:rPr>
        <w:br/>
        <w:t xml:space="preserve">     And that their foes shall ken.</w:t>
      </w:r>
    </w:p>
    <w:p>
      <w:pPr>
        <w:widowControl w:val="on"/>
        <w:pBdr/>
        <w:spacing w:before="240" w:after="240" w:line="240" w:lineRule="auto"/>
        <w:ind w:left="0" w:right="0"/>
        <w:jc w:val="left"/>
      </w:pPr>
      <w:r>
        <w:rPr>
          <w:color w:val="000000"/>
          <w:sz w:val="24"/>
          <w:szCs w:val="24"/>
        </w:rPr>
        <w:t xml:space="preserve">     They’ll live or die wi’ fame, Willie;</w:t>
      </w:r>
      <w:r>
        <w:rPr>
          <w:color w:val="000000"/>
          <w:sz w:val="24"/>
          <w:szCs w:val="24"/>
        </w:rPr>
        <w:br/>
        <w:t xml:space="preserve">     They’ll live or die wi’ fame;</w:t>
      </w:r>
      <w:r>
        <w:rPr>
          <w:color w:val="000000"/>
          <w:sz w:val="24"/>
          <w:szCs w:val="24"/>
        </w:rPr>
        <w:br/>
        <w:t xml:space="preserve">     But sune, wi’ sounding victorie,</w:t>
      </w:r>
      <w:r>
        <w:rPr>
          <w:color w:val="000000"/>
          <w:sz w:val="24"/>
          <w:szCs w:val="24"/>
        </w:rPr>
        <w:br/>
        <w:t xml:space="preserve">     May Kenmure’s lord come hame!</w:t>
      </w:r>
    </w:p>
    <w:p>
      <w:pPr>
        <w:widowControl w:val="on"/>
        <w:pBdr/>
        <w:spacing w:before="240" w:after="240" w:line="240" w:lineRule="auto"/>
        <w:ind w:left="0" w:right="0"/>
        <w:jc w:val="left"/>
      </w:pPr>
      <w:r>
        <w:rPr>
          <w:color w:val="000000"/>
          <w:sz w:val="24"/>
          <w:szCs w:val="24"/>
        </w:rPr>
        <w:t xml:space="preserve">     Here’s him that’s far awa, Willie! </w:t>
      </w:r>
      <w:r>
        <w:rPr>
          <w:color w:val="000000"/>
          <w:sz w:val="24"/>
          <w:szCs w:val="24"/>
        </w:rPr>
        <w:br/>
        <w:t xml:space="preserve">     Here’s him that’s far awa! </w:t>
      </w:r>
      <w:r>
        <w:rPr>
          <w:color w:val="000000"/>
          <w:sz w:val="24"/>
          <w:szCs w:val="24"/>
        </w:rPr>
        <w:br/>
        <w:t xml:space="preserve">     And here’s the flower that I loe best,</w:t>
      </w:r>
      <w:r>
        <w:rPr>
          <w:color w:val="000000"/>
          <w:sz w:val="24"/>
          <w:szCs w:val="24"/>
        </w:rPr>
        <w:br/>
        <w:t xml:space="preserve">     The rose that’s like the snaw.</w:t>
      </w:r>
    </w:p>
    <w:p>
      <w:pPr>
        <w:keepNext w:val="on"/>
        <w:widowControl w:val="on"/>
        <w:pBdr/>
        <w:spacing w:before="299" w:after="299" w:line="240" w:lineRule="auto"/>
        <w:ind w:left="0" w:right="0"/>
        <w:jc w:val="left"/>
        <w:outlineLvl w:val="1"/>
      </w:pPr>
      <w:r>
        <w:rPr>
          <w:b/>
          <w:color w:val="000000"/>
          <w:sz w:val="36"/>
          <w:szCs w:val="36"/>
        </w:rPr>
        <w:t xml:space="preserve">Epistle To John Maxwell, ESQ., Of Terraughty</w:t>
      </w:r>
    </w:p>
    <w:p>
      <w:pPr>
        <w:widowControl w:val="on"/>
        <w:pBdr/>
        <w:spacing w:before="240" w:after="240" w:line="240" w:lineRule="auto"/>
        <w:ind w:left="0" w:right="0"/>
        <w:jc w:val="left"/>
      </w:pPr>
      <w:r>
        <w:rPr>
          <w:color w:val="000000"/>
          <w:sz w:val="24"/>
          <w:szCs w:val="24"/>
        </w:rPr>
        <w:t xml:space="preserve">     On His Birthday.</w:t>
      </w:r>
    </w:p>
    <w:p>
      <w:pPr>
        <w:widowControl w:val="on"/>
        <w:pBdr/>
        <w:spacing w:before="240" w:after="240" w:line="240" w:lineRule="auto"/>
        <w:ind w:left="0" w:right="0"/>
        <w:jc w:val="left"/>
      </w:pPr>
      <w:r>
        <w:rPr>
          <w:color w:val="000000"/>
          <w:sz w:val="24"/>
          <w:szCs w:val="24"/>
        </w:rPr>
        <w:t xml:space="preserve">     Health to the Maxwell’s veteran Chief! </w:t>
      </w:r>
      <w:r>
        <w:rPr>
          <w:color w:val="000000"/>
          <w:sz w:val="24"/>
          <w:szCs w:val="24"/>
        </w:rPr>
        <w:br/>
        <w:t xml:space="preserve">     Health, aye unsour’d by care or grief: </w:t>
      </w:r>
      <w:r>
        <w:rPr>
          <w:color w:val="000000"/>
          <w:sz w:val="24"/>
          <w:szCs w:val="24"/>
        </w:rPr>
        <w:br/>
        <w:t xml:space="preserve">     Inspir’d, I turn’d Fate’s sibyl leaf,</w:t>
      </w:r>
      <w:r>
        <w:rPr>
          <w:color w:val="000000"/>
          <w:sz w:val="24"/>
          <w:szCs w:val="24"/>
        </w:rPr>
        <w:br/>
        <w:t xml:space="preserve">     This natal morn,</w:t>
      </w:r>
      <w:r>
        <w:rPr>
          <w:color w:val="000000"/>
          <w:sz w:val="24"/>
          <w:szCs w:val="24"/>
        </w:rPr>
        <w:br/>
        <w:t xml:space="preserve">     I see thy life is stuff o’ prief,</w:t>
      </w:r>
      <w:r>
        <w:rPr>
          <w:color w:val="000000"/>
          <w:sz w:val="24"/>
          <w:szCs w:val="24"/>
        </w:rPr>
        <w:br/>
        <w:t xml:space="preserve">     Scarce quite half-worn.</w:t>
      </w:r>
    </w:p>
    <w:p>
      <w:pPr>
        <w:widowControl w:val="on"/>
        <w:pBdr/>
        <w:spacing w:before="240" w:after="240" w:line="240" w:lineRule="auto"/>
        <w:ind w:left="0" w:right="0"/>
        <w:jc w:val="left"/>
      </w:pPr>
      <w:r>
        <w:rPr>
          <w:color w:val="000000"/>
          <w:sz w:val="24"/>
          <w:szCs w:val="24"/>
        </w:rPr>
        <w:t xml:space="preserve">     This day thou metes threescore eleven,</w:t>
      </w:r>
      <w:r>
        <w:rPr>
          <w:color w:val="000000"/>
          <w:sz w:val="24"/>
          <w:szCs w:val="24"/>
        </w:rPr>
        <w:br/>
        <w:t xml:space="preserve">     And I can tell that bounteous Heaven</w:t>
      </w:r>
      <w:r>
        <w:rPr>
          <w:color w:val="000000"/>
          <w:sz w:val="24"/>
          <w:szCs w:val="24"/>
        </w:rPr>
        <w:br/>
        <w:t xml:space="preserve">     (The second-sight, ye ken, is given</w:t>
      </w:r>
      <w:r>
        <w:rPr>
          <w:color w:val="000000"/>
          <w:sz w:val="24"/>
          <w:szCs w:val="24"/>
        </w:rPr>
        <w:br/>
        <w:t xml:space="preserve">     To ilka Poet)</w:t>
      </w:r>
      <w:r>
        <w:rPr>
          <w:color w:val="000000"/>
          <w:sz w:val="24"/>
          <w:szCs w:val="24"/>
        </w:rPr>
        <w:br/>
        <w:t xml:space="preserve">     On thee a tack o’ seven times seven</w:t>
      </w:r>
      <w:r>
        <w:rPr>
          <w:color w:val="000000"/>
          <w:sz w:val="24"/>
          <w:szCs w:val="24"/>
        </w:rPr>
        <w:br/>
        <w:t xml:space="preserve">     Will yet bestow it.</w:t>
      </w:r>
    </w:p>
    <w:p>
      <w:pPr>
        <w:widowControl w:val="on"/>
        <w:pBdr/>
        <w:spacing w:before="240" w:after="240" w:line="240" w:lineRule="auto"/>
        <w:ind w:left="0" w:right="0"/>
        <w:jc w:val="left"/>
      </w:pPr>
      <w:r>
        <w:rPr>
          <w:color w:val="000000"/>
          <w:sz w:val="24"/>
          <w:szCs w:val="24"/>
        </w:rPr>
        <w:t xml:space="preserve">     If envious buckies view wi’ sorrow</w:t>
      </w:r>
      <w:r>
        <w:rPr>
          <w:color w:val="000000"/>
          <w:sz w:val="24"/>
          <w:szCs w:val="24"/>
        </w:rPr>
        <w:br/>
        <w:t xml:space="preserve">     Thy lengthen’d days on this blest morrow,</w:t>
      </w:r>
      <w:r>
        <w:rPr>
          <w:color w:val="000000"/>
          <w:sz w:val="24"/>
          <w:szCs w:val="24"/>
        </w:rPr>
        <w:br/>
        <w:t xml:space="preserve">     May Desolation’s lang-teeth’d harrow,</w:t>
      </w:r>
      <w:r>
        <w:rPr>
          <w:color w:val="000000"/>
          <w:sz w:val="24"/>
          <w:szCs w:val="24"/>
        </w:rPr>
        <w:br/>
        <w:t xml:space="preserve">     Nine miles an hour,</w:t>
      </w:r>
      <w:r>
        <w:rPr>
          <w:color w:val="000000"/>
          <w:sz w:val="24"/>
          <w:szCs w:val="24"/>
        </w:rPr>
        <w:br/>
        <w:t xml:space="preserve">     Rake them, like Sodom and Gomorrah,</w:t>
      </w:r>
      <w:r>
        <w:rPr>
          <w:color w:val="000000"/>
          <w:sz w:val="24"/>
          <w:szCs w:val="24"/>
        </w:rPr>
        <w:br/>
        <w:t xml:space="preserve">     In brunstane stour.</w:t>
      </w:r>
    </w:p>
    <w:p>
      <w:pPr>
        <w:widowControl w:val="on"/>
        <w:pBdr/>
        <w:spacing w:before="240" w:after="240" w:line="240" w:lineRule="auto"/>
        <w:ind w:left="0" w:right="0"/>
        <w:jc w:val="left"/>
      </w:pPr>
      <w:r>
        <w:rPr>
          <w:color w:val="000000"/>
          <w:sz w:val="24"/>
          <w:szCs w:val="24"/>
        </w:rPr>
        <w:t xml:space="preserve">     But for thy friends, and they are mony,</w:t>
      </w:r>
      <w:r>
        <w:rPr>
          <w:color w:val="000000"/>
          <w:sz w:val="24"/>
          <w:szCs w:val="24"/>
        </w:rPr>
        <w:br/>
        <w:t xml:space="preserve">     Baith honest men, and lassies bonie,</w:t>
      </w:r>
      <w:r>
        <w:rPr>
          <w:color w:val="000000"/>
          <w:sz w:val="24"/>
          <w:szCs w:val="24"/>
        </w:rPr>
        <w:br/>
        <w:t xml:space="preserve">     May couthie Fortune, kind and cannie,</w:t>
      </w:r>
      <w:r>
        <w:rPr>
          <w:color w:val="000000"/>
          <w:sz w:val="24"/>
          <w:szCs w:val="24"/>
        </w:rPr>
        <w:br/>
        <w:t xml:space="preserve">     In social glee,</w:t>
      </w:r>
      <w:r>
        <w:rPr>
          <w:color w:val="000000"/>
          <w:sz w:val="24"/>
          <w:szCs w:val="24"/>
        </w:rPr>
        <w:br/>
        <w:t xml:space="preserve">     Wi’ mornings blythe, and e’enings funny,</w:t>
      </w:r>
      <w:r>
        <w:rPr>
          <w:color w:val="000000"/>
          <w:sz w:val="24"/>
          <w:szCs w:val="24"/>
        </w:rPr>
        <w:br/>
        <w:t xml:space="preserve">     Bless them and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Fareweel, auld birkie!  Lord be near ye,</w:t>
      </w:r>
      <w:r>
        <w:rPr>
          <w:color w:val="000000"/>
          <w:sz w:val="24"/>
          <w:szCs w:val="24"/>
        </w:rPr>
        <w:br/>
        <w:t xml:space="preserve">     And then the deil, he daurna steer ye: </w:t>
      </w:r>
      <w:r>
        <w:rPr>
          <w:color w:val="000000"/>
          <w:sz w:val="24"/>
          <w:szCs w:val="24"/>
        </w:rPr>
        <w:br/>
        <w:t xml:space="preserve">     Your friends aye love, your faes aye fear ye;</w:t>
      </w:r>
      <w:r>
        <w:rPr>
          <w:color w:val="000000"/>
          <w:sz w:val="24"/>
          <w:szCs w:val="24"/>
        </w:rPr>
        <w:br/>
        <w:t xml:space="preserve">     For me, shame fa’ me,</w:t>
      </w:r>
      <w:r>
        <w:rPr>
          <w:color w:val="000000"/>
          <w:sz w:val="24"/>
          <w:szCs w:val="24"/>
        </w:rPr>
        <w:br/>
        <w:t xml:space="preserve">     If neist my heart I dinna wear ye,</w:t>
      </w:r>
      <w:r>
        <w:rPr>
          <w:color w:val="000000"/>
          <w:sz w:val="24"/>
          <w:szCs w:val="24"/>
        </w:rPr>
        <w:br/>
        <w:t xml:space="preserve">     While Burns they ca’ me.</w:t>
      </w:r>
    </w:p>
    <w:p>
      <w:pPr>
        <w:widowControl w:val="on"/>
        <w:pBdr/>
        <w:spacing w:before="240" w:after="240" w:line="240" w:lineRule="auto"/>
        <w:ind w:left="0" w:right="0"/>
        <w:jc w:val="left"/>
      </w:pPr>
      <w:r>
        <w:rPr>
          <w:b/>
          <w:color w:val="000000"/>
          <w:sz w:val="24"/>
          <w:szCs w:val="24"/>
        </w:rPr>
        <w:t xml:space="preserve">Second Epistle To Robert Graham, ESQ., Of Fintry</w:t>
      </w:r>
    </w:p>
    <w:p>
      <w:pPr>
        <w:widowControl w:val="on"/>
        <w:pBdr/>
        <w:spacing w:before="240" w:after="240" w:line="240" w:lineRule="auto"/>
        <w:ind w:left="0" w:right="0"/>
        <w:jc w:val="left"/>
      </w:pPr>
      <w:r>
        <w:rPr>
          <w:color w:val="000000"/>
          <w:sz w:val="24"/>
          <w:szCs w:val="24"/>
        </w:rPr>
        <w:t xml:space="preserve">     5th October 1791.</w:t>
      </w:r>
    </w:p>
    <w:p>
      <w:pPr>
        <w:widowControl w:val="on"/>
        <w:pBdr/>
        <w:spacing w:before="240" w:after="240" w:line="240" w:lineRule="auto"/>
        <w:ind w:left="0" w:right="0"/>
        <w:jc w:val="left"/>
      </w:pPr>
      <w:r>
        <w:rPr>
          <w:color w:val="000000"/>
          <w:sz w:val="24"/>
          <w:szCs w:val="24"/>
        </w:rPr>
        <w:t xml:space="preserve">     Late crippl’d of an arm, and now a leg,</w:t>
      </w:r>
      <w:r>
        <w:rPr>
          <w:color w:val="000000"/>
          <w:sz w:val="24"/>
          <w:szCs w:val="24"/>
        </w:rPr>
        <w:br/>
        <w:t xml:space="preserve">     About to beg a pass for leave to beg;</w:t>
      </w:r>
      <w:r>
        <w:rPr>
          <w:color w:val="000000"/>
          <w:sz w:val="24"/>
          <w:szCs w:val="24"/>
        </w:rPr>
        <w:br/>
        <w:t xml:space="preserve">     Dull, listless, teas’d, dejected, and deprest</w:t>
      </w:r>
      <w:r>
        <w:rPr>
          <w:color w:val="000000"/>
          <w:sz w:val="24"/>
          <w:szCs w:val="24"/>
        </w:rPr>
        <w:br/>
        <w:t xml:space="preserve">     (Nature is adverse to a cripple’s rest);</w:t>
      </w:r>
      <w:r>
        <w:rPr>
          <w:color w:val="000000"/>
          <w:sz w:val="24"/>
          <w:szCs w:val="24"/>
        </w:rPr>
        <w:br/>
        <w:t xml:space="preserve">     Will generous Graham list to his Poet’s wail? </w:t>
      </w:r>
      <w:r>
        <w:rPr>
          <w:color w:val="000000"/>
          <w:sz w:val="24"/>
          <w:szCs w:val="24"/>
        </w:rPr>
        <w:br/>
        <w:t xml:space="preserve">     (It soothes poor Misery, hearkening to her tale)</w:t>
      </w:r>
      <w:r>
        <w:rPr>
          <w:color w:val="000000"/>
          <w:sz w:val="24"/>
          <w:szCs w:val="24"/>
        </w:rPr>
        <w:br/>
        <w:t xml:space="preserve">     And hear him curse the light he first survey’d,</w:t>
      </w:r>
      <w:r>
        <w:rPr>
          <w:color w:val="000000"/>
          <w:sz w:val="24"/>
          <w:szCs w:val="24"/>
        </w:rPr>
        <w:br/>
        <w:t xml:space="preserve">     And doubly curse the luckless rhyming trade?</w:t>
      </w:r>
    </w:p>
    <w:p>
      <w:pPr>
        <w:widowControl w:val="on"/>
        <w:pBdr/>
        <w:spacing w:before="240" w:after="240" w:line="240" w:lineRule="auto"/>
        <w:ind w:left="0" w:right="0"/>
        <w:jc w:val="left"/>
      </w:pPr>
      <w:r>
        <w:rPr>
          <w:color w:val="000000"/>
          <w:sz w:val="24"/>
          <w:szCs w:val="24"/>
        </w:rPr>
        <w:t xml:space="preserve">     Thou, Nature! partial Nature, I arraign;</w:t>
      </w:r>
      <w:r>
        <w:rPr>
          <w:color w:val="000000"/>
          <w:sz w:val="24"/>
          <w:szCs w:val="24"/>
        </w:rPr>
        <w:br/>
        <w:t xml:space="preserve">     Of thy caprice maternal I complain;</w:t>
      </w:r>
      <w:r>
        <w:rPr>
          <w:color w:val="000000"/>
          <w:sz w:val="24"/>
          <w:szCs w:val="24"/>
        </w:rPr>
        <w:br/>
        <w:t xml:space="preserve">     The lion and the bull thy care have found,</w:t>
      </w:r>
      <w:r>
        <w:rPr>
          <w:color w:val="000000"/>
          <w:sz w:val="24"/>
          <w:szCs w:val="24"/>
        </w:rPr>
        <w:br/>
        <w:t xml:space="preserve">     One shakes the forests, and one spurns the ground;</w:t>
      </w:r>
      <w:r>
        <w:rPr>
          <w:color w:val="000000"/>
          <w:sz w:val="24"/>
          <w:szCs w:val="24"/>
        </w:rPr>
        <w:br/>
        <w:t xml:space="preserve">     Thou giv’st the ass his hide, the snail his shell;</w:t>
      </w:r>
      <w:r>
        <w:rPr>
          <w:color w:val="000000"/>
          <w:sz w:val="24"/>
          <w:szCs w:val="24"/>
        </w:rPr>
        <w:br/>
        <w:t xml:space="preserve">     Th’ envenom’d wasp, victorious, guards his cell;</w:t>
      </w:r>
      <w:r>
        <w:rPr>
          <w:color w:val="000000"/>
          <w:sz w:val="24"/>
          <w:szCs w:val="24"/>
        </w:rPr>
        <w:br/>
        <w:t xml:space="preserve">     Thy minions kings defend, control, devour,</w:t>
      </w:r>
      <w:r>
        <w:rPr>
          <w:color w:val="000000"/>
          <w:sz w:val="24"/>
          <w:szCs w:val="24"/>
        </w:rPr>
        <w:br/>
        <w:t xml:space="preserve">     In all th’ omnipotence of rule and power;</w:t>
      </w:r>
      <w:r>
        <w:rPr>
          <w:color w:val="000000"/>
          <w:sz w:val="24"/>
          <w:szCs w:val="24"/>
        </w:rPr>
        <w:br/>
        <w:t xml:space="preserve">     Foxes and statesmen subtile wiles ensure;</w:t>
      </w:r>
      <w:r>
        <w:rPr>
          <w:color w:val="000000"/>
          <w:sz w:val="24"/>
          <w:szCs w:val="24"/>
        </w:rPr>
        <w:br/>
        <w:t xml:space="preserve">     The cit and polecat stink, and are secure;</w:t>
      </w:r>
      <w:r>
        <w:rPr>
          <w:color w:val="000000"/>
          <w:sz w:val="24"/>
          <w:szCs w:val="24"/>
        </w:rPr>
        <w:br/>
        <w:t xml:space="preserve">     Toads with their poison, doctors with their drug,</w:t>
      </w:r>
      <w:r>
        <w:rPr>
          <w:color w:val="000000"/>
          <w:sz w:val="24"/>
          <w:szCs w:val="24"/>
        </w:rPr>
        <w:br/>
        <w:t xml:space="preserve">     The priest and hedgehog in their robes, are snug;</w:t>
      </w:r>
      <w:r>
        <w:rPr>
          <w:color w:val="000000"/>
          <w:sz w:val="24"/>
          <w:szCs w:val="24"/>
        </w:rPr>
        <w:br/>
        <w:t xml:space="preserve">     Ev’n silly woman has her warlike arts,</w:t>
      </w:r>
      <w:r>
        <w:rPr>
          <w:color w:val="000000"/>
          <w:sz w:val="24"/>
          <w:szCs w:val="24"/>
        </w:rPr>
        <w:br/>
        <w:t xml:space="preserve">     Her tongue and eyes—­her dreaded spear and darts.</w:t>
      </w:r>
    </w:p>
    <w:p>
      <w:pPr>
        <w:widowControl w:val="on"/>
        <w:pBdr/>
        <w:spacing w:before="240" w:after="240" w:line="240" w:lineRule="auto"/>
        <w:ind w:left="0" w:right="0"/>
        <w:jc w:val="left"/>
      </w:pPr>
      <w:r>
        <w:rPr>
          <w:color w:val="000000"/>
          <w:sz w:val="24"/>
          <w:szCs w:val="24"/>
        </w:rPr>
        <w:t xml:space="preserve">     But Oh! thou bitter step-mother and hard,</w:t>
      </w:r>
      <w:r>
        <w:rPr>
          <w:color w:val="000000"/>
          <w:sz w:val="24"/>
          <w:szCs w:val="24"/>
        </w:rPr>
        <w:br/>
        <w:t xml:space="preserve">     To thy poor, fenceless, naked child—­the Bard! </w:t>
      </w:r>
      <w:r>
        <w:rPr>
          <w:color w:val="000000"/>
          <w:sz w:val="24"/>
          <w:szCs w:val="24"/>
        </w:rPr>
        <w:br/>
        <w:t xml:space="preserve">     A thing unteachable in world’s skill,</w:t>
      </w:r>
      <w:r>
        <w:rPr>
          <w:color w:val="000000"/>
          <w:sz w:val="24"/>
          <w:szCs w:val="24"/>
        </w:rPr>
        <w:br/>
        <w:t xml:space="preserve">     And half an idiot too, more helpless still: </w:t>
      </w:r>
      <w:r>
        <w:rPr>
          <w:color w:val="000000"/>
          <w:sz w:val="24"/>
          <w:szCs w:val="24"/>
        </w:rPr>
        <w:br/>
        <w:t xml:space="preserve">     No heels to bear him from the op’ning dun;</w:t>
      </w:r>
      <w:r>
        <w:rPr>
          <w:color w:val="000000"/>
          <w:sz w:val="24"/>
          <w:szCs w:val="24"/>
        </w:rPr>
        <w:br/>
        <w:t xml:space="preserve">     No claws to dig, his hated sight to shun;</w:t>
      </w:r>
      <w:r>
        <w:rPr>
          <w:color w:val="000000"/>
          <w:sz w:val="24"/>
          <w:szCs w:val="24"/>
        </w:rPr>
        <w:br/>
        <w:t xml:space="preserve">     No horns, but those by luckless Hymen worn,</w:t>
      </w:r>
      <w:r>
        <w:rPr>
          <w:color w:val="000000"/>
          <w:sz w:val="24"/>
          <w:szCs w:val="24"/>
        </w:rPr>
        <w:br/>
        <w:t xml:space="preserve">     And those, alas! not, Amalthea’s horn: </w:t>
      </w:r>
      <w:r>
        <w:rPr>
          <w:color w:val="000000"/>
          <w:sz w:val="24"/>
          <w:szCs w:val="24"/>
        </w:rPr>
        <w:br/>
        <w:t xml:space="preserve">     No nerves olfact’ry, Mammon’s trusty cur,</w:t>
      </w:r>
      <w:r>
        <w:rPr>
          <w:color w:val="000000"/>
          <w:sz w:val="24"/>
          <w:szCs w:val="24"/>
        </w:rPr>
        <w:br/>
        <w:t xml:space="preserve">     Clad in rich Dulness’ comfortable fur;</w:t>
      </w:r>
      <w:r>
        <w:rPr>
          <w:color w:val="000000"/>
          <w:sz w:val="24"/>
          <w:szCs w:val="24"/>
        </w:rPr>
        <w:br/>
        <w:t xml:space="preserve">     In naked feeling, and in aching pride,</w:t>
      </w:r>
      <w:r>
        <w:rPr>
          <w:color w:val="000000"/>
          <w:sz w:val="24"/>
          <w:szCs w:val="24"/>
        </w:rPr>
        <w:br/>
        <w:t xml:space="preserve">     He bears th’ unbroken blast from ev’ry side: </w:t>
      </w:r>
      <w:r>
        <w:rPr>
          <w:color w:val="000000"/>
          <w:sz w:val="24"/>
          <w:szCs w:val="24"/>
        </w:rPr>
        <w:br/>
        <w:t xml:space="preserve">     Vampyre booksellers drain him to the heart,</w:t>
      </w:r>
      <w:r>
        <w:rPr>
          <w:color w:val="000000"/>
          <w:sz w:val="24"/>
          <w:szCs w:val="24"/>
        </w:rPr>
        <w:br/>
        <w:t xml:space="preserve">     And scorpion critics cureless venom dart.</w:t>
      </w:r>
    </w:p>
    <w:p>
      <w:pPr>
        <w:widowControl w:val="on"/>
        <w:pBdr/>
        <w:spacing w:before="240" w:after="240" w:line="240" w:lineRule="auto"/>
        <w:ind w:left="0" w:right="0"/>
        <w:jc w:val="left"/>
      </w:pPr>
      <w:r>
        <w:rPr>
          <w:color w:val="000000"/>
          <w:sz w:val="24"/>
          <w:szCs w:val="24"/>
        </w:rPr>
        <w:t xml:space="preserve">     Critics—­appall’d, I venture on the name;</w:t>
      </w:r>
      <w:r>
        <w:rPr>
          <w:color w:val="000000"/>
          <w:sz w:val="24"/>
          <w:szCs w:val="24"/>
        </w:rPr>
        <w:br/>
        <w:t xml:space="preserve">     Those cut-throat bandits in the paths of fame: </w:t>
      </w:r>
      <w:r>
        <w:rPr>
          <w:color w:val="000000"/>
          <w:sz w:val="24"/>
          <w:szCs w:val="24"/>
        </w:rPr>
        <w:br/>
        <w:t xml:space="preserve">     Bloody dissectors, worse than ten Monroes;</w:t>
      </w:r>
      <w:r>
        <w:rPr>
          <w:color w:val="000000"/>
          <w:sz w:val="24"/>
          <w:szCs w:val="24"/>
        </w:rPr>
        <w:br/>
        <w:t xml:space="preserve">     He hacks to teach, they mangle to expose: </w:t>
      </w:r>
    </w:p>
    <w:p>
      <w:pPr>
        <w:widowControl w:val="on"/>
        <w:pBdr/>
        <w:spacing w:before="240" w:after="240" w:line="240" w:lineRule="auto"/>
        <w:ind w:left="0" w:right="0"/>
        <w:jc w:val="left"/>
      </w:pPr>
      <w:r>
        <w:rPr>
          <w:color w:val="000000"/>
          <w:sz w:val="24"/>
          <w:szCs w:val="24"/>
        </w:rPr>
        <w:t xml:space="preserve">     His heart by causeless wanton malice wrung,</w:t>
      </w:r>
      <w:r>
        <w:rPr>
          <w:color w:val="000000"/>
          <w:sz w:val="24"/>
          <w:szCs w:val="24"/>
        </w:rPr>
        <w:br/>
        <w:t xml:space="preserve">     By blockheads’ daring into madness stung;</w:t>
      </w:r>
      <w:r>
        <w:rPr>
          <w:color w:val="000000"/>
          <w:sz w:val="24"/>
          <w:szCs w:val="24"/>
        </w:rPr>
        <w:br/>
        <w:t xml:space="preserve">     His well-won bays, than life itself more dear,</w:t>
      </w:r>
      <w:r>
        <w:rPr>
          <w:color w:val="000000"/>
          <w:sz w:val="24"/>
          <w:szCs w:val="24"/>
        </w:rPr>
        <w:br/>
        <w:t xml:space="preserve">     By miscreants torn, who ne’er one sprig must wear;</w:t>
      </w:r>
      <w:r>
        <w:rPr>
          <w:color w:val="000000"/>
          <w:sz w:val="24"/>
          <w:szCs w:val="24"/>
        </w:rPr>
        <w:br/>
        <w:t xml:space="preserve">     Foil’d, bleeding, tortur’d in th’ unequal strife,</w:t>
      </w:r>
      <w:r>
        <w:rPr>
          <w:color w:val="000000"/>
          <w:sz w:val="24"/>
          <w:szCs w:val="24"/>
        </w:rPr>
        <w:br/>
        <w:t xml:space="preserve">     The hapless Poet flounders on thro’ life: </w:t>
      </w:r>
      <w:r>
        <w:rPr>
          <w:color w:val="000000"/>
          <w:sz w:val="24"/>
          <w:szCs w:val="24"/>
        </w:rPr>
        <w:br/>
        <w:t xml:space="preserve">     Till, fled each hope that once his bosom fir’d,</w:t>
      </w:r>
      <w:r>
        <w:rPr>
          <w:color w:val="000000"/>
          <w:sz w:val="24"/>
          <w:szCs w:val="24"/>
        </w:rPr>
        <w:br/>
        <w:t xml:space="preserve">     And fled each muse that glorious once inspir’d,</w:t>
      </w:r>
      <w:r>
        <w:rPr>
          <w:color w:val="000000"/>
          <w:sz w:val="24"/>
          <w:szCs w:val="24"/>
        </w:rPr>
        <w:br/>
        <w:t xml:space="preserve">     Low sunk in squalid, unprotected age,</w:t>
      </w:r>
      <w:r>
        <w:rPr>
          <w:color w:val="000000"/>
          <w:sz w:val="24"/>
          <w:szCs w:val="24"/>
        </w:rPr>
        <w:br/>
        <w:t xml:space="preserve">     Dead even resentment for his injur’d page,</w:t>
      </w:r>
      <w:r>
        <w:rPr>
          <w:color w:val="000000"/>
          <w:sz w:val="24"/>
          <w:szCs w:val="24"/>
        </w:rPr>
        <w:br/>
        <w:t xml:space="preserve">     He heeds or feels no more the ruthless critic’s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So, by some hedge, the gen’rous steed deceas’d,</w:t>
      </w:r>
      <w:r>
        <w:rPr>
          <w:color w:val="000000"/>
          <w:sz w:val="24"/>
          <w:szCs w:val="24"/>
        </w:rPr>
        <w:br/>
        <w:t xml:space="preserve">     For half-starv’d snarling curs a dainty feast;</w:t>
      </w:r>
      <w:r>
        <w:rPr>
          <w:color w:val="000000"/>
          <w:sz w:val="24"/>
          <w:szCs w:val="24"/>
        </w:rPr>
        <w:br/>
        <w:t xml:space="preserve">     By toil and famine wore to skin and bone,</w:t>
      </w:r>
      <w:r>
        <w:rPr>
          <w:color w:val="000000"/>
          <w:sz w:val="24"/>
          <w:szCs w:val="24"/>
        </w:rPr>
        <w:br/>
        <w:t xml:space="preserve">     Lies, senseless of each tugging bitch’s son.</w:t>
      </w:r>
    </w:p>
    <w:p>
      <w:pPr>
        <w:widowControl w:val="on"/>
        <w:pBdr/>
        <w:spacing w:before="240" w:after="240" w:line="240" w:lineRule="auto"/>
        <w:ind w:left="0" w:right="0"/>
        <w:jc w:val="left"/>
      </w:pPr>
      <w:r>
        <w:rPr>
          <w:color w:val="000000"/>
          <w:sz w:val="24"/>
          <w:szCs w:val="24"/>
        </w:rPr>
        <w:t xml:space="preserve">     O Dulness! portion of the truly blest! </w:t>
      </w:r>
      <w:r>
        <w:rPr>
          <w:color w:val="000000"/>
          <w:sz w:val="24"/>
          <w:szCs w:val="24"/>
        </w:rPr>
        <w:br/>
        <w:t xml:space="preserve">     Calm shelter’d haven of eternal rest! </w:t>
      </w:r>
      <w:r>
        <w:rPr>
          <w:color w:val="000000"/>
          <w:sz w:val="24"/>
          <w:szCs w:val="24"/>
        </w:rPr>
        <w:br/>
        <w:t xml:space="preserve">     Thy sons ne’er madden in the fierce extremes</w:t>
      </w:r>
      <w:r>
        <w:rPr>
          <w:color w:val="000000"/>
          <w:sz w:val="24"/>
          <w:szCs w:val="24"/>
        </w:rPr>
        <w:br/>
        <w:t xml:space="preserve">     Of Fortune’s polar frost, or torrid beams. </w:t>
      </w:r>
      <w:r>
        <w:rPr>
          <w:color w:val="000000"/>
          <w:sz w:val="24"/>
          <w:szCs w:val="24"/>
        </w:rPr>
        <w:br/>
        <w:t xml:space="preserve">     If mantling high she fills the golden cup,</w:t>
      </w:r>
      <w:r>
        <w:rPr>
          <w:color w:val="000000"/>
          <w:sz w:val="24"/>
          <w:szCs w:val="24"/>
        </w:rPr>
        <w:br/>
        <w:t xml:space="preserve">     With sober selfish ease they sip it up;</w:t>
      </w:r>
      <w:r>
        <w:rPr>
          <w:color w:val="000000"/>
          <w:sz w:val="24"/>
          <w:szCs w:val="24"/>
        </w:rPr>
        <w:br/>
        <w:t xml:space="preserve">     Conscious the bounteous meed they well deserve,</w:t>
      </w:r>
      <w:r>
        <w:rPr>
          <w:color w:val="000000"/>
          <w:sz w:val="24"/>
          <w:szCs w:val="24"/>
        </w:rPr>
        <w:br/>
        <w:t xml:space="preserve">     They only wonder “some folks” do not starve. </w:t>
      </w:r>
      <w:r>
        <w:rPr>
          <w:color w:val="000000"/>
          <w:sz w:val="24"/>
          <w:szCs w:val="24"/>
        </w:rPr>
        <w:br/>
        <w:t xml:space="preserve">     The grave sage hern thus easy picks his frog,</w:t>
      </w:r>
      <w:r>
        <w:rPr>
          <w:color w:val="000000"/>
          <w:sz w:val="24"/>
          <w:szCs w:val="24"/>
        </w:rPr>
        <w:br/>
        <w:t xml:space="preserve">     And thinks the mallard a sad worthless dog. </w:t>
      </w:r>
      <w:r>
        <w:rPr>
          <w:color w:val="000000"/>
          <w:sz w:val="24"/>
          <w:szCs w:val="24"/>
        </w:rPr>
        <w:br/>
        <w:t xml:space="preserve">     When disappointments snaps the clue of hope,</w:t>
      </w:r>
      <w:r>
        <w:rPr>
          <w:color w:val="000000"/>
          <w:sz w:val="24"/>
          <w:szCs w:val="24"/>
        </w:rPr>
        <w:br/>
        <w:t xml:space="preserve">     And thro’ disastrous night they darkling grope,</w:t>
      </w:r>
      <w:r>
        <w:rPr>
          <w:color w:val="000000"/>
          <w:sz w:val="24"/>
          <w:szCs w:val="24"/>
        </w:rPr>
        <w:br/>
        <w:t xml:space="preserve">     With deaf endurance sluggishly they bear,</w:t>
      </w:r>
      <w:r>
        <w:rPr>
          <w:color w:val="000000"/>
          <w:sz w:val="24"/>
          <w:szCs w:val="24"/>
        </w:rPr>
        <w:br/>
        <w:t xml:space="preserve">     And just conclude that “fools are fortune’s care.” </w:t>
      </w:r>
      <w:r>
        <w:rPr>
          <w:color w:val="000000"/>
          <w:sz w:val="24"/>
          <w:szCs w:val="24"/>
        </w:rPr>
        <w:br/>
        <w:t xml:space="preserve">     So, heavy, passive to the tempest’s shocks,</w:t>
      </w:r>
      <w:r>
        <w:rPr>
          <w:color w:val="000000"/>
          <w:sz w:val="24"/>
          <w:szCs w:val="24"/>
        </w:rPr>
        <w:br/>
        <w:t xml:space="preserve">     Strong on the sign-post stands the stupid ox.</w:t>
      </w:r>
    </w:p>
    <w:p>
      <w:pPr>
        <w:widowControl w:val="on"/>
        <w:pBdr/>
        <w:spacing w:before="240" w:after="240" w:line="240" w:lineRule="auto"/>
        <w:ind w:left="0" w:right="0"/>
        <w:jc w:val="left"/>
      </w:pPr>
      <w:r>
        <w:rPr>
          <w:color w:val="000000"/>
          <w:sz w:val="24"/>
          <w:szCs w:val="24"/>
        </w:rPr>
        <w:t xml:space="preserve">     Not so the idle Muses’ mad-cap train,</w:t>
      </w:r>
      <w:r>
        <w:rPr>
          <w:color w:val="000000"/>
          <w:sz w:val="24"/>
          <w:szCs w:val="24"/>
        </w:rPr>
        <w:br/>
        <w:t xml:space="preserve">     Not such the workings of their moon-struck brain;</w:t>
      </w:r>
      <w:r>
        <w:rPr>
          <w:color w:val="000000"/>
          <w:sz w:val="24"/>
          <w:szCs w:val="24"/>
        </w:rPr>
        <w:br/>
        <w:t xml:space="preserve">     In equanimity they never dwell,</w:t>
      </w:r>
      <w:r>
        <w:rPr>
          <w:color w:val="000000"/>
          <w:sz w:val="24"/>
          <w:szCs w:val="24"/>
        </w:rPr>
        <w:br/>
        <w:t xml:space="preserve">     By turns in soaring heav’n, or vaulted hell.</w:t>
      </w:r>
    </w:p>
    <w:p>
      <w:pPr>
        <w:widowControl w:val="on"/>
        <w:pBdr/>
        <w:spacing w:before="240" w:after="240" w:line="240" w:lineRule="auto"/>
        <w:ind w:left="0" w:right="0"/>
        <w:jc w:val="left"/>
      </w:pPr>
      <w:r>
        <w:rPr>
          <w:color w:val="000000"/>
          <w:sz w:val="24"/>
          <w:szCs w:val="24"/>
        </w:rPr>
        <w:t xml:space="preserve">     I dread thee, Fate, relentless and severe,</w:t>
      </w:r>
      <w:r>
        <w:rPr>
          <w:color w:val="000000"/>
          <w:sz w:val="24"/>
          <w:szCs w:val="24"/>
        </w:rPr>
        <w:br/>
        <w:t xml:space="preserve">     With all a poet’s, husband’s, father’s fear! </w:t>
      </w:r>
      <w:r>
        <w:rPr>
          <w:color w:val="000000"/>
          <w:sz w:val="24"/>
          <w:szCs w:val="24"/>
        </w:rPr>
        <w:br/>
        <w:t xml:space="preserve">     Already one strong hold of hope is lost—­</w:t>
      </w:r>
      <w:r>
        <w:rPr>
          <w:color w:val="000000"/>
          <w:sz w:val="24"/>
          <w:szCs w:val="24"/>
        </w:rPr>
        <w:br/>
        <w:t xml:space="preserve">     Glencairn, the truly noble, lies in dust</w:t>
      </w:r>
      <w:r>
        <w:rPr>
          <w:color w:val="000000"/>
          <w:sz w:val="24"/>
          <w:szCs w:val="24"/>
        </w:rPr>
        <w:br/>
        <w:t xml:space="preserve">     (Fled, like the sun eclips’d as noon appears,</w:t>
      </w:r>
      <w:r>
        <w:rPr>
          <w:color w:val="000000"/>
          <w:sz w:val="24"/>
          <w:szCs w:val="24"/>
        </w:rPr>
        <w:br/>
        <w:t xml:space="preserve">     And left us darkling in a world of tears);</w:t>
      </w:r>
      <w:r>
        <w:rPr>
          <w:color w:val="000000"/>
          <w:sz w:val="24"/>
          <w:szCs w:val="24"/>
        </w:rPr>
        <w:br/>
        <w:t xml:space="preserve">     O! hear my ardent, grateful, selfish pray’r! </w:t>
      </w:r>
      <w:r>
        <w:rPr>
          <w:color w:val="000000"/>
          <w:sz w:val="24"/>
          <w:szCs w:val="24"/>
        </w:rPr>
        <w:br/>
        <w:t xml:space="preserve">     Fintry, my other stay, long bless and spare! </w:t>
      </w:r>
      <w:r>
        <w:rPr>
          <w:color w:val="000000"/>
          <w:sz w:val="24"/>
          <w:szCs w:val="24"/>
        </w:rPr>
        <w:br/>
        <w:t xml:space="preserve">     Thro’ a long life his hopes and wishes crown,</w:t>
      </w:r>
      <w:r>
        <w:rPr>
          <w:color w:val="000000"/>
          <w:sz w:val="24"/>
          <w:szCs w:val="24"/>
        </w:rPr>
        <w:br/>
        <w:t xml:space="preserve">     And bright in cloudless skies his sun go down! </w:t>
      </w:r>
      <w:r>
        <w:rPr>
          <w:color w:val="000000"/>
          <w:sz w:val="24"/>
          <w:szCs w:val="24"/>
        </w:rPr>
        <w:br/>
        <w:t xml:space="preserve">     May bliss domestic smooth his private path;</w:t>
      </w:r>
      <w:r>
        <w:rPr>
          <w:color w:val="000000"/>
          <w:sz w:val="24"/>
          <w:szCs w:val="24"/>
        </w:rPr>
        <w:br/>
        <w:t xml:space="preserve">     Give energy to life; and soothe his latest breath,</w:t>
      </w:r>
      <w:r>
        <w:rPr>
          <w:color w:val="000000"/>
          <w:sz w:val="24"/>
          <w:szCs w:val="24"/>
        </w:rPr>
        <w:br/>
        <w:t xml:space="preserve">     With many a filial tear circling the bed of death!</w:t>
      </w:r>
    </w:p>
    <w:p>
      <w:pPr>
        <w:keepNext w:val="on"/>
        <w:widowControl w:val="on"/>
        <w:pBdr/>
        <w:spacing w:before="299" w:after="299" w:line="240" w:lineRule="auto"/>
        <w:ind w:left="0" w:right="0"/>
        <w:jc w:val="left"/>
        <w:outlineLvl w:val="1"/>
      </w:pPr>
      <w:r>
        <w:rPr>
          <w:b/>
          <w:color w:val="000000"/>
          <w:sz w:val="36"/>
          <w:szCs w:val="36"/>
        </w:rPr>
        <w:t xml:space="preserve">The Song Of Death</w:t>
      </w:r>
    </w:p>
    <w:p>
      <w:pPr>
        <w:widowControl w:val="on"/>
        <w:pBdr/>
        <w:spacing w:before="240" w:after="240" w:line="240" w:lineRule="auto"/>
        <w:ind w:left="0" w:right="0"/>
        <w:jc w:val="left"/>
      </w:pPr>
      <w:r>
        <w:rPr>
          <w:color w:val="000000"/>
          <w:sz w:val="24"/>
          <w:szCs w:val="24"/>
        </w:rPr>
        <w:t xml:space="preserve">     Tune—­“Oran an aoig.”</w:t>
      </w:r>
    </w:p>
    <w:p>
      <w:pPr>
        <w:widowControl w:val="on"/>
        <w:pBdr/>
        <w:spacing w:before="240" w:after="240" w:line="240" w:lineRule="auto"/>
        <w:ind w:left="0" w:right="0"/>
        <w:jc w:val="left"/>
      </w:pPr>
      <w:r>
        <w:rPr>
          <w:color w:val="000000"/>
          <w:sz w:val="24"/>
          <w:szCs w:val="24"/>
        </w:rPr>
        <w:t xml:space="preserve">     Scene—­A Field of Battle.  Time of the day—­evening.  The wounded</w:t>
      </w:r>
      <w:r>
        <w:rPr>
          <w:color w:val="000000"/>
          <w:sz w:val="24"/>
          <w:szCs w:val="24"/>
        </w:rPr>
        <w:br/>
        <w:t xml:space="preserve">     and dying of the victorious army are supposed to join in the</w:t>
      </w:r>
      <w:r>
        <w:rPr>
          <w:color w:val="000000"/>
          <w:sz w:val="24"/>
          <w:szCs w:val="24"/>
        </w:rPr>
        <w:br/>
        <w:t xml:space="preserve">     following song.</w:t>
      </w:r>
    </w:p>
    <w:p>
      <w:pPr>
        <w:widowControl w:val="on"/>
        <w:pBdr/>
        <w:spacing w:before="240" w:after="240" w:line="240" w:lineRule="auto"/>
        <w:ind w:left="0" w:right="0"/>
        <w:jc w:val="left"/>
      </w:pPr>
      <w:r>
        <w:rPr>
          <w:color w:val="000000"/>
          <w:sz w:val="24"/>
          <w:szCs w:val="24"/>
        </w:rPr>
        <w:t xml:space="preserve">     Farewell, thou fair day, thou green earth, and ye skies,</w:t>
      </w:r>
      <w:r>
        <w:rPr>
          <w:color w:val="000000"/>
          <w:sz w:val="24"/>
          <w:szCs w:val="24"/>
        </w:rPr>
        <w:br/>
        <w:t xml:space="preserve">     Now gay with the broad setting sun;</w:t>
      </w:r>
      <w:r>
        <w:rPr>
          <w:color w:val="000000"/>
          <w:sz w:val="24"/>
          <w:szCs w:val="24"/>
        </w:rPr>
        <w:br/>
        <w:t xml:space="preserve">     Farewell, loves and friendships, ye dear tender ties,</w:t>
      </w:r>
      <w:r>
        <w:rPr>
          <w:color w:val="000000"/>
          <w:sz w:val="24"/>
          <w:szCs w:val="24"/>
        </w:rPr>
        <w:br/>
        <w:t xml:space="preserve">     Our race of existence is run! </w:t>
      </w:r>
      <w:r>
        <w:rPr>
          <w:color w:val="000000"/>
          <w:sz w:val="24"/>
          <w:szCs w:val="24"/>
        </w:rPr>
        <w:br/>
        <w:t xml:space="preserve">     Thou grim King of Terrors; thou Life’s gloomy foe! </w:t>
      </w:r>
      <w:r>
        <w:rPr>
          <w:color w:val="000000"/>
          <w:sz w:val="24"/>
          <w:szCs w:val="24"/>
        </w:rPr>
        <w:br/>
        <w:t xml:space="preserve">     Go, frighten the coward and slave;</w:t>
      </w:r>
      <w:r>
        <w:rPr>
          <w:color w:val="000000"/>
          <w:sz w:val="24"/>
          <w:szCs w:val="24"/>
        </w:rPr>
        <w:br/>
        <w:t xml:space="preserve">     Go, teach them to tremble, fell tyrant! but know</w:t>
      </w:r>
      <w:r>
        <w:rPr>
          <w:color w:val="000000"/>
          <w:sz w:val="24"/>
          <w:szCs w:val="24"/>
        </w:rPr>
        <w:br/>
        <w:t xml:space="preserve">     No terrors hast thou to the brave!</w:t>
      </w:r>
    </w:p>
    <w:p>
      <w:pPr>
        <w:widowControl w:val="on"/>
        <w:pBdr/>
        <w:spacing w:before="240" w:after="240" w:line="240" w:lineRule="auto"/>
        <w:ind w:left="0" w:right="0"/>
        <w:jc w:val="left"/>
      </w:pPr>
      <w:r>
        <w:rPr>
          <w:color w:val="000000"/>
          <w:sz w:val="24"/>
          <w:szCs w:val="24"/>
        </w:rPr>
        <w:t xml:space="preserve">     Thou strik’st the dull peasant—­he sinks in the dark,</w:t>
      </w:r>
      <w:r>
        <w:rPr>
          <w:color w:val="000000"/>
          <w:sz w:val="24"/>
          <w:szCs w:val="24"/>
        </w:rPr>
        <w:br/>
        <w:t xml:space="preserve">     Nor saves e’en the wreck of a name;</w:t>
      </w:r>
      <w:r>
        <w:rPr>
          <w:color w:val="000000"/>
          <w:sz w:val="24"/>
          <w:szCs w:val="24"/>
        </w:rPr>
        <w:br/>
        <w:t xml:space="preserve">     Thou strik’st the young hero—­a glorious mark;</w:t>
      </w:r>
      <w:r>
        <w:rPr>
          <w:color w:val="000000"/>
          <w:sz w:val="24"/>
          <w:szCs w:val="24"/>
        </w:rPr>
        <w:br/>
        <w:t xml:space="preserve">     He falls in the blaze of his fame! </w:t>
      </w:r>
      <w:r>
        <w:rPr>
          <w:color w:val="000000"/>
          <w:sz w:val="24"/>
          <w:szCs w:val="24"/>
        </w:rPr>
        <w:br/>
        <w:t xml:space="preserve">     In the field of proud honour—­our swords in our hands,</w:t>
      </w:r>
      <w:r>
        <w:rPr>
          <w:color w:val="000000"/>
          <w:sz w:val="24"/>
          <w:szCs w:val="24"/>
        </w:rPr>
        <w:br/>
        <w:t xml:space="preserve">     Our King and our country to save;</w:t>
      </w:r>
      <w:r>
        <w:rPr>
          <w:color w:val="000000"/>
          <w:sz w:val="24"/>
          <w:szCs w:val="24"/>
        </w:rPr>
        <w:br/>
        <w:t xml:space="preserve">     While victory shines on Life’s last ebbing sands,—­</w:t>
      </w:r>
      <w:r>
        <w:rPr>
          <w:color w:val="000000"/>
          <w:sz w:val="24"/>
          <w:szCs w:val="24"/>
        </w:rPr>
        <w:br/>
        <w:t xml:space="preserve">     O! who would not die with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b/>
          <w:color w:val="000000"/>
          <w:sz w:val="24"/>
          <w:szCs w:val="24"/>
        </w:rPr>
        <w:t xml:space="preserve">Poem On Sensibility</w:t>
      </w:r>
    </w:p>
    <w:p>
      <w:pPr>
        <w:widowControl w:val="on"/>
        <w:pBdr/>
        <w:spacing w:before="240" w:after="240" w:line="240" w:lineRule="auto"/>
        <w:ind w:left="0" w:right="0"/>
        <w:jc w:val="left"/>
      </w:pPr>
      <w:r>
        <w:rPr>
          <w:color w:val="000000"/>
          <w:sz w:val="24"/>
          <w:szCs w:val="24"/>
        </w:rPr>
        <w:t xml:space="preserve">     Sensibility, how charming,</w:t>
      </w:r>
      <w:r>
        <w:rPr>
          <w:color w:val="000000"/>
          <w:sz w:val="24"/>
          <w:szCs w:val="24"/>
        </w:rPr>
        <w:br/>
        <w:t xml:space="preserve">     Dearest Nancy, thou canst tell;</w:t>
      </w:r>
      <w:r>
        <w:rPr>
          <w:color w:val="000000"/>
          <w:sz w:val="24"/>
          <w:szCs w:val="24"/>
        </w:rPr>
        <w:br/>
        <w:t xml:space="preserve">     But distress, with horrors arming,</w:t>
      </w:r>
      <w:r>
        <w:rPr>
          <w:color w:val="000000"/>
          <w:sz w:val="24"/>
          <w:szCs w:val="24"/>
        </w:rPr>
        <w:br/>
        <w:t xml:space="preserve">     Thou alas! hast known too well!</w:t>
      </w:r>
    </w:p>
    <w:p>
      <w:pPr>
        <w:widowControl w:val="on"/>
        <w:pBdr/>
        <w:spacing w:before="240" w:after="240" w:line="240" w:lineRule="auto"/>
        <w:ind w:left="0" w:right="0"/>
        <w:jc w:val="left"/>
      </w:pPr>
      <w:r>
        <w:rPr>
          <w:color w:val="000000"/>
          <w:sz w:val="24"/>
          <w:szCs w:val="24"/>
        </w:rPr>
        <w:t xml:space="preserve">     Fairest flower, behold the lily</w:t>
      </w:r>
      <w:r>
        <w:rPr>
          <w:color w:val="000000"/>
          <w:sz w:val="24"/>
          <w:szCs w:val="24"/>
        </w:rPr>
        <w:br/>
        <w:t xml:space="preserve">     Blooming in the sunny ray: </w:t>
      </w:r>
      <w:r>
        <w:rPr>
          <w:color w:val="000000"/>
          <w:sz w:val="24"/>
          <w:szCs w:val="24"/>
        </w:rPr>
        <w:br/>
        <w:t xml:space="preserve">     Let the blast sweep o’er the valley,</w:t>
      </w:r>
      <w:r>
        <w:rPr>
          <w:color w:val="000000"/>
          <w:sz w:val="24"/>
          <w:szCs w:val="24"/>
        </w:rPr>
        <w:br/>
        <w:t xml:space="preserve">     See it prostrate in the clay.</w:t>
      </w:r>
    </w:p>
    <w:p>
      <w:pPr>
        <w:widowControl w:val="on"/>
        <w:pBdr/>
        <w:spacing w:before="240" w:after="240" w:line="240" w:lineRule="auto"/>
        <w:ind w:left="0" w:right="0"/>
        <w:jc w:val="left"/>
      </w:pPr>
      <w:r>
        <w:rPr>
          <w:color w:val="000000"/>
          <w:sz w:val="24"/>
          <w:szCs w:val="24"/>
        </w:rPr>
        <w:t xml:space="preserve">     Hear the wood lark charm the forest,</w:t>
      </w:r>
      <w:r>
        <w:rPr>
          <w:color w:val="000000"/>
          <w:sz w:val="24"/>
          <w:szCs w:val="24"/>
        </w:rPr>
        <w:br/>
        <w:t xml:space="preserve">     Telling o’er his little joys;</w:t>
      </w:r>
      <w:r>
        <w:rPr>
          <w:color w:val="000000"/>
          <w:sz w:val="24"/>
          <w:szCs w:val="24"/>
        </w:rPr>
        <w:br/>
        <w:t xml:space="preserve">     But alas! a prey the surest</w:t>
      </w:r>
      <w:r>
        <w:rPr>
          <w:color w:val="000000"/>
          <w:sz w:val="24"/>
          <w:szCs w:val="24"/>
        </w:rPr>
        <w:br/>
        <w:t xml:space="preserve">     To each pirate of the skies.</w:t>
      </w:r>
    </w:p>
    <w:p>
      <w:pPr>
        <w:widowControl w:val="on"/>
        <w:pBdr/>
        <w:spacing w:before="240" w:after="240" w:line="240" w:lineRule="auto"/>
        <w:ind w:left="0" w:right="0"/>
        <w:jc w:val="left"/>
      </w:pPr>
      <w:r>
        <w:rPr>
          <w:color w:val="000000"/>
          <w:sz w:val="24"/>
          <w:szCs w:val="24"/>
        </w:rPr>
        <w:t xml:space="preserve">     Dearly bought the hidden treasure</w:t>
      </w:r>
      <w:r>
        <w:rPr>
          <w:color w:val="000000"/>
          <w:sz w:val="24"/>
          <w:szCs w:val="24"/>
        </w:rPr>
        <w:br/>
        <w:t xml:space="preserve">     Finer feelings can bestow: </w:t>
      </w:r>
      <w:r>
        <w:rPr>
          <w:color w:val="000000"/>
          <w:sz w:val="24"/>
          <w:szCs w:val="24"/>
        </w:rPr>
        <w:br/>
        <w:t xml:space="preserve">     Chords that vibrate sweetest pleasure</w:t>
      </w:r>
      <w:r>
        <w:rPr>
          <w:color w:val="000000"/>
          <w:sz w:val="24"/>
          <w:szCs w:val="24"/>
        </w:rPr>
        <w:br/>
        <w:t xml:space="preserve">     Thrill the deepest notes of woe.</w:t>
      </w:r>
    </w:p>
    <w:p>
      <w:pPr>
        <w:keepNext w:val="on"/>
        <w:widowControl w:val="on"/>
        <w:pBdr/>
        <w:spacing w:before="299" w:after="299" w:line="240" w:lineRule="auto"/>
        <w:ind w:left="0" w:right="0"/>
        <w:jc w:val="left"/>
        <w:outlineLvl w:val="1"/>
      </w:pPr>
      <w:r>
        <w:rPr>
          <w:b/>
          <w:color w:val="000000"/>
          <w:sz w:val="36"/>
          <w:szCs w:val="36"/>
        </w:rPr>
        <w:t xml:space="preserve">The Toadeater</w:t>
      </w:r>
    </w:p>
    <w:p>
      <w:pPr>
        <w:widowControl w:val="on"/>
        <w:pBdr/>
        <w:spacing w:before="240" w:after="240" w:line="240" w:lineRule="auto"/>
        <w:ind w:left="0" w:right="0"/>
        <w:jc w:val="left"/>
      </w:pPr>
      <w:r>
        <w:rPr>
          <w:color w:val="000000"/>
          <w:sz w:val="24"/>
          <w:szCs w:val="24"/>
        </w:rPr>
        <w:t xml:space="preserve">     Of Lordly acquaintance you boast,</w:t>
      </w:r>
      <w:r>
        <w:rPr>
          <w:color w:val="000000"/>
          <w:sz w:val="24"/>
          <w:szCs w:val="24"/>
        </w:rPr>
        <w:br/>
        <w:t xml:space="preserve">     And the Dukes that you dined wi’ yestreen,</w:t>
      </w:r>
      <w:r>
        <w:rPr>
          <w:color w:val="000000"/>
          <w:sz w:val="24"/>
          <w:szCs w:val="24"/>
        </w:rPr>
        <w:br/>
        <w:t xml:space="preserve">     Yet an insect’s an insect at most,</w:t>
      </w:r>
      <w:r>
        <w:rPr>
          <w:color w:val="000000"/>
          <w:sz w:val="24"/>
          <w:szCs w:val="24"/>
        </w:rPr>
        <w:br/>
        <w:t xml:space="preserve">     Tho’ it crawl on the curl of a Queen!</w:t>
      </w:r>
    </w:p>
    <w:p>
      <w:pPr>
        <w:widowControl w:val="on"/>
        <w:pBdr/>
        <w:spacing w:before="240" w:after="240" w:line="240" w:lineRule="auto"/>
        <w:ind w:left="0" w:right="0"/>
        <w:jc w:val="left"/>
      </w:pPr>
      <w:r>
        <w:rPr>
          <w:b/>
          <w:color w:val="000000"/>
          <w:sz w:val="24"/>
          <w:szCs w:val="24"/>
        </w:rPr>
        <w:t xml:space="preserve">Divine Service In The Kirk Of Lamington</w:t>
      </w:r>
    </w:p>
    <w:p>
      <w:pPr>
        <w:widowControl w:val="on"/>
        <w:pBdr/>
        <w:spacing w:before="240" w:after="240" w:line="240" w:lineRule="auto"/>
        <w:ind w:left="0" w:right="0"/>
        <w:jc w:val="left"/>
      </w:pPr>
      <w:r>
        <w:rPr>
          <w:color w:val="000000"/>
          <w:sz w:val="24"/>
          <w:szCs w:val="24"/>
        </w:rPr>
        <w:t xml:space="preserve">     As cauld a wind as ever blew,</w:t>
      </w:r>
      <w:r>
        <w:rPr>
          <w:color w:val="000000"/>
          <w:sz w:val="24"/>
          <w:szCs w:val="24"/>
        </w:rPr>
        <w:br/>
        <w:t xml:space="preserve">     A cauld kirk, an in’t but few: </w:t>
      </w:r>
      <w:r>
        <w:rPr>
          <w:color w:val="000000"/>
          <w:sz w:val="24"/>
          <w:szCs w:val="24"/>
        </w:rPr>
        <w:br/>
        <w:t xml:space="preserve">     As cauld a minister’s e’er spak;</w:t>
      </w:r>
      <w:r>
        <w:rPr>
          <w:color w:val="000000"/>
          <w:sz w:val="24"/>
          <w:szCs w:val="24"/>
        </w:rPr>
        <w:br/>
        <w:t xml:space="preserve">     Ye’se a’ be het e’er I come back.</w:t>
      </w:r>
    </w:p>
    <w:p>
      <w:pPr>
        <w:keepNext w:val="on"/>
        <w:widowControl w:val="on"/>
        <w:pBdr/>
        <w:spacing w:before="299" w:after="299" w:line="240" w:lineRule="auto"/>
        <w:ind w:left="0" w:right="0"/>
        <w:jc w:val="left"/>
        <w:outlineLvl w:val="1"/>
      </w:pPr>
      <w:r>
        <w:rPr>
          <w:b/>
          <w:color w:val="000000"/>
          <w:sz w:val="36"/>
          <w:szCs w:val="36"/>
        </w:rPr>
        <w:t xml:space="preserve">The Keekin’-Glass</w:t>
      </w:r>
    </w:p>
    <w:p>
      <w:pPr>
        <w:widowControl w:val="on"/>
        <w:pBdr/>
        <w:spacing w:before="240" w:after="240" w:line="240" w:lineRule="auto"/>
        <w:ind w:left="0" w:right="0"/>
        <w:jc w:val="left"/>
      </w:pPr>
      <w:r>
        <w:rPr>
          <w:color w:val="000000"/>
          <w:sz w:val="24"/>
          <w:szCs w:val="24"/>
        </w:rPr>
        <w:t xml:space="preserve">     How daur ye ca’ me howlet-face,</w:t>
      </w:r>
      <w:r>
        <w:rPr>
          <w:color w:val="000000"/>
          <w:sz w:val="24"/>
          <w:szCs w:val="24"/>
        </w:rPr>
        <w:br/>
        <w:t xml:space="preserve">     Ye blear-e’ed, withered spectre? </w:t>
      </w:r>
      <w:r>
        <w:rPr>
          <w:color w:val="000000"/>
          <w:sz w:val="24"/>
          <w:szCs w:val="24"/>
        </w:rPr>
        <w:br/>
        <w:t xml:space="preserve">     Ye only spied the keekin’-glass,</w:t>
      </w:r>
      <w:r>
        <w:rPr>
          <w:color w:val="000000"/>
          <w:sz w:val="24"/>
          <w:szCs w:val="24"/>
        </w:rPr>
        <w:br/>
        <w:t xml:space="preserve">     An’ there ye saw your picture.</w:t>
      </w:r>
    </w:p>
    <w:p>
      <w:pPr>
        <w:widowControl w:val="on"/>
        <w:pBdr/>
        <w:spacing w:before="240" w:after="240" w:line="240" w:lineRule="auto"/>
        <w:ind w:left="0" w:right="0"/>
        <w:jc w:val="left"/>
      </w:pPr>
      <w:r>
        <w:rPr>
          <w:b/>
          <w:color w:val="000000"/>
          <w:sz w:val="24"/>
          <w:szCs w:val="24"/>
        </w:rPr>
        <w:t xml:space="preserve">A Grace Before Dinner, Extempore</w:t>
      </w:r>
    </w:p>
    <w:p>
      <w:pPr>
        <w:widowControl w:val="on"/>
        <w:pBdr/>
        <w:spacing w:before="240" w:after="240" w:line="240" w:lineRule="auto"/>
        <w:ind w:left="0" w:right="0"/>
        <w:jc w:val="left"/>
      </w:pPr>
      <w:r>
        <w:rPr>
          <w:color w:val="000000"/>
          <w:sz w:val="24"/>
          <w:szCs w:val="24"/>
        </w:rPr>
        <w:t xml:space="preserve">     O thou who kindly dost provide</w:t>
      </w:r>
      <w:r>
        <w:rPr>
          <w:color w:val="000000"/>
          <w:sz w:val="24"/>
          <w:szCs w:val="24"/>
        </w:rPr>
        <w:br/>
        <w:t xml:space="preserve">     For every creature’s want! </w:t>
      </w:r>
      <w:r>
        <w:rPr>
          <w:color w:val="000000"/>
          <w:sz w:val="24"/>
          <w:szCs w:val="24"/>
        </w:rPr>
        <w:br/>
        <w:t xml:space="preserve">     We bless Thee, God of Nature wide,</w:t>
      </w:r>
      <w:r>
        <w:rPr>
          <w:color w:val="000000"/>
          <w:sz w:val="24"/>
          <w:szCs w:val="24"/>
        </w:rPr>
        <w:br/>
        <w:t xml:space="preserve">     For all Thy goodness lent: </w:t>
      </w:r>
      <w:r>
        <w:rPr>
          <w:color w:val="000000"/>
          <w:sz w:val="24"/>
          <w:szCs w:val="24"/>
        </w:rPr>
        <w:br/>
        <w:t xml:space="preserve">     And if it please Thee, Heavenly Guide,</w:t>
      </w:r>
      <w:r>
        <w:rPr>
          <w:color w:val="000000"/>
          <w:sz w:val="24"/>
          <w:szCs w:val="24"/>
        </w:rPr>
        <w:br/>
        <w:t xml:space="preserve">     May never worse be sent;</w:t>
      </w:r>
      <w:r>
        <w:rPr>
          <w:color w:val="000000"/>
          <w:sz w:val="24"/>
          <w:szCs w:val="24"/>
        </w:rPr>
        <w:br/>
        <w:t xml:space="preserve">     But, whether granted, or denied,</w:t>
      </w:r>
      <w:r>
        <w:rPr>
          <w:color w:val="000000"/>
          <w:sz w:val="24"/>
          <w:szCs w:val="24"/>
        </w:rPr>
        <w:br/>
        <w:t xml:space="preserve">     Lord, bless us with content.  Amen!</w:t>
      </w:r>
    </w:p>
    <w:p>
      <w:pPr>
        <w:keepNext w:val="on"/>
        <w:widowControl w:val="on"/>
        <w:pBdr/>
        <w:spacing w:before="299" w:after="299" w:line="240" w:lineRule="auto"/>
        <w:ind w:left="0" w:right="0"/>
        <w:jc w:val="left"/>
        <w:outlineLvl w:val="1"/>
      </w:pPr>
      <w:r>
        <w:rPr>
          <w:b/>
          <w:color w:val="000000"/>
          <w:sz w:val="36"/>
          <w:szCs w:val="36"/>
        </w:rPr>
        <w:t xml:space="preserve">A Grace After Dinner, Extempore</w:t>
      </w:r>
    </w:p>
    <w:p>
      <w:pPr>
        <w:widowControl w:val="on"/>
        <w:pBdr/>
        <w:spacing w:before="240" w:after="240" w:line="240" w:lineRule="auto"/>
        <w:ind w:left="0" w:right="0"/>
        <w:jc w:val="left"/>
      </w:pPr>
      <w:r>
        <w:rPr>
          <w:color w:val="000000"/>
          <w:sz w:val="24"/>
          <w:szCs w:val="24"/>
        </w:rPr>
        <w:t xml:space="preserve">     O thou, in whom we live and move—­</w:t>
      </w:r>
      <w:r>
        <w:rPr>
          <w:color w:val="000000"/>
          <w:sz w:val="24"/>
          <w:szCs w:val="24"/>
        </w:rPr>
        <w:br/>
        <w:t xml:space="preserve">     Who made the sea and shore;</w:t>
      </w:r>
      <w:r>
        <w:rPr>
          <w:color w:val="000000"/>
          <w:sz w:val="24"/>
          <w:szCs w:val="24"/>
        </w:rPr>
        <w:br/>
        <w:t xml:space="preserve">     Thy goodness constantly we prove,</w:t>
      </w:r>
      <w:r>
        <w:rPr>
          <w:color w:val="000000"/>
          <w:sz w:val="24"/>
          <w:szCs w:val="24"/>
        </w:rPr>
        <w:br/>
        <w:t xml:space="preserve">     And grateful would adore;</w:t>
      </w:r>
      <w:r>
        <w:rPr>
          <w:color w:val="000000"/>
          <w:sz w:val="24"/>
          <w:szCs w:val="24"/>
        </w:rPr>
        <w:br/>
        <w:t xml:space="preserve">     And, if it please Thee, Power above! </w:t>
      </w:r>
      <w:r>
        <w:rPr>
          <w:color w:val="000000"/>
          <w:sz w:val="24"/>
          <w:szCs w:val="24"/>
        </w:rPr>
        <w:br/>
        <w:t xml:space="preserve">     Still grant us, with such store,</w:t>
      </w:r>
      <w:r>
        <w:rPr>
          <w:color w:val="000000"/>
          <w:sz w:val="24"/>
          <w:szCs w:val="24"/>
        </w:rPr>
        <w:br/>
        <w:t xml:space="preserve">     The friend we trust, the fair we love—­</w:t>
      </w:r>
      <w:r>
        <w:rPr>
          <w:color w:val="000000"/>
          <w:sz w:val="24"/>
          <w:szCs w:val="24"/>
        </w:rPr>
        <w:br/>
        <w:t xml:space="preserve">     And we desire no more.  Amen!</w:t>
      </w:r>
    </w:p>
    <w:p>
      <w:pPr>
        <w:widowControl w:val="on"/>
        <w:pBdr/>
        <w:spacing w:before="240" w:after="240" w:line="240" w:lineRule="auto"/>
        <w:ind w:left="0" w:right="0"/>
        <w:jc w:val="left"/>
      </w:pPr>
      <w:r>
        <w:rPr>
          <w:b/>
          <w:color w:val="000000"/>
          <w:sz w:val="24"/>
          <w:szCs w:val="24"/>
        </w:rPr>
        <w:t xml:space="preserve">O May, Thy Morn</w:t>
      </w:r>
    </w:p>
    <w:p>
      <w:pPr>
        <w:widowControl w:val="on"/>
        <w:pBdr/>
        <w:spacing w:before="240" w:after="240" w:line="240" w:lineRule="auto"/>
        <w:ind w:left="0" w:right="0"/>
        <w:jc w:val="left"/>
      </w:pPr>
      <w:r>
        <w:rPr>
          <w:color w:val="000000"/>
          <w:sz w:val="24"/>
          <w:szCs w:val="24"/>
        </w:rPr>
        <w:t xml:space="preserve">     O may, thy morn was ne’er so sweet</w:t>
      </w:r>
      <w:r>
        <w:rPr>
          <w:color w:val="000000"/>
          <w:sz w:val="24"/>
          <w:szCs w:val="24"/>
        </w:rPr>
        <w:br/>
        <w:t xml:space="preserve">     As the mirk night o’ December! </w:t>
      </w:r>
      <w:r>
        <w:rPr>
          <w:color w:val="000000"/>
          <w:sz w:val="24"/>
          <w:szCs w:val="24"/>
        </w:rPr>
        <w:br/>
        <w:t xml:space="preserve">     For sparkling was the rosy wine,</w:t>
      </w:r>
      <w:r>
        <w:rPr>
          <w:color w:val="000000"/>
          <w:sz w:val="24"/>
          <w:szCs w:val="24"/>
        </w:rPr>
        <w:br/>
        <w:t xml:space="preserve">     And private was the chamber: </w:t>
      </w:r>
      <w:r>
        <w:rPr>
          <w:color w:val="000000"/>
          <w:sz w:val="24"/>
          <w:szCs w:val="24"/>
        </w:rPr>
        <w:br/>
        <w:t xml:space="preserve">     And dear was she I dare na name,</w:t>
      </w:r>
      <w:r>
        <w:rPr>
          <w:color w:val="000000"/>
          <w:sz w:val="24"/>
          <w:szCs w:val="24"/>
        </w:rPr>
        <w:br/>
        <w:t xml:space="preserve">     But I will aye remember: </w:t>
      </w:r>
      <w:r>
        <w:rPr>
          <w:color w:val="000000"/>
          <w:sz w:val="24"/>
          <w:szCs w:val="24"/>
        </w:rPr>
        <w:br/>
        <w:t xml:space="preserve">     And dear was she I dare na name,</w:t>
      </w:r>
      <w:r>
        <w:rPr>
          <w:color w:val="000000"/>
          <w:sz w:val="24"/>
          <w:szCs w:val="24"/>
        </w:rPr>
        <w:br/>
        <w:t xml:space="preserve">     But I will aye remember.</w:t>
      </w:r>
    </w:p>
    <w:p>
      <w:pPr>
        <w:widowControl w:val="on"/>
        <w:pBdr/>
        <w:spacing w:before="240" w:after="240" w:line="240" w:lineRule="auto"/>
        <w:ind w:left="0" w:right="0"/>
        <w:jc w:val="left"/>
      </w:pPr>
      <w:r>
        <w:rPr>
          <w:color w:val="000000"/>
          <w:sz w:val="24"/>
          <w:szCs w:val="24"/>
        </w:rPr>
        <w:t xml:space="preserve">     And here’s to them that, like oursel,</w:t>
      </w:r>
      <w:r>
        <w:rPr>
          <w:color w:val="000000"/>
          <w:sz w:val="24"/>
          <w:szCs w:val="24"/>
        </w:rPr>
        <w:br/>
        <w:t xml:space="preserve">     Can push about the jorum! </w:t>
      </w:r>
      <w:r>
        <w:rPr>
          <w:color w:val="000000"/>
          <w:sz w:val="24"/>
          <w:szCs w:val="24"/>
        </w:rPr>
        <w:br/>
        <w:t xml:space="preserve">     And here’s to them that wish us weel,</w:t>
      </w:r>
      <w:r>
        <w:rPr>
          <w:color w:val="000000"/>
          <w:sz w:val="24"/>
          <w:szCs w:val="24"/>
        </w:rPr>
        <w:br/>
        <w:t xml:space="preserve">     May a’ that’s guid watch o’er ’em! </w:t>
      </w:r>
      <w:r>
        <w:rPr>
          <w:color w:val="000000"/>
          <w:sz w:val="24"/>
          <w:szCs w:val="24"/>
        </w:rPr>
        <w:br/>
        <w:t xml:space="preserve">     And here’s to them, we dare na tell,</w:t>
      </w:r>
      <w:r>
        <w:rPr>
          <w:color w:val="000000"/>
          <w:sz w:val="24"/>
          <w:szCs w:val="24"/>
        </w:rPr>
        <w:br/>
        <w:t xml:space="preserve">     The dearest o’ the quorum! </w:t>
      </w:r>
      <w:r>
        <w:rPr>
          <w:color w:val="000000"/>
          <w:sz w:val="24"/>
          <w:szCs w:val="24"/>
        </w:rPr>
        <w:br/>
        <w:t xml:space="preserve">     And here’s to them, we dare na tell,</w:t>
      </w:r>
      <w:r>
        <w:rPr>
          <w:color w:val="000000"/>
          <w:sz w:val="24"/>
          <w:szCs w:val="24"/>
        </w:rPr>
        <w:br/>
        <w:t xml:space="preserve">     The dearest o’ the quorum.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Ae Fond Kiss, And Then We Sever</w:t>
      </w:r>
    </w:p>
    <w:p>
      <w:pPr>
        <w:widowControl w:val="on"/>
        <w:pBdr/>
        <w:spacing w:before="240" w:after="240" w:line="240" w:lineRule="auto"/>
        <w:ind w:left="0" w:right="0"/>
        <w:jc w:val="left"/>
      </w:pPr>
      <w:r>
        <w:rPr>
          <w:color w:val="000000"/>
          <w:sz w:val="24"/>
          <w:szCs w:val="24"/>
        </w:rPr>
        <w:t xml:space="preserve">     Tune—­“Rory Dall’s Port.”</w:t>
      </w:r>
    </w:p>
    <w:p>
      <w:pPr>
        <w:widowControl w:val="on"/>
        <w:pBdr/>
        <w:spacing w:before="240" w:after="240" w:line="240" w:lineRule="auto"/>
        <w:ind w:left="0" w:right="0"/>
        <w:jc w:val="left"/>
      </w:pPr>
      <w:r>
        <w:rPr>
          <w:color w:val="000000"/>
          <w:sz w:val="24"/>
          <w:szCs w:val="24"/>
        </w:rPr>
        <w:t xml:space="preserve">     Ae fond kiss, and then we sever;</w:t>
      </w:r>
      <w:r>
        <w:rPr>
          <w:color w:val="000000"/>
          <w:sz w:val="24"/>
          <w:szCs w:val="24"/>
        </w:rPr>
        <w:br/>
        <w:t xml:space="preserve">     Ae fareweel, alas, for ever! </w:t>
      </w:r>
      <w:r>
        <w:rPr>
          <w:color w:val="000000"/>
          <w:sz w:val="24"/>
          <w:szCs w:val="24"/>
        </w:rPr>
        <w:br/>
        <w:t xml:space="preserve">     Deep in heart-wrung tears I’ll pledge thee,</w:t>
      </w:r>
      <w:r>
        <w:rPr>
          <w:color w:val="000000"/>
          <w:sz w:val="24"/>
          <w:szCs w:val="24"/>
        </w:rPr>
        <w:br/>
        <w:t xml:space="preserve">     Warring sighs and groans I’ll wage thee. </w:t>
      </w:r>
      <w:r>
        <w:rPr>
          <w:color w:val="000000"/>
          <w:sz w:val="24"/>
          <w:szCs w:val="24"/>
        </w:rPr>
        <w:br/>
        <w:t xml:space="preserve">     Who shall say that Fortune grieves him,</w:t>
      </w:r>
      <w:r>
        <w:rPr>
          <w:color w:val="000000"/>
          <w:sz w:val="24"/>
          <w:szCs w:val="24"/>
        </w:rPr>
        <w:br/>
        <w:t xml:space="preserve">     While the star of hope she leaves him? </w:t>
      </w:r>
      <w:r>
        <w:rPr>
          <w:color w:val="000000"/>
          <w:sz w:val="24"/>
          <w:szCs w:val="24"/>
        </w:rPr>
        <w:br/>
        <w:t xml:space="preserve">     Me, nae cheerful twinkle lights me;</w:t>
      </w:r>
      <w:r>
        <w:rPr>
          <w:color w:val="000000"/>
          <w:sz w:val="24"/>
          <w:szCs w:val="24"/>
        </w:rPr>
        <w:br/>
        <w:t xml:space="preserve">     Dark despair around benights me.</w:t>
      </w:r>
    </w:p>
    <w:p>
      <w:pPr>
        <w:widowControl w:val="on"/>
        <w:pBdr/>
        <w:spacing w:before="240" w:after="240" w:line="240" w:lineRule="auto"/>
        <w:ind w:left="0" w:right="0"/>
        <w:jc w:val="left"/>
      </w:pPr>
      <w:r>
        <w:rPr>
          <w:color w:val="000000"/>
          <w:sz w:val="24"/>
          <w:szCs w:val="24"/>
        </w:rPr>
        <w:t xml:space="preserve">     I’ll ne’er blame my partial fancy,</w:t>
      </w:r>
      <w:r>
        <w:rPr>
          <w:color w:val="000000"/>
          <w:sz w:val="24"/>
          <w:szCs w:val="24"/>
        </w:rPr>
        <w:br/>
        <w:t xml:space="preserve">     Naething could resist my Nancy: </w:t>
      </w:r>
      <w:r>
        <w:rPr>
          <w:color w:val="000000"/>
          <w:sz w:val="24"/>
          <w:szCs w:val="24"/>
        </w:rPr>
        <w:br/>
        <w:t xml:space="preserve">     But to see her was to love her;</w:t>
      </w:r>
      <w:r>
        <w:rPr>
          <w:color w:val="000000"/>
          <w:sz w:val="24"/>
          <w:szCs w:val="24"/>
        </w:rPr>
        <w:br/>
        <w:t xml:space="preserve">     Love but her, and love for ever. </w:t>
      </w:r>
      <w:r>
        <w:rPr>
          <w:color w:val="000000"/>
          <w:sz w:val="24"/>
          <w:szCs w:val="24"/>
        </w:rPr>
        <w:br/>
        <w:t xml:space="preserve">     Had we never lov’d sae kindly,</w:t>
      </w:r>
      <w:r>
        <w:rPr>
          <w:color w:val="000000"/>
          <w:sz w:val="24"/>
          <w:szCs w:val="24"/>
        </w:rPr>
        <w:br/>
        <w:t xml:space="preserve">     Had we never lov’d sae blindly,</w:t>
      </w:r>
      <w:r>
        <w:rPr>
          <w:color w:val="000000"/>
          <w:sz w:val="24"/>
          <w:szCs w:val="24"/>
        </w:rPr>
        <w:br/>
        <w:t xml:space="preserve">     Never met—­or never parted,</w:t>
      </w:r>
      <w:r>
        <w:rPr>
          <w:color w:val="000000"/>
          <w:sz w:val="24"/>
          <w:szCs w:val="24"/>
        </w:rPr>
        <w:br/>
        <w:t xml:space="preserve">     We had ne’er been broken-hearted.</w:t>
      </w:r>
    </w:p>
    <w:p>
      <w:pPr>
        <w:widowControl w:val="on"/>
        <w:pBdr/>
        <w:spacing w:before="240" w:after="240" w:line="240" w:lineRule="auto"/>
        <w:ind w:left="0" w:right="0"/>
        <w:jc w:val="left"/>
      </w:pPr>
      <w:r>
        <w:rPr>
          <w:color w:val="000000"/>
          <w:sz w:val="24"/>
          <w:szCs w:val="24"/>
        </w:rPr>
        <w:t xml:space="preserve">     Fare-thee-weel, thou first and fairest! </w:t>
      </w:r>
      <w:r>
        <w:rPr>
          <w:color w:val="000000"/>
          <w:sz w:val="24"/>
          <w:szCs w:val="24"/>
        </w:rPr>
        <w:br/>
        <w:t xml:space="preserve">     Fare-thee-weel, thou best and dearest! </w:t>
      </w:r>
      <w:r>
        <w:rPr>
          <w:color w:val="000000"/>
          <w:sz w:val="24"/>
          <w:szCs w:val="24"/>
        </w:rPr>
        <w:br/>
        <w:t xml:space="preserve">     Thine be ilka joy and treasure,</w:t>
      </w:r>
      <w:r>
        <w:rPr>
          <w:color w:val="000000"/>
          <w:sz w:val="24"/>
          <w:szCs w:val="24"/>
        </w:rPr>
        <w:br/>
        <w:t xml:space="preserve">     Peace, Enjoyment, Love and Pleasure! </w:t>
      </w:r>
      <w:r>
        <w:rPr>
          <w:color w:val="000000"/>
          <w:sz w:val="24"/>
          <w:szCs w:val="24"/>
        </w:rPr>
        <w:br/>
        <w:t xml:space="preserve">     Ae fond kiss, and then we sever! </w:t>
      </w:r>
      <w:r>
        <w:rPr>
          <w:color w:val="000000"/>
          <w:sz w:val="24"/>
          <w:szCs w:val="24"/>
        </w:rPr>
        <w:br/>
        <w:t xml:space="preserve">     Ae fareweeli alas, for ever! </w:t>
      </w:r>
      <w:r>
        <w:rPr>
          <w:color w:val="000000"/>
          <w:sz w:val="24"/>
          <w:szCs w:val="24"/>
        </w:rPr>
        <w:br/>
        <w:t xml:space="preserve">     Deep in heart-wrung tears I’ll pledge thee,</w:t>
      </w:r>
      <w:r>
        <w:rPr>
          <w:color w:val="000000"/>
          <w:sz w:val="24"/>
          <w:szCs w:val="24"/>
        </w:rPr>
        <w:br/>
        <w:t xml:space="preserve">     Warring sighs and groans I’ll wage thee.</w:t>
      </w:r>
    </w:p>
    <w:p>
      <w:pPr>
        <w:widowControl w:val="on"/>
        <w:pBdr/>
        <w:spacing w:before="240" w:after="240" w:line="240" w:lineRule="auto"/>
        <w:ind w:left="0" w:right="0"/>
        <w:jc w:val="left"/>
      </w:pPr>
      <w:r>
        <w:rPr>
          <w:b/>
          <w:color w:val="000000"/>
          <w:sz w:val="24"/>
          <w:szCs w:val="24"/>
        </w:rPr>
        <w:t xml:space="preserve">Behold The Hour, The Boat, Arrive</w:t>
      </w:r>
    </w:p>
    <w:p>
      <w:pPr>
        <w:widowControl w:val="on"/>
        <w:pBdr/>
        <w:spacing w:before="240" w:after="240" w:line="240" w:lineRule="auto"/>
        <w:ind w:left="0" w:right="0"/>
        <w:jc w:val="left"/>
      </w:pPr>
      <w:r>
        <w:rPr>
          <w:color w:val="000000"/>
          <w:sz w:val="24"/>
          <w:szCs w:val="24"/>
        </w:rPr>
        <w:t xml:space="preserve">     Behold the hour, the boat, arrive! </w:t>
      </w:r>
      <w:r>
        <w:rPr>
          <w:color w:val="000000"/>
          <w:sz w:val="24"/>
          <w:szCs w:val="24"/>
        </w:rPr>
        <w:br/>
        <w:t xml:space="preserve">     My dearest Nancy, O fareweel! </w:t>
      </w:r>
      <w:r>
        <w:rPr>
          <w:color w:val="000000"/>
          <w:sz w:val="24"/>
          <w:szCs w:val="24"/>
        </w:rPr>
        <w:br/>
        <w:t xml:space="preserve">     Severed frae thee, can I survive,</w:t>
      </w:r>
      <w:r>
        <w:rPr>
          <w:color w:val="000000"/>
          <w:sz w:val="24"/>
          <w:szCs w:val="24"/>
        </w:rPr>
        <w:br/>
        <w:t xml:space="preserve">     Frae thee whom I hae lov’d sae weel?</w:t>
      </w:r>
    </w:p>
    <w:p>
      <w:pPr>
        <w:widowControl w:val="on"/>
        <w:pBdr/>
        <w:spacing w:before="240" w:after="240" w:line="240" w:lineRule="auto"/>
        <w:ind w:left="0" w:right="0"/>
        <w:jc w:val="left"/>
      </w:pPr>
      <w:r>
        <w:rPr>
          <w:color w:val="000000"/>
          <w:sz w:val="24"/>
          <w:szCs w:val="24"/>
        </w:rPr>
        <w:t xml:space="preserve">     Endless and deep shall be my grief;</w:t>
      </w:r>
      <w:r>
        <w:rPr>
          <w:color w:val="000000"/>
          <w:sz w:val="24"/>
          <w:szCs w:val="24"/>
        </w:rPr>
        <w:br/>
        <w:t xml:space="preserve">     LNae ray of comfort shall I see,</w:t>
      </w:r>
      <w:r>
        <w:rPr>
          <w:color w:val="000000"/>
          <w:sz w:val="24"/>
          <w:szCs w:val="24"/>
        </w:rPr>
        <w:br/>
        <w:t xml:space="preserve">     But this most precious, dear belief,</w:t>
      </w:r>
      <w:r>
        <w:rPr>
          <w:color w:val="000000"/>
          <w:sz w:val="24"/>
          <w:szCs w:val="24"/>
        </w:rPr>
        <w:br/>
        <w:t xml:space="preserve">     That thou wilt still remember me!</w:t>
      </w:r>
    </w:p>
    <w:p>
      <w:pPr>
        <w:widowControl w:val="on"/>
        <w:pBdr/>
        <w:spacing w:before="240" w:after="240" w:line="240" w:lineRule="auto"/>
        <w:ind w:left="0" w:right="0"/>
        <w:jc w:val="left"/>
      </w:pPr>
      <w:r>
        <w:rPr>
          <w:color w:val="000000"/>
          <w:sz w:val="24"/>
          <w:szCs w:val="24"/>
        </w:rPr>
        <w:t xml:space="preserve">     Alang the solitary shore</w:t>
      </w:r>
      <w:r>
        <w:rPr>
          <w:color w:val="000000"/>
          <w:sz w:val="24"/>
          <w:szCs w:val="24"/>
        </w:rPr>
        <w:br/>
        <w:t xml:space="preserve">     Where flitting sea-fowl round me cry,</w:t>
      </w:r>
      <w:r>
        <w:rPr>
          <w:color w:val="000000"/>
          <w:sz w:val="24"/>
          <w:szCs w:val="24"/>
        </w:rPr>
        <w:br/>
        <w:t xml:space="preserve">     Across the rolling, dashing roar,</w:t>
      </w:r>
      <w:r>
        <w:rPr>
          <w:color w:val="000000"/>
          <w:sz w:val="24"/>
          <w:szCs w:val="24"/>
        </w:rPr>
        <w:br/>
        <w:t xml:space="preserve">     I’ll westward turn my wishful eye.</w:t>
      </w:r>
    </w:p>
    <w:p>
      <w:pPr>
        <w:widowControl w:val="on"/>
        <w:pBdr/>
        <w:spacing w:before="240" w:after="240" w:line="240" w:lineRule="auto"/>
        <w:ind w:left="0" w:right="0"/>
        <w:jc w:val="left"/>
      </w:pPr>
      <w:r>
        <w:rPr>
          <w:color w:val="000000"/>
          <w:sz w:val="24"/>
          <w:szCs w:val="24"/>
        </w:rPr>
        <w:t xml:space="preserve">     “Happy thou Indian grove,” I’ll say,</w:t>
      </w:r>
      <w:r>
        <w:rPr>
          <w:color w:val="000000"/>
          <w:sz w:val="24"/>
          <w:szCs w:val="24"/>
        </w:rPr>
        <w:br/>
        <w:t xml:space="preserve">     “Where now my Nancy’s path shall be! </w:t>
      </w:r>
      <w:r>
        <w:rPr>
          <w:color w:val="000000"/>
          <w:sz w:val="24"/>
          <w:szCs w:val="24"/>
        </w:rPr>
        <w:br/>
        <w:t xml:space="preserve">     While thro’ your sweets she holds her way,</w:t>
      </w:r>
      <w:r>
        <w:rPr>
          <w:color w:val="000000"/>
          <w:sz w:val="24"/>
          <w:szCs w:val="24"/>
        </w:rPr>
        <w:br/>
        <w:t xml:space="preserve">     O tell me, does she muse on me?”</w:t>
      </w:r>
    </w:p>
    <w:p>
      <w:pPr>
        <w:keepNext w:val="on"/>
        <w:widowControl w:val="on"/>
        <w:pBdr/>
        <w:spacing w:before="299" w:after="299" w:line="240" w:lineRule="auto"/>
        <w:ind w:left="0" w:right="0"/>
        <w:jc w:val="left"/>
        <w:outlineLvl w:val="1"/>
      </w:pPr>
      <w:r>
        <w:rPr>
          <w:b/>
          <w:color w:val="000000"/>
          <w:sz w:val="36"/>
          <w:szCs w:val="36"/>
        </w:rPr>
        <w:t xml:space="preserve">Thou Gloomy December</w:t>
      </w:r>
    </w:p>
    <w:p>
      <w:pPr>
        <w:widowControl w:val="on"/>
        <w:pBdr/>
        <w:spacing w:before="240" w:after="240" w:line="240" w:lineRule="auto"/>
        <w:ind w:left="0" w:right="0"/>
        <w:jc w:val="left"/>
      </w:pPr>
      <w:r>
        <w:rPr>
          <w:color w:val="000000"/>
          <w:sz w:val="24"/>
          <w:szCs w:val="24"/>
        </w:rPr>
        <w:t xml:space="preserve">     Ance mair I hail thee, thou gloomy December! </w:t>
      </w:r>
      <w:r>
        <w:rPr>
          <w:color w:val="000000"/>
          <w:sz w:val="24"/>
          <w:szCs w:val="24"/>
        </w:rPr>
        <w:br/>
        <w:t xml:space="preserve">     Ance mair I hail thee wi’ sorrow and care;</w:t>
      </w:r>
      <w:r>
        <w:rPr>
          <w:color w:val="000000"/>
          <w:sz w:val="24"/>
          <w:szCs w:val="24"/>
        </w:rPr>
        <w:br/>
        <w:t xml:space="preserve">     Sad was the parting thou makes me remember—­</w:t>
      </w:r>
      <w:r>
        <w:rPr>
          <w:color w:val="000000"/>
          <w:sz w:val="24"/>
          <w:szCs w:val="24"/>
        </w:rPr>
        <w:br/>
        <w:t xml:space="preserve">     Parting wi’ Nancy, oh, ne’er to meet mair!</w:t>
      </w:r>
    </w:p>
    <w:p>
      <w:pPr>
        <w:widowControl w:val="on"/>
        <w:pBdr/>
        <w:spacing w:before="240" w:after="240" w:line="240" w:lineRule="auto"/>
        <w:ind w:left="0" w:right="0"/>
        <w:jc w:val="left"/>
      </w:pPr>
      <w:r>
        <w:rPr>
          <w:color w:val="000000"/>
          <w:sz w:val="24"/>
          <w:szCs w:val="24"/>
        </w:rPr>
        <w:t xml:space="preserve">     Fond lovers’ parting is sweet, painful pleasure,</w:t>
      </w:r>
      <w:r>
        <w:rPr>
          <w:color w:val="000000"/>
          <w:sz w:val="24"/>
          <w:szCs w:val="24"/>
        </w:rPr>
        <w:br/>
        <w:t xml:space="preserve">     Hope beaming mild on the soft parting hour;</w:t>
      </w:r>
      <w:r>
        <w:rPr>
          <w:color w:val="000000"/>
          <w:sz w:val="24"/>
          <w:szCs w:val="24"/>
        </w:rPr>
        <w:br/>
        <w:t xml:space="preserve">     But the dire feeling, O farewell for ever! </w:t>
      </w:r>
      <w:r>
        <w:rPr>
          <w:color w:val="000000"/>
          <w:sz w:val="24"/>
          <w:szCs w:val="24"/>
        </w:rPr>
        <w:br/>
        <w:t xml:space="preserve">     Is anguish unmingled, and agony pure!</w:t>
      </w:r>
    </w:p>
    <w:p>
      <w:pPr>
        <w:widowControl w:val="on"/>
        <w:pBdr/>
        <w:spacing w:before="240" w:after="240" w:line="240" w:lineRule="auto"/>
        <w:ind w:left="0" w:right="0"/>
        <w:jc w:val="left"/>
      </w:pPr>
      <w:r>
        <w:rPr>
          <w:color w:val="000000"/>
          <w:sz w:val="24"/>
          <w:szCs w:val="24"/>
        </w:rPr>
        <w:t xml:space="preserve">     Wild as the winter now tearing the forest,</w:t>
      </w:r>
      <w:r>
        <w:rPr>
          <w:color w:val="000000"/>
          <w:sz w:val="24"/>
          <w:szCs w:val="24"/>
        </w:rPr>
        <w:br/>
        <w:t xml:space="preserve">     Till the last leaf o’ the summer is flown;</w:t>
      </w:r>
      <w:r>
        <w:rPr>
          <w:color w:val="000000"/>
          <w:sz w:val="24"/>
          <w:szCs w:val="24"/>
        </w:rPr>
        <w:br/>
        <w:t xml:space="preserve">     Such is the tempest has shaken my bosom,</w:t>
      </w:r>
      <w:r>
        <w:rPr>
          <w:color w:val="000000"/>
          <w:sz w:val="24"/>
          <w:szCs w:val="24"/>
        </w:rPr>
        <w:br/>
        <w:t xml:space="preserve">     Till my last hope and last comfort is gone.</w:t>
      </w:r>
    </w:p>
    <w:p>
      <w:pPr>
        <w:widowControl w:val="on"/>
        <w:pBdr/>
        <w:spacing w:before="240" w:after="240" w:line="240" w:lineRule="auto"/>
        <w:ind w:left="0" w:right="0"/>
        <w:jc w:val="left"/>
      </w:pPr>
      <w:r>
        <w:rPr>
          <w:color w:val="000000"/>
          <w:sz w:val="24"/>
          <w:szCs w:val="24"/>
        </w:rPr>
        <w:t xml:space="preserve">     Still as I hail thee, thou gloomy December,</w:t>
      </w:r>
      <w:r>
        <w:rPr>
          <w:color w:val="000000"/>
          <w:sz w:val="24"/>
          <w:szCs w:val="24"/>
        </w:rPr>
        <w:br/>
        <w:t xml:space="preserve">     Still shall I hail thee wi’ sorrow and care;</w:t>
      </w:r>
      <w:r>
        <w:rPr>
          <w:color w:val="000000"/>
          <w:sz w:val="24"/>
          <w:szCs w:val="24"/>
        </w:rPr>
        <w:br/>
        <w:t xml:space="preserve">     For sad was the parting thou makes me remember,</w:t>
      </w:r>
      <w:r>
        <w:rPr>
          <w:color w:val="000000"/>
          <w:sz w:val="24"/>
          <w:szCs w:val="24"/>
        </w:rPr>
        <w:br/>
        <w:t xml:space="preserve">     Parting wi’ Nancy, oh, ne’er to meet mair.</w:t>
      </w:r>
    </w:p>
    <w:p>
      <w:pPr>
        <w:widowControl w:val="on"/>
        <w:pBdr/>
        <w:spacing w:before="240" w:after="240" w:line="240" w:lineRule="auto"/>
        <w:ind w:left="0" w:right="0"/>
        <w:jc w:val="left"/>
      </w:pPr>
      <w:r>
        <w:rPr>
          <w:b/>
          <w:color w:val="000000"/>
          <w:sz w:val="24"/>
          <w:szCs w:val="24"/>
        </w:rPr>
        <w:t xml:space="preserve">My Native Land Sae Far Awa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O sad and heavy, should I part,</w:t>
      </w:r>
      <w:r>
        <w:rPr>
          <w:color w:val="000000"/>
          <w:sz w:val="24"/>
          <w:szCs w:val="24"/>
        </w:rPr>
        <w:br/>
        <w:t xml:space="preserve">     But for her sake, sae far awa;</w:t>
      </w:r>
      <w:r>
        <w:rPr>
          <w:color w:val="000000"/>
          <w:sz w:val="24"/>
          <w:szCs w:val="24"/>
        </w:rPr>
        <w:br/>
        <w:t xml:space="preserve">     Unknowing what my way may thwart,</w:t>
      </w:r>
      <w:r>
        <w:rPr>
          <w:color w:val="000000"/>
          <w:sz w:val="24"/>
          <w:szCs w:val="24"/>
        </w:rPr>
        <w:br/>
        <w:t xml:space="preserve">     My native land sae far awa.</w:t>
      </w:r>
    </w:p>
    <w:p>
      <w:pPr>
        <w:widowControl w:val="on"/>
        <w:pBdr/>
        <w:spacing w:before="240" w:after="240" w:line="240" w:lineRule="auto"/>
        <w:ind w:left="0" w:right="0"/>
        <w:jc w:val="left"/>
      </w:pPr>
      <w:r>
        <w:rPr>
          <w:color w:val="000000"/>
          <w:sz w:val="24"/>
          <w:szCs w:val="24"/>
        </w:rPr>
        <w:t xml:space="preserve">     Thou that of a’ things Maker art,</w:t>
      </w:r>
      <w:r>
        <w:rPr>
          <w:color w:val="000000"/>
          <w:sz w:val="24"/>
          <w:szCs w:val="24"/>
        </w:rPr>
        <w:br/>
        <w:t xml:space="preserve">     That formed this Fair sae far awa,</w:t>
      </w:r>
      <w:r>
        <w:rPr>
          <w:color w:val="000000"/>
          <w:sz w:val="24"/>
          <w:szCs w:val="24"/>
        </w:rPr>
        <w:br/>
        <w:t xml:space="preserve">     Gie body strength, then I’ll ne’er start</w:t>
      </w:r>
      <w:r>
        <w:rPr>
          <w:color w:val="000000"/>
          <w:sz w:val="24"/>
          <w:szCs w:val="24"/>
        </w:rPr>
        <w:br/>
        <w:t xml:space="preserve">     At this my way sae far awa.</w:t>
      </w:r>
    </w:p>
    <w:p>
      <w:pPr>
        <w:widowControl w:val="on"/>
        <w:pBdr/>
        <w:spacing w:before="240" w:after="240" w:line="240" w:lineRule="auto"/>
        <w:ind w:left="0" w:right="0"/>
        <w:jc w:val="left"/>
      </w:pPr>
      <w:r>
        <w:rPr>
          <w:color w:val="000000"/>
          <w:sz w:val="24"/>
          <w:szCs w:val="24"/>
        </w:rPr>
        <w:t xml:space="preserve">     How true is love to pure desert! </w:t>
      </w:r>
      <w:r>
        <w:rPr>
          <w:color w:val="000000"/>
          <w:sz w:val="24"/>
          <w:szCs w:val="24"/>
        </w:rPr>
        <w:br/>
        <w:t xml:space="preserve">     Like mine for her sae far awa;</w:t>
      </w:r>
      <w:r>
        <w:rPr>
          <w:color w:val="000000"/>
          <w:sz w:val="24"/>
          <w:szCs w:val="24"/>
        </w:rPr>
        <w:br/>
        <w:t xml:space="preserve">     And nocht can heal my bosom’s smart,</w:t>
      </w:r>
      <w:r>
        <w:rPr>
          <w:color w:val="000000"/>
          <w:sz w:val="24"/>
          <w:szCs w:val="24"/>
        </w:rPr>
        <w:br/>
        <w:t xml:space="preserve">     While, oh, she is sae far awa!</w:t>
      </w:r>
    </w:p>
    <w:p>
      <w:pPr>
        <w:widowControl w:val="on"/>
        <w:pBdr/>
        <w:spacing w:before="240" w:after="240" w:line="240" w:lineRule="auto"/>
        <w:ind w:left="0" w:right="0"/>
        <w:jc w:val="left"/>
      </w:pPr>
      <w:r>
        <w:rPr>
          <w:color w:val="000000"/>
          <w:sz w:val="24"/>
          <w:szCs w:val="24"/>
        </w:rPr>
        <w:t xml:space="preserve">     Nane other love, nane other dart,</w:t>
      </w:r>
      <w:r>
        <w:rPr>
          <w:color w:val="000000"/>
          <w:sz w:val="24"/>
          <w:szCs w:val="24"/>
        </w:rPr>
        <w:br/>
        <w:t xml:space="preserve">     I feel but her’s sae far awa;</w:t>
      </w:r>
      <w:r>
        <w:rPr>
          <w:color w:val="000000"/>
          <w:sz w:val="24"/>
          <w:szCs w:val="24"/>
        </w:rPr>
        <w:br/>
        <w:t xml:space="preserve">     But fairer never touch’d a heart</w:t>
      </w:r>
      <w:r>
        <w:rPr>
          <w:color w:val="000000"/>
          <w:sz w:val="24"/>
          <w:szCs w:val="24"/>
        </w:rPr>
        <w:br/>
        <w:t xml:space="preserve">     Than her’s, the Fair, sae far awa.</w:t>
      </w:r>
    </w:p>
    <w:p>
      <w:pPr>
        <w:widowControl w:val="on"/>
        <w:pBdr/>
        <w:spacing w:before="240" w:after="240" w:line="240" w:lineRule="auto"/>
        <w:ind w:left="0" w:right="0"/>
        <w:jc w:val="left"/>
      </w:pPr>
      <w:r>
        <w:rPr>
          <w:color w:val="000000"/>
          <w:sz w:val="24"/>
          <w:szCs w:val="24"/>
        </w:rPr>
        <w:t xml:space="preserve">1792</w:t>
      </w:r>
    </w:p>
    <w:p>
      <w:pPr>
        <w:keepNext w:val="on"/>
        <w:widowControl w:val="on"/>
        <w:pBdr/>
        <w:spacing w:before="299" w:after="299" w:line="240" w:lineRule="auto"/>
        <w:ind w:left="0" w:right="0"/>
        <w:jc w:val="left"/>
        <w:outlineLvl w:val="1"/>
      </w:pPr>
      <w:r>
        <w:rPr>
          <w:b/>
          <w:color w:val="000000"/>
          <w:sz w:val="36"/>
          <w:szCs w:val="36"/>
        </w:rPr>
        <w:t xml:space="preserve">I do Confess Thou Art Sae Fair</w:t>
      </w:r>
    </w:p>
    <w:p>
      <w:pPr>
        <w:widowControl w:val="on"/>
        <w:pBdr/>
        <w:spacing w:before="240" w:after="240" w:line="240" w:lineRule="auto"/>
        <w:ind w:left="0" w:right="0"/>
        <w:jc w:val="left"/>
      </w:pPr>
      <w:r>
        <w:rPr>
          <w:color w:val="000000"/>
          <w:sz w:val="24"/>
          <w:szCs w:val="24"/>
        </w:rPr>
        <w:t xml:space="preserve">     Alteration of an Old Poem.</w:t>
      </w:r>
    </w:p>
    <w:p>
      <w:pPr>
        <w:widowControl w:val="on"/>
        <w:pBdr/>
        <w:spacing w:before="240" w:after="240" w:line="240" w:lineRule="auto"/>
        <w:ind w:left="0" w:right="0"/>
        <w:jc w:val="left"/>
      </w:pPr>
      <w:r>
        <w:rPr>
          <w:color w:val="000000"/>
          <w:sz w:val="24"/>
          <w:szCs w:val="24"/>
        </w:rPr>
        <w:t xml:space="preserve">     I Do confess thou art sae fair,</w:t>
      </w:r>
      <w:r>
        <w:rPr>
          <w:color w:val="000000"/>
          <w:sz w:val="24"/>
          <w:szCs w:val="24"/>
        </w:rPr>
        <w:br/>
        <w:t xml:space="preserve">     I was been o’er the lugs in luve,</w:t>
      </w:r>
      <w:r>
        <w:rPr>
          <w:color w:val="000000"/>
          <w:sz w:val="24"/>
          <w:szCs w:val="24"/>
        </w:rPr>
        <w:br/>
        <w:t xml:space="preserve">     Had I na found the slightest prayer</w:t>
      </w:r>
      <w:r>
        <w:rPr>
          <w:color w:val="000000"/>
          <w:sz w:val="24"/>
          <w:szCs w:val="24"/>
        </w:rPr>
        <w:br/>
        <w:t xml:space="preserve">     That lips could speak thy heart could muve.</w:t>
      </w:r>
    </w:p>
    <w:p>
      <w:pPr>
        <w:widowControl w:val="on"/>
        <w:pBdr/>
        <w:spacing w:before="240" w:after="240" w:line="240" w:lineRule="auto"/>
        <w:ind w:left="0" w:right="0"/>
        <w:jc w:val="left"/>
      </w:pPr>
      <w:r>
        <w:rPr>
          <w:color w:val="000000"/>
          <w:sz w:val="24"/>
          <w:szCs w:val="24"/>
        </w:rPr>
        <w:t xml:space="preserve">     I do confess thee sweet, but find</w:t>
      </w:r>
      <w:r>
        <w:rPr>
          <w:color w:val="000000"/>
          <w:sz w:val="24"/>
          <w:szCs w:val="24"/>
        </w:rPr>
        <w:br/>
        <w:t xml:space="preserve">     Thou art so thriftless o’ thy sweets,</w:t>
      </w:r>
      <w:r>
        <w:rPr>
          <w:color w:val="000000"/>
          <w:sz w:val="24"/>
          <w:szCs w:val="24"/>
        </w:rPr>
        <w:br/>
        <w:t xml:space="preserve">     Thy favours are the silly wind</w:t>
      </w:r>
      <w:r>
        <w:rPr>
          <w:color w:val="000000"/>
          <w:sz w:val="24"/>
          <w:szCs w:val="24"/>
        </w:rPr>
        <w:br/>
        <w:t xml:space="preserve">     That kisses ilka thing it meets.</w:t>
      </w:r>
    </w:p>
    <w:p>
      <w:pPr>
        <w:widowControl w:val="on"/>
        <w:pBdr/>
        <w:spacing w:before="240" w:after="240" w:line="240" w:lineRule="auto"/>
        <w:ind w:left="0" w:right="0"/>
        <w:jc w:val="left"/>
      </w:pPr>
      <w:r>
        <w:rPr>
          <w:color w:val="000000"/>
          <w:sz w:val="24"/>
          <w:szCs w:val="24"/>
        </w:rPr>
        <w:t xml:space="preserve">     See yonder rosebud, rich in dew,</w:t>
      </w:r>
      <w:r>
        <w:rPr>
          <w:color w:val="000000"/>
          <w:sz w:val="24"/>
          <w:szCs w:val="24"/>
        </w:rPr>
        <w:br/>
        <w:t xml:space="preserve">     Amang its native briers sae coy;</w:t>
      </w:r>
      <w:r>
        <w:rPr>
          <w:color w:val="000000"/>
          <w:sz w:val="24"/>
          <w:szCs w:val="24"/>
        </w:rPr>
        <w:br/>
        <w:t xml:space="preserve">     How sune it tines its scent and hue,</w:t>
      </w:r>
      <w:r>
        <w:rPr>
          <w:color w:val="000000"/>
          <w:sz w:val="24"/>
          <w:szCs w:val="24"/>
        </w:rPr>
        <w:br/>
        <w:t xml:space="preserve">     When pu’d and worn a common toy.</w:t>
      </w:r>
    </w:p>
    <w:p>
      <w:pPr>
        <w:widowControl w:val="on"/>
        <w:pBdr/>
        <w:spacing w:before="240" w:after="240" w:line="240" w:lineRule="auto"/>
        <w:ind w:left="0" w:right="0"/>
        <w:jc w:val="left"/>
      </w:pPr>
      <w:r>
        <w:rPr>
          <w:color w:val="000000"/>
          <w:sz w:val="24"/>
          <w:szCs w:val="24"/>
        </w:rPr>
        <w:t xml:space="preserve">     Sic fate ere lang shall thee betide,</w:t>
      </w:r>
      <w:r>
        <w:rPr>
          <w:color w:val="000000"/>
          <w:sz w:val="24"/>
          <w:szCs w:val="24"/>
        </w:rPr>
        <w:br/>
        <w:t xml:space="preserve">     Tho’ thou may gaily bloom awhile;</w:t>
      </w:r>
      <w:r>
        <w:rPr>
          <w:color w:val="000000"/>
          <w:sz w:val="24"/>
          <w:szCs w:val="24"/>
        </w:rPr>
        <w:br/>
        <w:t xml:space="preserve">     And sune thou shalt be thrown aside,</w:t>
      </w:r>
      <w:r>
        <w:rPr>
          <w:color w:val="000000"/>
          <w:sz w:val="24"/>
          <w:szCs w:val="24"/>
        </w:rPr>
        <w:br/>
        <w:t xml:space="preserve">     Like ony common weed and vile.</w:t>
      </w:r>
    </w:p>
    <w:p>
      <w:pPr>
        <w:widowControl w:val="on"/>
        <w:pBdr/>
        <w:spacing w:before="240" w:after="240" w:line="240" w:lineRule="auto"/>
        <w:ind w:left="0" w:right="0"/>
        <w:jc w:val="left"/>
      </w:pPr>
      <w:r>
        <w:rPr>
          <w:b/>
          <w:color w:val="000000"/>
          <w:sz w:val="24"/>
          <w:szCs w:val="24"/>
        </w:rPr>
        <w:t xml:space="preserve">Lines On Fergusson, The Poet</w:t>
      </w:r>
    </w:p>
    <w:p>
      <w:pPr>
        <w:widowControl w:val="on"/>
        <w:pBdr/>
        <w:spacing w:before="240" w:after="240" w:line="240" w:lineRule="auto"/>
        <w:ind w:left="0" w:right="0"/>
        <w:jc w:val="left"/>
      </w:pPr>
      <w:r>
        <w:rPr>
          <w:color w:val="000000"/>
          <w:sz w:val="24"/>
          <w:szCs w:val="24"/>
        </w:rPr>
        <w:t xml:space="preserve">     Ill-fated genius!  Heaven-taught Fergusson! </w:t>
      </w:r>
      <w:r>
        <w:rPr>
          <w:color w:val="000000"/>
          <w:sz w:val="24"/>
          <w:szCs w:val="24"/>
        </w:rPr>
        <w:br/>
        <w:t xml:space="preserve">     What heart that feels and will not yield a tear,</w:t>
      </w:r>
      <w:r>
        <w:rPr>
          <w:color w:val="000000"/>
          <w:sz w:val="24"/>
          <w:szCs w:val="24"/>
        </w:rPr>
        <w:br/>
        <w:t xml:space="preserve">     To think Life’s sun did set e’er well begun</w:t>
      </w:r>
      <w:r>
        <w:rPr>
          <w:color w:val="000000"/>
          <w:sz w:val="24"/>
          <w:szCs w:val="24"/>
        </w:rPr>
        <w:br/>
        <w:t xml:space="preserve">     To shed its influence on thy bright career.</w:t>
      </w:r>
    </w:p>
    <w:p>
      <w:pPr>
        <w:widowControl w:val="on"/>
        <w:pBdr/>
        <w:spacing w:before="240" w:after="240" w:line="240" w:lineRule="auto"/>
        <w:ind w:left="0" w:right="0"/>
        <w:jc w:val="left"/>
      </w:pPr>
      <w:r>
        <w:rPr>
          <w:color w:val="000000"/>
          <w:sz w:val="24"/>
          <w:szCs w:val="24"/>
        </w:rPr>
        <w:t xml:space="preserve">     O why should truest Worth and Genius pine</w:t>
      </w:r>
      <w:r>
        <w:rPr>
          <w:color w:val="000000"/>
          <w:sz w:val="24"/>
          <w:szCs w:val="24"/>
        </w:rPr>
        <w:br/>
        <w:t xml:space="preserve">     Beneath the iron grasp of Want and Woe,</w:t>
      </w:r>
      <w:r>
        <w:rPr>
          <w:color w:val="000000"/>
          <w:sz w:val="24"/>
          <w:szCs w:val="24"/>
        </w:rPr>
        <w:br/>
        <w:t xml:space="preserve">     While titled knaves and idiot—­Greatness shine</w:t>
      </w:r>
      <w:r>
        <w:rPr>
          <w:color w:val="000000"/>
          <w:sz w:val="24"/>
          <w:szCs w:val="24"/>
        </w:rPr>
        <w:br/>
        <w:t xml:space="preserve">     In all the splendour Fortune can bestow?</w:t>
      </w:r>
    </w:p>
    <w:p>
      <w:pPr>
        <w:keepNext w:val="on"/>
        <w:widowControl w:val="on"/>
        <w:pBdr/>
        <w:spacing w:before="299" w:after="299" w:line="240" w:lineRule="auto"/>
        <w:ind w:left="0" w:right="0"/>
        <w:jc w:val="left"/>
        <w:outlineLvl w:val="1"/>
      </w:pPr>
      <w:r>
        <w:rPr>
          <w:b/>
          <w:color w:val="000000"/>
          <w:sz w:val="36"/>
          <w:szCs w:val="36"/>
        </w:rPr>
        <w:t xml:space="preserve">The Weary Pund O’ Tow</w:t>
      </w:r>
    </w:p>
    <w:p>
      <w:pPr>
        <w:widowControl w:val="on"/>
        <w:pBdr/>
        <w:spacing w:before="240" w:after="240" w:line="240" w:lineRule="auto"/>
        <w:ind w:left="0" w:right="0"/>
        <w:jc w:val="left"/>
      </w:pPr>
      <w:r>
        <w:rPr>
          <w:color w:val="000000"/>
          <w:sz w:val="24"/>
          <w:szCs w:val="24"/>
        </w:rPr>
        <w:t xml:space="preserve">     Chorus.—­The weary pund, the weary pund,</w:t>
      </w:r>
      <w:r>
        <w:rPr>
          <w:color w:val="000000"/>
          <w:sz w:val="24"/>
          <w:szCs w:val="24"/>
        </w:rPr>
        <w:br/>
        <w:t xml:space="preserve">     The weary pund o’ tow;</w:t>
      </w:r>
      <w:r>
        <w:rPr>
          <w:color w:val="000000"/>
          <w:sz w:val="24"/>
          <w:szCs w:val="24"/>
        </w:rPr>
        <w:br/>
        <w:t xml:space="preserve">     I think my wife will end her life,</w:t>
      </w:r>
      <w:r>
        <w:rPr>
          <w:color w:val="000000"/>
          <w:sz w:val="24"/>
          <w:szCs w:val="24"/>
        </w:rPr>
        <w:br/>
        <w:t xml:space="preserve">     Before she spin her tow.</w:t>
      </w:r>
    </w:p>
    <w:p>
      <w:pPr>
        <w:widowControl w:val="on"/>
        <w:pBdr/>
        <w:spacing w:before="240" w:after="240" w:line="240" w:lineRule="auto"/>
        <w:ind w:left="0" w:right="0"/>
        <w:jc w:val="left"/>
      </w:pPr>
      <w:r>
        <w:rPr>
          <w:color w:val="000000"/>
          <w:sz w:val="24"/>
          <w:szCs w:val="24"/>
        </w:rPr>
        <w:t xml:space="preserve">     I bought my wife a stane o’ lint,</w:t>
      </w:r>
      <w:r>
        <w:rPr>
          <w:color w:val="000000"/>
          <w:sz w:val="24"/>
          <w:szCs w:val="24"/>
        </w:rPr>
        <w:br/>
        <w:t xml:space="preserve">     As gude as e’er did grow,</w:t>
      </w:r>
      <w:r>
        <w:rPr>
          <w:color w:val="000000"/>
          <w:sz w:val="24"/>
          <w:szCs w:val="24"/>
        </w:rPr>
        <w:br/>
        <w:t xml:space="preserve">     And a’ that she has made o’ that</w:t>
      </w:r>
      <w:r>
        <w:rPr>
          <w:color w:val="000000"/>
          <w:sz w:val="24"/>
          <w:szCs w:val="24"/>
        </w:rPr>
        <w:br/>
        <w:t xml:space="preserve">     Is ae puir pund o’ tow. </w:t>
      </w:r>
      <w:r>
        <w:rPr>
          <w:color w:val="000000"/>
          <w:sz w:val="24"/>
          <w:szCs w:val="24"/>
        </w:rPr>
        <w:br/>
        <w:t xml:space="preserve">     The weary pund, &amp;c.</w:t>
      </w:r>
    </w:p>
    <w:p>
      <w:pPr>
        <w:widowControl w:val="on"/>
        <w:pBdr/>
        <w:spacing w:before="240" w:after="240" w:line="240" w:lineRule="auto"/>
        <w:ind w:left="0" w:right="0"/>
        <w:jc w:val="left"/>
      </w:pPr>
      <w:r>
        <w:rPr>
          <w:color w:val="000000"/>
          <w:sz w:val="24"/>
          <w:szCs w:val="24"/>
        </w:rPr>
        <w:t xml:space="preserve">     There sat a bottle in a bole,</w:t>
      </w:r>
      <w:r>
        <w:rPr>
          <w:color w:val="000000"/>
          <w:sz w:val="24"/>
          <w:szCs w:val="24"/>
        </w:rPr>
        <w:br/>
        <w:t xml:space="preserve">     Beyont the ingle low;</w:t>
      </w:r>
      <w:r>
        <w:rPr>
          <w:color w:val="000000"/>
          <w:sz w:val="24"/>
          <w:szCs w:val="24"/>
        </w:rPr>
        <w:br/>
        <w:t xml:space="preserve">     And aye she took the tither souk,</w:t>
      </w:r>
      <w:r>
        <w:rPr>
          <w:color w:val="000000"/>
          <w:sz w:val="24"/>
          <w:szCs w:val="24"/>
        </w:rPr>
        <w:br/>
        <w:t xml:space="preserve">     To drouk the stourie tow. </w:t>
      </w:r>
      <w:r>
        <w:rPr>
          <w:color w:val="000000"/>
          <w:sz w:val="24"/>
          <w:szCs w:val="24"/>
        </w:rPr>
        <w:br/>
        <w:t xml:space="preserve">     The weary pund, &amp;c.</w:t>
      </w:r>
    </w:p>
    <w:p>
      <w:pPr>
        <w:widowControl w:val="on"/>
        <w:pBdr/>
        <w:spacing w:before="240" w:after="240" w:line="240" w:lineRule="auto"/>
        <w:ind w:left="0" w:right="0"/>
        <w:jc w:val="left"/>
      </w:pPr>
      <w:r>
        <w:rPr>
          <w:color w:val="000000"/>
          <w:sz w:val="24"/>
          <w:szCs w:val="24"/>
        </w:rPr>
        <w:t xml:space="preserve">     Quoth I, For shame, ye dirty dame,</w:t>
      </w:r>
      <w:r>
        <w:rPr>
          <w:color w:val="000000"/>
          <w:sz w:val="24"/>
          <w:szCs w:val="24"/>
        </w:rPr>
        <w:br/>
        <w:t xml:space="preserve">     Gae spin your tap o’ tow! </w:t>
      </w:r>
      <w:r>
        <w:rPr>
          <w:color w:val="000000"/>
          <w:sz w:val="24"/>
          <w:szCs w:val="24"/>
        </w:rPr>
        <w:br/>
        <w:t xml:space="preserve">     She took the rock, and wi’ a knock,</w:t>
      </w:r>
      <w:r>
        <w:rPr>
          <w:color w:val="000000"/>
          <w:sz w:val="24"/>
          <w:szCs w:val="24"/>
        </w:rPr>
        <w:br/>
        <w:t xml:space="preserve">     She brak it o’er my pow. </w:t>
      </w:r>
      <w:r>
        <w:rPr>
          <w:color w:val="000000"/>
          <w:sz w:val="24"/>
          <w:szCs w:val="24"/>
        </w:rPr>
        <w:br/>
        <w:t xml:space="preserve">     The weary pund, &amp;c.</w:t>
      </w:r>
    </w:p>
    <w:p>
      <w:pPr>
        <w:widowControl w:val="on"/>
        <w:pBdr/>
        <w:spacing w:before="240" w:after="240" w:line="240" w:lineRule="auto"/>
        <w:ind w:left="0" w:right="0"/>
        <w:jc w:val="left"/>
      </w:pPr>
      <w:r>
        <w:rPr>
          <w:color w:val="000000"/>
          <w:sz w:val="24"/>
          <w:szCs w:val="24"/>
        </w:rPr>
        <w:t xml:space="preserve">     At last her feet—­I sang to see’t! </w:t>
      </w:r>
      <w:r>
        <w:rPr>
          <w:color w:val="000000"/>
          <w:sz w:val="24"/>
          <w:szCs w:val="24"/>
        </w:rPr>
        <w:br/>
        <w:t xml:space="preserve">     Gaed foremost o’er the knowe,</w:t>
      </w:r>
      <w:r>
        <w:rPr>
          <w:color w:val="000000"/>
          <w:sz w:val="24"/>
          <w:szCs w:val="24"/>
        </w:rPr>
        <w:br/>
        <w:t xml:space="preserve">     And or I wad anither jad,</w:t>
      </w:r>
      <w:r>
        <w:rPr>
          <w:color w:val="000000"/>
          <w:sz w:val="24"/>
          <w:szCs w:val="24"/>
        </w:rPr>
        <w:br/>
        <w:t xml:space="preserve">     I’ll wallop in a tow. </w:t>
      </w:r>
      <w:r>
        <w:rPr>
          <w:color w:val="000000"/>
          <w:sz w:val="24"/>
          <w:szCs w:val="24"/>
        </w:rPr>
        <w:br/>
        <w:t xml:space="preserve">     The weary pund,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b/>
          <w:color w:val="000000"/>
          <w:sz w:val="24"/>
          <w:szCs w:val="24"/>
        </w:rPr>
        <w:t xml:space="preserve">When She Cam’ Ben She Bobbed</w:t>
      </w:r>
    </w:p>
    <w:p>
      <w:pPr>
        <w:widowControl w:val="on"/>
        <w:pBdr/>
        <w:spacing w:before="240" w:after="240" w:line="240" w:lineRule="auto"/>
        <w:ind w:left="0" w:right="0"/>
        <w:jc w:val="left"/>
      </w:pPr>
      <w:r>
        <w:rPr>
          <w:color w:val="000000"/>
          <w:sz w:val="24"/>
          <w:szCs w:val="24"/>
        </w:rPr>
        <w:t xml:space="preserve">     O when she cam’ ben she bobbed fu’ law,</w:t>
      </w:r>
      <w:r>
        <w:rPr>
          <w:color w:val="000000"/>
          <w:sz w:val="24"/>
          <w:szCs w:val="24"/>
        </w:rPr>
        <w:br/>
        <w:t xml:space="preserve">     O when she cam’ ben she bobbed fu’ law,</w:t>
      </w:r>
      <w:r>
        <w:rPr>
          <w:color w:val="000000"/>
          <w:sz w:val="24"/>
          <w:szCs w:val="24"/>
        </w:rPr>
        <w:br/>
        <w:t xml:space="preserve">     And when she cam’ ben, she kiss’d Cockpen,</w:t>
      </w:r>
      <w:r>
        <w:rPr>
          <w:color w:val="000000"/>
          <w:sz w:val="24"/>
          <w:szCs w:val="24"/>
        </w:rPr>
        <w:br/>
        <w:t xml:space="preserve">     And syne denied she did it at a’.</w:t>
      </w:r>
    </w:p>
    <w:p>
      <w:pPr>
        <w:widowControl w:val="on"/>
        <w:pBdr/>
        <w:spacing w:before="240" w:after="240" w:line="240" w:lineRule="auto"/>
        <w:ind w:left="0" w:right="0"/>
        <w:jc w:val="left"/>
      </w:pPr>
      <w:r>
        <w:rPr>
          <w:color w:val="000000"/>
          <w:sz w:val="24"/>
          <w:szCs w:val="24"/>
        </w:rPr>
        <w:t xml:space="preserve">     And was na Cockpen right saucy witha’? </w:t>
      </w:r>
      <w:r>
        <w:rPr>
          <w:color w:val="000000"/>
          <w:sz w:val="24"/>
          <w:szCs w:val="24"/>
        </w:rPr>
        <w:br/>
        <w:t xml:space="preserve">     And was na Cockpen right saucy witha’? </w:t>
      </w:r>
      <w:r>
        <w:rPr>
          <w:color w:val="000000"/>
          <w:sz w:val="24"/>
          <w:szCs w:val="24"/>
        </w:rPr>
        <w:br/>
        <w:t xml:space="preserve">     In leaving the daughter of a lord,</w:t>
      </w:r>
      <w:r>
        <w:rPr>
          <w:color w:val="000000"/>
          <w:sz w:val="24"/>
          <w:szCs w:val="24"/>
        </w:rPr>
        <w:br/>
        <w:t xml:space="preserve">     And kissin’ a collier lassie an’ a’!</w:t>
      </w:r>
    </w:p>
    <w:p>
      <w:pPr>
        <w:widowControl w:val="on"/>
        <w:pBdr/>
        <w:spacing w:before="240" w:after="240" w:line="240" w:lineRule="auto"/>
        <w:ind w:left="0" w:right="0"/>
        <w:jc w:val="left"/>
      </w:pPr>
      <w:r>
        <w:rPr>
          <w:color w:val="000000"/>
          <w:sz w:val="24"/>
          <w:szCs w:val="24"/>
        </w:rPr>
        <w:t xml:space="preserve">     O never look down, my lassie, at a’,</w:t>
      </w:r>
      <w:r>
        <w:rPr>
          <w:color w:val="000000"/>
          <w:sz w:val="24"/>
          <w:szCs w:val="24"/>
        </w:rPr>
        <w:br/>
        <w:t xml:space="preserve">     O never look down, my lassie, at a’,</w:t>
      </w:r>
      <w:r>
        <w:rPr>
          <w:color w:val="000000"/>
          <w:sz w:val="24"/>
          <w:szCs w:val="24"/>
        </w:rPr>
        <w:br/>
        <w:t xml:space="preserve">     Thy lips are as sweet, and thy figure complete,</w:t>
      </w:r>
      <w:r>
        <w:rPr>
          <w:color w:val="000000"/>
          <w:sz w:val="24"/>
          <w:szCs w:val="24"/>
        </w:rPr>
        <w:br/>
        <w:t xml:space="preserve">     As the finest dame in castle or ha’.</w:t>
      </w:r>
    </w:p>
    <w:p>
      <w:pPr>
        <w:widowControl w:val="on"/>
        <w:pBdr/>
        <w:spacing w:before="240" w:after="240" w:line="240" w:lineRule="auto"/>
        <w:ind w:left="0" w:right="0"/>
        <w:jc w:val="left"/>
      </w:pPr>
      <w:r>
        <w:rPr>
          <w:color w:val="000000"/>
          <w:sz w:val="24"/>
          <w:szCs w:val="24"/>
        </w:rPr>
        <w:t xml:space="preserve">     Tho’ thou has nae silk, and holland sae sma’,</w:t>
      </w:r>
      <w:r>
        <w:rPr>
          <w:color w:val="000000"/>
          <w:sz w:val="24"/>
          <w:szCs w:val="24"/>
        </w:rPr>
        <w:br/>
        <w:t xml:space="preserve">     Tho’ thou has nae silk, and holland sae sma’,</w:t>
      </w:r>
      <w:r>
        <w:rPr>
          <w:color w:val="000000"/>
          <w:sz w:val="24"/>
          <w:szCs w:val="24"/>
        </w:rPr>
        <w:br/>
        <w:t xml:space="preserve">     Thy coat and thy sark are thy ain handiwark,</w:t>
      </w:r>
      <w:r>
        <w:rPr>
          <w:color w:val="000000"/>
          <w:sz w:val="24"/>
          <w:szCs w:val="24"/>
        </w:rPr>
        <w:br/>
        <w:t xml:space="preserve">     And lady Jean was never sae braw.</w:t>
      </w:r>
    </w:p>
    <w:p>
      <w:pPr>
        <w:keepNext w:val="on"/>
        <w:widowControl w:val="on"/>
        <w:pBdr/>
        <w:spacing w:before="299" w:after="299" w:line="240" w:lineRule="auto"/>
        <w:ind w:left="0" w:right="0"/>
        <w:jc w:val="left"/>
        <w:outlineLvl w:val="1"/>
      </w:pPr>
      <w:r>
        <w:rPr>
          <w:b/>
          <w:color w:val="000000"/>
          <w:sz w:val="36"/>
          <w:szCs w:val="36"/>
        </w:rPr>
        <w:t xml:space="preserve">Scroggam, My Dearie</w:t>
      </w:r>
    </w:p>
    <w:p>
      <w:pPr>
        <w:widowControl w:val="on"/>
        <w:pBdr/>
        <w:spacing w:before="240" w:after="240" w:line="240" w:lineRule="auto"/>
        <w:ind w:left="0" w:right="0"/>
        <w:jc w:val="left"/>
      </w:pPr>
      <w:r>
        <w:rPr>
          <w:color w:val="000000"/>
          <w:sz w:val="24"/>
          <w:szCs w:val="24"/>
        </w:rPr>
        <w:t xml:space="preserve">     There was a wife wonn’d in Cockpen, Scroggam;</w:t>
      </w:r>
      <w:r>
        <w:rPr>
          <w:color w:val="000000"/>
          <w:sz w:val="24"/>
          <w:szCs w:val="24"/>
        </w:rPr>
        <w:br/>
        <w:t xml:space="preserve">     She brew’d gude ale for gentlemen;</w:t>
      </w:r>
      <w:r>
        <w:rPr>
          <w:color w:val="000000"/>
          <w:sz w:val="24"/>
          <w:szCs w:val="24"/>
        </w:rPr>
        <w:br/>
        <w:t xml:space="preserve">     Sing auld Cowl lay ye down by me,</w:t>
      </w:r>
      <w:r>
        <w:rPr>
          <w:color w:val="000000"/>
          <w:sz w:val="24"/>
          <w:szCs w:val="24"/>
        </w:rPr>
        <w:br/>
        <w:t xml:space="preserve">     Scroggam, my dearie, ruffum.</w:t>
      </w:r>
    </w:p>
    <w:p>
      <w:pPr>
        <w:widowControl w:val="on"/>
        <w:pBdr/>
        <w:spacing w:before="240" w:after="240" w:line="240" w:lineRule="auto"/>
        <w:ind w:left="0" w:right="0"/>
        <w:jc w:val="left"/>
      </w:pPr>
      <w:r>
        <w:rPr>
          <w:color w:val="000000"/>
          <w:sz w:val="24"/>
          <w:szCs w:val="24"/>
        </w:rPr>
        <w:t xml:space="preserve">     The gudewife’s dochter fell in a fever, Scroggam;</w:t>
      </w:r>
      <w:r>
        <w:rPr>
          <w:color w:val="000000"/>
          <w:sz w:val="24"/>
          <w:szCs w:val="24"/>
        </w:rPr>
        <w:br/>
        <w:t xml:space="preserve">     The priest o’ the parish he fell in anither;</w:t>
      </w:r>
      <w:r>
        <w:rPr>
          <w:color w:val="000000"/>
          <w:sz w:val="24"/>
          <w:szCs w:val="24"/>
        </w:rPr>
        <w:br/>
        <w:t xml:space="preserve">     Sing auld Cowl lay ye down by me,</w:t>
      </w:r>
      <w:r>
        <w:rPr>
          <w:color w:val="000000"/>
          <w:sz w:val="24"/>
          <w:szCs w:val="24"/>
        </w:rPr>
        <w:br/>
        <w:t xml:space="preserve">     Scroggam, my dearie, ruffum.</w:t>
      </w:r>
    </w:p>
    <w:p>
      <w:pPr>
        <w:widowControl w:val="on"/>
        <w:pBdr/>
        <w:spacing w:before="240" w:after="240" w:line="240" w:lineRule="auto"/>
        <w:ind w:left="0" w:right="0"/>
        <w:jc w:val="left"/>
      </w:pPr>
      <w:r>
        <w:rPr>
          <w:color w:val="000000"/>
          <w:sz w:val="24"/>
          <w:szCs w:val="24"/>
        </w:rPr>
        <w:t xml:space="preserve">     They laid the twa i’ the bed thegither, Scroggam;</w:t>
      </w:r>
      <w:r>
        <w:rPr>
          <w:color w:val="000000"/>
          <w:sz w:val="24"/>
          <w:szCs w:val="24"/>
        </w:rPr>
        <w:br/>
        <w:t xml:space="preserve">     That the heat o’ the tane might cool the tither;</w:t>
      </w:r>
      <w:r>
        <w:rPr>
          <w:color w:val="000000"/>
          <w:sz w:val="24"/>
          <w:szCs w:val="24"/>
        </w:rPr>
        <w:br/>
        <w:t xml:space="preserve">     Sing auld Cowl, lay ye down by me,</w:t>
      </w:r>
      <w:r>
        <w:rPr>
          <w:color w:val="000000"/>
          <w:sz w:val="24"/>
          <w:szCs w:val="24"/>
        </w:rPr>
        <w:br/>
        <w:t xml:space="preserve">     Scroggam, my dearie, ruffum.</w:t>
      </w:r>
    </w:p>
    <w:p>
      <w:pPr>
        <w:widowControl w:val="on"/>
        <w:pBdr/>
        <w:spacing w:before="240" w:after="240" w:line="240" w:lineRule="auto"/>
        <w:ind w:left="0" w:right="0"/>
        <w:jc w:val="left"/>
      </w:pPr>
      <w:r>
        <w:rPr>
          <w:b/>
          <w:color w:val="000000"/>
          <w:sz w:val="24"/>
          <w:szCs w:val="24"/>
        </w:rPr>
        <w:t xml:space="preserve">My Collier Laddie</w:t>
      </w:r>
    </w:p>
    <w:p>
      <w:pPr>
        <w:widowControl w:val="on"/>
        <w:pBdr/>
        <w:spacing w:before="240" w:after="240" w:line="240" w:lineRule="auto"/>
        <w:ind w:left="0" w:right="0"/>
        <w:jc w:val="left"/>
      </w:pPr>
      <w:r>
        <w:rPr>
          <w:color w:val="000000"/>
          <w:sz w:val="24"/>
          <w:szCs w:val="24"/>
        </w:rPr>
        <w:t xml:space="preserve">     “Whare live ye, my bonie lass? </w:t>
      </w:r>
      <w:r>
        <w:rPr>
          <w:color w:val="000000"/>
          <w:sz w:val="24"/>
          <w:szCs w:val="24"/>
        </w:rPr>
        <w:br/>
        <w:t xml:space="preserve">     And tell me what they ca’ ye;”</w:t>
      </w:r>
      <w:r>
        <w:rPr>
          <w:color w:val="000000"/>
          <w:sz w:val="24"/>
          <w:szCs w:val="24"/>
        </w:rPr>
        <w:br/>
        <w:t xml:space="preserve">     “My name,” she says, “is mistress Jean,</w:t>
      </w:r>
      <w:r>
        <w:rPr>
          <w:color w:val="000000"/>
          <w:sz w:val="24"/>
          <w:szCs w:val="24"/>
        </w:rPr>
        <w:br/>
        <w:t xml:space="preserve">     And I follow the Collier laddie.” </w:t>
      </w:r>
      <w:r>
        <w:rPr>
          <w:color w:val="000000"/>
          <w:sz w:val="24"/>
          <w:szCs w:val="24"/>
        </w:rPr>
        <w:br/>
        <w:t xml:space="preserve">     “My name, she says, &amp;c.</w:t>
      </w:r>
    </w:p>
    <w:p>
      <w:pPr>
        <w:widowControl w:val="on"/>
        <w:pBdr/>
        <w:spacing w:before="240" w:after="240" w:line="240" w:lineRule="auto"/>
        <w:ind w:left="0" w:right="0"/>
        <w:jc w:val="left"/>
      </w:pPr>
      <w:r>
        <w:rPr>
          <w:color w:val="000000"/>
          <w:sz w:val="24"/>
          <w:szCs w:val="24"/>
        </w:rPr>
        <w:t xml:space="preserve">     “See you not yon hills and dales</w:t>
      </w:r>
      <w:r>
        <w:rPr>
          <w:color w:val="000000"/>
          <w:sz w:val="24"/>
          <w:szCs w:val="24"/>
        </w:rPr>
        <w:br/>
        <w:t xml:space="preserve">     The sun shines on sae brawlie;</w:t>
      </w:r>
      <w:r>
        <w:rPr>
          <w:color w:val="000000"/>
          <w:sz w:val="24"/>
          <w:szCs w:val="24"/>
        </w:rPr>
        <w:br/>
        <w:t xml:space="preserve">     They a’ are mine, and they shall be thine,</w:t>
      </w:r>
      <w:r>
        <w:rPr>
          <w:color w:val="000000"/>
          <w:sz w:val="24"/>
          <w:szCs w:val="24"/>
        </w:rPr>
        <w:br/>
        <w:t xml:space="preserve">     Gin ye’ll leave your Collier laddie. </w:t>
      </w:r>
      <w:r>
        <w:rPr>
          <w:color w:val="000000"/>
          <w:sz w:val="24"/>
          <w:szCs w:val="24"/>
        </w:rPr>
        <w:br/>
        <w:t xml:space="preserve">     “They a’ are mine, &amp;c.</w:t>
      </w:r>
    </w:p>
    <w:p>
      <w:pPr>
        <w:widowControl w:val="on"/>
        <w:pBdr/>
        <w:spacing w:before="240" w:after="240" w:line="240" w:lineRule="auto"/>
        <w:ind w:left="0" w:right="0"/>
        <w:jc w:val="left"/>
      </w:pPr>
      <w:r>
        <w:rPr>
          <w:color w:val="000000"/>
          <w:sz w:val="24"/>
          <w:szCs w:val="24"/>
        </w:rPr>
        <w:t xml:space="preserve">     “Ye shall gang in gay attire,</w:t>
      </w:r>
      <w:r>
        <w:rPr>
          <w:color w:val="000000"/>
          <w:sz w:val="24"/>
          <w:szCs w:val="24"/>
        </w:rPr>
        <w:br/>
        <w:t xml:space="preserve">     Weel buskit up sae gaudy;</w:t>
      </w:r>
      <w:r>
        <w:rPr>
          <w:color w:val="000000"/>
          <w:sz w:val="24"/>
          <w:szCs w:val="24"/>
        </w:rPr>
        <w:br/>
        <w:t xml:space="preserve">     And ane to wait on every hand,</w:t>
      </w:r>
      <w:r>
        <w:rPr>
          <w:color w:val="000000"/>
          <w:sz w:val="24"/>
          <w:szCs w:val="24"/>
        </w:rPr>
        <w:br/>
        <w:t xml:space="preserve">     Gin ye’ll leave your Collier laddie.” </w:t>
      </w:r>
      <w:r>
        <w:rPr>
          <w:color w:val="000000"/>
          <w:sz w:val="24"/>
          <w:szCs w:val="24"/>
        </w:rPr>
        <w:br/>
        <w:t xml:space="preserve">     “And ane to wait, &amp;c.</w:t>
      </w:r>
    </w:p>
    <w:p>
      <w:pPr>
        <w:widowControl w:val="on"/>
        <w:pBdr/>
        <w:spacing w:before="240" w:after="240" w:line="240" w:lineRule="auto"/>
        <w:ind w:left="0" w:right="0"/>
        <w:jc w:val="left"/>
      </w:pPr>
      <w:r>
        <w:rPr>
          <w:color w:val="000000"/>
          <w:sz w:val="24"/>
          <w:szCs w:val="24"/>
        </w:rPr>
        <w:t xml:space="preserve">     “Tho’ ye had a’ the sun shines on,</w:t>
      </w:r>
      <w:r>
        <w:rPr>
          <w:color w:val="000000"/>
          <w:sz w:val="24"/>
          <w:szCs w:val="24"/>
        </w:rPr>
        <w:br/>
        <w:t xml:space="preserve">     And the earth conceals sae lowly,</w:t>
      </w:r>
      <w:r>
        <w:rPr>
          <w:color w:val="000000"/>
          <w:sz w:val="24"/>
          <w:szCs w:val="24"/>
        </w:rPr>
        <w:br/>
        <w:t xml:space="preserve">     I wad turn my back on you and it a’,</w:t>
      </w:r>
      <w:r>
        <w:rPr>
          <w:color w:val="000000"/>
          <w:sz w:val="24"/>
          <w:szCs w:val="24"/>
        </w:rPr>
        <w:br/>
        <w:t xml:space="preserve">     And embrace my Collier laddie. </w:t>
      </w:r>
      <w:r>
        <w:rPr>
          <w:color w:val="000000"/>
          <w:sz w:val="24"/>
          <w:szCs w:val="24"/>
        </w:rPr>
        <w:br/>
        <w:t xml:space="preserve">     “I wad turn my back, &amp;c.</w:t>
      </w:r>
    </w:p>
    <w:p>
      <w:pPr>
        <w:widowControl w:val="on"/>
        <w:pBdr/>
        <w:spacing w:before="240" w:after="240" w:line="240" w:lineRule="auto"/>
        <w:ind w:left="0" w:right="0"/>
        <w:jc w:val="left"/>
      </w:pPr>
      <w:r>
        <w:rPr>
          <w:color w:val="000000"/>
          <w:sz w:val="24"/>
          <w:szCs w:val="24"/>
        </w:rPr>
        <w:t xml:space="preserve">     “I can win my five pennies in a day,</w:t>
      </w:r>
      <w:r>
        <w:rPr>
          <w:color w:val="000000"/>
          <w:sz w:val="24"/>
          <w:szCs w:val="24"/>
        </w:rPr>
        <w:br/>
        <w:t xml:space="preserve">     An’ spen’t at night fu’ brawlie: </w:t>
      </w:r>
      <w:r>
        <w:rPr>
          <w:color w:val="000000"/>
          <w:sz w:val="24"/>
          <w:szCs w:val="24"/>
        </w:rPr>
        <w:br/>
        <w:t xml:space="preserve">     And make my bed in the collier’s neuk,</w:t>
      </w:r>
      <w:r>
        <w:rPr>
          <w:color w:val="000000"/>
          <w:sz w:val="24"/>
          <w:szCs w:val="24"/>
        </w:rPr>
        <w:br/>
        <w:t xml:space="preserve">     And lie down wi’ my Collier laddie. </w:t>
      </w:r>
      <w:r>
        <w:rPr>
          <w:color w:val="000000"/>
          <w:sz w:val="24"/>
          <w:szCs w:val="24"/>
        </w:rPr>
        <w:br/>
        <w:t xml:space="preserve">     “And make my bed, &amp;c.</w:t>
      </w:r>
    </w:p>
    <w:p>
      <w:pPr>
        <w:widowControl w:val="on"/>
        <w:pBdr/>
        <w:spacing w:before="0" w:after="0" w:line="240" w:lineRule="auto"/>
        <w:ind w:left="0" w:right="0"/>
        <w:jc w:val="left"/>
      </w:pPr>
      <w:r>
        <w:rPr>
          <w:color w:val="000000"/>
          <w:sz w:val="24"/>
          <w:szCs w:val="24"/>
        </w:rPr>
        <w:t xml:space="preserve">“Love for love is the bargain for me, Tho’ the wee cot-house should haud me; and the warld before me to win my bread, And fair fa’ my Collier laddie!” “And the warld before me, &amp;c.</w:t>
      </w:r>
    </w:p>
    <w:p>
      <w:pPr>
        <w:keepNext w:val="on"/>
        <w:widowControl w:val="on"/>
        <w:pBdr/>
        <w:spacing w:before="299" w:after="299" w:line="240" w:lineRule="auto"/>
        <w:ind w:left="0" w:right="0"/>
        <w:jc w:val="left"/>
        <w:outlineLvl w:val="1"/>
      </w:pPr>
      <w:r>
        <w:rPr>
          <w:b/>
          <w:color w:val="000000"/>
          <w:sz w:val="36"/>
          <w:szCs w:val="36"/>
        </w:rPr>
        <w:t xml:space="preserve">Sic A Wife As Willie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Willie Wastle dwalt on Tweed,</w:t>
      </w:r>
      <w:r>
        <w:rPr>
          <w:color w:val="000000"/>
          <w:sz w:val="24"/>
          <w:szCs w:val="24"/>
        </w:rPr>
        <w:br/>
        <w:t xml:space="preserve">     The spot they ca’d it Linkumdoddie;</w:t>
      </w:r>
      <w:r>
        <w:rPr>
          <w:color w:val="000000"/>
          <w:sz w:val="24"/>
          <w:szCs w:val="24"/>
        </w:rPr>
        <w:br/>
        <w:t xml:space="preserve">     Willie was a wabster gude,</w:t>
      </w:r>
      <w:r>
        <w:rPr>
          <w:color w:val="000000"/>
          <w:sz w:val="24"/>
          <w:szCs w:val="24"/>
        </w:rPr>
        <w:br/>
        <w:t xml:space="preserve">     Could stown a clue wi’ ony body: </w:t>
      </w:r>
      <w:r>
        <w:rPr>
          <w:color w:val="000000"/>
          <w:sz w:val="24"/>
          <w:szCs w:val="24"/>
        </w:rPr>
        <w:br/>
        <w:t xml:space="preserve">     He had a wife was dour and din,</w:t>
      </w:r>
      <w:r>
        <w:rPr>
          <w:color w:val="000000"/>
          <w:sz w:val="24"/>
          <w:szCs w:val="24"/>
        </w:rPr>
        <w:br/>
        <w:t xml:space="preserve">     O Tinkler Maidgie was her mither;</w:t>
      </w:r>
      <w:r>
        <w:rPr>
          <w:color w:val="000000"/>
          <w:sz w:val="24"/>
          <w:szCs w:val="24"/>
        </w:rPr>
        <w:br/>
        <w:t xml:space="preserve">     Sic a wife as Willie had,</w:t>
      </w:r>
      <w:r>
        <w:rPr>
          <w:color w:val="000000"/>
          <w:sz w:val="24"/>
          <w:szCs w:val="24"/>
        </w:rPr>
        <w:br/>
        <w:t xml:space="preserve">     I wad na gie a button for her!</w:t>
      </w:r>
    </w:p>
    <w:p>
      <w:pPr>
        <w:widowControl w:val="on"/>
        <w:pBdr/>
        <w:spacing w:before="240" w:after="240" w:line="240" w:lineRule="auto"/>
        <w:ind w:left="0" w:right="0"/>
        <w:jc w:val="left"/>
      </w:pPr>
      <w:r>
        <w:rPr>
          <w:color w:val="000000"/>
          <w:sz w:val="24"/>
          <w:szCs w:val="24"/>
        </w:rPr>
        <w:t xml:space="preserve">     She has an e’e, she has but ane,</w:t>
      </w:r>
      <w:r>
        <w:rPr>
          <w:color w:val="000000"/>
          <w:sz w:val="24"/>
          <w:szCs w:val="24"/>
        </w:rPr>
        <w:br/>
        <w:t xml:space="preserve">     The cat has twa the very colour;</w:t>
      </w:r>
      <w:r>
        <w:rPr>
          <w:color w:val="000000"/>
          <w:sz w:val="24"/>
          <w:szCs w:val="24"/>
        </w:rPr>
        <w:br/>
        <w:t xml:space="preserve">     Five rusty teeth, forbye a stump,</w:t>
      </w:r>
      <w:r>
        <w:rPr>
          <w:color w:val="000000"/>
          <w:sz w:val="24"/>
          <w:szCs w:val="24"/>
        </w:rPr>
        <w:br/>
        <w:t xml:space="preserve">     A clapper tongue wad deave a miller: </w:t>
      </w:r>
      <w:r>
        <w:rPr>
          <w:color w:val="000000"/>
          <w:sz w:val="24"/>
          <w:szCs w:val="24"/>
        </w:rPr>
        <w:br/>
        <w:t xml:space="preserve">     A whiskin beard about her mou’,</w:t>
      </w:r>
      <w:r>
        <w:rPr>
          <w:color w:val="000000"/>
          <w:sz w:val="24"/>
          <w:szCs w:val="24"/>
        </w:rPr>
        <w:br/>
        <w:t xml:space="preserve">     Her nose and chin they threaten ither;</w:t>
      </w:r>
      <w:r>
        <w:rPr>
          <w:color w:val="000000"/>
          <w:sz w:val="24"/>
          <w:szCs w:val="24"/>
        </w:rPr>
        <w:br/>
        <w:t xml:space="preserve">     Sic a wife as Willie had,</w:t>
      </w:r>
      <w:r>
        <w:rPr>
          <w:color w:val="000000"/>
          <w:sz w:val="24"/>
          <w:szCs w:val="24"/>
        </w:rPr>
        <w:br/>
        <w:t xml:space="preserve">     I wadna gie a button for her!</w:t>
      </w:r>
    </w:p>
    <w:p>
      <w:pPr>
        <w:widowControl w:val="on"/>
        <w:pBdr/>
        <w:spacing w:before="240" w:after="240" w:line="240" w:lineRule="auto"/>
        <w:ind w:left="0" w:right="0"/>
        <w:jc w:val="left"/>
      </w:pPr>
      <w:r>
        <w:rPr>
          <w:color w:val="000000"/>
          <w:sz w:val="24"/>
          <w:szCs w:val="24"/>
        </w:rPr>
        <w:t xml:space="preserve">     She’s bow-hough’d, she’s hein-shin’d,</w:t>
      </w:r>
      <w:r>
        <w:rPr>
          <w:color w:val="000000"/>
          <w:sz w:val="24"/>
          <w:szCs w:val="24"/>
        </w:rPr>
        <w:br/>
        <w:t xml:space="preserve">     Ae limpin leg a hand-breed shorter;</w:t>
      </w:r>
      <w:r>
        <w:rPr>
          <w:color w:val="000000"/>
          <w:sz w:val="24"/>
          <w:szCs w:val="24"/>
        </w:rPr>
        <w:br/>
        <w:t xml:space="preserve">     She’s twisted right, she’s twisted left,</w:t>
      </w:r>
      <w:r>
        <w:rPr>
          <w:color w:val="000000"/>
          <w:sz w:val="24"/>
          <w:szCs w:val="24"/>
        </w:rPr>
        <w:br/>
        <w:t xml:space="preserve">     To balance fair in ilka quarter: </w:t>
      </w:r>
      <w:r>
        <w:rPr>
          <w:color w:val="000000"/>
          <w:sz w:val="24"/>
          <w:szCs w:val="24"/>
        </w:rPr>
        <w:br/>
        <w:t xml:space="preserve">     She has a lump upon her breast,</w:t>
      </w:r>
      <w:r>
        <w:rPr>
          <w:color w:val="000000"/>
          <w:sz w:val="24"/>
          <w:szCs w:val="24"/>
        </w:rPr>
        <w:br/>
        <w:t xml:space="preserve">     The twin o’ that upon her shouther;</w:t>
      </w:r>
      <w:r>
        <w:rPr>
          <w:color w:val="000000"/>
          <w:sz w:val="24"/>
          <w:szCs w:val="24"/>
        </w:rPr>
        <w:br/>
        <w:t xml:space="preserve">     Sic a wife as Willie had,</w:t>
      </w:r>
      <w:r>
        <w:rPr>
          <w:color w:val="000000"/>
          <w:sz w:val="24"/>
          <w:szCs w:val="24"/>
        </w:rPr>
        <w:br/>
        <w:t xml:space="preserve">     I wadna gie a button for her!</w:t>
      </w:r>
    </w:p>
    <w:p>
      <w:pPr>
        <w:widowControl w:val="on"/>
        <w:pBdr/>
        <w:spacing w:before="240" w:after="240" w:line="240" w:lineRule="auto"/>
        <w:ind w:left="0" w:right="0"/>
        <w:jc w:val="left"/>
      </w:pPr>
      <w:r>
        <w:rPr>
          <w:color w:val="000000"/>
          <w:sz w:val="24"/>
          <w:szCs w:val="24"/>
        </w:rPr>
        <w:t xml:space="preserve">     Auld baudrons by the ingle sits,</w:t>
      </w:r>
      <w:r>
        <w:rPr>
          <w:color w:val="000000"/>
          <w:sz w:val="24"/>
          <w:szCs w:val="24"/>
        </w:rPr>
        <w:br/>
        <w:t xml:space="preserve">     An’ wi’ her loof her face a-washin;</w:t>
      </w:r>
      <w:r>
        <w:rPr>
          <w:color w:val="000000"/>
          <w:sz w:val="24"/>
          <w:szCs w:val="24"/>
        </w:rPr>
        <w:br/>
        <w:t xml:space="preserve">     But Willie’s wife is nae sae trig,</w:t>
      </w:r>
      <w:r>
        <w:rPr>
          <w:color w:val="000000"/>
          <w:sz w:val="24"/>
          <w:szCs w:val="24"/>
        </w:rPr>
        <w:br/>
        <w:t xml:space="preserve">     She dights her grunzie wi’ a hushion;</w:t>
      </w:r>
      <w:r>
        <w:rPr>
          <w:color w:val="000000"/>
          <w:sz w:val="24"/>
          <w:szCs w:val="24"/>
        </w:rPr>
        <w:br/>
        <w:t xml:space="preserve">     Her walie nieves like midden-creels,</w:t>
      </w:r>
      <w:r>
        <w:rPr>
          <w:color w:val="000000"/>
          <w:sz w:val="24"/>
          <w:szCs w:val="24"/>
        </w:rPr>
        <w:br/>
        <w:t xml:space="preserve">     Her face wad fyle the Logan Water;</w:t>
      </w:r>
      <w:r>
        <w:rPr>
          <w:color w:val="000000"/>
          <w:sz w:val="24"/>
          <w:szCs w:val="24"/>
        </w:rPr>
        <w:br/>
        <w:t xml:space="preserve">     Sic a wife as Willie had,</w:t>
      </w:r>
      <w:r>
        <w:rPr>
          <w:color w:val="000000"/>
          <w:sz w:val="24"/>
          <w:szCs w:val="24"/>
        </w:rPr>
        <w:br/>
        <w:t xml:space="preserve">     I wadna gie a button for her!</w:t>
      </w:r>
    </w:p>
    <w:p>
      <w:pPr>
        <w:widowControl w:val="on"/>
        <w:pBdr/>
        <w:spacing w:before="240" w:after="240" w:line="240" w:lineRule="auto"/>
        <w:ind w:left="0" w:right="0"/>
        <w:jc w:val="left"/>
      </w:pPr>
      <w:r>
        <w:rPr>
          <w:b/>
          <w:color w:val="000000"/>
          <w:sz w:val="24"/>
          <w:szCs w:val="24"/>
        </w:rPr>
        <w:t xml:space="preserve">Lady Mary Ann</w:t>
      </w:r>
    </w:p>
    <w:p>
      <w:pPr>
        <w:widowControl w:val="on"/>
        <w:pBdr/>
        <w:spacing w:before="240" w:after="240" w:line="240" w:lineRule="auto"/>
        <w:ind w:left="0" w:right="0"/>
        <w:jc w:val="left"/>
      </w:pPr>
      <w:r>
        <w:rPr>
          <w:color w:val="000000"/>
          <w:sz w:val="24"/>
          <w:szCs w:val="24"/>
        </w:rPr>
        <w:t xml:space="preserve">     O lady Mary Ann looks o’er the Castle wa’,</w:t>
      </w:r>
      <w:r>
        <w:rPr>
          <w:color w:val="000000"/>
          <w:sz w:val="24"/>
          <w:szCs w:val="24"/>
        </w:rPr>
        <w:br/>
        <w:t xml:space="preserve">     She saw three bonie boys playing at the ba’,</w:t>
      </w:r>
      <w:r>
        <w:rPr>
          <w:color w:val="000000"/>
          <w:sz w:val="24"/>
          <w:szCs w:val="24"/>
        </w:rPr>
        <w:br/>
        <w:t xml:space="preserve">     The youngest he was the flower amang them a’,</w:t>
      </w:r>
      <w:r>
        <w:rPr>
          <w:color w:val="000000"/>
          <w:sz w:val="24"/>
          <w:szCs w:val="24"/>
        </w:rPr>
        <w:br/>
        <w:t xml:space="preserve">     My bonie laddie’s young, but he’s growin’ yet.</w:t>
      </w:r>
    </w:p>
    <w:p>
      <w:pPr>
        <w:widowControl w:val="on"/>
        <w:pBdr/>
        <w:spacing w:before="240" w:after="240" w:line="240" w:lineRule="auto"/>
        <w:ind w:left="0" w:right="0"/>
        <w:jc w:val="left"/>
      </w:pPr>
      <w:r>
        <w:rPr>
          <w:color w:val="000000"/>
          <w:sz w:val="24"/>
          <w:szCs w:val="24"/>
        </w:rPr>
        <w:t xml:space="preserve">     O father, O father, an ye think it fit,</w:t>
      </w:r>
      <w:r>
        <w:rPr>
          <w:color w:val="000000"/>
          <w:sz w:val="24"/>
          <w:szCs w:val="24"/>
        </w:rPr>
        <w:br/>
        <w:t xml:space="preserve">     We’ll send him a year to the college yet,</w:t>
      </w:r>
      <w:r>
        <w:rPr>
          <w:color w:val="000000"/>
          <w:sz w:val="24"/>
          <w:szCs w:val="24"/>
        </w:rPr>
        <w:br/>
        <w:t xml:space="preserve">     We’ll sew a green ribbon round about his hat,</w:t>
      </w:r>
      <w:r>
        <w:rPr>
          <w:color w:val="000000"/>
          <w:sz w:val="24"/>
          <w:szCs w:val="24"/>
        </w:rPr>
        <w:br/>
        <w:t xml:space="preserve">     And that will let them ken he’s to marry yet.</w:t>
      </w:r>
    </w:p>
    <w:p>
      <w:pPr>
        <w:widowControl w:val="on"/>
        <w:pBdr/>
        <w:spacing w:before="240" w:after="240" w:line="240" w:lineRule="auto"/>
        <w:ind w:left="0" w:right="0"/>
        <w:jc w:val="left"/>
      </w:pPr>
      <w:r>
        <w:rPr>
          <w:color w:val="000000"/>
          <w:sz w:val="24"/>
          <w:szCs w:val="24"/>
        </w:rPr>
        <w:t xml:space="preserve">     Lady Mary Ann was a flower in the dew,</w:t>
      </w:r>
      <w:r>
        <w:rPr>
          <w:color w:val="000000"/>
          <w:sz w:val="24"/>
          <w:szCs w:val="24"/>
        </w:rPr>
        <w:br/>
        <w:t xml:space="preserve">     Sweet was its smell and bonie was its hue,</w:t>
      </w:r>
      <w:r>
        <w:rPr>
          <w:color w:val="000000"/>
          <w:sz w:val="24"/>
          <w:szCs w:val="24"/>
        </w:rPr>
        <w:br/>
        <w:t xml:space="preserve">     And the longer it blossom’d the sweeter it grew,</w:t>
      </w:r>
      <w:r>
        <w:rPr>
          <w:color w:val="000000"/>
          <w:sz w:val="24"/>
          <w:szCs w:val="24"/>
        </w:rPr>
        <w:br/>
        <w:t xml:space="preserve">     For the lily in the bud will be bonier yet.</w:t>
      </w:r>
    </w:p>
    <w:p>
      <w:pPr>
        <w:widowControl w:val="on"/>
        <w:pBdr/>
        <w:spacing w:before="240" w:after="240" w:line="240" w:lineRule="auto"/>
        <w:ind w:left="0" w:right="0"/>
        <w:jc w:val="left"/>
      </w:pPr>
      <w:r>
        <w:rPr>
          <w:color w:val="000000"/>
          <w:sz w:val="24"/>
          <w:szCs w:val="24"/>
        </w:rPr>
        <w:t xml:space="preserve">     Young Charlie Cochran was the sprout of an aik,</w:t>
      </w:r>
      <w:r>
        <w:rPr>
          <w:color w:val="000000"/>
          <w:sz w:val="24"/>
          <w:szCs w:val="24"/>
        </w:rPr>
        <w:br/>
        <w:t xml:space="preserve">     Bonie and bloomin’ and straught was its make,</w:t>
      </w:r>
      <w:r>
        <w:rPr>
          <w:color w:val="000000"/>
          <w:sz w:val="24"/>
          <w:szCs w:val="24"/>
        </w:rPr>
        <w:br/>
        <w:t xml:space="preserve">     The sun took delight to shine for its sake,</w:t>
      </w:r>
      <w:r>
        <w:rPr>
          <w:color w:val="000000"/>
          <w:sz w:val="24"/>
          <w:szCs w:val="24"/>
        </w:rPr>
        <w:br/>
        <w:t xml:space="preserve">     And it will be the brag o’ the forest yet.</w:t>
      </w:r>
    </w:p>
    <w:p>
      <w:pPr>
        <w:widowControl w:val="on"/>
        <w:pBdr/>
        <w:spacing w:before="240" w:after="240" w:line="240" w:lineRule="auto"/>
        <w:ind w:left="0" w:right="0"/>
        <w:jc w:val="left"/>
      </w:pPr>
      <w:r>
        <w:rPr>
          <w:color w:val="000000"/>
          <w:sz w:val="24"/>
          <w:szCs w:val="24"/>
        </w:rPr>
        <w:t xml:space="preserve">     The simmer is gane when the leaves they were green,</w:t>
      </w:r>
      <w:r>
        <w:rPr>
          <w:color w:val="000000"/>
          <w:sz w:val="24"/>
          <w:szCs w:val="24"/>
        </w:rPr>
        <w:br/>
        <w:t xml:space="preserve">     And the days are awa’ that we hae seen,</w:t>
      </w:r>
      <w:r>
        <w:rPr>
          <w:color w:val="000000"/>
          <w:sz w:val="24"/>
          <w:szCs w:val="24"/>
        </w:rPr>
        <w:br/>
        <w:t xml:space="preserve">     But far better days I trust will come again;</w:t>
      </w:r>
      <w:r>
        <w:rPr>
          <w:color w:val="000000"/>
          <w:sz w:val="24"/>
          <w:szCs w:val="24"/>
        </w:rPr>
        <w:br/>
        <w:t xml:space="preserve">     For my bonie laddie’s young, but he’s growin’ yet.</w:t>
      </w:r>
    </w:p>
    <w:p>
      <w:pPr>
        <w:keepNext w:val="on"/>
        <w:widowControl w:val="on"/>
        <w:pBdr/>
        <w:spacing w:before="299" w:after="299" w:line="240" w:lineRule="auto"/>
        <w:ind w:left="0" w:right="0"/>
        <w:jc w:val="left"/>
        <w:outlineLvl w:val="1"/>
      </w:pPr>
      <w:r>
        <w:rPr>
          <w:b/>
          <w:color w:val="000000"/>
          <w:sz w:val="36"/>
          <w:szCs w:val="36"/>
        </w:rPr>
        <w:t xml:space="preserve">Kellyburn Braes</w:t>
      </w:r>
    </w:p>
    <w:p>
      <w:pPr>
        <w:widowControl w:val="on"/>
        <w:pBdr/>
        <w:spacing w:before="240" w:after="240" w:line="240" w:lineRule="auto"/>
        <w:ind w:left="0" w:right="0"/>
        <w:jc w:val="left"/>
      </w:pPr>
      <w:r>
        <w:rPr>
          <w:color w:val="000000"/>
          <w:sz w:val="24"/>
          <w:szCs w:val="24"/>
        </w:rPr>
        <w:t xml:space="preserve">     There lived a carl in Kellyburn Braes,</w:t>
      </w:r>
      <w:r>
        <w:rPr>
          <w:color w:val="000000"/>
          <w:sz w:val="24"/>
          <w:szCs w:val="24"/>
        </w:rPr>
        <w:br/>
        <w:t xml:space="preserve">     Hey, and the rue grows bonie wi’ thyme;</w:t>
      </w:r>
      <w:r>
        <w:rPr>
          <w:color w:val="000000"/>
          <w:sz w:val="24"/>
          <w:szCs w:val="24"/>
        </w:rPr>
        <w:br/>
        <w:t xml:space="preserve">     And he had a wife was the plague of his days,</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Ae day as the carl gaed up the lang glen,</w:t>
      </w:r>
      <w:r>
        <w:rPr>
          <w:color w:val="000000"/>
          <w:sz w:val="24"/>
          <w:szCs w:val="24"/>
        </w:rPr>
        <w:br/>
        <w:t xml:space="preserve">     Hey, and the rue grows bonie wi’ thyme;</w:t>
      </w:r>
      <w:r>
        <w:rPr>
          <w:color w:val="000000"/>
          <w:sz w:val="24"/>
          <w:szCs w:val="24"/>
        </w:rPr>
        <w:br/>
        <w:t xml:space="preserve">     He met with the Devil, says, “How do you fen?”</w:t>
      </w:r>
      <w:r>
        <w:rPr>
          <w:color w:val="000000"/>
          <w:sz w:val="24"/>
          <w:szCs w:val="24"/>
        </w:rPr>
        <w:br/>
        <w:t xml:space="preserve">     And the thyme it is wither’d, and rue is in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I’ve got a bad wife, sir, that’s a’ my complaint,</w:t>
      </w:r>
      <w:r>
        <w:rPr>
          <w:color w:val="000000"/>
          <w:sz w:val="24"/>
          <w:szCs w:val="24"/>
        </w:rPr>
        <w:br/>
        <w:t xml:space="preserve">     Hey, and the rue grows bonie wi’ thyme;</w:t>
      </w:r>
      <w:r>
        <w:rPr>
          <w:color w:val="000000"/>
          <w:sz w:val="24"/>
          <w:szCs w:val="24"/>
        </w:rPr>
        <w:br/>
        <w:t xml:space="preserve">     “For, savin your presence, to her ye’re a saint,”</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It’s neither your stot nor your staig I shall crave,</w:t>
      </w:r>
      <w:r>
        <w:rPr>
          <w:color w:val="000000"/>
          <w:sz w:val="24"/>
          <w:szCs w:val="24"/>
        </w:rPr>
        <w:br/>
        <w:t xml:space="preserve">     Hey, and the rue grows bonie wi’ thyme;</w:t>
      </w:r>
      <w:r>
        <w:rPr>
          <w:color w:val="000000"/>
          <w:sz w:val="24"/>
          <w:szCs w:val="24"/>
        </w:rPr>
        <w:br/>
        <w:t xml:space="preserve">     “But gie me your wife, man, for her I must have,”</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“O welcome most kindly!” the blythe carl said,</w:t>
      </w:r>
      <w:r>
        <w:rPr>
          <w:color w:val="000000"/>
          <w:sz w:val="24"/>
          <w:szCs w:val="24"/>
        </w:rPr>
        <w:br/>
        <w:t xml:space="preserve">     Hey, and the rue grows bonie wi’ thyme;</w:t>
      </w:r>
      <w:r>
        <w:rPr>
          <w:color w:val="000000"/>
          <w:sz w:val="24"/>
          <w:szCs w:val="24"/>
        </w:rPr>
        <w:br/>
        <w:t xml:space="preserve">     “But if ye can match her ye’re waur than ye’re ca’d,”</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The Devil has got the auld wife on his back,</w:t>
      </w:r>
      <w:r>
        <w:rPr>
          <w:color w:val="000000"/>
          <w:sz w:val="24"/>
          <w:szCs w:val="24"/>
        </w:rPr>
        <w:br/>
        <w:t xml:space="preserve">     Hey, and the rue grows bonie wi’ thyme;</w:t>
      </w:r>
      <w:r>
        <w:rPr>
          <w:color w:val="000000"/>
          <w:sz w:val="24"/>
          <w:szCs w:val="24"/>
        </w:rPr>
        <w:br/>
        <w:t xml:space="preserve">     And, like a poor pedlar, he’s carried his pack,</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He’s carried her hame to his ain hallan door,</w:t>
      </w:r>
      <w:r>
        <w:rPr>
          <w:color w:val="000000"/>
          <w:sz w:val="24"/>
          <w:szCs w:val="24"/>
        </w:rPr>
        <w:br/>
        <w:t xml:space="preserve">     Hey, and the rue grows bonie wi’ thyme;</w:t>
      </w:r>
      <w:r>
        <w:rPr>
          <w:color w:val="000000"/>
          <w:sz w:val="24"/>
          <w:szCs w:val="24"/>
        </w:rPr>
        <w:br/>
        <w:t xml:space="preserve">     Syne bade her gae in, for a bitch, and a whore,</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Then straight he makes fifty, the pick o’ his band,</w:t>
      </w:r>
      <w:r>
        <w:rPr>
          <w:color w:val="000000"/>
          <w:sz w:val="24"/>
          <w:szCs w:val="24"/>
        </w:rPr>
        <w:br/>
        <w:t xml:space="preserve">     Hey, and the rue grows bonie wi’ thyme: </w:t>
      </w:r>
      <w:r>
        <w:rPr>
          <w:color w:val="000000"/>
          <w:sz w:val="24"/>
          <w:szCs w:val="24"/>
        </w:rPr>
        <w:br/>
        <w:t xml:space="preserve">     Turn out on her guard in the clap o’ a hand,</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The carlin gaed thro’ them like ony wud bear,</w:t>
      </w:r>
      <w:r>
        <w:rPr>
          <w:color w:val="000000"/>
          <w:sz w:val="24"/>
          <w:szCs w:val="24"/>
        </w:rPr>
        <w:br/>
        <w:t xml:space="preserve">     Hey, and the rue grows bonie wi’ thyme;</w:t>
      </w:r>
      <w:r>
        <w:rPr>
          <w:color w:val="000000"/>
          <w:sz w:val="24"/>
          <w:szCs w:val="24"/>
        </w:rPr>
        <w:br/>
        <w:t xml:space="preserve">     Whae’er she gat hands on cam near her nae mair,</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A reekit wee deevil looks over the wa’,</w:t>
      </w:r>
      <w:r>
        <w:rPr>
          <w:color w:val="000000"/>
          <w:sz w:val="24"/>
          <w:szCs w:val="24"/>
        </w:rPr>
        <w:br/>
        <w:t xml:space="preserve">     Hey, and the rue grows bonie wi’ thyme;</w:t>
      </w:r>
      <w:r>
        <w:rPr>
          <w:color w:val="000000"/>
          <w:sz w:val="24"/>
          <w:szCs w:val="24"/>
        </w:rPr>
        <w:br/>
        <w:t xml:space="preserve">     “O help, maister, help, or she’ll ruin us a’!”</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The Devil he swore by the edge o’ his knife,</w:t>
      </w:r>
      <w:r>
        <w:rPr>
          <w:color w:val="000000"/>
          <w:sz w:val="24"/>
          <w:szCs w:val="24"/>
        </w:rPr>
        <w:br/>
        <w:t xml:space="preserve">     Hey, and the rue grows bonie wi’ thyme;</w:t>
      </w:r>
      <w:r>
        <w:rPr>
          <w:color w:val="000000"/>
          <w:sz w:val="24"/>
          <w:szCs w:val="24"/>
        </w:rPr>
        <w:br/>
        <w:t xml:space="preserve">     He pitied the man that was tied to a wife,</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The Devil he swore by the kirk and the bell,</w:t>
      </w:r>
      <w:r>
        <w:rPr>
          <w:color w:val="000000"/>
          <w:sz w:val="24"/>
          <w:szCs w:val="24"/>
        </w:rPr>
        <w:br/>
        <w:t xml:space="preserve">     Hey, and the rue grows bonie wi’ thyme;</w:t>
      </w:r>
      <w:r>
        <w:rPr>
          <w:color w:val="000000"/>
          <w:sz w:val="24"/>
          <w:szCs w:val="24"/>
        </w:rPr>
        <w:br/>
        <w:t xml:space="preserve">     He was not in wedlock, thank Heav’n, but in hell,</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Then Satan has travell’d again wi’ his pack,</w:t>
      </w:r>
      <w:r>
        <w:rPr>
          <w:color w:val="000000"/>
          <w:sz w:val="24"/>
          <w:szCs w:val="24"/>
        </w:rPr>
        <w:br/>
        <w:t xml:space="preserve">     Hey, and the rue grows bonie wi’ thyme;</w:t>
      </w:r>
      <w:r>
        <w:rPr>
          <w:color w:val="000000"/>
          <w:sz w:val="24"/>
          <w:szCs w:val="24"/>
        </w:rPr>
        <w:br/>
        <w:t xml:space="preserve">     And to her auld husband he’s carried her back,</w:t>
      </w:r>
      <w:r>
        <w:rPr>
          <w:color w:val="000000"/>
          <w:sz w:val="24"/>
          <w:szCs w:val="24"/>
        </w:rPr>
        <w:br/>
        <w:t xml:space="preserve">     And the thyme it is wither’d, and rue is in prime.</w:t>
      </w:r>
    </w:p>
    <w:p>
      <w:pPr>
        <w:widowControl w:val="on"/>
        <w:pBdr/>
        <w:spacing w:before="240" w:after="240" w:line="240" w:lineRule="auto"/>
        <w:ind w:left="0" w:right="0"/>
        <w:jc w:val="left"/>
      </w:pPr>
      <w:r>
        <w:rPr>
          <w:color w:val="000000"/>
          <w:sz w:val="24"/>
          <w:szCs w:val="24"/>
        </w:rPr>
        <w:t xml:space="preserve">     I hae been a Devil the feck o’ my life,</w:t>
      </w:r>
      <w:r>
        <w:rPr>
          <w:color w:val="000000"/>
          <w:sz w:val="24"/>
          <w:szCs w:val="24"/>
        </w:rPr>
        <w:br/>
        <w:t xml:space="preserve">     Hey, and the rue grows bonie wi’ thyme;</w:t>
      </w:r>
      <w:r>
        <w:rPr>
          <w:color w:val="000000"/>
          <w:sz w:val="24"/>
          <w:szCs w:val="24"/>
        </w:rPr>
        <w:br/>
        <w:t xml:space="preserve">     “But ne’er was in hell till I met wi’ a wife,”</w:t>
      </w:r>
      <w:r>
        <w:rPr>
          <w:color w:val="000000"/>
          <w:sz w:val="24"/>
          <w:szCs w:val="24"/>
        </w:rPr>
        <w:br/>
        <w:t xml:space="preserve">     And the thyme it is wither’d, and rue is in prime.</w:t>
      </w:r>
    </w:p>
    <w:p>
      <w:pPr>
        <w:widowControl w:val="on"/>
        <w:pBdr/>
        <w:spacing w:before="240" w:after="240" w:line="240" w:lineRule="auto"/>
        <w:ind w:left="0" w:right="0"/>
        <w:jc w:val="left"/>
      </w:pPr>
      <w:r>
        <w:rPr>
          <w:b/>
          <w:color w:val="000000"/>
          <w:sz w:val="24"/>
          <w:szCs w:val="24"/>
        </w:rPr>
        <w:t xml:space="preserve">The Slave’s Lament</w:t>
      </w:r>
    </w:p>
    <w:p>
      <w:pPr>
        <w:widowControl w:val="on"/>
        <w:pBdr/>
        <w:spacing w:before="240" w:after="240" w:line="240" w:lineRule="auto"/>
        <w:ind w:left="0" w:right="0"/>
        <w:jc w:val="left"/>
      </w:pPr>
      <w:r>
        <w:rPr>
          <w:color w:val="000000"/>
          <w:sz w:val="24"/>
          <w:szCs w:val="24"/>
        </w:rPr>
        <w:t xml:space="preserve">     It was in sweet Senegal that my foes did me enthral,</w:t>
      </w:r>
      <w:r>
        <w:rPr>
          <w:color w:val="000000"/>
          <w:sz w:val="24"/>
          <w:szCs w:val="24"/>
        </w:rPr>
        <w:br/>
        <w:t xml:space="preserve">     For the lands of Virginia,—­ginia, O: </w:t>
      </w:r>
      <w:r>
        <w:rPr>
          <w:color w:val="000000"/>
          <w:sz w:val="24"/>
          <w:szCs w:val="24"/>
        </w:rPr>
        <w:br/>
        <w:t xml:space="preserve">     Torn from that lovely shore, and must never see it more;</w:t>
      </w:r>
      <w:r>
        <w:rPr>
          <w:color w:val="000000"/>
          <w:sz w:val="24"/>
          <w:szCs w:val="24"/>
        </w:rPr>
        <w:br/>
        <w:t xml:space="preserve">     And alas!  I am weary, weary O: </w:t>
      </w:r>
      <w:r>
        <w:rPr>
          <w:color w:val="000000"/>
          <w:sz w:val="24"/>
          <w:szCs w:val="24"/>
        </w:rPr>
        <w:br/>
        <w:t xml:space="preserve">     Torn from that lovely shore, and must never see it more;</w:t>
      </w:r>
      <w:r>
        <w:rPr>
          <w:color w:val="000000"/>
          <w:sz w:val="24"/>
          <w:szCs w:val="24"/>
        </w:rPr>
        <w:br/>
        <w:t xml:space="preserve">     And alas!  I am weary, weary 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All on that charming coast is no bitter snow and frost,</w:t>
      </w:r>
      <w:r>
        <w:rPr>
          <w:color w:val="000000"/>
          <w:sz w:val="24"/>
          <w:szCs w:val="24"/>
        </w:rPr>
        <w:br/>
        <w:t xml:space="preserve">     Like the lands of Virginia,—­ginia, O: </w:t>
      </w:r>
      <w:r>
        <w:rPr>
          <w:color w:val="000000"/>
          <w:sz w:val="24"/>
          <w:szCs w:val="24"/>
        </w:rPr>
        <w:br/>
        <w:t xml:space="preserve">     There streams for ever flow, and there flowers for ever blow,</w:t>
      </w:r>
      <w:r>
        <w:rPr>
          <w:color w:val="000000"/>
          <w:sz w:val="24"/>
          <w:szCs w:val="24"/>
        </w:rPr>
        <w:br/>
        <w:t xml:space="preserve">     And alas!  I am weary, weary O: </w:t>
      </w:r>
      <w:r>
        <w:rPr>
          <w:color w:val="000000"/>
          <w:sz w:val="24"/>
          <w:szCs w:val="24"/>
        </w:rPr>
        <w:br/>
        <w:t xml:space="preserve">     There streams for ever flow, and there flowers for ever blow,</w:t>
      </w:r>
      <w:r>
        <w:rPr>
          <w:color w:val="000000"/>
          <w:sz w:val="24"/>
          <w:szCs w:val="24"/>
        </w:rPr>
        <w:br/>
        <w:t xml:space="preserve">     And alas!  I am weary, weary O: </w:t>
      </w:r>
    </w:p>
    <w:p>
      <w:pPr>
        <w:widowControl w:val="on"/>
        <w:pBdr/>
        <w:spacing w:before="240" w:after="240" w:line="240" w:lineRule="auto"/>
        <w:ind w:left="0" w:right="0"/>
        <w:jc w:val="left"/>
      </w:pPr>
      <w:r>
        <w:rPr>
          <w:color w:val="000000"/>
          <w:sz w:val="24"/>
          <w:szCs w:val="24"/>
        </w:rPr>
        <w:t xml:space="preserve">     The burden I must bear, while the cruel scourge I fear,</w:t>
      </w:r>
      <w:r>
        <w:rPr>
          <w:color w:val="000000"/>
          <w:sz w:val="24"/>
          <w:szCs w:val="24"/>
        </w:rPr>
        <w:br/>
        <w:t xml:space="preserve">     In the lands of Virginia,—­ginia, O;</w:t>
      </w:r>
      <w:r>
        <w:rPr>
          <w:color w:val="000000"/>
          <w:sz w:val="24"/>
          <w:szCs w:val="24"/>
        </w:rPr>
        <w:br/>
        <w:t xml:space="preserve">     And I think on friends most dear, with the bitter, bitter tear,</w:t>
      </w:r>
      <w:r>
        <w:rPr>
          <w:color w:val="000000"/>
          <w:sz w:val="24"/>
          <w:szCs w:val="24"/>
        </w:rPr>
        <w:br/>
        <w:t xml:space="preserve">     And alas!  I am weary, weary O: </w:t>
      </w:r>
      <w:r>
        <w:rPr>
          <w:color w:val="000000"/>
          <w:sz w:val="24"/>
          <w:szCs w:val="24"/>
        </w:rPr>
        <w:br/>
        <w:t xml:space="preserve">     And I think on friends most dear, with the bitter, bitter tear,</w:t>
      </w:r>
      <w:r>
        <w:rPr>
          <w:color w:val="000000"/>
          <w:sz w:val="24"/>
          <w:szCs w:val="24"/>
        </w:rPr>
        <w:br/>
        <w:t xml:space="preserve">     And alas!  I am weary, weary O: </w:t>
      </w:r>
    </w:p>
    <w:p>
      <w:pPr>
        <w:widowControl w:val="on"/>
        <w:pBdr/>
        <w:spacing w:before="240" w:after="240" w:line="240" w:lineRule="auto"/>
        <w:ind w:left="0" w:right="0"/>
        <w:jc w:val="left"/>
      </w:pPr>
      <w:r>
        <w:rPr>
          <w:color w:val="000000"/>
          <w:sz w:val="24"/>
          <w:szCs w:val="24"/>
        </w:rPr>
        <w:t xml:space="preserve">O Can Ye Labour Lea?</w:t>
      </w:r>
    </w:p>
    <w:p>
      <w:pPr>
        <w:widowControl w:val="on"/>
        <w:pBdr/>
        <w:spacing w:before="240" w:after="240" w:line="240" w:lineRule="auto"/>
        <w:ind w:left="0" w:right="0"/>
        <w:jc w:val="left"/>
      </w:pPr>
      <w:r>
        <w:rPr>
          <w:color w:val="000000"/>
          <w:sz w:val="24"/>
          <w:szCs w:val="24"/>
        </w:rPr>
        <w:t xml:space="preserve">     Chorus—­O can ye labour lea, young man,</w:t>
      </w:r>
      <w:r>
        <w:rPr>
          <w:color w:val="000000"/>
          <w:sz w:val="24"/>
          <w:szCs w:val="24"/>
        </w:rPr>
        <w:br/>
        <w:t xml:space="preserve">     O can ye labour lea? </w:t>
      </w:r>
      <w:r>
        <w:rPr>
          <w:color w:val="000000"/>
          <w:sz w:val="24"/>
          <w:szCs w:val="24"/>
        </w:rPr>
        <w:br/>
        <w:t xml:space="preserve">     It fee nor bountith shall us twine</w:t>
      </w:r>
      <w:r>
        <w:rPr>
          <w:color w:val="000000"/>
          <w:sz w:val="24"/>
          <w:szCs w:val="24"/>
        </w:rPr>
        <w:br/>
        <w:t xml:space="preserve">     Gin ye can labour lea.</w:t>
      </w:r>
    </w:p>
    <w:p>
      <w:pPr>
        <w:widowControl w:val="on"/>
        <w:pBdr/>
        <w:spacing w:before="240" w:after="240" w:line="240" w:lineRule="auto"/>
        <w:ind w:left="0" w:right="0"/>
        <w:jc w:val="left"/>
      </w:pPr>
      <w:r>
        <w:rPr>
          <w:color w:val="000000"/>
          <w:sz w:val="24"/>
          <w:szCs w:val="24"/>
        </w:rPr>
        <w:t xml:space="preserve">     I fee’d a man at Michaelmas,</w:t>
      </w:r>
      <w:r>
        <w:rPr>
          <w:color w:val="000000"/>
          <w:sz w:val="24"/>
          <w:szCs w:val="24"/>
        </w:rPr>
        <w:br/>
        <w:t xml:space="preserve">     Wi’ airle pennies three;</w:t>
      </w:r>
      <w:r>
        <w:rPr>
          <w:color w:val="000000"/>
          <w:sz w:val="24"/>
          <w:szCs w:val="24"/>
        </w:rPr>
        <w:br/>
        <w:t xml:space="preserve">     But a’ the faut I had to him,</w:t>
      </w:r>
      <w:r>
        <w:rPr>
          <w:color w:val="000000"/>
          <w:sz w:val="24"/>
          <w:szCs w:val="24"/>
        </w:rPr>
        <w:br/>
        <w:t xml:space="preserve">     He could na labour lea,</w:t>
      </w:r>
      <w:r>
        <w:rPr>
          <w:color w:val="000000"/>
          <w:sz w:val="24"/>
          <w:szCs w:val="24"/>
        </w:rPr>
        <w:br/>
        <w:t xml:space="preserve">     O can ye labour lea, &amp;c.</w:t>
      </w:r>
    </w:p>
    <w:p>
      <w:pPr>
        <w:widowControl w:val="on"/>
        <w:pBdr/>
        <w:spacing w:before="240" w:after="240" w:line="240" w:lineRule="auto"/>
        <w:ind w:left="0" w:right="0"/>
        <w:jc w:val="left"/>
      </w:pPr>
      <w:r>
        <w:rPr>
          <w:color w:val="000000"/>
          <w:sz w:val="24"/>
          <w:szCs w:val="24"/>
        </w:rPr>
        <w:t xml:space="preserve">     O clappin’s gude in Febarwar,</w:t>
      </w:r>
      <w:r>
        <w:rPr>
          <w:color w:val="000000"/>
          <w:sz w:val="24"/>
          <w:szCs w:val="24"/>
        </w:rPr>
        <w:br/>
        <w:t xml:space="preserve">     An’ kissin’s sweet in May;</w:t>
      </w:r>
      <w:r>
        <w:rPr>
          <w:color w:val="000000"/>
          <w:sz w:val="24"/>
          <w:szCs w:val="24"/>
        </w:rPr>
        <w:br/>
        <w:t xml:space="preserve">     But my delight’s the ploughman lad,</w:t>
      </w:r>
      <w:r>
        <w:rPr>
          <w:color w:val="000000"/>
          <w:sz w:val="24"/>
          <w:szCs w:val="24"/>
        </w:rPr>
        <w:br/>
        <w:t xml:space="preserve">     That weel can labour lea,</w:t>
      </w:r>
      <w:r>
        <w:rPr>
          <w:color w:val="000000"/>
          <w:sz w:val="24"/>
          <w:szCs w:val="24"/>
        </w:rPr>
        <w:br/>
        <w:t xml:space="preserve">     O can ye labour lea, &amp;c.</w:t>
      </w:r>
    </w:p>
    <w:p>
      <w:pPr>
        <w:widowControl w:val="on"/>
        <w:pBdr/>
        <w:spacing w:before="240" w:after="240" w:line="240" w:lineRule="auto"/>
        <w:ind w:left="0" w:right="0"/>
        <w:jc w:val="left"/>
      </w:pPr>
      <w:r>
        <w:rPr>
          <w:color w:val="000000"/>
          <w:sz w:val="24"/>
          <w:szCs w:val="24"/>
        </w:rPr>
        <w:t xml:space="preserve">     O kissin is the key o’ luve,</w:t>
      </w:r>
      <w:r>
        <w:rPr>
          <w:color w:val="000000"/>
          <w:sz w:val="24"/>
          <w:szCs w:val="24"/>
        </w:rPr>
        <w:br/>
        <w:t xml:space="preserve">     And clappin’ is the lock;</w:t>
      </w:r>
      <w:r>
        <w:rPr>
          <w:color w:val="000000"/>
          <w:sz w:val="24"/>
          <w:szCs w:val="24"/>
        </w:rPr>
        <w:br/>
        <w:t xml:space="preserve">     An’ makin’ o’s the best thing yet,</w:t>
      </w:r>
      <w:r>
        <w:rPr>
          <w:color w:val="000000"/>
          <w:sz w:val="24"/>
          <w:szCs w:val="24"/>
        </w:rPr>
        <w:br/>
        <w:t xml:space="preserve">     That e’er a young thing gat. </w:t>
      </w:r>
      <w:r>
        <w:rPr>
          <w:color w:val="000000"/>
          <w:sz w:val="24"/>
          <w:szCs w:val="24"/>
        </w:rPr>
        <w:br/>
        <w:t xml:space="preserve">     O can ye labour lea, &amp;c.</w:t>
      </w:r>
    </w:p>
    <w:p>
      <w:pPr>
        <w:keepNext w:val="on"/>
        <w:widowControl w:val="on"/>
        <w:pBdr/>
        <w:spacing w:before="299" w:after="299" w:line="240" w:lineRule="auto"/>
        <w:ind w:left="0" w:right="0"/>
        <w:jc w:val="left"/>
        <w:outlineLvl w:val="1"/>
      </w:pPr>
      <w:r>
        <w:rPr>
          <w:b/>
          <w:color w:val="000000"/>
          <w:sz w:val="36"/>
          <w:szCs w:val="36"/>
        </w:rPr>
        <w:t xml:space="preserve">The Deuks Dang O’er My Daddie</w:t>
      </w:r>
    </w:p>
    <w:p>
      <w:pPr>
        <w:widowControl w:val="on"/>
        <w:pBdr/>
        <w:spacing w:before="0" w:after="0" w:line="240" w:lineRule="auto"/>
        <w:ind w:left="0" w:right="0"/>
        <w:jc w:val="left"/>
      </w:pPr>
      <w:r>
        <w:rPr>
          <w:color w:val="000000"/>
          <w:sz w:val="24"/>
          <w:szCs w:val="24"/>
        </w:rPr>
        <w:t xml:space="preserve">The bairns gat out wi’ an unco shout, The deuks dang o’er my daddie, O!  The fien-ma-care, quo’ the feirrie auld wife, He was but a paidlin’ body, O!  He paidles out, and he paidles in, rn’ he paidles late and early, O!  This seven lang years I hae lien by his side, An’ he is but a fusionless carlie, O.</w:t>
      </w:r>
    </w:p>
    <w:p>
      <w:pPr>
        <w:widowControl w:val="on"/>
        <w:pBdr/>
        <w:spacing w:before="240" w:after="240" w:line="240" w:lineRule="auto"/>
        <w:ind w:left="0" w:right="0"/>
        <w:jc w:val="left"/>
      </w:pPr>
      <w:r>
        <w:rPr>
          <w:color w:val="000000"/>
          <w:sz w:val="24"/>
          <w:szCs w:val="24"/>
        </w:rPr>
        <w:t xml:space="preserve">     O haud your tongue, my feirrie auld wife,</w:t>
      </w:r>
      <w:r>
        <w:rPr>
          <w:color w:val="000000"/>
          <w:sz w:val="24"/>
          <w:szCs w:val="24"/>
        </w:rPr>
        <w:br/>
        <w:t xml:space="preserve">     O haud your tongue, now Nansie, O: </w:t>
      </w:r>
      <w:r>
        <w:rPr>
          <w:color w:val="000000"/>
          <w:sz w:val="24"/>
          <w:szCs w:val="24"/>
        </w:rPr>
        <w:br/>
        <w:t xml:space="preserve">     I’ve seen the day, and sae hae ye,</w:t>
      </w:r>
      <w:r>
        <w:rPr>
          <w:color w:val="000000"/>
          <w:sz w:val="24"/>
          <w:szCs w:val="24"/>
        </w:rPr>
        <w:br/>
        <w:t xml:space="preserve">     Ye wad na ben sae donsie, O.</w:t>
      </w:r>
      <w:r>
        <w:rPr>
          <w:color w:val="000000"/>
          <w:sz w:val="24"/>
          <w:szCs w:val="24"/>
        </w:rPr>
        <w:br/>
        <w:t xml:space="preserve">     I’ve seen the day ye butter’d my brose,</w:t>
      </w:r>
      <w:r>
        <w:rPr>
          <w:color w:val="000000"/>
          <w:sz w:val="24"/>
          <w:szCs w:val="24"/>
        </w:rPr>
        <w:br/>
        <w:t xml:space="preserve">     And cuddl’d me late and early, O;</w:t>
      </w:r>
      <w:r>
        <w:rPr>
          <w:color w:val="000000"/>
          <w:sz w:val="24"/>
          <w:szCs w:val="24"/>
        </w:rPr>
        <w:br/>
        <w:t xml:space="preserve">     But downa-do’s come o’er me now,</w:t>
      </w:r>
      <w:r>
        <w:rPr>
          <w:color w:val="000000"/>
          <w:sz w:val="24"/>
          <w:szCs w:val="24"/>
        </w:rPr>
        <w:br/>
        <w:t xml:space="preserve">     And oh, I find it sairly, O!</w:t>
      </w:r>
    </w:p>
    <w:p>
      <w:pPr>
        <w:widowControl w:val="on"/>
        <w:pBdr/>
        <w:spacing w:before="240" w:after="240" w:line="240" w:lineRule="auto"/>
        <w:ind w:left="0" w:right="0"/>
        <w:jc w:val="left"/>
      </w:pPr>
      <w:r>
        <w:rPr>
          <w:b/>
          <w:color w:val="000000"/>
          <w:sz w:val="24"/>
          <w:szCs w:val="24"/>
        </w:rPr>
        <w:t xml:space="preserve">The Deil’s Awa Wi’ The Exciseman</w:t>
      </w:r>
    </w:p>
    <w:p>
      <w:pPr>
        <w:widowControl w:val="on"/>
        <w:pBdr/>
        <w:spacing w:before="240" w:after="240" w:line="240" w:lineRule="auto"/>
        <w:ind w:left="0" w:right="0"/>
        <w:jc w:val="left"/>
      </w:pPr>
      <w:r>
        <w:rPr>
          <w:color w:val="000000"/>
          <w:sz w:val="24"/>
          <w:szCs w:val="24"/>
        </w:rPr>
        <w:t xml:space="preserve">     The deil cam fiddlin’ thro’ the town,</w:t>
      </w:r>
      <w:r>
        <w:rPr>
          <w:color w:val="000000"/>
          <w:sz w:val="24"/>
          <w:szCs w:val="24"/>
        </w:rPr>
        <w:br/>
        <w:t xml:space="preserve">     And danc’d awa wi’ th’ Exciseman,</w:t>
      </w:r>
      <w:r>
        <w:rPr>
          <w:color w:val="000000"/>
          <w:sz w:val="24"/>
          <w:szCs w:val="24"/>
        </w:rPr>
        <w:br/>
        <w:t xml:space="preserve">     And ilka wife cries, “Auld Mahoun,</w:t>
      </w:r>
      <w:r>
        <w:rPr>
          <w:color w:val="000000"/>
          <w:sz w:val="24"/>
          <w:szCs w:val="24"/>
        </w:rPr>
        <w:br/>
        <w:t xml:space="preserve">     I wish you luck o’ the prize, man.”</w:t>
      </w:r>
    </w:p>
    <w:p>
      <w:pPr>
        <w:widowControl w:val="on"/>
        <w:pBdr/>
        <w:spacing w:before="240" w:after="240" w:line="240" w:lineRule="auto"/>
        <w:ind w:left="0" w:right="0"/>
        <w:jc w:val="left"/>
      </w:pPr>
      <w:r>
        <w:rPr>
          <w:color w:val="000000"/>
          <w:sz w:val="24"/>
          <w:szCs w:val="24"/>
        </w:rPr>
        <w:t xml:space="preserve">     Chorus—­The deil’s awa, the deil’s awa,</w:t>
      </w:r>
      <w:r>
        <w:rPr>
          <w:color w:val="000000"/>
          <w:sz w:val="24"/>
          <w:szCs w:val="24"/>
        </w:rPr>
        <w:br/>
        <w:t xml:space="preserve">     The deil’s awa wi’ the Exciseman,</w:t>
      </w:r>
      <w:r>
        <w:rPr>
          <w:color w:val="000000"/>
          <w:sz w:val="24"/>
          <w:szCs w:val="24"/>
        </w:rPr>
        <w:br/>
        <w:t xml:space="preserve">     He’s danc’d awa, he’s danc’d awa,</w:t>
      </w:r>
      <w:r>
        <w:rPr>
          <w:color w:val="000000"/>
          <w:sz w:val="24"/>
          <w:szCs w:val="24"/>
        </w:rPr>
        <w:br/>
        <w:t xml:space="preserve">     He’s danc’d awa wi’ the Exciseman.</w:t>
      </w:r>
    </w:p>
    <w:p>
      <w:pPr>
        <w:widowControl w:val="on"/>
        <w:pBdr/>
        <w:spacing w:before="240" w:after="240" w:line="240" w:lineRule="auto"/>
        <w:ind w:left="0" w:right="0"/>
        <w:jc w:val="left"/>
      </w:pPr>
      <w:r>
        <w:rPr>
          <w:color w:val="000000"/>
          <w:sz w:val="24"/>
          <w:szCs w:val="24"/>
        </w:rPr>
        <w:t xml:space="preserve">     We’ll mak our maut, and we’ll brew our drink,</w:t>
      </w:r>
      <w:r>
        <w:rPr>
          <w:color w:val="000000"/>
          <w:sz w:val="24"/>
          <w:szCs w:val="24"/>
        </w:rPr>
        <w:br/>
        <w:t xml:space="preserve">     We’ll laugh, sing, and rejoice, man,</w:t>
      </w:r>
      <w:r>
        <w:rPr>
          <w:color w:val="000000"/>
          <w:sz w:val="24"/>
          <w:szCs w:val="24"/>
        </w:rPr>
        <w:br/>
        <w:t xml:space="preserve">     And mony braw thanks to the meikle black deil,</w:t>
      </w:r>
      <w:r>
        <w:rPr>
          <w:color w:val="000000"/>
          <w:sz w:val="24"/>
          <w:szCs w:val="24"/>
        </w:rPr>
        <w:br/>
        <w:t xml:space="preserve">     That danc’d awa wi’ th’ Exciseman. </w:t>
      </w:r>
      <w:r>
        <w:rPr>
          <w:color w:val="000000"/>
          <w:sz w:val="24"/>
          <w:szCs w:val="24"/>
        </w:rPr>
        <w:br/>
        <w:t xml:space="preserve">     The deil’s awa, &amp;c.</w:t>
      </w:r>
    </w:p>
    <w:p>
      <w:pPr>
        <w:widowControl w:val="on"/>
        <w:pBdr/>
        <w:spacing w:before="240" w:after="240" w:line="240" w:lineRule="auto"/>
        <w:ind w:left="0" w:right="0"/>
        <w:jc w:val="left"/>
      </w:pPr>
      <w:r>
        <w:rPr>
          <w:color w:val="000000"/>
          <w:sz w:val="24"/>
          <w:szCs w:val="24"/>
        </w:rPr>
        <w:t xml:space="preserve">     There’s threesome reels, there’s foursome reels,</w:t>
      </w:r>
      <w:r>
        <w:rPr>
          <w:color w:val="000000"/>
          <w:sz w:val="24"/>
          <w:szCs w:val="24"/>
        </w:rPr>
        <w:br/>
        <w:t xml:space="preserve">     There’s hornpipes and strathspeys, man,</w:t>
      </w:r>
      <w:r>
        <w:rPr>
          <w:color w:val="000000"/>
          <w:sz w:val="24"/>
          <w:szCs w:val="24"/>
        </w:rPr>
        <w:br/>
        <w:t xml:space="preserve">     But the ae best dance ere came to the land</w:t>
      </w:r>
      <w:r>
        <w:rPr>
          <w:color w:val="000000"/>
          <w:sz w:val="24"/>
          <w:szCs w:val="24"/>
        </w:rPr>
        <w:br/>
        <w:t xml:space="preserve">     Was—­the deil’s awa wi’ the Exciseman. </w:t>
      </w:r>
      <w:r>
        <w:rPr>
          <w:color w:val="000000"/>
          <w:sz w:val="24"/>
          <w:szCs w:val="24"/>
        </w:rPr>
        <w:br/>
        <w:t xml:space="preserve">     The deil’s awa,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The Country Lass</w:t>
      </w:r>
    </w:p>
    <w:p>
      <w:pPr>
        <w:widowControl w:val="on"/>
        <w:pBdr/>
        <w:spacing w:before="240" w:after="240" w:line="240" w:lineRule="auto"/>
        <w:ind w:left="0" w:right="0"/>
        <w:jc w:val="left"/>
      </w:pPr>
      <w:r>
        <w:rPr>
          <w:color w:val="000000"/>
          <w:sz w:val="24"/>
          <w:szCs w:val="24"/>
        </w:rPr>
        <w:t xml:space="preserve">     In simmer, when the hay was mawn,</w:t>
      </w:r>
      <w:r>
        <w:rPr>
          <w:color w:val="000000"/>
          <w:sz w:val="24"/>
          <w:szCs w:val="24"/>
        </w:rPr>
        <w:br/>
        <w:t xml:space="preserve">     And corn wav’d green in ilka field,</w:t>
      </w:r>
      <w:r>
        <w:rPr>
          <w:color w:val="000000"/>
          <w:sz w:val="24"/>
          <w:szCs w:val="24"/>
        </w:rPr>
        <w:br/>
        <w:t xml:space="preserve">     While claver blooms white o’er the lea</w:t>
      </w:r>
      <w:r>
        <w:rPr>
          <w:color w:val="000000"/>
          <w:sz w:val="24"/>
          <w:szCs w:val="24"/>
        </w:rPr>
        <w:br/>
        <w:t xml:space="preserve">     And roses blaw in ilka beild! </w:t>
      </w:r>
      <w:r>
        <w:rPr>
          <w:color w:val="000000"/>
          <w:sz w:val="24"/>
          <w:szCs w:val="24"/>
        </w:rPr>
        <w:br/>
        <w:t xml:space="preserve">     Blythe Bessie in the milking shiel,</w:t>
      </w:r>
      <w:r>
        <w:rPr>
          <w:color w:val="000000"/>
          <w:sz w:val="24"/>
          <w:szCs w:val="24"/>
        </w:rPr>
        <w:br/>
        <w:t xml:space="preserve">     Says—­“I’ll be wed, come o’t what will”: </w:t>
      </w:r>
      <w:r>
        <w:rPr>
          <w:color w:val="000000"/>
          <w:sz w:val="24"/>
          <w:szCs w:val="24"/>
        </w:rPr>
        <w:br/>
        <w:t xml:space="preserve">     Out spake a dame in wrinkled eild;</w:t>
      </w:r>
      <w:r>
        <w:rPr>
          <w:color w:val="000000"/>
          <w:sz w:val="24"/>
          <w:szCs w:val="24"/>
        </w:rPr>
        <w:br/>
        <w:t xml:space="preserve">     “O’ gude advisement comes nae ill.</w:t>
      </w:r>
    </w:p>
    <w:p>
      <w:pPr>
        <w:widowControl w:val="on"/>
        <w:pBdr/>
        <w:spacing w:before="240" w:after="240" w:line="240" w:lineRule="auto"/>
        <w:ind w:left="0" w:right="0"/>
        <w:jc w:val="left"/>
      </w:pPr>
      <w:r>
        <w:rPr>
          <w:color w:val="000000"/>
          <w:sz w:val="24"/>
          <w:szCs w:val="24"/>
        </w:rPr>
        <w:t xml:space="preserve">     “It’s ye hae wooers mony ane,</w:t>
      </w:r>
      <w:r>
        <w:rPr>
          <w:color w:val="000000"/>
          <w:sz w:val="24"/>
          <w:szCs w:val="24"/>
        </w:rPr>
        <w:br/>
        <w:t xml:space="preserve">     And lassie, ye’re but young ye ken;</w:t>
      </w:r>
      <w:r>
        <w:rPr>
          <w:color w:val="000000"/>
          <w:sz w:val="24"/>
          <w:szCs w:val="24"/>
        </w:rPr>
        <w:br/>
        <w:t xml:space="preserve">     Then wait a wee, and cannie wale</w:t>
      </w:r>
      <w:r>
        <w:rPr>
          <w:color w:val="000000"/>
          <w:sz w:val="24"/>
          <w:szCs w:val="24"/>
        </w:rPr>
        <w:br/>
        <w:t xml:space="preserve">     A routhie butt, a routhie ben;</w:t>
      </w:r>
      <w:r>
        <w:rPr>
          <w:color w:val="000000"/>
          <w:sz w:val="24"/>
          <w:szCs w:val="24"/>
        </w:rPr>
        <w:br/>
        <w:t xml:space="preserve">     There’s Johnie o’ the Buskie-glen,</w:t>
      </w:r>
      <w:r>
        <w:rPr>
          <w:color w:val="000000"/>
          <w:sz w:val="24"/>
          <w:szCs w:val="24"/>
        </w:rPr>
        <w:br/>
        <w:t xml:space="preserve">     Fu’ is his barn, fu’ is his byre;</w:t>
      </w:r>
      <w:r>
        <w:rPr>
          <w:color w:val="000000"/>
          <w:sz w:val="24"/>
          <w:szCs w:val="24"/>
        </w:rPr>
        <w:br/>
        <w:t xml:space="preserve">     Take this frae me, my bonie hen,</w:t>
      </w:r>
      <w:r>
        <w:rPr>
          <w:color w:val="000000"/>
          <w:sz w:val="24"/>
          <w:szCs w:val="24"/>
        </w:rPr>
        <w:br/>
        <w:t xml:space="preserve">     It’s plenty beets the luver’s fire.”</w:t>
      </w:r>
    </w:p>
    <w:p>
      <w:pPr>
        <w:widowControl w:val="on"/>
        <w:pBdr/>
        <w:spacing w:before="240" w:after="240" w:line="240" w:lineRule="auto"/>
        <w:ind w:left="0" w:right="0"/>
        <w:jc w:val="left"/>
      </w:pPr>
      <w:r>
        <w:rPr>
          <w:color w:val="000000"/>
          <w:sz w:val="24"/>
          <w:szCs w:val="24"/>
        </w:rPr>
        <w:t xml:space="preserve">     “For Johnie o’ the Buskie-glen,</w:t>
      </w:r>
      <w:r>
        <w:rPr>
          <w:color w:val="000000"/>
          <w:sz w:val="24"/>
          <w:szCs w:val="24"/>
        </w:rPr>
        <w:br/>
        <w:t xml:space="preserve">     I dinna care a single flie;</w:t>
      </w:r>
      <w:r>
        <w:rPr>
          <w:color w:val="000000"/>
          <w:sz w:val="24"/>
          <w:szCs w:val="24"/>
        </w:rPr>
        <w:br/>
        <w:t xml:space="preserve">     He lo’es sae weel his craps and kye,</w:t>
      </w:r>
      <w:r>
        <w:rPr>
          <w:color w:val="000000"/>
          <w:sz w:val="24"/>
          <w:szCs w:val="24"/>
        </w:rPr>
        <w:br/>
        <w:t xml:space="preserve">     He has nae love to spare for me;</w:t>
      </w:r>
      <w:r>
        <w:rPr>
          <w:color w:val="000000"/>
          <w:sz w:val="24"/>
          <w:szCs w:val="24"/>
        </w:rPr>
        <w:br/>
        <w:t xml:space="preserve">     But blythe’s the blink o’ Robie’s e’e,</w:t>
      </w:r>
      <w:r>
        <w:rPr>
          <w:color w:val="000000"/>
          <w:sz w:val="24"/>
          <w:szCs w:val="24"/>
        </w:rPr>
        <w:br/>
        <w:t xml:space="preserve">     And weel I wat he lo’es me dear: </w:t>
      </w:r>
      <w:r>
        <w:rPr>
          <w:color w:val="000000"/>
          <w:sz w:val="24"/>
          <w:szCs w:val="24"/>
        </w:rPr>
        <w:br/>
        <w:t xml:space="preserve">     Ae blink o’ him I wad na gie</w:t>
      </w:r>
      <w:r>
        <w:rPr>
          <w:color w:val="000000"/>
          <w:sz w:val="24"/>
          <w:szCs w:val="24"/>
        </w:rPr>
        <w:br/>
        <w:t xml:space="preserve">     For Buskie-glen and a’ his gear.”</w:t>
      </w:r>
    </w:p>
    <w:p>
      <w:pPr>
        <w:widowControl w:val="on"/>
        <w:pBdr/>
        <w:spacing w:before="240" w:after="240" w:line="240" w:lineRule="auto"/>
        <w:ind w:left="0" w:right="0"/>
        <w:jc w:val="left"/>
      </w:pPr>
      <w:r>
        <w:rPr>
          <w:color w:val="000000"/>
          <w:sz w:val="24"/>
          <w:szCs w:val="24"/>
        </w:rPr>
        <w:t xml:space="preserve">     “O thoughtless lassie, life’s a faught;</w:t>
      </w:r>
      <w:r>
        <w:rPr>
          <w:color w:val="000000"/>
          <w:sz w:val="24"/>
          <w:szCs w:val="24"/>
        </w:rPr>
        <w:br/>
        <w:t xml:space="preserve">     The canniest gate, the strife is sair;</w:t>
      </w:r>
      <w:r>
        <w:rPr>
          <w:color w:val="000000"/>
          <w:sz w:val="24"/>
          <w:szCs w:val="24"/>
        </w:rPr>
        <w:br/>
        <w:t xml:space="preserve">     But aye fu’—­han’t is fechtin’ best,</w:t>
      </w:r>
      <w:r>
        <w:rPr>
          <w:color w:val="000000"/>
          <w:sz w:val="24"/>
          <w:szCs w:val="24"/>
        </w:rPr>
        <w:br/>
        <w:t xml:space="preserve">     A hungry care’s an unco care: </w:t>
      </w:r>
      <w:r>
        <w:rPr>
          <w:color w:val="000000"/>
          <w:sz w:val="24"/>
          <w:szCs w:val="24"/>
        </w:rPr>
        <w:br/>
        <w:t xml:space="preserve">     But some will spend and some will spare,</w:t>
      </w:r>
      <w:r>
        <w:rPr>
          <w:color w:val="000000"/>
          <w:sz w:val="24"/>
          <w:szCs w:val="24"/>
        </w:rPr>
        <w:br/>
        <w:t xml:space="preserve">     An’ wilfu’ folk maun hae their will;</w:t>
      </w:r>
      <w:r>
        <w:rPr>
          <w:color w:val="000000"/>
          <w:sz w:val="24"/>
          <w:szCs w:val="24"/>
        </w:rPr>
        <w:br/>
        <w:t xml:space="preserve">     Syne as ye brew, my maiden fair,</w:t>
      </w:r>
      <w:r>
        <w:rPr>
          <w:color w:val="000000"/>
          <w:sz w:val="24"/>
          <w:szCs w:val="24"/>
        </w:rPr>
        <w:br/>
        <w:t xml:space="preserve">     Keep mind that ye maun drink the yill.”</w:t>
      </w:r>
    </w:p>
    <w:p>
      <w:pPr>
        <w:widowControl w:val="on"/>
        <w:pBdr/>
        <w:spacing w:before="240" w:after="240" w:line="240" w:lineRule="auto"/>
        <w:ind w:left="0" w:right="0"/>
        <w:jc w:val="left"/>
      </w:pPr>
      <w:r>
        <w:rPr>
          <w:color w:val="000000"/>
          <w:sz w:val="24"/>
          <w:szCs w:val="24"/>
        </w:rPr>
        <w:t xml:space="preserve">     “O gear will buy me rigs o’ land,</w:t>
      </w:r>
      <w:r>
        <w:rPr>
          <w:color w:val="000000"/>
          <w:sz w:val="24"/>
          <w:szCs w:val="24"/>
        </w:rPr>
        <w:br/>
        <w:t xml:space="preserve">     And gear will buy me sheep and kye;</w:t>
      </w:r>
      <w:r>
        <w:rPr>
          <w:color w:val="000000"/>
          <w:sz w:val="24"/>
          <w:szCs w:val="24"/>
        </w:rPr>
        <w:br/>
        <w:t xml:space="preserve">     But the tender heart o’ leesome love,</w:t>
      </w:r>
      <w:r>
        <w:rPr>
          <w:color w:val="000000"/>
          <w:sz w:val="24"/>
          <w:szCs w:val="24"/>
        </w:rPr>
        <w:br/>
        <w:t xml:space="preserve">     The gowd and siller canna buy;</w:t>
      </w:r>
      <w:r>
        <w:rPr>
          <w:color w:val="000000"/>
          <w:sz w:val="24"/>
          <w:szCs w:val="24"/>
        </w:rPr>
        <w:br/>
        <w:t xml:space="preserve">     We may be poor—­Robie and I—­</w:t>
      </w:r>
      <w:r>
        <w:rPr>
          <w:color w:val="000000"/>
          <w:sz w:val="24"/>
          <w:szCs w:val="24"/>
        </w:rPr>
        <w:br/>
        <w:t xml:space="preserve">     Light is the burden love lays on;</w:t>
      </w:r>
      <w:r>
        <w:rPr>
          <w:color w:val="000000"/>
          <w:sz w:val="24"/>
          <w:szCs w:val="24"/>
        </w:rPr>
        <w:br/>
        <w:t xml:space="preserve">     Content and love brings peace and joy—­</w:t>
      </w:r>
      <w:r>
        <w:rPr>
          <w:color w:val="000000"/>
          <w:sz w:val="24"/>
          <w:szCs w:val="24"/>
        </w:rPr>
        <w:br/>
        <w:t xml:space="preserve">     What mair hae Queens upon a throne?”</w:t>
      </w:r>
    </w:p>
    <w:p>
      <w:pPr>
        <w:widowControl w:val="on"/>
        <w:pBdr/>
        <w:spacing w:before="240" w:after="240" w:line="240" w:lineRule="auto"/>
        <w:ind w:left="0" w:right="0"/>
        <w:jc w:val="left"/>
      </w:pPr>
      <w:r>
        <w:rPr>
          <w:b/>
          <w:color w:val="000000"/>
          <w:sz w:val="24"/>
          <w:szCs w:val="24"/>
        </w:rPr>
        <w:t xml:space="preserve">Bessy And Her Spinnin’ Wheel</w:t>
      </w:r>
    </w:p>
    <w:p>
      <w:pPr>
        <w:widowControl w:val="on"/>
        <w:pBdr/>
        <w:spacing w:before="240" w:after="240" w:line="240" w:lineRule="auto"/>
        <w:ind w:left="0" w:right="0"/>
        <w:jc w:val="left"/>
      </w:pPr>
      <w:r>
        <w:rPr>
          <w:color w:val="000000"/>
          <w:sz w:val="24"/>
          <w:szCs w:val="24"/>
        </w:rPr>
        <w:t xml:space="preserve">     O Leeze me on my spinnin’ wheel,</w:t>
      </w:r>
      <w:r>
        <w:rPr>
          <w:color w:val="000000"/>
          <w:sz w:val="24"/>
          <w:szCs w:val="24"/>
        </w:rPr>
        <w:br/>
        <w:t xml:space="preserve">     And leeze me on my rock and reel;</w:t>
      </w:r>
      <w:r>
        <w:rPr>
          <w:color w:val="000000"/>
          <w:sz w:val="24"/>
          <w:szCs w:val="24"/>
        </w:rPr>
        <w:br/>
        <w:t xml:space="preserve">     Frae tap to tae that cleeds me bien,</w:t>
      </w:r>
      <w:r>
        <w:rPr>
          <w:color w:val="000000"/>
          <w:sz w:val="24"/>
          <w:szCs w:val="24"/>
        </w:rPr>
        <w:br/>
        <w:t xml:space="preserve">     And haps me biel and warm at e’en;</w:t>
      </w:r>
      <w:r>
        <w:rPr>
          <w:color w:val="000000"/>
          <w:sz w:val="24"/>
          <w:szCs w:val="24"/>
        </w:rPr>
        <w:br/>
        <w:t xml:space="preserve">     I’ll set me down and sing and spin,</w:t>
      </w:r>
      <w:r>
        <w:rPr>
          <w:color w:val="000000"/>
          <w:sz w:val="24"/>
          <w:szCs w:val="24"/>
        </w:rPr>
        <w:br/>
        <w:t xml:space="preserve">     While laigh descends the simmer sun,</w:t>
      </w:r>
      <w:r>
        <w:rPr>
          <w:color w:val="000000"/>
          <w:sz w:val="24"/>
          <w:szCs w:val="24"/>
        </w:rPr>
        <w:br/>
        <w:t xml:space="preserve">     Blest wi’ content, and milk and meal,</w:t>
      </w:r>
      <w:r>
        <w:rPr>
          <w:color w:val="000000"/>
          <w:sz w:val="24"/>
          <w:szCs w:val="24"/>
        </w:rPr>
        <w:br/>
        <w:t xml:space="preserve">     O leeze me on my spinnin’ wheel.</w:t>
      </w:r>
    </w:p>
    <w:p>
      <w:pPr>
        <w:widowControl w:val="on"/>
        <w:pBdr/>
        <w:spacing w:before="240" w:after="240" w:line="240" w:lineRule="auto"/>
        <w:ind w:left="0" w:right="0"/>
        <w:jc w:val="left"/>
      </w:pPr>
      <w:r>
        <w:rPr>
          <w:color w:val="000000"/>
          <w:sz w:val="24"/>
          <w:szCs w:val="24"/>
        </w:rPr>
        <w:t xml:space="preserve">     On ilka hand the burnies trot,</w:t>
      </w:r>
      <w:r>
        <w:rPr>
          <w:color w:val="000000"/>
          <w:sz w:val="24"/>
          <w:szCs w:val="24"/>
        </w:rPr>
        <w:br/>
        <w:t xml:space="preserve">     And meet below my theekit cot;</w:t>
      </w:r>
      <w:r>
        <w:rPr>
          <w:color w:val="000000"/>
          <w:sz w:val="24"/>
          <w:szCs w:val="24"/>
        </w:rPr>
        <w:br/>
        <w:t xml:space="preserve">     The scented birk and hawthorn white,</w:t>
      </w:r>
      <w:r>
        <w:rPr>
          <w:color w:val="000000"/>
          <w:sz w:val="24"/>
          <w:szCs w:val="24"/>
        </w:rPr>
        <w:br/>
        <w:t xml:space="preserve">     Across the pool their arms unite,</w:t>
      </w:r>
      <w:r>
        <w:rPr>
          <w:color w:val="000000"/>
          <w:sz w:val="24"/>
          <w:szCs w:val="24"/>
        </w:rPr>
        <w:br/>
        <w:t xml:space="preserve">     Alike to screen the birdie’s nest,</w:t>
      </w:r>
      <w:r>
        <w:rPr>
          <w:color w:val="000000"/>
          <w:sz w:val="24"/>
          <w:szCs w:val="24"/>
        </w:rPr>
        <w:br/>
        <w:t xml:space="preserve">     And little fishes’ caller rest;</w:t>
      </w:r>
      <w:r>
        <w:rPr>
          <w:color w:val="000000"/>
          <w:sz w:val="24"/>
          <w:szCs w:val="24"/>
        </w:rPr>
        <w:br/>
        <w:t xml:space="preserve">     The sun blinks kindly in the beil’,</w:t>
      </w:r>
      <w:r>
        <w:rPr>
          <w:color w:val="000000"/>
          <w:sz w:val="24"/>
          <w:szCs w:val="24"/>
        </w:rPr>
        <w:br/>
        <w:t xml:space="preserve">     Where blythe I turn my spinnin’ wheel.</w:t>
      </w:r>
    </w:p>
    <w:p>
      <w:pPr>
        <w:widowControl w:val="on"/>
        <w:pBdr/>
        <w:spacing w:before="240" w:after="240" w:line="240" w:lineRule="auto"/>
        <w:ind w:left="0" w:right="0"/>
        <w:jc w:val="left"/>
      </w:pPr>
      <w:r>
        <w:rPr>
          <w:color w:val="000000"/>
          <w:sz w:val="24"/>
          <w:szCs w:val="24"/>
        </w:rPr>
        <w:t xml:space="preserve">     On lofty aiks the cushats wail,</w:t>
      </w:r>
      <w:r>
        <w:rPr>
          <w:color w:val="000000"/>
          <w:sz w:val="24"/>
          <w:szCs w:val="24"/>
        </w:rPr>
        <w:br/>
        <w:t xml:space="preserve">     And Echo cons the doolfu’ tale;</w:t>
      </w:r>
      <w:r>
        <w:rPr>
          <w:color w:val="000000"/>
          <w:sz w:val="24"/>
          <w:szCs w:val="24"/>
        </w:rPr>
        <w:br/>
        <w:t xml:space="preserve">     The lintwhites in the hazel braes,</w:t>
      </w:r>
      <w:r>
        <w:rPr>
          <w:color w:val="000000"/>
          <w:sz w:val="24"/>
          <w:szCs w:val="24"/>
        </w:rPr>
        <w:br/>
        <w:t xml:space="preserve">     Delighted, rival ither’s lays;</w:t>
      </w:r>
      <w:r>
        <w:rPr>
          <w:color w:val="000000"/>
          <w:sz w:val="24"/>
          <w:szCs w:val="24"/>
        </w:rPr>
        <w:br/>
        <w:t xml:space="preserve">     The craik amang the claver hay,</w:t>
      </w:r>
      <w:r>
        <w:rPr>
          <w:color w:val="000000"/>
          <w:sz w:val="24"/>
          <w:szCs w:val="24"/>
        </w:rPr>
        <w:br/>
        <w:t xml:space="preserve">     The pairtrick whirring o’er the ley,</w:t>
      </w:r>
      <w:r>
        <w:rPr>
          <w:color w:val="000000"/>
          <w:sz w:val="24"/>
          <w:szCs w:val="24"/>
        </w:rPr>
        <w:br/>
        <w:t xml:space="preserve">     The swallow jinkin’ round my shiel,</w:t>
      </w:r>
      <w:r>
        <w:rPr>
          <w:color w:val="000000"/>
          <w:sz w:val="24"/>
          <w:szCs w:val="24"/>
        </w:rPr>
        <w:br/>
        <w:t xml:space="preserve">     Amuse me at my spinnin’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Wi’ sma’ to sell, and less to buy,</w:t>
      </w:r>
      <w:r>
        <w:rPr>
          <w:color w:val="000000"/>
          <w:sz w:val="24"/>
          <w:szCs w:val="24"/>
        </w:rPr>
        <w:br/>
        <w:t xml:space="preserve">     Aboon distress, below envy,</w:t>
      </w:r>
      <w:r>
        <w:rPr>
          <w:color w:val="000000"/>
          <w:sz w:val="24"/>
          <w:szCs w:val="24"/>
        </w:rPr>
        <w:br/>
        <w:t xml:space="preserve">     O wha wad leave this humble state,</w:t>
      </w:r>
      <w:r>
        <w:rPr>
          <w:color w:val="000000"/>
          <w:sz w:val="24"/>
          <w:szCs w:val="24"/>
        </w:rPr>
        <w:br/>
        <w:t xml:space="preserve">     For a’ the pride of a’ the great? </w:t>
      </w:r>
      <w:r>
        <w:rPr>
          <w:color w:val="000000"/>
          <w:sz w:val="24"/>
          <w:szCs w:val="24"/>
        </w:rPr>
        <w:br/>
        <w:t xml:space="preserve">     Amid their flairing, idle toys,</w:t>
      </w:r>
      <w:r>
        <w:rPr>
          <w:color w:val="000000"/>
          <w:sz w:val="24"/>
          <w:szCs w:val="24"/>
        </w:rPr>
        <w:br/>
        <w:t xml:space="preserve">     Amid their cumbrous, dinsome joys,</w:t>
      </w:r>
      <w:r>
        <w:rPr>
          <w:color w:val="000000"/>
          <w:sz w:val="24"/>
          <w:szCs w:val="24"/>
        </w:rPr>
        <w:br/>
        <w:t xml:space="preserve">     Can they the peace and pleasure feel</w:t>
      </w:r>
      <w:r>
        <w:rPr>
          <w:color w:val="000000"/>
          <w:sz w:val="24"/>
          <w:szCs w:val="24"/>
        </w:rPr>
        <w:br/>
        <w:t xml:space="preserve">     Of Bessy at her spinnin’ wheel?</w:t>
      </w:r>
    </w:p>
    <w:p>
      <w:pPr>
        <w:keepNext w:val="on"/>
        <w:widowControl w:val="on"/>
        <w:pBdr/>
        <w:spacing w:before="299" w:after="299" w:line="240" w:lineRule="auto"/>
        <w:ind w:left="0" w:right="0"/>
        <w:jc w:val="left"/>
        <w:outlineLvl w:val="1"/>
      </w:pPr>
      <w:r>
        <w:rPr>
          <w:b/>
          <w:color w:val="000000"/>
          <w:sz w:val="36"/>
          <w:szCs w:val="36"/>
        </w:rPr>
        <w:t xml:space="preserve">Love For Love</w:t>
      </w:r>
    </w:p>
    <w:p>
      <w:pPr>
        <w:widowControl w:val="on"/>
        <w:pBdr/>
        <w:spacing w:before="240" w:after="240" w:line="240" w:lineRule="auto"/>
        <w:ind w:left="0" w:right="0"/>
        <w:jc w:val="left"/>
      </w:pPr>
      <w:r>
        <w:rPr>
          <w:color w:val="000000"/>
          <w:sz w:val="24"/>
          <w:szCs w:val="24"/>
        </w:rPr>
        <w:t xml:space="preserve">     Ithers seek they ken na what,</w:t>
      </w:r>
      <w:r>
        <w:rPr>
          <w:color w:val="000000"/>
          <w:sz w:val="24"/>
          <w:szCs w:val="24"/>
        </w:rPr>
        <w:br/>
        <w:t xml:space="preserve">     Features, carriage, and a’ that;</w:t>
      </w:r>
      <w:r>
        <w:rPr>
          <w:color w:val="000000"/>
          <w:sz w:val="24"/>
          <w:szCs w:val="24"/>
        </w:rPr>
        <w:br/>
        <w:t xml:space="preserve">     Gie me love in her I court,</w:t>
      </w:r>
      <w:r>
        <w:rPr>
          <w:color w:val="000000"/>
          <w:sz w:val="24"/>
          <w:szCs w:val="24"/>
        </w:rPr>
        <w:br/>
        <w:t xml:space="preserve">     Love to love maks a’ the sport.</w:t>
      </w:r>
    </w:p>
    <w:p>
      <w:pPr>
        <w:widowControl w:val="on"/>
        <w:pBdr/>
        <w:spacing w:before="240" w:after="240" w:line="240" w:lineRule="auto"/>
        <w:ind w:left="0" w:right="0"/>
        <w:jc w:val="left"/>
      </w:pPr>
      <w:r>
        <w:rPr>
          <w:color w:val="000000"/>
          <w:sz w:val="24"/>
          <w:szCs w:val="24"/>
        </w:rPr>
        <w:t xml:space="preserve">     Let love sparkle in her e’e;</w:t>
      </w:r>
      <w:r>
        <w:rPr>
          <w:color w:val="000000"/>
          <w:sz w:val="24"/>
          <w:szCs w:val="24"/>
        </w:rPr>
        <w:br/>
        <w:t xml:space="preserve">     Let her lo’e nae man but me;</w:t>
      </w:r>
      <w:r>
        <w:rPr>
          <w:color w:val="000000"/>
          <w:sz w:val="24"/>
          <w:szCs w:val="24"/>
        </w:rPr>
        <w:br/>
        <w:t xml:space="preserve">     That’s the tocher-gude I prize,</w:t>
      </w:r>
      <w:r>
        <w:rPr>
          <w:color w:val="000000"/>
          <w:sz w:val="24"/>
          <w:szCs w:val="24"/>
        </w:rPr>
        <w:br/>
        <w:t xml:space="preserve">     There the luver’s treasure lies.</w:t>
      </w:r>
    </w:p>
    <w:p>
      <w:pPr>
        <w:widowControl w:val="on"/>
        <w:pBdr/>
        <w:spacing w:before="240" w:after="240" w:line="240" w:lineRule="auto"/>
        <w:ind w:left="0" w:right="0"/>
        <w:jc w:val="left"/>
      </w:pPr>
      <w:r>
        <w:rPr>
          <w:b/>
          <w:color w:val="000000"/>
          <w:sz w:val="24"/>
          <w:szCs w:val="24"/>
        </w:rPr>
        <w:t xml:space="preserve">Saw Ye Bonie Lesley</w:t>
      </w:r>
    </w:p>
    <w:p>
      <w:pPr>
        <w:widowControl w:val="on"/>
        <w:pBdr/>
        <w:spacing w:before="240" w:after="240" w:line="240" w:lineRule="auto"/>
        <w:ind w:left="0" w:right="0"/>
        <w:jc w:val="left"/>
      </w:pPr>
      <w:r>
        <w:rPr>
          <w:color w:val="000000"/>
          <w:sz w:val="24"/>
          <w:szCs w:val="24"/>
        </w:rPr>
        <w:t xml:space="preserve">     O saw ye bonie Lesley,</w:t>
      </w:r>
      <w:r>
        <w:rPr>
          <w:color w:val="000000"/>
          <w:sz w:val="24"/>
          <w:szCs w:val="24"/>
        </w:rPr>
        <w:br/>
        <w:t xml:space="preserve">     As she gaed o’er the Border? </w:t>
      </w:r>
      <w:r>
        <w:rPr>
          <w:color w:val="000000"/>
          <w:sz w:val="24"/>
          <w:szCs w:val="24"/>
        </w:rPr>
        <w:br/>
        <w:t xml:space="preserve">     She’s gane, like Alexander,</w:t>
      </w:r>
      <w:r>
        <w:rPr>
          <w:color w:val="000000"/>
          <w:sz w:val="24"/>
          <w:szCs w:val="24"/>
        </w:rPr>
        <w:br/>
        <w:t xml:space="preserve">     To spread her conquests farther.</w:t>
      </w:r>
    </w:p>
    <w:p>
      <w:pPr>
        <w:widowControl w:val="on"/>
        <w:pBdr/>
        <w:spacing w:before="240" w:after="240" w:line="240" w:lineRule="auto"/>
        <w:ind w:left="0" w:right="0"/>
        <w:jc w:val="left"/>
      </w:pPr>
      <w:r>
        <w:rPr>
          <w:color w:val="000000"/>
          <w:sz w:val="24"/>
          <w:szCs w:val="24"/>
        </w:rPr>
        <w:t xml:space="preserve">     To see her is to love her,</w:t>
      </w:r>
      <w:r>
        <w:rPr>
          <w:color w:val="000000"/>
          <w:sz w:val="24"/>
          <w:szCs w:val="24"/>
        </w:rPr>
        <w:br/>
        <w:t xml:space="preserve">     And love but her for ever;</w:t>
      </w:r>
      <w:r>
        <w:rPr>
          <w:color w:val="000000"/>
          <w:sz w:val="24"/>
          <w:szCs w:val="24"/>
        </w:rPr>
        <w:br/>
        <w:t xml:space="preserve">     For Nature made her what she is,</w:t>
      </w:r>
      <w:r>
        <w:rPr>
          <w:color w:val="000000"/>
          <w:sz w:val="24"/>
          <w:szCs w:val="24"/>
        </w:rPr>
        <w:br/>
        <w:t xml:space="preserve">     And never made anither!</w:t>
      </w:r>
    </w:p>
    <w:p>
      <w:pPr>
        <w:widowControl w:val="on"/>
        <w:pBdr/>
        <w:spacing w:before="240" w:after="240" w:line="240" w:lineRule="auto"/>
        <w:ind w:left="0" w:right="0"/>
        <w:jc w:val="left"/>
      </w:pPr>
      <w:r>
        <w:rPr>
          <w:color w:val="000000"/>
          <w:sz w:val="24"/>
          <w:szCs w:val="24"/>
        </w:rPr>
        <w:t xml:space="preserve">     Thou art a queen, fair Lesley,</w:t>
      </w:r>
      <w:r>
        <w:rPr>
          <w:color w:val="000000"/>
          <w:sz w:val="24"/>
          <w:szCs w:val="24"/>
        </w:rPr>
        <w:br/>
        <w:t xml:space="preserve">     Thy subjects, we before thee;</w:t>
      </w:r>
      <w:r>
        <w:rPr>
          <w:color w:val="000000"/>
          <w:sz w:val="24"/>
          <w:szCs w:val="24"/>
        </w:rPr>
        <w:br/>
        <w:t xml:space="preserve">     Thou art divine, fair Lesley,</w:t>
      </w:r>
      <w:r>
        <w:rPr>
          <w:color w:val="000000"/>
          <w:sz w:val="24"/>
          <w:szCs w:val="24"/>
        </w:rPr>
        <w:br/>
        <w:t xml:space="preserve">     The hearts o’ men adore thee.</w:t>
      </w:r>
    </w:p>
    <w:p>
      <w:pPr>
        <w:widowControl w:val="on"/>
        <w:pBdr/>
        <w:spacing w:before="240" w:after="240" w:line="240" w:lineRule="auto"/>
        <w:ind w:left="0" w:right="0"/>
        <w:jc w:val="left"/>
      </w:pPr>
      <w:r>
        <w:rPr>
          <w:color w:val="000000"/>
          <w:sz w:val="24"/>
          <w:szCs w:val="24"/>
        </w:rPr>
        <w:t xml:space="preserve">     The deil he could na scaith thee,</w:t>
      </w:r>
      <w:r>
        <w:rPr>
          <w:color w:val="000000"/>
          <w:sz w:val="24"/>
          <w:szCs w:val="24"/>
        </w:rPr>
        <w:br/>
        <w:t xml:space="preserve">     Or aught that wad belang thee;</w:t>
      </w:r>
      <w:r>
        <w:rPr>
          <w:color w:val="000000"/>
          <w:sz w:val="24"/>
          <w:szCs w:val="24"/>
        </w:rPr>
        <w:br/>
        <w:t xml:space="preserve">     He’d look into thy bonie face,</w:t>
      </w:r>
      <w:r>
        <w:rPr>
          <w:color w:val="000000"/>
          <w:sz w:val="24"/>
          <w:szCs w:val="24"/>
        </w:rPr>
        <w:br/>
        <w:t xml:space="preserve">     And say—­“I canna wrang thee!”</w:t>
      </w:r>
    </w:p>
    <w:p>
      <w:pPr>
        <w:widowControl w:val="on"/>
        <w:pBdr/>
        <w:spacing w:before="240" w:after="240" w:line="240" w:lineRule="auto"/>
        <w:ind w:left="0" w:right="0"/>
        <w:jc w:val="left"/>
      </w:pPr>
      <w:r>
        <w:rPr>
          <w:color w:val="000000"/>
          <w:sz w:val="24"/>
          <w:szCs w:val="24"/>
        </w:rPr>
        <w:t xml:space="preserve">     The Powers aboon will tent thee,</w:t>
      </w:r>
      <w:r>
        <w:rPr>
          <w:color w:val="000000"/>
          <w:sz w:val="24"/>
          <w:szCs w:val="24"/>
        </w:rPr>
        <w:br/>
        <w:t xml:space="preserve">     Misfortune sha’na steer thee;</w:t>
      </w:r>
      <w:r>
        <w:rPr>
          <w:color w:val="000000"/>
          <w:sz w:val="24"/>
          <w:szCs w:val="24"/>
        </w:rPr>
        <w:br/>
        <w:t xml:space="preserve">     Thou’rt like themselves sae lovely,</w:t>
      </w:r>
      <w:r>
        <w:rPr>
          <w:color w:val="000000"/>
          <w:sz w:val="24"/>
          <w:szCs w:val="24"/>
        </w:rPr>
        <w:br/>
        <w:t xml:space="preserve">     That ill they’ll ne’er let near thee.</w:t>
      </w:r>
    </w:p>
    <w:p>
      <w:pPr>
        <w:widowControl w:val="on"/>
        <w:pBdr/>
        <w:spacing w:before="240" w:after="240" w:line="240" w:lineRule="auto"/>
        <w:ind w:left="0" w:right="0"/>
        <w:jc w:val="left"/>
      </w:pPr>
      <w:r>
        <w:rPr>
          <w:color w:val="000000"/>
          <w:sz w:val="24"/>
          <w:szCs w:val="24"/>
        </w:rPr>
        <w:t xml:space="preserve">     Return again, fair Lesley,</w:t>
      </w:r>
      <w:r>
        <w:rPr>
          <w:color w:val="000000"/>
          <w:sz w:val="24"/>
          <w:szCs w:val="24"/>
        </w:rPr>
        <w:br/>
        <w:t xml:space="preserve">     Return to Caledonie! </w:t>
      </w:r>
      <w:r>
        <w:rPr>
          <w:color w:val="000000"/>
          <w:sz w:val="24"/>
          <w:szCs w:val="24"/>
        </w:rPr>
        <w:br/>
        <w:t xml:space="preserve">     That we may brag we hae a lass</w:t>
      </w:r>
      <w:r>
        <w:rPr>
          <w:color w:val="000000"/>
          <w:sz w:val="24"/>
          <w:szCs w:val="24"/>
        </w:rPr>
        <w:br/>
        <w:t xml:space="preserve">     There’s nane again sae bonie.</w:t>
      </w:r>
    </w:p>
    <w:p>
      <w:pPr>
        <w:keepNext w:val="on"/>
        <w:widowControl w:val="on"/>
        <w:pBdr/>
        <w:spacing w:before="299" w:after="299" w:line="240" w:lineRule="auto"/>
        <w:ind w:left="0" w:right="0"/>
        <w:jc w:val="left"/>
        <w:outlineLvl w:val="1"/>
      </w:pPr>
      <w:r>
        <w:rPr>
          <w:b/>
          <w:color w:val="000000"/>
          <w:sz w:val="36"/>
          <w:szCs w:val="36"/>
        </w:rPr>
        <w:t xml:space="preserve">Fragment Of Song</w:t>
      </w:r>
    </w:p>
    <w:p>
      <w:pPr>
        <w:widowControl w:val="on"/>
        <w:pBdr/>
        <w:spacing w:before="240" w:after="240" w:line="240" w:lineRule="auto"/>
        <w:ind w:left="0" w:right="0"/>
        <w:jc w:val="left"/>
      </w:pPr>
      <w:r>
        <w:rPr>
          <w:color w:val="000000"/>
          <w:sz w:val="24"/>
          <w:szCs w:val="24"/>
        </w:rPr>
        <w:t xml:space="preserve">     No cold approach, no altered mien,</w:t>
      </w:r>
      <w:r>
        <w:rPr>
          <w:color w:val="000000"/>
          <w:sz w:val="24"/>
          <w:szCs w:val="24"/>
        </w:rPr>
        <w:br/>
        <w:t xml:space="preserve">     Just what would make suspicion start;</w:t>
      </w:r>
      <w:r>
        <w:rPr>
          <w:color w:val="000000"/>
          <w:sz w:val="24"/>
          <w:szCs w:val="24"/>
        </w:rPr>
        <w:br/>
        <w:t xml:space="preserve">     No pause the dire extremes between,</w:t>
      </w:r>
      <w:r>
        <w:rPr>
          <w:color w:val="000000"/>
          <w:sz w:val="24"/>
          <w:szCs w:val="24"/>
        </w:rPr>
        <w:br/>
        <w:t xml:space="preserve">     He made me blest—­and broke my heart.</w:t>
      </w:r>
    </w:p>
    <w:p>
      <w:pPr>
        <w:widowControl w:val="on"/>
        <w:pBdr/>
        <w:spacing w:before="240" w:after="240" w:line="240" w:lineRule="auto"/>
        <w:ind w:left="0" w:right="0"/>
        <w:jc w:val="left"/>
      </w:pPr>
      <w:r>
        <w:rPr>
          <w:b/>
          <w:color w:val="000000"/>
          <w:sz w:val="24"/>
          <w:szCs w:val="24"/>
        </w:rPr>
        <w:t xml:space="preserve">I’ll Meet Thee On The Lea Rig</w:t>
      </w:r>
    </w:p>
    <w:p>
      <w:pPr>
        <w:widowControl w:val="on"/>
        <w:pBdr/>
        <w:spacing w:before="240" w:after="240" w:line="240" w:lineRule="auto"/>
        <w:ind w:left="0" w:right="0"/>
        <w:jc w:val="left"/>
      </w:pPr>
      <w:r>
        <w:rPr>
          <w:color w:val="000000"/>
          <w:sz w:val="24"/>
          <w:szCs w:val="24"/>
        </w:rPr>
        <w:t xml:space="preserve">     When o’er the hill the eastern star</w:t>
      </w:r>
      <w:r>
        <w:rPr>
          <w:color w:val="000000"/>
          <w:sz w:val="24"/>
          <w:szCs w:val="24"/>
        </w:rPr>
        <w:br/>
        <w:t xml:space="preserve">     Tells bughtin time is near, my jo,</w:t>
      </w:r>
      <w:r>
        <w:rPr>
          <w:color w:val="000000"/>
          <w:sz w:val="24"/>
          <w:szCs w:val="24"/>
        </w:rPr>
        <w:br/>
        <w:t xml:space="preserve">     And owsen frae the furrow’d field</w:t>
      </w:r>
      <w:r>
        <w:rPr>
          <w:color w:val="000000"/>
          <w:sz w:val="24"/>
          <w:szCs w:val="24"/>
        </w:rPr>
        <w:br/>
        <w:t xml:space="preserve">     Return sae dowf and weary O;</w:t>
      </w:r>
      <w:r>
        <w:rPr>
          <w:color w:val="000000"/>
          <w:sz w:val="24"/>
          <w:szCs w:val="24"/>
        </w:rPr>
        <w:br/>
        <w:t xml:space="preserve">     Down by the burn, where birken buds</w:t>
      </w:r>
      <w:r>
        <w:rPr>
          <w:color w:val="000000"/>
          <w:sz w:val="24"/>
          <w:szCs w:val="24"/>
        </w:rPr>
        <w:br/>
        <w:t xml:space="preserve">     Wi’ dew are hangin clear, my jo,</w:t>
      </w:r>
      <w:r>
        <w:rPr>
          <w:color w:val="000000"/>
          <w:sz w:val="24"/>
          <w:szCs w:val="24"/>
        </w:rPr>
        <w:br/>
        <w:t xml:space="preserve">     I’ll meet thee on the lea-rig,</w:t>
      </w:r>
      <w:r>
        <w:rPr>
          <w:color w:val="000000"/>
          <w:sz w:val="24"/>
          <w:szCs w:val="24"/>
        </w:rPr>
        <w:br/>
        <w:t xml:space="preserve">     My ain kind Dearie O.</w:t>
      </w:r>
    </w:p>
    <w:p>
      <w:pPr>
        <w:widowControl w:val="on"/>
        <w:pBdr/>
        <w:spacing w:before="240" w:after="240" w:line="240" w:lineRule="auto"/>
        <w:ind w:left="0" w:right="0"/>
        <w:jc w:val="left"/>
      </w:pPr>
      <w:r>
        <w:rPr>
          <w:color w:val="000000"/>
          <w:sz w:val="24"/>
          <w:szCs w:val="24"/>
        </w:rPr>
        <w:t xml:space="preserve">     At midnight hour, in mirkest glen,</w:t>
      </w:r>
      <w:r>
        <w:rPr>
          <w:color w:val="000000"/>
          <w:sz w:val="24"/>
          <w:szCs w:val="24"/>
        </w:rPr>
        <w:br/>
        <w:t xml:space="preserve">     I’d rove, and ne’er be eerie, O,</w:t>
      </w:r>
      <w:r>
        <w:rPr>
          <w:color w:val="000000"/>
          <w:sz w:val="24"/>
          <w:szCs w:val="24"/>
        </w:rPr>
        <w:br/>
        <w:t xml:space="preserve">     If thro’ that glen I gaed to thee,</w:t>
      </w:r>
      <w:r>
        <w:rPr>
          <w:color w:val="000000"/>
          <w:sz w:val="24"/>
          <w:szCs w:val="24"/>
        </w:rPr>
        <w:br/>
        <w:t xml:space="preserve">     My ain kind Dearie O;</w:t>
      </w:r>
      <w:r>
        <w:rPr>
          <w:color w:val="000000"/>
          <w:sz w:val="24"/>
          <w:szCs w:val="24"/>
        </w:rPr>
        <w:br/>
        <w:t xml:space="preserve">     Altho’ the night were ne’er sae wild,</w:t>
      </w:r>
      <w:r>
        <w:rPr>
          <w:color w:val="000000"/>
          <w:sz w:val="24"/>
          <w:szCs w:val="24"/>
        </w:rPr>
        <w:br/>
        <w:t xml:space="preserve">     And I were ne’er sae weary O,</w:t>
      </w:r>
      <w:r>
        <w:rPr>
          <w:color w:val="000000"/>
          <w:sz w:val="24"/>
          <w:szCs w:val="24"/>
        </w:rPr>
        <w:br/>
        <w:t xml:space="preserve">     I’ll meet thee on the lea-rig,</w:t>
      </w:r>
      <w:r>
        <w:rPr>
          <w:color w:val="000000"/>
          <w:sz w:val="24"/>
          <w:szCs w:val="24"/>
        </w:rPr>
        <w:br/>
        <w:t xml:space="preserve">     My ain kind Dearie O.</w:t>
      </w:r>
    </w:p>
    <w:p>
      <w:pPr>
        <w:widowControl w:val="on"/>
        <w:pBdr/>
        <w:spacing w:before="240" w:after="240" w:line="240" w:lineRule="auto"/>
        <w:ind w:left="0" w:right="0"/>
        <w:jc w:val="left"/>
      </w:pPr>
      <w:r>
        <w:rPr>
          <w:color w:val="000000"/>
          <w:sz w:val="24"/>
          <w:szCs w:val="24"/>
        </w:rPr>
        <w:t xml:space="preserve">     The hunter lo’es the morning sun;</w:t>
      </w:r>
      <w:r>
        <w:rPr>
          <w:color w:val="000000"/>
          <w:sz w:val="24"/>
          <w:szCs w:val="24"/>
        </w:rPr>
        <w:br/>
        <w:t xml:space="preserve">     To rouse the mountain deer, my jo;</w:t>
      </w:r>
      <w:r>
        <w:rPr>
          <w:color w:val="000000"/>
          <w:sz w:val="24"/>
          <w:szCs w:val="24"/>
        </w:rPr>
        <w:br/>
        <w:t xml:space="preserve">     At noon the fisher seeks the glen</w:t>
      </w:r>
      <w:r>
        <w:rPr>
          <w:color w:val="000000"/>
          <w:sz w:val="24"/>
          <w:szCs w:val="24"/>
        </w:rPr>
        <w:br/>
        <w:t xml:space="preserve">     Adown the burn to steer, my jo: </w:t>
      </w:r>
      <w:r>
        <w:rPr>
          <w:color w:val="000000"/>
          <w:sz w:val="24"/>
          <w:szCs w:val="24"/>
        </w:rPr>
        <w:br/>
        <w:t xml:space="preserve">     Gie me the hour o’ gloamin’ grey,</w:t>
      </w:r>
      <w:r>
        <w:rPr>
          <w:color w:val="000000"/>
          <w:sz w:val="24"/>
          <w:szCs w:val="24"/>
        </w:rPr>
        <w:br/>
        <w:t xml:space="preserve">     It maks my heart sae cheery O,</w:t>
      </w:r>
      <w:r>
        <w:rPr>
          <w:color w:val="000000"/>
          <w:sz w:val="24"/>
          <w:szCs w:val="24"/>
        </w:rPr>
        <w:br/>
        <w:t xml:space="preserve">     To meet thee on the lea-rig,</w:t>
      </w:r>
      <w:r>
        <w:rPr>
          <w:color w:val="000000"/>
          <w:sz w:val="24"/>
          <w:szCs w:val="24"/>
        </w:rPr>
        <w:br/>
        <w:t xml:space="preserve">     My ain kind Dearie 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My Wife’s A Winsome Wee Thing</w:t>
      </w:r>
    </w:p>
    <w:p>
      <w:pPr>
        <w:widowControl w:val="on"/>
        <w:pBdr/>
        <w:spacing w:before="240" w:after="240" w:line="240" w:lineRule="auto"/>
        <w:ind w:left="0" w:right="0"/>
        <w:jc w:val="left"/>
      </w:pPr>
      <w:r>
        <w:rPr>
          <w:color w:val="000000"/>
          <w:sz w:val="24"/>
          <w:szCs w:val="24"/>
        </w:rPr>
        <w:t xml:space="preserve">     Air—­“My Wife’s a Wanton Wee Thing.”</w:t>
      </w:r>
    </w:p>
    <w:p>
      <w:pPr>
        <w:widowControl w:val="on"/>
        <w:pBdr/>
        <w:spacing w:before="240" w:after="240" w:line="240" w:lineRule="auto"/>
        <w:ind w:left="0" w:right="0"/>
        <w:jc w:val="left"/>
      </w:pPr>
      <w:r>
        <w:rPr>
          <w:color w:val="000000"/>
          <w:sz w:val="24"/>
          <w:szCs w:val="24"/>
        </w:rPr>
        <w:t xml:space="preserve">     Chorus.—­She is a winsome wee thing,</w:t>
      </w:r>
      <w:r>
        <w:rPr>
          <w:color w:val="000000"/>
          <w:sz w:val="24"/>
          <w:szCs w:val="24"/>
        </w:rPr>
        <w:br/>
        <w:t xml:space="preserve">     She is a handsome wee thing,</w:t>
      </w:r>
      <w:r>
        <w:rPr>
          <w:color w:val="000000"/>
          <w:sz w:val="24"/>
          <w:szCs w:val="24"/>
        </w:rPr>
        <w:br/>
        <w:t xml:space="preserve">     She is a lo’esome wee thing,</w:t>
      </w:r>
      <w:r>
        <w:rPr>
          <w:color w:val="000000"/>
          <w:sz w:val="24"/>
          <w:szCs w:val="24"/>
        </w:rPr>
        <w:br/>
        <w:t xml:space="preserve">     This dear wee wife o’ mine.</w:t>
      </w:r>
    </w:p>
    <w:p>
      <w:pPr>
        <w:widowControl w:val="on"/>
        <w:pBdr/>
        <w:spacing w:before="240" w:after="240" w:line="240" w:lineRule="auto"/>
        <w:ind w:left="0" w:right="0"/>
        <w:jc w:val="left"/>
      </w:pPr>
      <w:r>
        <w:rPr>
          <w:color w:val="000000"/>
          <w:sz w:val="24"/>
          <w:szCs w:val="24"/>
        </w:rPr>
        <w:t xml:space="preserve">     I never saw a fairer,</w:t>
      </w:r>
      <w:r>
        <w:rPr>
          <w:color w:val="000000"/>
          <w:sz w:val="24"/>
          <w:szCs w:val="24"/>
        </w:rPr>
        <w:br/>
        <w:t xml:space="preserve">     I never lo’ed a dearer,</w:t>
      </w:r>
      <w:r>
        <w:rPr>
          <w:color w:val="000000"/>
          <w:sz w:val="24"/>
          <w:szCs w:val="24"/>
        </w:rPr>
        <w:br/>
        <w:t xml:space="preserve">     And neist my heart I’ll wear her,</w:t>
      </w:r>
      <w:r>
        <w:rPr>
          <w:color w:val="000000"/>
          <w:sz w:val="24"/>
          <w:szCs w:val="24"/>
        </w:rPr>
        <w:br/>
        <w:t xml:space="preserve">     For fear my jewel tine,</w:t>
      </w:r>
      <w:r>
        <w:rPr>
          <w:color w:val="000000"/>
          <w:sz w:val="24"/>
          <w:szCs w:val="24"/>
        </w:rPr>
        <w:br/>
        <w:t xml:space="preserve">     She is a winsome, &amp;c.</w:t>
      </w:r>
    </w:p>
    <w:p>
      <w:pPr>
        <w:widowControl w:val="on"/>
        <w:pBdr/>
        <w:spacing w:before="240" w:after="240" w:line="240" w:lineRule="auto"/>
        <w:ind w:left="0" w:right="0"/>
        <w:jc w:val="left"/>
      </w:pPr>
      <w:r>
        <w:rPr>
          <w:color w:val="000000"/>
          <w:sz w:val="24"/>
          <w:szCs w:val="24"/>
        </w:rPr>
        <w:t xml:space="preserve">     The warld’s wrack we share o’t;</w:t>
      </w:r>
      <w:r>
        <w:rPr>
          <w:color w:val="000000"/>
          <w:sz w:val="24"/>
          <w:szCs w:val="24"/>
        </w:rPr>
        <w:br/>
        <w:t xml:space="preserve">     The warstle and the care o’t;</w:t>
      </w:r>
      <w:r>
        <w:rPr>
          <w:color w:val="000000"/>
          <w:sz w:val="24"/>
          <w:szCs w:val="24"/>
        </w:rPr>
        <w:br/>
        <w:t xml:space="preserve">     Wi’ her I’ll blythely bear it,</w:t>
      </w:r>
      <w:r>
        <w:rPr>
          <w:color w:val="000000"/>
          <w:sz w:val="24"/>
          <w:szCs w:val="24"/>
        </w:rPr>
        <w:br/>
        <w:t xml:space="preserve">     And think my lot divine. </w:t>
      </w:r>
      <w:r>
        <w:rPr>
          <w:color w:val="000000"/>
          <w:sz w:val="24"/>
          <w:szCs w:val="24"/>
        </w:rPr>
        <w:br/>
        <w:t xml:space="preserve">     She is a winsome, &amp;c.</w:t>
      </w:r>
    </w:p>
    <w:p>
      <w:pPr>
        <w:widowControl w:val="on"/>
        <w:pBdr/>
        <w:spacing w:before="240" w:after="240" w:line="240" w:lineRule="auto"/>
        <w:ind w:left="0" w:right="0"/>
        <w:jc w:val="left"/>
      </w:pPr>
      <w:r>
        <w:rPr>
          <w:b/>
          <w:color w:val="000000"/>
          <w:sz w:val="24"/>
          <w:szCs w:val="24"/>
        </w:rPr>
        <w:t xml:space="preserve">Highland Mary</w:t>
      </w:r>
    </w:p>
    <w:p>
      <w:pPr>
        <w:widowControl w:val="on"/>
        <w:pBdr/>
        <w:spacing w:before="240" w:after="240" w:line="240" w:lineRule="auto"/>
        <w:ind w:left="0" w:right="0"/>
        <w:jc w:val="left"/>
      </w:pPr>
      <w:r>
        <w:rPr>
          <w:color w:val="000000"/>
          <w:sz w:val="24"/>
          <w:szCs w:val="24"/>
        </w:rPr>
        <w:t xml:space="preserve">     Tune—­“Katherine Ogie.”</w:t>
      </w:r>
    </w:p>
    <w:p>
      <w:pPr>
        <w:widowControl w:val="on"/>
        <w:pBdr/>
        <w:spacing w:before="240" w:after="240" w:line="240" w:lineRule="auto"/>
        <w:ind w:left="0" w:right="0"/>
        <w:jc w:val="left"/>
      </w:pPr>
      <w:r>
        <w:rPr>
          <w:color w:val="000000"/>
          <w:sz w:val="24"/>
          <w:szCs w:val="24"/>
        </w:rPr>
        <w:t xml:space="preserve">     Ye banks, and braes, and streams around</w:t>
      </w:r>
      <w:r>
        <w:rPr>
          <w:color w:val="000000"/>
          <w:sz w:val="24"/>
          <w:szCs w:val="24"/>
        </w:rPr>
        <w:br/>
        <w:t xml:space="preserve">     The castle o’ Montgomery! </w:t>
      </w:r>
      <w:r>
        <w:rPr>
          <w:color w:val="000000"/>
          <w:sz w:val="24"/>
          <w:szCs w:val="24"/>
        </w:rPr>
        <w:br/>
        <w:t xml:space="preserve">     Green be your woods, and fair your flowers,</w:t>
      </w:r>
      <w:r>
        <w:rPr>
          <w:color w:val="000000"/>
          <w:sz w:val="24"/>
          <w:szCs w:val="24"/>
        </w:rPr>
        <w:br/>
        <w:t xml:space="preserve">     Your waters never drumlie: </w:t>
      </w:r>
      <w:r>
        <w:rPr>
          <w:color w:val="000000"/>
          <w:sz w:val="24"/>
          <w:szCs w:val="24"/>
        </w:rPr>
        <w:br/>
        <w:t xml:space="preserve">     There Simmer first unfauld her robes,</w:t>
      </w:r>
      <w:r>
        <w:rPr>
          <w:color w:val="000000"/>
          <w:sz w:val="24"/>
          <w:szCs w:val="24"/>
        </w:rPr>
        <w:br/>
        <w:t xml:space="preserve">     And there the langest tarry;</w:t>
      </w:r>
      <w:r>
        <w:rPr>
          <w:color w:val="000000"/>
          <w:sz w:val="24"/>
          <w:szCs w:val="24"/>
        </w:rPr>
        <w:br/>
        <w:t xml:space="preserve">     For there I took the last Farewell</w:t>
      </w:r>
      <w:r>
        <w:rPr>
          <w:color w:val="000000"/>
          <w:sz w:val="24"/>
          <w:szCs w:val="24"/>
        </w:rPr>
        <w:br/>
        <w:t xml:space="preserve">     O’ my sweet Highland Mary.</w:t>
      </w:r>
    </w:p>
    <w:p>
      <w:pPr>
        <w:widowControl w:val="on"/>
        <w:pBdr/>
        <w:spacing w:before="240" w:after="240" w:line="240" w:lineRule="auto"/>
        <w:ind w:left="0" w:right="0"/>
        <w:jc w:val="left"/>
      </w:pPr>
      <w:r>
        <w:rPr>
          <w:color w:val="000000"/>
          <w:sz w:val="24"/>
          <w:szCs w:val="24"/>
        </w:rPr>
        <w:t xml:space="preserve">     How sweetly bloom’d the gay, green birk,</w:t>
      </w:r>
      <w:r>
        <w:rPr>
          <w:color w:val="000000"/>
          <w:sz w:val="24"/>
          <w:szCs w:val="24"/>
        </w:rPr>
        <w:br/>
        <w:t xml:space="preserve">     How rich the hawthorn’s blossom,</w:t>
      </w:r>
      <w:r>
        <w:rPr>
          <w:color w:val="000000"/>
          <w:sz w:val="24"/>
          <w:szCs w:val="24"/>
        </w:rPr>
        <w:br/>
        <w:t xml:space="preserve">     As underneath their fragrant shade,</w:t>
      </w:r>
      <w:r>
        <w:rPr>
          <w:color w:val="000000"/>
          <w:sz w:val="24"/>
          <w:szCs w:val="24"/>
        </w:rPr>
        <w:br/>
        <w:t xml:space="preserve">     I clasp’d her to my bosom! </w:t>
      </w:r>
      <w:r>
        <w:rPr>
          <w:color w:val="000000"/>
          <w:sz w:val="24"/>
          <w:szCs w:val="24"/>
        </w:rPr>
        <w:br/>
        <w:t xml:space="preserve">     The golden Hours on angel wings,</w:t>
      </w:r>
      <w:r>
        <w:rPr>
          <w:color w:val="000000"/>
          <w:sz w:val="24"/>
          <w:szCs w:val="24"/>
        </w:rPr>
        <w:br/>
        <w:t xml:space="preserve">     Flew o’er me and my Dearie;</w:t>
      </w:r>
      <w:r>
        <w:rPr>
          <w:color w:val="000000"/>
          <w:sz w:val="24"/>
          <w:szCs w:val="24"/>
        </w:rPr>
        <w:br/>
        <w:t xml:space="preserve">     For dear to me, as light and life,</w:t>
      </w:r>
      <w:r>
        <w:rPr>
          <w:color w:val="000000"/>
          <w:sz w:val="24"/>
          <w:szCs w:val="24"/>
        </w:rPr>
        <w:br/>
        <w:t xml:space="preserve">     Was my sweet Highland Mary.</w:t>
      </w:r>
    </w:p>
    <w:p>
      <w:pPr>
        <w:widowControl w:val="on"/>
        <w:pBdr/>
        <w:spacing w:before="240" w:after="240" w:line="240" w:lineRule="auto"/>
        <w:ind w:left="0" w:right="0"/>
        <w:jc w:val="left"/>
      </w:pPr>
      <w:r>
        <w:rPr>
          <w:color w:val="000000"/>
          <w:sz w:val="24"/>
          <w:szCs w:val="24"/>
        </w:rPr>
        <w:t xml:space="preserve">     Wi’ mony a vow, and lock’d embrace,</w:t>
      </w:r>
      <w:r>
        <w:rPr>
          <w:color w:val="000000"/>
          <w:sz w:val="24"/>
          <w:szCs w:val="24"/>
        </w:rPr>
        <w:br/>
        <w:t xml:space="preserve">     Our parting was fu’ tender;</w:t>
      </w:r>
      <w:r>
        <w:rPr>
          <w:color w:val="000000"/>
          <w:sz w:val="24"/>
          <w:szCs w:val="24"/>
        </w:rPr>
        <w:br/>
        <w:t xml:space="preserve">     And, pledging aft to meet again,</w:t>
      </w:r>
      <w:r>
        <w:rPr>
          <w:color w:val="000000"/>
          <w:sz w:val="24"/>
          <w:szCs w:val="24"/>
        </w:rPr>
        <w:br/>
        <w:t xml:space="preserve">     We tore oursels asunder;</w:t>
      </w:r>
      <w:r>
        <w:rPr>
          <w:color w:val="000000"/>
          <w:sz w:val="24"/>
          <w:szCs w:val="24"/>
        </w:rPr>
        <w:br/>
        <w:t xml:space="preserve">     But oh! fell Death’s untimely frost,</w:t>
      </w:r>
      <w:r>
        <w:rPr>
          <w:color w:val="000000"/>
          <w:sz w:val="24"/>
          <w:szCs w:val="24"/>
        </w:rPr>
        <w:br/>
        <w:t xml:space="preserve">     That nipt my Flower sae early! </w:t>
      </w:r>
      <w:r>
        <w:rPr>
          <w:color w:val="000000"/>
          <w:sz w:val="24"/>
          <w:szCs w:val="24"/>
        </w:rPr>
        <w:br/>
        <w:t xml:space="preserve">     Now green’s the sod, and cauld’s the clay</w:t>
      </w:r>
      <w:r>
        <w:rPr>
          <w:color w:val="000000"/>
          <w:sz w:val="24"/>
          <w:szCs w:val="24"/>
        </w:rPr>
        <w:br/>
        <w:t xml:space="preserve">     That wraps my Highland Mary!</w:t>
      </w:r>
    </w:p>
    <w:p>
      <w:pPr>
        <w:widowControl w:val="on"/>
        <w:pBdr/>
        <w:spacing w:before="240" w:after="240" w:line="240" w:lineRule="auto"/>
        <w:ind w:left="0" w:right="0"/>
        <w:jc w:val="left"/>
      </w:pPr>
      <w:r>
        <w:rPr>
          <w:color w:val="000000"/>
          <w:sz w:val="24"/>
          <w:szCs w:val="24"/>
        </w:rPr>
        <w:t xml:space="preserve">     O pale, pale now, those rosy lips,</w:t>
      </w:r>
      <w:r>
        <w:rPr>
          <w:color w:val="000000"/>
          <w:sz w:val="24"/>
          <w:szCs w:val="24"/>
        </w:rPr>
        <w:br/>
        <w:t xml:space="preserve">     I aft hae kiss’d sae fondly! </w:t>
      </w:r>
      <w:r>
        <w:rPr>
          <w:color w:val="000000"/>
          <w:sz w:val="24"/>
          <w:szCs w:val="24"/>
        </w:rPr>
        <w:br/>
        <w:t xml:space="preserve">     And clos’d for aye, the sparkling glance</w:t>
      </w:r>
      <w:r>
        <w:rPr>
          <w:color w:val="000000"/>
          <w:sz w:val="24"/>
          <w:szCs w:val="24"/>
        </w:rPr>
        <w:br/>
        <w:t xml:space="preserve">     That dwalt on me sae kindly! </w:t>
      </w:r>
      <w:r>
        <w:rPr>
          <w:color w:val="000000"/>
          <w:sz w:val="24"/>
          <w:szCs w:val="24"/>
        </w:rPr>
        <w:br/>
        <w:t xml:space="preserve">     And mouldering now in silent dust,</w:t>
      </w:r>
      <w:r>
        <w:rPr>
          <w:color w:val="000000"/>
          <w:sz w:val="24"/>
          <w:szCs w:val="24"/>
        </w:rPr>
        <w:br/>
        <w:t xml:space="preserve">     That heart that lo’ed me dearly! </w:t>
      </w:r>
      <w:r>
        <w:rPr>
          <w:color w:val="000000"/>
          <w:sz w:val="24"/>
          <w:szCs w:val="24"/>
        </w:rPr>
        <w:br/>
        <w:t xml:space="preserve">     But still within my bosom’s core</w:t>
      </w:r>
      <w:r>
        <w:rPr>
          <w:color w:val="000000"/>
          <w:sz w:val="24"/>
          <w:szCs w:val="24"/>
        </w:rPr>
        <w:br/>
        <w:t xml:space="preserve">     Shall live my Highland Mary.</w:t>
      </w:r>
    </w:p>
    <w:p>
      <w:pPr>
        <w:keepNext w:val="on"/>
        <w:widowControl w:val="on"/>
        <w:pBdr/>
        <w:spacing w:before="299" w:after="299" w:line="240" w:lineRule="auto"/>
        <w:ind w:left="0" w:right="0"/>
        <w:jc w:val="left"/>
        <w:outlineLvl w:val="1"/>
      </w:pPr>
      <w:r>
        <w:rPr>
          <w:b/>
          <w:color w:val="000000"/>
          <w:sz w:val="36"/>
          <w:szCs w:val="36"/>
        </w:rPr>
        <w:t xml:space="preserve">Auld Rob Morris</w:t>
      </w:r>
    </w:p>
    <w:p>
      <w:pPr>
        <w:widowControl w:val="on"/>
        <w:pBdr/>
        <w:spacing w:before="240" w:after="240" w:line="240" w:lineRule="auto"/>
        <w:ind w:left="0" w:right="0"/>
        <w:jc w:val="left"/>
      </w:pPr>
      <w:r>
        <w:rPr>
          <w:color w:val="000000"/>
          <w:sz w:val="24"/>
          <w:szCs w:val="24"/>
        </w:rPr>
        <w:t xml:space="preserve">     There’s Auld Rob Morris that wons in yon glen,</w:t>
      </w:r>
      <w:r>
        <w:rPr>
          <w:color w:val="000000"/>
          <w:sz w:val="24"/>
          <w:szCs w:val="24"/>
        </w:rPr>
        <w:br/>
        <w:t xml:space="preserve">     He’s the King o’ gude fellows, and wale o’ auld men;</w:t>
      </w:r>
      <w:r>
        <w:rPr>
          <w:color w:val="000000"/>
          <w:sz w:val="24"/>
          <w:szCs w:val="24"/>
        </w:rPr>
        <w:br/>
        <w:t xml:space="preserve">     He has gowd in his coffers, he has owsen and kine,</w:t>
      </w:r>
      <w:r>
        <w:rPr>
          <w:color w:val="000000"/>
          <w:sz w:val="24"/>
          <w:szCs w:val="24"/>
        </w:rPr>
        <w:br/>
        <w:t xml:space="preserve">     And ae bonie lass, his dautie and mine.</w:t>
      </w:r>
    </w:p>
    <w:p>
      <w:pPr>
        <w:widowControl w:val="on"/>
        <w:pBdr/>
        <w:spacing w:before="240" w:after="240" w:line="240" w:lineRule="auto"/>
        <w:ind w:left="0" w:right="0"/>
        <w:jc w:val="left"/>
      </w:pPr>
      <w:r>
        <w:rPr>
          <w:color w:val="000000"/>
          <w:sz w:val="24"/>
          <w:szCs w:val="24"/>
        </w:rPr>
        <w:t xml:space="preserve">     She’s fresh as the morning, the fairest in May;</w:t>
      </w:r>
      <w:r>
        <w:rPr>
          <w:color w:val="000000"/>
          <w:sz w:val="24"/>
          <w:szCs w:val="24"/>
        </w:rPr>
        <w:br/>
        <w:t xml:space="preserve">     She’s sweet as the ev’ning amang the new hay;</w:t>
      </w:r>
      <w:r>
        <w:rPr>
          <w:color w:val="000000"/>
          <w:sz w:val="24"/>
          <w:szCs w:val="24"/>
        </w:rPr>
        <w:br/>
        <w:t xml:space="preserve">     As blythe and as artless as the lambs on the lea,</w:t>
      </w:r>
      <w:r>
        <w:rPr>
          <w:color w:val="000000"/>
          <w:sz w:val="24"/>
          <w:szCs w:val="24"/>
        </w:rPr>
        <w:br/>
        <w:t xml:space="preserve">     And dear to my heart as the light to my e’e.</w:t>
      </w:r>
    </w:p>
    <w:p>
      <w:pPr>
        <w:widowControl w:val="on"/>
        <w:pBdr/>
        <w:spacing w:before="240" w:after="240" w:line="240" w:lineRule="auto"/>
        <w:ind w:left="0" w:right="0"/>
        <w:jc w:val="left"/>
      </w:pPr>
      <w:r>
        <w:rPr>
          <w:color w:val="000000"/>
          <w:sz w:val="24"/>
          <w:szCs w:val="24"/>
        </w:rPr>
        <w:t xml:space="preserve">     But oh! she’s an Heiress, auld Robin’s a laird,</w:t>
      </w:r>
      <w:r>
        <w:rPr>
          <w:color w:val="000000"/>
          <w:sz w:val="24"/>
          <w:szCs w:val="24"/>
        </w:rPr>
        <w:br/>
        <w:t xml:space="preserve">     And my daddie has nought but a cot-house and yard;</w:t>
      </w:r>
      <w:r>
        <w:rPr>
          <w:color w:val="000000"/>
          <w:sz w:val="24"/>
          <w:szCs w:val="24"/>
        </w:rPr>
        <w:br/>
        <w:t xml:space="preserve">     A wooer like me maunna hope to come speed,</w:t>
      </w:r>
      <w:r>
        <w:rPr>
          <w:color w:val="000000"/>
          <w:sz w:val="24"/>
          <w:szCs w:val="24"/>
        </w:rPr>
        <w:br/>
        <w:t xml:space="preserve">     The wounds I must hide that will soon be my dead.</w:t>
      </w:r>
    </w:p>
    <w:p>
      <w:pPr>
        <w:widowControl w:val="on"/>
        <w:pBdr/>
        <w:spacing w:before="240" w:after="240" w:line="240" w:lineRule="auto"/>
        <w:ind w:left="0" w:right="0"/>
        <w:jc w:val="left"/>
      </w:pPr>
      <w:r>
        <w:rPr>
          <w:color w:val="000000"/>
          <w:sz w:val="24"/>
          <w:szCs w:val="24"/>
        </w:rPr>
        <w:t xml:space="preserve">     The day comes to me, but delight brings me nane;</w:t>
      </w:r>
      <w:r>
        <w:rPr>
          <w:color w:val="000000"/>
          <w:sz w:val="24"/>
          <w:szCs w:val="24"/>
        </w:rPr>
        <w:br/>
        <w:t xml:space="preserve">     The night comes to me, but my rest it is gane;</w:t>
      </w:r>
      <w:r>
        <w:rPr>
          <w:color w:val="000000"/>
          <w:sz w:val="24"/>
          <w:szCs w:val="24"/>
        </w:rPr>
        <w:br/>
        <w:t xml:space="preserve">     I wander my lane like a night-troubled ghaist,</w:t>
      </w:r>
      <w:r>
        <w:rPr>
          <w:color w:val="000000"/>
          <w:sz w:val="24"/>
          <w:szCs w:val="24"/>
        </w:rPr>
        <w:br/>
        <w:t xml:space="preserve">     And I sigh as my heart it wad burst in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O had she but been of a lower degree,</w:t>
      </w:r>
      <w:r>
        <w:rPr>
          <w:color w:val="000000"/>
          <w:sz w:val="24"/>
          <w:szCs w:val="24"/>
        </w:rPr>
        <w:br/>
        <w:t xml:space="preserve">     I then might hae hop’d she wad smil’d upon me! </w:t>
      </w:r>
      <w:r>
        <w:rPr>
          <w:color w:val="000000"/>
          <w:sz w:val="24"/>
          <w:szCs w:val="24"/>
        </w:rPr>
        <w:br/>
        <w:t xml:space="preserve">     O how past descriving had then been my bliss,</w:t>
      </w:r>
      <w:r>
        <w:rPr>
          <w:color w:val="000000"/>
          <w:sz w:val="24"/>
          <w:szCs w:val="24"/>
        </w:rPr>
        <w:br/>
        <w:t xml:space="preserve">     As now my distraction nae words can express.</w:t>
      </w:r>
    </w:p>
    <w:p>
      <w:pPr>
        <w:widowControl w:val="on"/>
        <w:pBdr/>
        <w:spacing w:before="240" w:after="240" w:line="240" w:lineRule="auto"/>
        <w:ind w:left="0" w:right="0"/>
        <w:jc w:val="left"/>
      </w:pPr>
      <w:r>
        <w:rPr>
          <w:b/>
          <w:color w:val="000000"/>
          <w:sz w:val="24"/>
          <w:szCs w:val="24"/>
        </w:rPr>
        <w:t xml:space="preserve">The Rights Of Woman</w:t>
      </w:r>
    </w:p>
    <w:p>
      <w:pPr>
        <w:widowControl w:val="on"/>
        <w:pBdr/>
        <w:spacing w:before="240" w:after="240" w:line="240" w:lineRule="auto"/>
        <w:ind w:left="0" w:right="0"/>
        <w:jc w:val="left"/>
      </w:pPr>
      <w:r>
        <w:rPr>
          <w:color w:val="000000"/>
          <w:sz w:val="24"/>
          <w:szCs w:val="24"/>
        </w:rPr>
        <w:t xml:space="preserve">     An Occasional Address.</w:t>
      </w:r>
    </w:p>
    <w:p>
      <w:pPr>
        <w:widowControl w:val="on"/>
        <w:pBdr/>
        <w:spacing w:before="240" w:after="240" w:line="240" w:lineRule="auto"/>
        <w:ind w:left="0" w:right="0"/>
        <w:jc w:val="left"/>
      </w:pPr>
      <w:r>
        <w:rPr>
          <w:color w:val="000000"/>
          <w:sz w:val="24"/>
          <w:szCs w:val="24"/>
        </w:rPr>
        <w:t xml:space="preserve">     Spoken by Miss Fontenelle on her benefit night, November 26, 1792.</w:t>
      </w:r>
    </w:p>
    <w:p>
      <w:pPr>
        <w:widowControl w:val="on"/>
        <w:pBdr/>
        <w:spacing w:before="240" w:after="240" w:line="240" w:lineRule="auto"/>
        <w:ind w:left="0" w:right="0"/>
        <w:jc w:val="left"/>
      </w:pPr>
      <w:r>
        <w:rPr>
          <w:color w:val="000000"/>
          <w:sz w:val="24"/>
          <w:szCs w:val="24"/>
        </w:rPr>
        <w:t xml:space="preserve">     While Europe’s eye is fix’d on mighty things,</w:t>
      </w:r>
      <w:r>
        <w:rPr>
          <w:color w:val="000000"/>
          <w:sz w:val="24"/>
          <w:szCs w:val="24"/>
        </w:rPr>
        <w:br/>
        <w:t xml:space="preserve">     The fate of Empires and the fall of Kings;</w:t>
      </w:r>
      <w:r>
        <w:rPr>
          <w:color w:val="000000"/>
          <w:sz w:val="24"/>
          <w:szCs w:val="24"/>
        </w:rPr>
        <w:br/>
        <w:t xml:space="preserve">     While quacks of State must each produce his plan,</w:t>
      </w:r>
      <w:r>
        <w:rPr>
          <w:color w:val="000000"/>
          <w:sz w:val="24"/>
          <w:szCs w:val="24"/>
        </w:rPr>
        <w:br/>
        <w:t xml:space="preserve">     And even children lisp the Rights of Man;</w:t>
      </w:r>
      <w:r>
        <w:rPr>
          <w:color w:val="000000"/>
          <w:sz w:val="24"/>
          <w:szCs w:val="24"/>
        </w:rPr>
        <w:br/>
        <w:t xml:space="preserve">     Amid this mighty fuss just let me mention,</w:t>
      </w:r>
      <w:r>
        <w:rPr>
          <w:color w:val="000000"/>
          <w:sz w:val="24"/>
          <w:szCs w:val="24"/>
        </w:rPr>
        <w:br/>
        <w:t xml:space="preserve">     The Rights of Woman merit some attention.</w:t>
      </w:r>
    </w:p>
    <w:p>
      <w:pPr>
        <w:widowControl w:val="on"/>
        <w:pBdr/>
        <w:spacing w:before="240" w:after="240" w:line="240" w:lineRule="auto"/>
        <w:ind w:left="0" w:right="0"/>
        <w:jc w:val="left"/>
      </w:pPr>
      <w:r>
        <w:rPr>
          <w:color w:val="000000"/>
          <w:sz w:val="24"/>
          <w:szCs w:val="24"/>
        </w:rPr>
        <w:t xml:space="preserve">     First, in the Sexes’ intermix’d connection,</w:t>
      </w:r>
      <w:r>
        <w:rPr>
          <w:color w:val="000000"/>
          <w:sz w:val="24"/>
          <w:szCs w:val="24"/>
        </w:rPr>
        <w:br/>
        <w:t xml:space="preserve">     One sacred Right of Woman is, protection.—­</w:t>
      </w:r>
      <w:r>
        <w:rPr>
          <w:color w:val="000000"/>
          <w:sz w:val="24"/>
          <w:szCs w:val="24"/>
        </w:rPr>
        <w:br/>
        <w:t xml:space="preserve">     The tender flower that lifts its head, elate,</w:t>
      </w:r>
      <w:r>
        <w:rPr>
          <w:color w:val="000000"/>
          <w:sz w:val="24"/>
          <w:szCs w:val="24"/>
        </w:rPr>
        <w:br/>
        <w:t xml:space="preserve">     Helpless, must fall before the blasts of Fate,</w:t>
      </w:r>
      <w:r>
        <w:rPr>
          <w:color w:val="000000"/>
          <w:sz w:val="24"/>
          <w:szCs w:val="24"/>
        </w:rPr>
        <w:br/>
        <w:t xml:space="preserve">     Sunk on the earth, defac’d its lovely form,</w:t>
      </w:r>
      <w:r>
        <w:rPr>
          <w:color w:val="000000"/>
          <w:sz w:val="24"/>
          <w:szCs w:val="24"/>
        </w:rPr>
        <w:br/>
        <w:t xml:space="preserve">     Unless your shelter ward th’ impending storm.</w:t>
      </w:r>
    </w:p>
    <w:p>
      <w:pPr>
        <w:widowControl w:val="on"/>
        <w:pBdr/>
        <w:spacing w:before="240" w:after="240" w:line="240" w:lineRule="auto"/>
        <w:ind w:left="0" w:right="0"/>
        <w:jc w:val="left"/>
      </w:pPr>
      <w:r>
        <w:rPr>
          <w:color w:val="000000"/>
          <w:sz w:val="24"/>
          <w:szCs w:val="24"/>
        </w:rPr>
        <w:t xml:space="preserve">     Our second Right—­but needless here is caution,</w:t>
      </w:r>
      <w:r>
        <w:rPr>
          <w:color w:val="000000"/>
          <w:sz w:val="24"/>
          <w:szCs w:val="24"/>
        </w:rPr>
        <w:br/>
        <w:t xml:space="preserve">     To keep that right inviolate’s the fashion;</w:t>
      </w:r>
      <w:r>
        <w:rPr>
          <w:color w:val="000000"/>
          <w:sz w:val="24"/>
          <w:szCs w:val="24"/>
        </w:rPr>
        <w:br/>
        <w:t xml:space="preserve">     Each man of sense has it so full before him,</w:t>
      </w:r>
      <w:r>
        <w:rPr>
          <w:color w:val="000000"/>
          <w:sz w:val="24"/>
          <w:szCs w:val="24"/>
        </w:rPr>
        <w:br/>
        <w:t xml:space="preserve">     He’d die before he’d wrong it—­’tis decorum.—­</w:t>
      </w:r>
      <w:r>
        <w:rPr>
          <w:color w:val="000000"/>
          <w:sz w:val="24"/>
          <w:szCs w:val="24"/>
        </w:rPr>
        <w:br/>
        <w:t xml:space="preserve">     There was, indeed, in far less polish’d days,</w:t>
      </w:r>
      <w:r>
        <w:rPr>
          <w:color w:val="000000"/>
          <w:sz w:val="24"/>
          <w:szCs w:val="24"/>
        </w:rPr>
        <w:br/>
        <w:t xml:space="preserve">     A time, when rough rude man had naughty ways,</w:t>
      </w:r>
      <w:r>
        <w:rPr>
          <w:color w:val="000000"/>
          <w:sz w:val="24"/>
          <w:szCs w:val="24"/>
        </w:rPr>
        <w:br/>
        <w:t xml:space="preserve">     Would swagger, swear, get drunk, kick up a riot,</w:t>
      </w:r>
      <w:r>
        <w:rPr>
          <w:color w:val="000000"/>
          <w:sz w:val="24"/>
          <w:szCs w:val="24"/>
        </w:rPr>
        <w:br/>
        <w:t xml:space="preserve">     Nay even thus invade a Lady’s quiet.</w:t>
      </w:r>
    </w:p>
    <w:p>
      <w:pPr>
        <w:widowControl w:val="on"/>
        <w:pBdr/>
        <w:spacing w:before="240" w:after="240" w:line="240" w:lineRule="auto"/>
        <w:ind w:left="0" w:right="0"/>
        <w:jc w:val="left"/>
      </w:pPr>
      <w:r>
        <w:rPr>
          <w:color w:val="000000"/>
          <w:sz w:val="24"/>
          <w:szCs w:val="24"/>
        </w:rPr>
        <w:t xml:space="preserve">     Now, thank our stars! those Gothic times are fled;</w:t>
      </w:r>
      <w:r>
        <w:rPr>
          <w:color w:val="000000"/>
          <w:sz w:val="24"/>
          <w:szCs w:val="24"/>
        </w:rPr>
        <w:br/>
        <w:t xml:space="preserve">     Now, well-bred men—­and you are all well-bred—­</w:t>
      </w:r>
      <w:r>
        <w:rPr>
          <w:color w:val="000000"/>
          <w:sz w:val="24"/>
          <w:szCs w:val="24"/>
        </w:rPr>
        <w:br/>
        <w:t xml:space="preserve">     Most justly think (and we are much the gainers)</w:t>
      </w:r>
      <w:r>
        <w:rPr>
          <w:color w:val="000000"/>
          <w:sz w:val="24"/>
          <w:szCs w:val="24"/>
        </w:rPr>
        <w:br/>
        <w:t xml:space="preserve">     Such conduct neither spirit, wit, nor manners.</w:t>
      </w:r>
    </w:p>
    <w:p>
      <w:pPr>
        <w:widowControl w:val="on"/>
        <w:pBdr/>
        <w:spacing w:before="240" w:after="240" w:line="240" w:lineRule="auto"/>
        <w:ind w:left="0" w:right="0"/>
        <w:jc w:val="left"/>
      </w:pPr>
      <w:r>
        <w:rPr>
          <w:color w:val="000000"/>
          <w:sz w:val="24"/>
          <w:szCs w:val="24"/>
        </w:rPr>
        <w:t xml:space="preserve">     For Right the third, our last, our best, our dearest,</w:t>
      </w:r>
      <w:r>
        <w:rPr>
          <w:color w:val="000000"/>
          <w:sz w:val="24"/>
          <w:szCs w:val="24"/>
        </w:rPr>
        <w:br/>
        <w:t xml:space="preserve">     That right to fluttering female hearts the nearest;</w:t>
      </w:r>
      <w:r>
        <w:rPr>
          <w:color w:val="000000"/>
          <w:sz w:val="24"/>
          <w:szCs w:val="24"/>
        </w:rPr>
        <w:br/>
        <w:t xml:space="preserve">     Which even the Rights of Kings, in low prostration,</w:t>
      </w:r>
      <w:r>
        <w:rPr>
          <w:color w:val="000000"/>
          <w:sz w:val="24"/>
          <w:szCs w:val="24"/>
        </w:rPr>
        <w:br/>
        <w:t xml:space="preserve">     Most humbly own—­’tis dear, dear admiration! </w:t>
      </w:r>
      <w:r>
        <w:rPr>
          <w:color w:val="000000"/>
          <w:sz w:val="24"/>
          <w:szCs w:val="24"/>
        </w:rPr>
        <w:br/>
        <w:t xml:space="preserve">     In that blest sphere alone we live and move;</w:t>
      </w:r>
      <w:r>
        <w:rPr>
          <w:color w:val="000000"/>
          <w:sz w:val="24"/>
          <w:szCs w:val="24"/>
        </w:rPr>
        <w:br/>
        <w:t xml:space="preserve">     There taste that life of life—­immortal love. </w:t>
      </w:r>
      <w:r>
        <w:rPr>
          <w:color w:val="000000"/>
          <w:sz w:val="24"/>
          <w:szCs w:val="24"/>
        </w:rPr>
        <w:br/>
        <w:t xml:space="preserve">     Smiles, glances, sighs, tears, fits, flirtations, airs;</w:t>
      </w:r>
      <w:r>
        <w:rPr>
          <w:color w:val="000000"/>
          <w:sz w:val="24"/>
          <w:szCs w:val="24"/>
        </w:rPr>
        <w:br/>
        <w:t xml:space="preserve">     ’Gainst such an host what flinty savage dares,</w:t>
      </w:r>
      <w:r>
        <w:rPr>
          <w:color w:val="000000"/>
          <w:sz w:val="24"/>
          <w:szCs w:val="24"/>
        </w:rPr>
        <w:br/>
        <w:t xml:space="preserve">     When awful Beauty joins with all her charms—­</w:t>
      </w:r>
      <w:r>
        <w:rPr>
          <w:color w:val="000000"/>
          <w:sz w:val="24"/>
          <w:szCs w:val="24"/>
        </w:rPr>
        <w:br/>
        <w:t xml:space="preserve">     Who is so rash as rise in rebel arms?</w:t>
      </w:r>
    </w:p>
    <w:p>
      <w:pPr>
        <w:widowControl w:val="on"/>
        <w:pBdr/>
        <w:spacing w:before="240" w:after="240" w:line="240" w:lineRule="auto"/>
        <w:ind w:left="0" w:right="0"/>
        <w:jc w:val="left"/>
      </w:pPr>
      <w:r>
        <w:rPr>
          <w:color w:val="000000"/>
          <w:sz w:val="24"/>
          <w:szCs w:val="24"/>
        </w:rPr>
        <w:t xml:space="preserve">     But truce with kings, and truce with constitutions,</w:t>
      </w:r>
      <w:r>
        <w:rPr>
          <w:color w:val="000000"/>
          <w:sz w:val="24"/>
          <w:szCs w:val="24"/>
        </w:rPr>
        <w:br/>
        <w:t xml:space="preserve">     With bloody armaments and revolutions;</w:t>
      </w:r>
      <w:r>
        <w:rPr>
          <w:color w:val="000000"/>
          <w:sz w:val="24"/>
          <w:szCs w:val="24"/>
        </w:rPr>
        <w:br/>
        <w:t xml:space="preserve">     Let Majesty your first attention summon,</w:t>
      </w:r>
      <w:r>
        <w:rPr>
          <w:color w:val="000000"/>
          <w:sz w:val="24"/>
          <w:szCs w:val="24"/>
        </w:rPr>
        <w:br/>
        <w:t xml:space="preserve">     Ah! ca ira!  The Majesty Of Woman!</w:t>
      </w:r>
    </w:p>
    <w:p>
      <w:pPr>
        <w:keepNext w:val="on"/>
        <w:widowControl w:val="on"/>
        <w:pBdr/>
        <w:spacing w:before="299" w:after="299" w:line="240" w:lineRule="auto"/>
        <w:ind w:left="0" w:right="0"/>
        <w:jc w:val="left"/>
        <w:outlineLvl w:val="1"/>
      </w:pPr>
      <w:r>
        <w:rPr>
          <w:b/>
          <w:color w:val="000000"/>
          <w:sz w:val="36"/>
          <w:szCs w:val="36"/>
        </w:rPr>
        <w:t xml:space="preserve">Epigram On Seeing Miss Fontenelle In A Favourite Character</w:t>
      </w:r>
    </w:p>
    <w:p>
      <w:pPr>
        <w:widowControl w:val="on"/>
        <w:pBdr/>
        <w:spacing w:before="240" w:after="240" w:line="240" w:lineRule="auto"/>
        <w:ind w:left="0" w:right="0"/>
        <w:jc w:val="left"/>
      </w:pPr>
      <w:r>
        <w:rPr>
          <w:color w:val="000000"/>
          <w:sz w:val="24"/>
          <w:szCs w:val="24"/>
        </w:rPr>
        <w:t xml:space="preserve">     Sweet naivete of feature,</w:t>
      </w:r>
      <w:r>
        <w:rPr>
          <w:color w:val="000000"/>
          <w:sz w:val="24"/>
          <w:szCs w:val="24"/>
        </w:rPr>
        <w:br/>
        <w:t xml:space="preserve">     Simple, wild, enchanting elf,</w:t>
      </w:r>
      <w:r>
        <w:rPr>
          <w:color w:val="000000"/>
          <w:sz w:val="24"/>
          <w:szCs w:val="24"/>
        </w:rPr>
        <w:br/>
        <w:t xml:space="preserve">     Not to thee, but thanks to Nature,</w:t>
      </w:r>
      <w:r>
        <w:rPr>
          <w:color w:val="000000"/>
          <w:sz w:val="24"/>
          <w:szCs w:val="24"/>
        </w:rPr>
        <w:br/>
        <w:t xml:space="preserve">     Thou art acting but thyself.</w:t>
      </w:r>
    </w:p>
    <w:p>
      <w:pPr>
        <w:widowControl w:val="on"/>
        <w:pBdr/>
        <w:spacing w:before="240" w:after="240" w:line="240" w:lineRule="auto"/>
        <w:ind w:left="0" w:right="0"/>
        <w:jc w:val="left"/>
      </w:pPr>
      <w:r>
        <w:rPr>
          <w:color w:val="000000"/>
          <w:sz w:val="24"/>
          <w:szCs w:val="24"/>
        </w:rPr>
        <w:t xml:space="preserve">     Wert thou awkward, stiff, affected,</w:t>
      </w:r>
      <w:r>
        <w:rPr>
          <w:color w:val="000000"/>
          <w:sz w:val="24"/>
          <w:szCs w:val="24"/>
        </w:rPr>
        <w:br/>
        <w:t xml:space="preserve">     Spurning Nature, torturing art;</w:t>
      </w:r>
      <w:r>
        <w:rPr>
          <w:color w:val="000000"/>
          <w:sz w:val="24"/>
          <w:szCs w:val="24"/>
        </w:rPr>
        <w:br/>
        <w:t xml:space="preserve">     Loves and Graces all rejected,</w:t>
      </w:r>
      <w:r>
        <w:rPr>
          <w:color w:val="000000"/>
          <w:sz w:val="24"/>
          <w:szCs w:val="24"/>
        </w:rPr>
        <w:br/>
        <w:t xml:space="preserve">     Then indeed thou’d’st act a part.</w:t>
      </w:r>
    </w:p>
    <w:p>
      <w:pPr>
        <w:widowControl w:val="on"/>
        <w:pBdr/>
        <w:spacing w:before="240" w:after="240" w:line="240" w:lineRule="auto"/>
        <w:ind w:left="0" w:right="0"/>
        <w:jc w:val="left"/>
      </w:pPr>
      <w:r>
        <w:rPr>
          <w:b/>
          <w:color w:val="000000"/>
          <w:sz w:val="24"/>
          <w:szCs w:val="24"/>
        </w:rPr>
        <w:t xml:space="preserve">Extempore On Some Commemorations Of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Dost thou not rise, indignant shade,</w:t>
      </w:r>
      <w:r>
        <w:rPr>
          <w:color w:val="000000"/>
          <w:sz w:val="24"/>
          <w:szCs w:val="24"/>
        </w:rPr>
        <w:br/>
        <w:t xml:space="preserve">     And smile wi’ spurning scorn,</w:t>
      </w:r>
      <w:r>
        <w:rPr>
          <w:color w:val="000000"/>
          <w:sz w:val="24"/>
          <w:szCs w:val="24"/>
        </w:rPr>
        <w:br/>
        <w:t xml:space="preserve">     When they wha wad hae starved thy life,</w:t>
      </w:r>
      <w:r>
        <w:rPr>
          <w:color w:val="000000"/>
          <w:sz w:val="24"/>
          <w:szCs w:val="24"/>
        </w:rPr>
        <w:br/>
        <w:t xml:space="preserve">     Thy senseless turf adorn?</w:t>
      </w:r>
    </w:p>
    <w:p>
      <w:pPr>
        <w:widowControl w:val="on"/>
        <w:pBdr/>
        <w:spacing w:before="240" w:after="240" w:line="240" w:lineRule="auto"/>
        <w:ind w:left="0" w:right="0"/>
        <w:jc w:val="left"/>
      </w:pPr>
      <w:r>
        <w:rPr>
          <w:color w:val="000000"/>
          <w:sz w:val="24"/>
          <w:szCs w:val="24"/>
        </w:rPr>
        <w:t xml:space="preserve">     Helpless, alane, thou clamb the brae,</w:t>
      </w:r>
      <w:r>
        <w:rPr>
          <w:color w:val="000000"/>
          <w:sz w:val="24"/>
          <w:szCs w:val="24"/>
        </w:rPr>
        <w:br/>
        <w:t xml:space="preserve">     Wi’ meikle honest toil,</w:t>
      </w:r>
      <w:r>
        <w:rPr>
          <w:color w:val="000000"/>
          <w:sz w:val="24"/>
          <w:szCs w:val="24"/>
        </w:rPr>
        <w:br/>
        <w:t xml:space="preserve">     And claught th’ unfading garland there—­</w:t>
      </w:r>
      <w:r>
        <w:rPr>
          <w:color w:val="000000"/>
          <w:sz w:val="24"/>
          <w:szCs w:val="24"/>
        </w:rPr>
        <w:br/>
        <w:t xml:space="preserve">     Thy sair-worn, rightful spoil.</w:t>
      </w:r>
    </w:p>
    <w:p>
      <w:pPr>
        <w:widowControl w:val="on"/>
        <w:pBdr/>
        <w:spacing w:before="240" w:after="240" w:line="240" w:lineRule="auto"/>
        <w:ind w:left="0" w:right="0"/>
        <w:jc w:val="left"/>
      </w:pPr>
      <w:r>
        <w:rPr>
          <w:color w:val="000000"/>
          <w:sz w:val="24"/>
          <w:szCs w:val="24"/>
        </w:rPr>
        <w:t xml:space="preserve">     And wear it thou! and call aloud</w:t>
      </w:r>
      <w:r>
        <w:rPr>
          <w:color w:val="000000"/>
          <w:sz w:val="24"/>
          <w:szCs w:val="24"/>
        </w:rPr>
        <w:br/>
        <w:t xml:space="preserve">     This axiom undoubted—­</w:t>
      </w:r>
      <w:r>
        <w:rPr>
          <w:color w:val="000000"/>
          <w:sz w:val="24"/>
          <w:szCs w:val="24"/>
        </w:rPr>
        <w:br/>
        <w:t xml:space="preserve">     Would thou hae Nobles’ patronage? </w:t>
      </w:r>
      <w:r>
        <w:rPr>
          <w:color w:val="000000"/>
          <w:sz w:val="24"/>
          <w:szCs w:val="24"/>
        </w:rPr>
        <w:br/>
        <w:t xml:space="preserve">     First learn to live without it!</w:t>
      </w:r>
    </w:p>
    <w:p>
      <w:pPr>
        <w:widowControl w:val="on"/>
        <w:pBdr/>
        <w:spacing w:before="240" w:after="240" w:line="240" w:lineRule="auto"/>
        <w:ind w:left="0" w:right="0"/>
        <w:jc w:val="left"/>
      </w:pPr>
      <w:r>
        <w:rPr>
          <w:color w:val="000000"/>
          <w:sz w:val="24"/>
          <w:szCs w:val="24"/>
        </w:rPr>
        <w:t xml:space="preserve">     To whom hae much, more shall be given,</w:t>
      </w:r>
      <w:r>
        <w:rPr>
          <w:color w:val="000000"/>
          <w:sz w:val="24"/>
          <w:szCs w:val="24"/>
        </w:rPr>
        <w:br/>
        <w:t xml:space="preserve">     Is every Great man’s faith;</w:t>
      </w:r>
      <w:r>
        <w:rPr>
          <w:color w:val="000000"/>
          <w:sz w:val="24"/>
          <w:szCs w:val="24"/>
        </w:rPr>
        <w:br/>
        <w:t xml:space="preserve">     But he, the helpless, needful wretch,</w:t>
      </w:r>
      <w:r>
        <w:rPr>
          <w:color w:val="000000"/>
          <w:sz w:val="24"/>
          <w:szCs w:val="24"/>
        </w:rPr>
        <w:br/>
        <w:t xml:space="preserve">     Shall lose the mite he hath.</w:t>
      </w:r>
    </w:p>
    <w:p>
      <w:pPr>
        <w:keepNext w:val="on"/>
        <w:widowControl w:val="on"/>
        <w:pBdr/>
        <w:spacing w:before="299" w:after="299" w:line="240" w:lineRule="auto"/>
        <w:ind w:left="0" w:right="0"/>
        <w:jc w:val="left"/>
        <w:outlineLvl w:val="1"/>
      </w:pPr>
      <w:r>
        <w:rPr>
          <w:b/>
          <w:color w:val="000000"/>
          <w:sz w:val="36"/>
          <w:szCs w:val="36"/>
        </w:rPr>
        <w:t xml:space="preserve">Duncan Gray</w:t>
      </w:r>
    </w:p>
    <w:p>
      <w:pPr>
        <w:widowControl w:val="on"/>
        <w:pBdr/>
        <w:spacing w:before="240" w:after="240" w:line="240" w:lineRule="auto"/>
        <w:ind w:left="0" w:right="0"/>
        <w:jc w:val="left"/>
      </w:pPr>
      <w:r>
        <w:rPr>
          <w:color w:val="000000"/>
          <w:sz w:val="24"/>
          <w:szCs w:val="24"/>
        </w:rPr>
        <w:t xml:space="preserve">     Duncan Gray cam’ here to woo,</w:t>
      </w:r>
      <w:r>
        <w:rPr>
          <w:color w:val="000000"/>
          <w:sz w:val="24"/>
          <w:szCs w:val="24"/>
        </w:rPr>
        <w:br/>
        <w:t xml:space="preserve">     Ha, ha, the wooing o’t,</w:t>
      </w:r>
      <w:r>
        <w:rPr>
          <w:color w:val="000000"/>
          <w:sz w:val="24"/>
          <w:szCs w:val="24"/>
        </w:rPr>
        <w:br/>
        <w:t xml:space="preserve">     On blythe Yule-night when we were fou,</w:t>
      </w:r>
      <w:r>
        <w:rPr>
          <w:color w:val="000000"/>
          <w:sz w:val="24"/>
          <w:szCs w:val="24"/>
        </w:rPr>
        <w:br/>
        <w:t xml:space="preserve">     Ha, ha, the wooing o’t,</w:t>
      </w:r>
      <w:r>
        <w:rPr>
          <w:color w:val="000000"/>
          <w:sz w:val="24"/>
          <w:szCs w:val="24"/>
        </w:rPr>
        <w:br/>
        <w:t xml:space="preserve">     Maggie coost her head fu’ heigh,</w:t>
      </w:r>
      <w:r>
        <w:rPr>
          <w:color w:val="000000"/>
          <w:sz w:val="24"/>
          <w:szCs w:val="24"/>
        </w:rPr>
        <w:br/>
        <w:t xml:space="preserve">     Look’d asklent and unco skeigh,</w:t>
      </w:r>
      <w:r>
        <w:rPr>
          <w:color w:val="000000"/>
          <w:sz w:val="24"/>
          <w:szCs w:val="24"/>
        </w:rPr>
        <w:br/>
        <w:t xml:space="preserve">     Gart poor Duncan stand abeigh;</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Duncan fleech’d and Duncan pray’d;</w:t>
      </w:r>
      <w:r>
        <w:rPr>
          <w:color w:val="000000"/>
          <w:sz w:val="24"/>
          <w:szCs w:val="24"/>
        </w:rPr>
        <w:br/>
        <w:t xml:space="preserve">     Ha, ha, the wooing o’t,</w:t>
      </w:r>
      <w:r>
        <w:rPr>
          <w:color w:val="000000"/>
          <w:sz w:val="24"/>
          <w:szCs w:val="24"/>
        </w:rPr>
        <w:br/>
        <w:t xml:space="preserve">     Meg was deaf as Ailsa Craig,</w:t>
      </w:r>
      <w:r>
        <w:rPr>
          <w:color w:val="000000"/>
          <w:sz w:val="24"/>
          <w:szCs w:val="24"/>
        </w:rPr>
        <w:br/>
        <w:t xml:space="preserve">     Ha, ha, the wooing o’t: </w:t>
      </w:r>
      <w:r>
        <w:rPr>
          <w:color w:val="000000"/>
          <w:sz w:val="24"/>
          <w:szCs w:val="24"/>
        </w:rPr>
        <w:br/>
        <w:t xml:space="preserve">     Duncan sigh’d baith out and in,</w:t>
      </w:r>
      <w:r>
        <w:rPr>
          <w:color w:val="000000"/>
          <w:sz w:val="24"/>
          <w:szCs w:val="24"/>
        </w:rPr>
        <w:br/>
        <w:t xml:space="preserve">     Grat his e’en baith blear’t an’ blin’,</w:t>
      </w:r>
      <w:r>
        <w:rPr>
          <w:color w:val="000000"/>
          <w:sz w:val="24"/>
          <w:szCs w:val="24"/>
        </w:rPr>
        <w:br/>
        <w:t xml:space="preserve">     Spak o’ lowpin o’er a linn;</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Time and Chance are but a tide,</w:t>
      </w:r>
      <w:r>
        <w:rPr>
          <w:color w:val="000000"/>
          <w:sz w:val="24"/>
          <w:szCs w:val="24"/>
        </w:rPr>
        <w:br/>
        <w:t xml:space="preserve">     Ha, ha, the wooing o’t,</w:t>
      </w:r>
      <w:r>
        <w:rPr>
          <w:color w:val="000000"/>
          <w:sz w:val="24"/>
          <w:szCs w:val="24"/>
        </w:rPr>
        <w:br/>
        <w:t xml:space="preserve">     Slighted love is sair to bide,</w:t>
      </w:r>
      <w:r>
        <w:rPr>
          <w:color w:val="000000"/>
          <w:sz w:val="24"/>
          <w:szCs w:val="24"/>
        </w:rPr>
        <w:br/>
        <w:t xml:space="preserve">     Ha, ha, the wooing o’t: </w:t>
      </w:r>
      <w:r>
        <w:rPr>
          <w:color w:val="000000"/>
          <w:sz w:val="24"/>
          <w:szCs w:val="24"/>
        </w:rPr>
        <w:br/>
        <w:t xml:space="preserve">     Shall I like a fool, quoth he,</w:t>
      </w:r>
      <w:r>
        <w:rPr>
          <w:color w:val="000000"/>
          <w:sz w:val="24"/>
          <w:szCs w:val="24"/>
        </w:rPr>
        <w:br/>
        <w:t xml:space="preserve">     For a haughty hizzie die? </w:t>
      </w:r>
      <w:r>
        <w:rPr>
          <w:color w:val="000000"/>
          <w:sz w:val="24"/>
          <w:szCs w:val="24"/>
        </w:rPr>
        <w:br/>
        <w:t xml:space="preserve">     She may gae to—­France for me! </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How it comes let doctors tell,</w:t>
      </w:r>
      <w:r>
        <w:rPr>
          <w:color w:val="000000"/>
          <w:sz w:val="24"/>
          <w:szCs w:val="24"/>
        </w:rPr>
        <w:br/>
        <w:t xml:space="preserve">     Ha, ha, the wooing o’t;</w:t>
      </w:r>
      <w:r>
        <w:rPr>
          <w:color w:val="000000"/>
          <w:sz w:val="24"/>
          <w:szCs w:val="24"/>
        </w:rPr>
        <w:br/>
        <w:t xml:space="preserve">     Meg grew sick, as he grew hale,</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Something in her bosom wrings,</w:t>
      </w:r>
      <w:r>
        <w:rPr>
          <w:color w:val="000000"/>
          <w:sz w:val="24"/>
          <w:szCs w:val="24"/>
        </w:rPr>
        <w:br/>
        <w:t xml:space="preserve">     For relief a sigh she brings: </w:t>
      </w:r>
      <w:r>
        <w:rPr>
          <w:color w:val="000000"/>
          <w:sz w:val="24"/>
          <w:szCs w:val="24"/>
        </w:rPr>
        <w:br/>
        <w:t xml:space="preserve">     And oh! her een they spak sic things! </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Duncan was a lad o’ grace,</w:t>
      </w:r>
      <w:r>
        <w:rPr>
          <w:color w:val="000000"/>
          <w:sz w:val="24"/>
          <w:szCs w:val="24"/>
        </w:rPr>
        <w:br/>
        <w:t xml:space="preserve">     Ha, ha, the wooing o’t: </w:t>
      </w:r>
      <w:r>
        <w:rPr>
          <w:color w:val="000000"/>
          <w:sz w:val="24"/>
          <w:szCs w:val="24"/>
        </w:rPr>
        <w:br/>
        <w:t xml:space="preserve">     Maggie’s was a piteous case,</w:t>
      </w:r>
      <w:r>
        <w:rPr>
          <w:color w:val="000000"/>
          <w:sz w:val="24"/>
          <w:szCs w:val="24"/>
        </w:rPr>
        <w:br/>
        <w:t xml:space="preserve">     Ha, ha, the wooing o’t: </w:t>
      </w:r>
      <w:r>
        <w:rPr>
          <w:color w:val="000000"/>
          <w:sz w:val="24"/>
          <w:szCs w:val="24"/>
        </w:rPr>
        <w:br/>
        <w:t xml:space="preserve">     Duncan could na be her death,</w:t>
      </w:r>
      <w:r>
        <w:rPr>
          <w:color w:val="000000"/>
          <w:sz w:val="24"/>
          <w:szCs w:val="24"/>
        </w:rPr>
        <w:br/>
        <w:t xml:space="preserve">     Swelling Pity smoor’d his wrath;</w:t>
      </w:r>
      <w:r>
        <w:rPr>
          <w:color w:val="000000"/>
          <w:sz w:val="24"/>
          <w:szCs w:val="24"/>
        </w:rPr>
        <w:br/>
        <w:t xml:space="preserve">     Now they’re crouse and canty baith,</w:t>
      </w:r>
      <w:r>
        <w:rPr>
          <w:color w:val="000000"/>
          <w:sz w:val="24"/>
          <w:szCs w:val="24"/>
        </w:rPr>
        <w:br/>
        <w:t xml:space="preserve">     Ha, ha, the wooing o’t.</w:t>
      </w:r>
    </w:p>
    <w:p>
      <w:pPr>
        <w:widowControl w:val="on"/>
        <w:pBdr/>
        <w:spacing w:before="240" w:after="240" w:line="240" w:lineRule="auto"/>
        <w:ind w:left="0" w:right="0"/>
        <w:jc w:val="left"/>
      </w:pPr>
      <w:r>
        <w:rPr>
          <w:b/>
          <w:color w:val="000000"/>
          <w:sz w:val="24"/>
          <w:szCs w:val="24"/>
        </w:rPr>
        <w:t xml:space="preserve">Here’s A Health To Them That’s Awa</w:t>
      </w:r>
    </w:p>
    <w:p>
      <w:pPr>
        <w:widowControl w:val="on"/>
        <w:pBdr/>
        <w:spacing w:before="240" w:after="240" w:line="240" w:lineRule="auto"/>
        <w:ind w:left="0" w:right="0"/>
        <w:jc w:val="left"/>
      </w:pPr>
      <w:r>
        <w:rPr>
          <w:color w:val="000000"/>
          <w:sz w:val="24"/>
          <w:szCs w:val="24"/>
        </w:rPr>
        <w:t xml:space="preserve">     Here’s a health to them that’s awa,</w:t>
      </w:r>
      <w:r>
        <w:rPr>
          <w:color w:val="000000"/>
          <w:sz w:val="24"/>
          <w:szCs w:val="24"/>
        </w:rPr>
        <w:br/>
        <w:t xml:space="preserve">     Here’s a health to them that’s awa;</w:t>
      </w:r>
      <w:r>
        <w:rPr>
          <w:color w:val="000000"/>
          <w:sz w:val="24"/>
          <w:szCs w:val="24"/>
        </w:rPr>
        <w:br/>
        <w:t xml:space="preserve">     And wha winna wish gude luck to our cause,</w:t>
      </w:r>
      <w:r>
        <w:rPr>
          <w:color w:val="000000"/>
          <w:sz w:val="24"/>
          <w:szCs w:val="24"/>
        </w:rPr>
        <w:br/>
        <w:t xml:space="preserve">     May never gude luck be their fa’! </w:t>
      </w:r>
      <w:r>
        <w:rPr>
          <w:color w:val="000000"/>
          <w:sz w:val="24"/>
          <w:szCs w:val="24"/>
        </w:rPr>
        <w:br/>
        <w:t xml:space="preserve">     It’s gude to be merry and wise,</w:t>
      </w:r>
      <w:r>
        <w:rPr>
          <w:color w:val="000000"/>
          <w:sz w:val="24"/>
          <w:szCs w:val="24"/>
        </w:rPr>
        <w:br/>
        <w:t xml:space="preserve">     It’s gude to be honest and true;</w:t>
      </w:r>
      <w:r>
        <w:rPr>
          <w:color w:val="000000"/>
          <w:sz w:val="24"/>
          <w:szCs w:val="24"/>
        </w:rPr>
        <w:br/>
        <w:t xml:space="preserve">     It’s gude to support Caledonia’s cause,</w:t>
      </w:r>
      <w:r>
        <w:rPr>
          <w:color w:val="000000"/>
          <w:sz w:val="24"/>
          <w:szCs w:val="24"/>
        </w:rPr>
        <w:br/>
        <w:t xml:space="preserve">     And bide by the buff and the blue.</w:t>
      </w:r>
    </w:p>
    <w:p>
      <w:pPr>
        <w:widowControl w:val="on"/>
        <w:pBdr/>
        <w:spacing w:before="240" w:after="240" w:line="240" w:lineRule="auto"/>
        <w:ind w:left="0" w:right="0"/>
        <w:jc w:val="left"/>
      </w:pPr>
      <w:r>
        <w:rPr>
          <w:color w:val="000000"/>
          <w:sz w:val="24"/>
          <w:szCs w:val="24"/>
        </w:rPr>
        <w:t xml:space="preserve">     Here’s a health to them that’s awa,</w:t>
      </w:r>
      <w:r>
        <w:rPr>
          <w:color w:val="000000"/>
          <w:sz w:val="24"/>
          <w:szCs w:val="24"/>
        </w:rPr>
        <w:br/>
        <w:t xml:space="preserve">     Here’s a health to them that’s awa,</w:t>
      </w:r>
      <w:r>
        <w:rPr>
          <w:color w:val="000000"/>
          <w:sz w:val="24"/>
          <w:szCs w:val="24"/>
        </w:rPr>
        <w:br/>
        <w:t xml:space="preserve">     Here’s a health to Charlie^1 the chief o’ the clan,</w:t>
      </w:r>
      <w:r>
        <w:rPr>
          <w:color w:val="000000"/>
          <w:sz w:val="24"/>
          <w:szCs w:val="24"/>
        </w:rPr>
        <w:br/>
        <w:t xml:space="preserve">     Altho’ that his band be but sma’! </w:t>
      </w:r>
      <w:r>
        <w:rPr>
          <w:color w:val="000000"/>
          <w:sz w:val="24"/>
          <w:szCs w:val="24"/>
        </w:rPr>
        <w:br/>
        <w:t xml:space="preserve">     May Liberty meet wi’ success! </w:t>
      </w:r>
      <w:r>
        <w:rPr>
          <w:color w:val="000000"/>
          <w:sz w:val="24"/>
          <w:szCs w:val="24"/>
        </w:rPr>
        <w:br/>
        <w:t xml:space="preserve">     May Prudence protect her frae evil! </w:t>
      </w:r>
      <w:r>
        <w:rPr>
          <w:color w:val="000000"/>
          <w:sz w:val="24"/>
          <w:szCs w:val="24"/>
        </w:rPr>
        <w:br/>
        <w:t xml:space="preserve">     May tyrants and tyranny tine i’ the mist,</w:t>
      </w:r>
      <w:r>
        <w:rPr>
          <w:color w:val="000000"/>
          <w:sz w:val="24"/>
          <w:szCs w:val="24"/>
        </w:rPr>
        <w:br/>
        <w:t xml:space="preserve">     And wander their way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Here’s a health to them that’s awa,</w:t>
      </w:r>
      <w:r>
        <w:rPr>
          <w:color w:val="000000"/>
          <w:sz w:val="24"/>
          <w:szCs w:val="24"/>
        </w:rPr>
        <w:br/>
        <w:t xml:space="preserve">     Here’s a health to them that’s awa;</w:t>
      </w:r>
      <w:r>
        <w:rPr>
          <w:color w:val="000000"/>
          <w:sz w:val="24"/>
          <w:szCs w:val="24"/>
        </w:rPr>
        <w:br/>
        <w:t xml:space="preserve">     Here’s a health to Tammie,^2 the Norlan’ laddie,</w:t>
      </w:r>
      <w:r>
        <w:rPr>
          <w:color w:val="000000"/>
          <w:sz w:val="24"/>
          <w:szCs w:val="24"/>
        </w:rPr>
        <w:br/>
        <w:t xml:space="preserve">     That lives at the lug o’ the law! </w:t>
      </w:r>
      <w:r>
        <w:rPr>
          <w:color w:val="000000"/>
          <w:sz w:val="24"/>
          <w:szCs w:val="24"/>
        </w:rPr>
        <w:br/>
        <w:t xml:space="preserve">     Here’s freedom to them that wad read,</w:t>
      </w:r>
      <w:r>
        <w:rPr>
          <w:color w:val="000000"/>
          <w:sz w:val="24"/>
          <w:szCs w:val="24"/>
        </w:rPr>
        <w:br/>
        <w:t xml:space="preserve">     Here’s freedom to them that wad write,</w:t>
      </w:r>
    </w:p>
    <w:p>
      <w:pPr>
        <w:widowControl w:val="on"/>
        <w:pBdr/>
        <w:spacing w:before="240" w:after="240" w:line="240" w:lineRule="auto"/>
        <w:ind w:left="0" w:right="0"/>
        <w:jc w:val="left"/>
      </w:pPr>
      <w:r>
        <w:rPr>
          <w:color w:val="000000"/>
          <w:sz w:val="24"/>
          <w:szCs w:val="24"/>
        </w:rPr>
        <w:t xml:space="preserve">     [Footnote 1:  Charles James Fox.]</w:t>
      </w:r>
    </w:p>
    <w:p>
      <w:pPr>
        <w:widowControl w:val="on"/>
        <w:pBdr/>
        <w:spacing w:before="240" w:after="240" w:line="240" w:lineRule="auto"/>
        <w:ind w:left="0" w:right="0"/>
        <w:jc w:val="left"/>
      </w:pPr>
      <w:r>
        <w:rPr>
          <w:color w:val="000000"/>
          <w:sz w:val="24"/>
          <w:szCs w:val="24"/>
        </w:rPr>
        <w:t xml:space="preserve">     [Footnote 2:  Hon. Thos.  Erskine, afterwards Lord Erskine.]</w:t>
      </w:r>
    </w:p>
    <w:p>
      <w:pPr>
        <w:widowControl w:val="on"/>
        <w:pBdr/>
        <w:spacing w:before="240" w:after="240" w:line="240" w:lineRule="auto"/>
        <w:ind w:left="0" w:right="0"/>
        <w:jc w:val="left"/>
      </w:pPr>
      <w:r>
        <w:rPr>
          <w:color w:val="000000"/>
          <w:sz w:val="24"/>
          <w:szCs w:val="24"/>
        </w:rPr>
        <w:t xml:space="preserve">     There’s nane ever fear’d that the truth should be heard,</w:t>
      </w:r>
      <w:r>
        <w:rPr>
          <w:color w:val="000000"/>
          <w:sz w:val="24"/>
          <w:szCs w:val="24"/>
        </w:rPr>
        <w:br/>
        <w:t xml:space="preserve">     But they whom the truth would indite.</w:t>
      </w:r>
    </w:p>
    <w:p>
      <w:pPr>
        <w:widowControl w:val="on"/>
        <w:pBdr/>
        <w:spacing w:before="240" w:after="240" w:line="240" w:lineRule="auto"/>
        <w:ind w:left="0" w:right="0"/>
        <w:jc w:val="left"/>
      </w:pPr>
      <w:r>
        <w:rPr>
          <w:color w:val="000000"/>
          <w:sz w:val="24"/>
          <w:szCs w:val="24"/>
        </w:rPr>
        <w:t xml:space="preserve">     Here’s a Health to them that’s awa,</w:t>
      </w:r>
      <w:r>
        <w:rPr>
          <w:color w:val="000000"/>
          <w:sz w:val="24"/>
          <w:szCs w:val="24"/>
        </w:rPr>
        <w:br/>
        <w:t xml:space="preserve">     An’ here’s to them that’s awa! </w:t>
      </w:r>
      <w:r>
        <w:rPr>
          <w:color w:val="000000"/>
          <w:sz w:val="24"/>
          <w:szCs w:val="24"/>
        </w:rPr>
        <w:br/>
        <w:t xml:space="preserve">     Here’s to Maitland and Wycombe, let wha doesna like ’em</w:t>
      </w:r>
      <w:r>
        <w:rPr>
          <w:color w:val="000000"/>
          <w:sz w:val="24"/>
          <w:szCs w:val="24"/>
        </w:rPr>
        <w:br/>
        <w:t xml:space="preserve">     Be built in a hole in the wa’;</w:t>
      </w:r>
      <w:r>
        <w:rPr>
          <w:color w:val="000000"/>
          <w:sz w:val="24"/>
          <w:szCs w:val="24"/>
        </w:rPr>
        <w:br/>
        <w:t xml:space="preserve">     Here’s timmer that’s red at the heart</w:t>
      </w:r>
      <w:r>
        <w:rPr>
          <w:color w:val="000000"/>
          <w:sz w:val="24"/>
          <w:szCs w:val="24"/>
        </w:rPr>
        <w:br/>
        <w:t xml:space="preserve">     Here’s fruit that is sound at the core;</w:t>
      </w:r>
      <w:r>
        <w:rPr>
          <w:color w:val="000000"/>
          <w:sz w:val="24"/>
          <w:szCs w:val="24"/>
        </w:rPr>
        <w:br/>
        <w:t xml:space="preserve">     And may he be that wad turn the buff and blue coat</w:t>
      </w:r>
      <w:r>
        <w:rPr>
          <w:color w:val="000000"/>
          <w:sz w:val="24"/>
          <w:szCs w:val="24"/>
        </w:rPr>
        <w:br/>
        <w:t xml:space="preserve">     Be turn’d to the back o’ the door.</w:t>
      </w:r>
    </w:p>
    <w:p>
      <w:pPr>
        <w:widowControl w:val="on"/>
        <w:pBdr/>
        <w:spacing w:before="240" w:after="240" w:line="240" w:lineRule="auto"/>
        <w:ind w:left="0" w:right="0"/>
        <w:jc w:val="left"/>
      </w:pPr>
      <w:r>
        <w:rPr>
          <w:color w:val="000000"/>
          <w:sz w:val="24"/>
          <w:szCs w:val="24"/>
        </w:rPr>
        <w:t xml:space="preserve">     Here’s a health to them that’s awa,</w:t>
      </w:r>
      <w:r>
        <w:rPr>
          <w:color w:val="000000"/>
          <w:sz w:val="24"/>
          <w:szCs w:val="24"/>
        </w:rPr>
        <w:br/>
        <w:t xml:space="preserve">     Here’s a health to them that’s awa;</w:t>
      </w:r>
      <w:r>
        <w:rPr>
          <w:color w:val="000000"/>
          <w:sz w:val="24"/>
          <w:szCs w:val="24"/>
        </w:rPr>
        <w:br/>
        <w:t xml:space="preserve">     Here’s chieftain M’Leod, a chieftain worth gowd,</w:t>
      </w:r>
      <w:r>
        <w:rPr>
          <w:color w:val="000000"/>
          <w:sz w:val="24"/>
          <w:szCs w:val="24"/>
        </w:rPr>
        <w:br/>
        <w:t xml:space="preserve">     Tho’ bred amang mountains o’ snaw;</w:t>
      </w:r>
      <w:r>
        <w:rPr>
          <w:color w:val="000000"/>
          <w:sz w:val="24"/>
          <w:szCs w:val="24"/>
        </w:rPr>
        <w:br/>
        <w:t xml:space="preserve">     Here’s friends on baith sides o’ the firth,</w:t>
      </w:r>
      <w:r>
        <w:rPr>
          <w:color w:val="000000"/>
          <w:sz w:val="24"/>
          <w:szCs w:val="24"/>
        </w:rPr>
        <w:br/>
        <w:t xml:space="preserve">     And friends on baith sides o’ the Tweed;</w:t>
      </w:r>
      <w:r>
        <w:rPr>
          <w:color w:val="000000"/>
          <w:sz w:val="24"/>
          <w:szCs w:val="24"/>
        </w:rPr>
        <w:br/>
        <w:t xml:space="preserve">     And wha wad betray old Albion’s right,</w:t>
      </w:r>
      <w:r>
        <w:rPr>
          <w:color w:val="000000"/>
          <w:sz w:val="24"/>
          <w:szCs w:val="24"/>
        </w:rPr>
        <w:br/>
        <w:t xml:space="preserve">     May they never eat of her bread!</w:t>
      </w:r>
    </w:p>
    <w:p>
      <w:pPr>
        <w:keepNext w:val="on"/>
        <w:widowControl w:val="on"/>
        <w:pBdr/>
        <w:spacing w:before="299" w:after="299" w:line="240" w:lineRule="auto"/>
        <w:ind w:left="0" w:right="0"/>
        <w:jc w:val="left"/>
        <w:outlineLvl w:val="1"/>
      </w:pPr>
      <w:r>
        <w:rPr>
          <w:b/>
          <w:color w:val="000000"/>
          <w:sz w:val="36"/>
          <w:szCs w:val="36"/>
        </w:rPr>
        <w:t xml:space="preserve">A Tippling Ballad</w:t>
      </w:r>
    </w:p>
    <w:p>
      <w:pPr>
        <w:widowControl w:val="on"/>
        <w:pBdr/>
        <w:spacing w:before="240" w:after="240" w:line="240" w:lineRule="auto"/>
        <w:ind w:left="0" w:right="0"/>
        <w:jc w:val="left"/>
      </w:pPr>
      <w:r>
        <w:rPr>
          <w:color w:val="000000"/>
          <w:sz w:val="24"/>
          <w:szCs w:val="24"/>
        </w:rPr>
        <w:t xml:space="preserve">On the Duke of Brunswick’s Breaking up his Camp, and the defeat of the</w:t>
      </w:r>
      <w:r>
        <w:rPr>
          <w:color w:val="000000"/>
          <w:sz w:val="24"/>
          <w:szCs w:val="24"/>
        </w:rPr>
        <w:br/>
        <w:t xml:space="preserve">Austrians, by Dumourier, November 1792.</w:t>
      </w:r>
    </w:p>
    <w:p>
      <w:pPr>
        <w:widowControl w:val="on"/>
        <w:pBdr/>
        <w:spacing w:before="240" w:after="240" w:line="240" w:lineRule="auto"/>
        <w:ind w:left="0" w:right="0"/>
        <w:jc w:val="left"/>
      </w:pPr>
      <w:r>
        <w:rPr>
          <w:color w:val="000000"/>
          <w:sz w:val="24"/>
          <w:szCs w:val="24"/>
        </w:rPr>
        <w:t xml:space="preserve">     When Princes and Prelates,</w:t>
      </w:r>
      <w:r>
        <w:rPr>
          <w:color w:val="000000"/>
          <w:sz w:val="24"/>
          <w:szCs w:val="24"/>
        </w:rPr>
        <w:br/>
        <w:t xml:space="preserve">     And hot-headed zealots,</w:t>
      </w:r>
      <w:r>
        <w:rPr>
          <w:color w:val="000000"/>
          <w:sz w:val="24"/>
          <w:szCs w:val="24"/>
        </w:rPr>
        <w:br/>
        <w:t xml:space="preserve">     A’Europe had set in a low, a low,</w:t>
      </w:r>
      <w:r>
        <w:rPr>
          <w:color w:val="000000"/>
          <w:sz w:val="24"/>
          <w:szCs w:val="24"/>
        </w:rPr>
        <w:br/>
        <w:t xml:space="preserve">     The poor man lies down,</w:t>
      </w:r>
      <w:r>
        <w:rPr>
          <w:color w:val="000000"/>
          <w:sz w:val="24"/>
          <w:szCs w:val="24"/>
        </w:rPr>
        <w:br/>
        <w:t xml:space="preserve">     Nor envies a crown,</w:t>
      </w:r>
      <w:r>
        <w:rPr>
          <w:color w:val="000000"/>
          <w:sz w:val="24"/>
          <w:szCs w:val="24"/>
        </w:rPr>
        <w:br/>
        <w:t xml:space="preserve">     And comforts himself as he dow, as he dow,</w:t>
      </w:r>
      <w:r>
        <w:rPr>
          <w:color w:val="000000"/>
          <w:sz w:val="24"/>
          <w:szCs w:val="24"/>
        </w:rPr>
        <w:br/>
        <w:t xml:space="preserve">     And comforts himself as he dow.</w:t>
      </w:r>
    </w:p>
    <w:p>
      <w:pPr>
        <w:widowControl w:val="on"/>
        <w:pBdr/>
        <w:spacing w:before="240" w:after="240" w:line="240" w:lineRule="auto"/>
        <w:ind w:left="0" w:right="0"/>
        <w:jc w:val="left"/>
      </w:pPr>
      <w:r>
        <w:rPr>
          <w:color w:val="000000"/>
          <w:sz w:val="24"/>
          <w:szCs w:val="24"/>
        </w:rPr>
        <w:t xml:space="preserve">     The black-headed eagle,</w:t>
      </w:r>
      <w:r>
        <w:rPr>
          <w:color w:val="000000"/>
          <w:sz w:val="24"/>
          <w:szCs w:val="24"/>
        </w:rPr>
        <w:br/>
        <w:t xml:space="preserve">     As keen as a beagle,</w:t>
      </w:r>
      <w:r>
        <w:rPr>
          <w:color w:val="000000"/>
          <w:sz w:val="24"/>
          <w:szCs w:val="24"/>
        </w:rPr>
        <w:br/>
        <w:t xml:space="preserve">     He hunted o’er height and o’er howe,</w:t>
      </w:r>
      <w:r>
        <w:rPr>
          <w:color w:val="000000"/>
          <w:sz w:val="24"/>
          <w:szCs w:val="24"/>
        </w:rPr>
        <w:br/>
        <w:t xml:space="preserve">     In the braes o’ Gemappe,</w:t>
      </w:r>
      <w:r>
        <w:rPr>
          <w:color w:val="000000"/>
          <w:sz w:val="24"/>
          <w:szCs w:val="24"/>
        </w:rPr>
        <w:br/>
        <w:t xml:space="preserve">     He fell in a trap,</w:t>
      </w:r>
      <w:r>
        <w:rPr>
          <w:color w:val="000000"/>
          <w:sz w:val="24"/>
          <w:szCs w:val="24"/>
        </w:rPr>
        <w:br/>
        <w:t xml:space="preserve">     E’en let him come out as he dow, dow, dow,</w:t>
      </w:r>
      <w:r>
        <w:rPr>
          <w:color w:val="000000"/>
          <w:sz w:val="24"/>
          <w:szCs w:val="24"/>
        </w:rPr>
        <w:br/>
        <w:t xml:space="preserve">     E’en let him come out as he dow.</w:t>
      </w:r>
    </w:p>
    <w:p>
      <w:pPr>
        <w:widowControl w:val="on"/>
        <w:pBdr/>
        <w:spacing w:before="240" w:after="240" w:line="240" w:lineRule="auto"/>
        <w:ind w:left="0" w:right="0"/>
        <w:jc w:val="left"/>
      </w:pPr>
      <w:r>
        <w:rPr>
          <w:color w:val="000000"/>
          <w:sz w:val="24"/>
          <w:szCs w:val="24"/>
        </w:rPr>
        <w:t xml:space="preserve">     But truce with commotions,</w:t>
      </w:r>
      <w:r>
        <w:rPr>
          <w:color w:val="000000"/>
          <w:sz w:val="24"/>
          <w:szCs w:val="24"/>
        </w:rPr>
        <w:br/>
        <w:t xml:space="preserve">     And new-fangled notions,</w:t>
      </w:r>
      <w:r>
        <w:rPr>
          <w:color w:val="000000"/>
          <w:sz w:val="24"/>
          <w:szCs w:val="24"/>
        </w:rPr>
        <w:br/>
        <w:t xml:space="preserve">     A bumper, I trust you’ll allow;</w:t>
      </w:r>
      <w:r>
        <w:rPr>
          <w:color w:val="000000"/>
          <w:sz w:val="24"/>
          <w:szCs w:val="24"/>
        </w:rPr>
        <w:br/>
        <w:t xml:space="preserve">     Here’s George our good king,</w:t>
      </w:r>
      <w:r>
        <w:rPr>
          <w:color w:val="000000"/>
          <w:sz w:val="24"/>
          <w:szCs w:val="24"/>
        </w:rPr>
        <w:br/>
        <w:t xml:space="preserve">     And Charlotte his queen,</w:t>
      </w:r>
      <w:r>
        <w:rPr>
          <w:color w:val="000000"/>
          <w:sz w:val="24"/>
          <w:szCs w:val="24"/>
        </w:rPr>
        <w:br/>
        <w:t xml:space="preserve">     And lang may they ring as they dow, dow, dow,</w:t>
      </w:r>
      <w:r>
        <w:rPr>
          <w:color w:val="000000"/>
          <w:sz w:val="24"/>
          <w:szCs w:val="24"/>
        </w:rPr>
        <w:br/>
        <w:t xml:space="preserve">     And lang may they ring as they dow.</w:t>
      </w:r>
    </w:p>
    <w:p>
      <w:pPr>
        <w:widowControl w:val="on"/>
        <w:pBdr/>
        <w:spacing w:before="240" w:after="240" w:line="240" w:lineRule="auto"/>
        <w:ind w:left="0" w:right="0"/>
        <w:jc w:val="left"/>
      </w:pPr>
      <w:r>
        <w:rPr>
          <w:color w:val="000000"/>
          <w:sz w:val="24"/>
          <w:szCs w:val="24"/>
        </w:rPr>
        <w:t xml:space="preserve">1793</w:t>
      </w:r>
    </w:p>
    <w:p>
      <w:pPr>
        <w:keepNext w:val="on"/>
        <w:widowControl w:val="on"/>
        <w:pBdr/>
        <w:spacing w:before="299" w:after="299" w:line="240" w:lineRule="auto"/>
        <w:ind w:left="0" w:right="0"/>
        <w:jc w:val="left"/>
        <w:outlineLvl w:val="1"/>
      </w:pPr>
      <w:r>
        <w:rPr>
          <w:b/>
          <w:color w:val="000000"/>
          <w:sz w:val="36"/>
          <w:szCs w:val="36"/>
        </w:rPr>
        <w:t xml:space="preserve">Poortith Cauld And Restless Love</w:t>
      </w:r>
    </w:p>
    <w:p>
      <w:pPr>
        <w:widowControl w:val="on"/>
        <w:pBdr/>
        <w:spacing w:before="240" w:after="240" w:line="240" w:lineRule="auto"/>
        <w:ind w:left="0" w:right="0"/>
        <w:jc w:val="left"/>
      </w:pPr>
      <w:r>
        <w:rPr>
          <w:color w:val="000000"/>
          <w:sz w:val="24"/>
          <w:szCs w:val="24"/>
        </w:rPr>
        <w:t xml:space="preserve">     Tune—­“Cauld Kail in Aberdeen.”</w:t>
      </w:r>
    </w:p>
    <w:p>
      <w:pPr>
        <w:widowControl w:val="on"/>
        <w:pBdr/>
        <w:spacing w:before="240" w:after="240" w:line="240" w:lineRule="auto"/>
        <w:ind w:left="0" w:right="0"/>
        <w:jc w:val="left"/>
      </w:pPr>
      <w:r>
        <w:rPr>
          <w:color w:val="000000"/>
          <w:sz w:val="24"/>
          <w:szCs w:val="24"/>
        </w:rPr>
        <w:t xml:space="preserve">     O poortith cauld, and restless love,</w:t>
      </w:r>
      <w:r>
        <w:rPr>
          <w:color w:val="000000"/>
          <w:sz w:val="24"/>
          <w:szCs w:val="24"/>
        </w:rPr>
        <w:br/>
        <w:t xml:space="preserve">     Ye wrack my peace between ye;</w:t>
      </w:r>
      <w:r>
        <w:rPr>
          <w:color w:val="000000"/>
          <w:sz w:val="24"/>
          <w:szCs w:val="24"/>
        </w:rPr>
        <w:br/>
        <w:t xml:space="preserve">     Yet poortith a’ I could forgive,</w:t>
      </w:r>
      <w:r>
        <w:rPr>
          <w:color w:val="000000"/>
          <w:sz w:val="24"/>
          <w:szCs w:val="24"/>
        </w:rPr>
        <w:br/>
        <w:t xml:space="preserve">     An ’twere na for my Jeanie.</w:t>
      </w:r>
    </w:p>
    <w:p>
      <w:pPr>
        <w:widowControl w:val="on"/>
        <w:pBdr/>
        <w:spacing w:before="240" w:after="240" w:line="240" w:lineRule="auto"/>
        <w:ind w:left="0" w:right="0"/>
        <w:jc w:val="left"/>
      </w:pPr>
      <w:r>
        <w:rPr>
          <w:color w:val="000000"/>
          <w:sz w:val="24"/>
          <w:szCs w:val="24"/>
        </w:rPr>
        <w:t xml:space="preserve">     Chorus—­O why should Fate sic pleasure have,</w:t>
      </w:r>
      <w:r>
        <w:rPr>
          <w:color w:val="000000"/>
          <w:sz w:val="24"/>
          <w:szCs w:val="24"/>
        </w:rPr>
        <w:br/>
        <w:t xml:space="preserve">     Life’s dearest bands untwining? </w:t>
      </w:r>
      <w:r>
        <w:rPr>
          <w:color w:val="000000"/>
          <w:sz w:val="24"/>
          <w:szCs w:val="24"/>
        </w:rPr>
        <w:br/>
        <w:t xml:space="preserve">     Or why sae sweet a flower as love</w:t>
      </w:r>
      <w:r>
        <w:rPr>
          <w:color w:val="000000"/>
          <w:sz w:val="24"/>
          <w:szCs w:val="24"/>
        </w:rPr>
        <w:br/>
        <w:t xml:space="preserve">     Depend on Fortune’s shining?</w:t>
      </w:r>
    </w:p>
    <w:p>
      <w:pPr>
        <w:widowControl w:val="on"/>
        <w:pBdr/>
        <w:spacing w:before="240" w:after="240" w:line="240" w:lineRule="auto"/>
        <w:ind w:left="0" w:right="0"/>
        <w:jc w:val="left"/>
      </w:pPr>
      <w:r>
        <w:rPr>
          <w:color w:val="000000"/>
          <w:sz w:val="24"/>
          <w:szCs w:val="24"/>
        </w:rPr>
        <w:t xml:space="preserve">     The warld’s wealth, when I think on,</w:t>
      </w:r>
      <w:r>
        <w:rPr>
          <w:color w:val="000000"/>
          <w:sz w:val="24"/>
          <w:szCs w:val="24"/>
        </w:rPr>
        <w:br/>
        <w:t xml:space="preserve">     It’s pride and a’ the lave o’t;</w:t>
      </w:r>
      <w:r>
        <w:rPr>
          <w:color w:val="000000"/>
          <w:sz w:val="24"/>
          <w:szCs w:val="24"/>
        </w:rPr>
        <w:br/>
        <w:t xml:space="preserve">     O fie on silly coward man,</w:t>
      </w:r>
      <w:r>
        <w:rPr>
          <w:color w:val="000000"/>
          <w:sz w:val="24"/>
          <w:szCs w:val="24"/>
        </w:rPr>
        <w:br/>
        <w:t xml:space="preserve">     That he should be the slave o’t! </w:t>
      </w:r>
      <w:r>
        <w:rPr>
          <w:color w:val="000000"/>
          <w:sz w:val="24"/>
          <w:szCs w:val="24"/>
        </w:rPr>
        <w:br/>
        <w:t xml:space="preserve">     O why,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Her e’en, sae bonie blue, betray</w:t>
      </w:r>
      <w:r>
        <w:rPr>
          <w:color w:val="000000"/>
          <w:sz w:val="24"/>
          <w:szCs w:val="24"/>
        </w:rPr>
        <w:br/>
        <w:t xml:space="preserve">     How she repays my passion;</w:t>
      </w:r>
      <w:r>
        <w:rPr>
          <w:color w:val="000000"/>
          <w:sz w:val="24"/>
          <w:szCs w:val="24"/>
        </w:rPr>
        <w:br/>
        <w:t xml:space="preserve">     But prudence is her o’erword aye,</w:t>
      </w:r>
      <w:r>
        <w:rPr>
          <w:color w:val="000000"/>
          <w:sz w:val="24"/>
          <w:szCs w:val="24"/>
        </w:rPr>
        <w:br/>
        <w:t xml:space="preserve">     She talks o’ rank and fashion. </w:t>
      </w:r>
      <w:r>
        <w:rPr>
          <w:color w:val="000000"/>
          <w:sz w:val="24"/>
          <w:szCs w:val="24"/>
        </w:rPr>
        <w:br/>
        <w:t xml:space="preserve">     O why, &amp;c.</w:t>
      </w:r>
    </w:p>
    <w:p>
      <w:pPr>
        <w:widowControl w:val="on"/>
        <w:pBdr/>
        <w:spacing w:before="240" w:after="240" w:line="240" w:lineRule="auto"/>
        <w:ind w:left="0" w:right="0"/>
        <w:jc w:val="left"/>
      </w:pPr>
      <w:r>
        <w:rPr>
          <w:color w:val="000000"/>
          <w:sz w:val="24"/>
          <w:szCs w:val="24"/>
        </w:rPr>
        <w:t xml:space="preserve">     O wha can prudence think upon,</w:t>
      </w:r>
      <w:r>
        <w:rPr>
          <w:color w:val="000000"/>
          <w:sz w:val="24"/>
          <w:szCs w:val="24"/>
        </w:rPr>
        <w:br/>
        <w:t xml:space="preserve">     And sic a lassie by him? </w:t>
      </w:r>
      <w:r>
        <w:rPr>
          <w:color w:val="000000"/>
          <w:sz w:val="24"/>
          <w:szCs w:val="24"/>
        </w:rPr>
        <w:br/>
        <w:t xml:space="preserve">     O wha can prudence think upon,</w:t>
      </w:r>
      <w:r>
        <w:rPr>
          <w:color w:val="000000"/>
          <w:sz w:val="24"/>
          <w:szCs w:val="24"/>
        </w:rPr>
        <w:br/>
        <w:t xml:space="preserve">     And sae in love as I am? </w:t>
      </w:r>
      <w:r>
        <w:rPr>
          <w:color w:val="000000"/>
          <w:sz w:val="24"/>
          <w:szCs w:val="24"/>
        </w:rPr>
        <w:br/>
        <w:t xml:space="preserve">     O why, &amp;c.</w:t>
      </w:r>
    </w:p>
    <w:p>
      <w:pPr>
        <w:widowControl w:val="on"/>
        <w:pBdr/>
        <w:spacing w:before="240" w:after="240" w:line="240" w:lineRule="auto"/>
        <w:ind w:left="0" w:right="0"/>
        <w:jc w:val="left"/>
      </w:pPr>
      <w:r>
        <w:rPr>
          <w:color w:val="000000"/>
          <w:sz w:val="24"/>
          <w:szCs w:val="24"/>
        </w:rPr>
        <w:t xml:space="preserve">     How blest the simple cotter’s fate! </w:t>
      </w:r>
      <w:r>
        <w:rPr>
          <w:color w:val="000000"/>
          <w:sz w:val="24"/>
          <w:szCs w:val="24"/>
        </w:rPr>
        <w:br/>
        <w:t xml:space="preserve">     He woos his artless dearie;</w:t>
      </w:r>
      <w:r>
        <w:rPr>
          <w:color w:val="000000"/>
          <w:sz w:val="24"/>
          <w:szCs w:val="24"/>
        </w:rPr>
        <w:br/>
        <w:t xml:space="preserve">     The silly bogles, wealth and state,</w:t>
      </w:r>
      <w:r>
        <w:rPr>
          <w:color w:val="000000"/>
          <w:sz w:val="24"/>
          <w:szCs w:val="24"/>
        </w:rPr>
        <w:br/>
        <w:t xml:space="preserve">     Can never make him eerie,</w:t>
      </w:r>
      <w:r>
        <w:rPr>
          <w:color w:val="000000"/>
          <w:sz w:val="24"/>
          <w:szCs w:val="24"/>
        </w:rPr>
        <w:br/>
        <w:t xml:space="preserve">     O why, &amp;c.</w:t>
      </w:r>
    </w:p>
    <w:p>
      <w:pPr>
        <w:widowControl w:val="on"/>
        <w:pBdr/>
        <w:spacing w:before="240" w:after="240" w:line="240" w:lineRule="auto"/>
        <w:ind w:left="0" w:right="0"/>
        <w:jc w:val="left"/>
      </w:pPr>
      <w:r>
        <w:rPr>
          <w:b/>
          <w:color w:val="000000"/>
          <w:sz w:val="24"/>
          <w:szCs w:val="24"/>
        </w:rPr>
        <w:t xml:space="preserve">On Politics</w:t>
      </w:r>
    </w:p>
    <w:p>
      <w:pPr>
        <w:widowControl w:val="on"/>
        <w:pBdr/>
        <w:spacing w:before="240" w:after="240" w:line="240" w:lineRule="auto"/>
        <w:ind w:left="0" w:right="0"/>
        <w:jc w:val="left"/>
      </w:pPr>
      <w:r>
        <w:rPr>
          <w:color w:val="000000"/>
          <w:sz w:val="24"/>
          <w:szCs w:val="24"/>
        </w:rPr>
        <w:t xml:space="preserve">     In Politics if thou would’st mix,</w:t>
      </w:r>
      <w:r>
        <w:rPr>
          <w:color w:val="000000"/>
          <w:sz w:val="24"/>
          <w:szCs w:val="24"/>
        </w:rPr>
        <w:br/>
        <w:t xml:space="preserve">     And mean thy fortunes be;</w:t>
      </w:r>
      <w:r>
        <w:rPr>
          <w:color w:val="000000"/>
          <w:sz w:val="24"/>
          <w:szCs w:val="24"/>
        </w:rPr>
        <w:br/>
        <w:t xml:space="preserve">     Bear this in mind,—­be deaf and blind,</w:t>
      </w:r>
      <w:r>
        <w:rPr>
          <w:color w:val="000000"/>
          <w:sz w:val="24"/>
          <w:szCs w:val="24"/>
        </w:rPr>
        <w:br/>
        <w:t xml:space="preserve">     Let great folk hear and see.</w:t>
      </w:r>
    </w:p>
    <w:p>
      <w:pPr>
        <w:keepNext w:val="on"/>
        <w:widowControl w:val="on"/>
        <w:pBdr/>
        <w:spacing w:before="299" w:after="299" w:line="240" w:lineRule="auto"/>
        <w:ind w:left="0" w:right="0"/>
        <w:jc w:val="left"/>
        <w:outlineLvl w:val="1"/>
      </w:pPr>
      <w:r>
        <w:rPr>
          <w:b/>
          <w:color w:val="000000"/>
          <w:sz w:val="36"/>
          <w:szCs w:val="36"/>
        </w:rPr>
        <w:t xml:space="preserve">Braw Lads O’ Galla Water</w:t>
      </w:r>
    </w:p>
    <w:p>
      <w:pPr>
        <w:widowControl w:val="on"/>
        <w:pBdr/>
        <w:spacing w:before="240" w:after="240" w:line="240" w:lineRule="auto"/>
        <w:ind w:left="0" w:right="0"/>
        <w:jc w:val="left"/>
      </w:pPr>
      <w:r>
        <w:rPr>
          <w:color w:val="000000"/>
          <w:sz w:val="24"/>
          <w:szCs w:val="24"/>
        </w:rPr>
        <w:t xml:space="preserve">     Braw, braw lads on Yarrow-braes,</w:t>
      </w:r>
      <w:r>
        <w:rPr>
          <w:color w:val="000000"/>
          <w:sz w:val="24"/>
          <w:szCs w:val="24"/>
        </w:rPr>
        <w:br/>
        <w:t xml:space="preserve">     They rove amang the blooming heather;</w:t>
      </w:r>
      <w:r>
        <w:rPr>
          <w:color w:val="000000"/>
          <w:sz w:val="24"/>
          <w:szCs w:val="24"/>
        </w:rPr>
        <w:br/>
        <w:t xml:space="preserve">     But Yarrow braes, nor Ettrick shaws</w:t>
      </w:r>
      <w:r>
        <w:rPr>
          <w:color w:val="000000"/>
          <w:sz w:val="24"/>
          <w:szCs w:val="24"/>
        </w:rPr>
        <w:br/>
        <w:t xml:space="preserve">     Can match the lads o’ Galla Water.</w:t>
      </w:r>
    </w:p>
    <w:p>
      <w:pPr>
        <w:widowControl w:val="on"/>
        <w:pBdr/>
        <w:spacing w:before="240" w:after="240" w:line="240" w:lineRule="auto"/>
        <w:ind w:left="0" w:right="0"/>
        <w:jc w:val="left"/>
      </w:pPr>
      <w:r>
        <w:rPr>
          <w:color w:val="000000"/>
          <w:sz w:val="24"/>
          <w:szCs w:val="24"/>
        </w:rPr>
        <w:t xml:space="preserve">     But there is ane, a secret ane,</w:t>
      </w:r>
      <w:r>
        <w:rPr>
          <w:color w:val="000000"/>
          <w:sz w:val="24"/>
          <w:szCs w:val="24"/>
        </w:rPr>
        <w:br/>
        <w:t xml:space="preserve">     Aboon them a’ I loe him better;</w:t>
      </w:r>
      <w:r>
        <w:rPr>
          <w:color w:val="000000"/>
          <w:sz w:val="24"/>
          <w:szCs w:val="24"/>
        </w:rPr>
        <w:br/>
        <w:t xml:space="preserve">     And I’ll be his, and he’ll be mine,</w:t>
      </w:r>
      <w:r>
        <w:rPr>
          <w:color w:val="000000"/>
          <w:sz w:val="24"/>
          <w:szCs w:val="24"/>
        </w:rPr>
        <w:br/>
        <w:t xml:space="preserve">     The bonie lad o’ Galla Water.</w:t>
      </w:r>
    </w:p>
    <w:p>
      <w:pPr>
        <w:widowControl w:val="on"/>
        <w:pBdr/>
        <w:spacing w:before="240" w:after="240" w:line="240" w:lineRule="auto"/>
        <w:ind w:left="0" w:right="0"/>
        <w:jc w:val="left"/>
      </w:pPr>
      <w:r>
        <w:rPr>
          <w:color w:val="000000"/>
          <w:sz w:val="24"/>
          <w:szCs w:val="24"/>
        </w:rPr>
        <w:t xml:space="preserve">     Altho’ his daddie was nae laird,</w:t>
      </w:r>
      <w:r>
        <w:rPr>
          <w:color w:val="000000"/>
          <w:sz w:val="24"/>
          <w:szCs w:val="24"/>
        </w:rPr>
        <w:br/>
        <w:t xml:space="preserve">     And tho’ I hae nae meikle tocher,</w:t>
      </w:r>
      <w:r>
        <w:rPr>
          <w:color w:val="000000"/>
          <w:sz w:val="24"/>
          <w:szCs w:val="24"/>
        </w:rPr>
        <w:br/>
        <w:t xml:space="preserve">     Yet rich in kindest, truest love,</w:t>
      </w:r>
      <w:r>
        <w:rPr>
          <w:color w:val="000000"/>
          <w:sz w:val="24"/>
          <w:szCs w:val="24"/>
        </w:rPr>
        <w:br/>
        <w:t xml:space="preserve">     We’ll tent our flocks by Galla Water.</w:t>
      </w:r>
    </w:p>
    <w:p>
      <w:pPr>
        <w:widowControl w:val="on"/>
        <w:pBdr/>
        <w:spacing w:before="240" w:after="240" w:line="240" w:lineRule="auto"/>
        <w:ind w:left="0" w:right="0"/>
        <w:jc w:val="left"/>
      </w:pPr>
      <w:r>
        <w:rPr>
          <w:color w:val="000000"/>
          <w:sz w:val="24"/>
          <w:szCs w:val="24"/>
        </w:rPr>
        <w:t xml:space="preserve">     It ne’er was wealth, it ne’er was wealth,</w:t>
      </w:r>
      <w:r>
        <w:rPr>
          <w:color w:val="000000"/>
          <w:sz w:val="24"/>
          <w:szCs w:val="24"/>
        </w:rPr>
        <w:br/>
        <w:t xml:space="preserve">     That coft contentment, peace, or pleasure;</w:t>
      </w:r>
      <w:r>
        <w:rPr>
          <w:color w:val="000000"/>
          <w:sz w:val="24"/>
          <w:szCs w:val="24"/>
        </w:rPr>
        <w:br/>
        <w:t xml:space="preserve">     The bands and bliss o’ mutual love,</w:t>
      </w:r>
      <w:r>
        <w:rPr>
          <w:color w:val="000000"/>
          <w:sz w:val="24"/>
          <w:szCs w:val="24"/>
        </w:rPr>
        <w:br/>
        <w:t xml:space="preserve">     O that’s the chiefest warld’s treasure.</w:t>
      </w:r>
    </w:p>
    <w:p>
      <w:pPr>
        <w:widowControl w:val="on"/>
        <w:pBdr/>
        <w:spacing w:before="240" w:after="240" w:line="240" w:lineRule="auto"/>
        <w:ind w:left="0" w:right="0"/>
        <w:jc w:val="left"/>
      </w:pPr>
      <w:r>
        <w:rPr>
          <w:color w:val="000000"/>
          <w:sz w:val="24"/>
          <w:szCs w:val="24"/>
        </w:rPr>
        <w:t xml:space="preserve">Sonnet Written On The Author’s Birthday,</w:t>
      </w:r>
    </w:p>
    <w:p>
      <w:pPr>
        <w:widowControl w:val="on"/>
        <w:pBdr/>
        <w:spacing w:before="240" w:after="240" w:line="240" w:lineRule="auto"/>
        <w:ind w:left="0" w:right="0"/>
        <w:jc w:val="left"/>
      </w:pPr>
      <w:r>
        <w:rPr>
          <w:color w:val="000000"/>
          <w:sz w:val="24"/>
          <w:szCs w:val="24"/>
        </w:rPr>
        <w:t xml:space="preserve">     On hearing a Thrush sing in his Morning Walk.</w:t>
      </w:r>
    </w:p>
    <w:p>
      <w:pPr>
        <w:widowControl w:val="on"/>
        <w:pBdr/>
        <w:spacing w:before="240" w:after="240" w:line="240" w:lineRule="auto"/>
        <w:ind w:left="0" w:right="0"/>
        <w:jc w:val="left"/>
      </w:pPr>
      <w:r>
        <w:rPr>
          <w:color w:val="000000"/>
          <w:sz w:val="24"/>
          <w:szCs w:val="24"/>
        </w:rPr>
        <w:t xml:space="preserve">     Sing on, sweet thrush, upon the leafless bough,</w:t>
      </w:r>
      <w:r>
        <w:rPr>
          <w:color w:val="000000"/>
          <w:sz w:val="24"/>
          <w:szCs w:val="24"/>
        </w:rPr>
        <w:br/>
        <w:t xml:space="preserve">     Sing on, sweet bird, I listen to thy strain,</w:t>
      </w:r>
      <w:r>
        <w:rPr>
          <w:color w:val="000000"/>
          <w:sz w:val="24"/>
          <w:szCs w:val="24"/>
        </w:rPr>
        <w:br/>
        <w:t xml:space="preserve">     See aged Winter, ’mid his surly reign,</w:t>
      </w:r>
      <w:r>
        <w:rPr>
          <w:color w:val="000000"/>
          <w:sz w:val="24"/>
          <w:szCs w:val="24"/>
        </w:rPr>
        <w:br/>
        <w:t xml:space="preserve">     At thy blythe carol, clears his furrowed brow.</w:t>
      </w:r>
    </w:p>
    <w:p>
      <w:pPr>
        <w:widowControl w:val="on"/>
        <w:pBdr/>
        <w:spacing w:before="240" w:after="240" w:line="240" w:lineRule="auto"/>
        <w:ind w:left="0" w:right="0"/>
        <w:jc w:val="left"/>
      </w:pPr>
      <w:r>
        <w:rPr>
          <w:color w:val="000000"/>
          <w:sz w:val="24"/>
          <w:szCs w:val="24"/>
        </w:rPr>
        <w:t xml:space="preserve">     So in lone Poverty’s dominion drear,</w:t>
      </w:r>
      <w:r>
        <w:rPr>
          <w:color w:val="000000"/>
          <w:sz w:val="24"/>
          <w:szCs w:val="24"/>
        </w:rPr>
        <w:br/>
        <w:t xml:space="preserve">     Sits meek Content with light, unanxious heart;</w:t>
      </w:r>
      <w:r>
        <w:rPr>
          <w:color w:val="000000"/>
          <w:sz w:val="24"/>
          <w:szCs w:val="24"/>
        </w:rPr>
        <w:br/>
        <w:t xml:space="preserve">     Welcomes the rapid moments, bids them part,</w:t>
      </w:r>
      <w:r>
        <w:rPr>
          <w:color w:val="000000"/>
          <w:sz w:val="24"/>
          <w:szCs w:val="24"/>
        </w:rPr>
        <w:br/>
        <w:t xml:space="preserve">     Nor asks if they bring ought to hope or fear.</w:t>
      </w:r>
    </w:p>
    <w:p>
      <w:pPr>
        <w:widowControl w:val="on"/>
        <w:pBdr/>
        <w:spacing w:before="240" w:after="240" w:line="240" w:lineRule="auto"/>
        <w:ind w:left="0" w:right="0"/>
        <w:jc w:val="left"/>
      </w:pPr>
      <w:r>
        <w:rPr>
          <w:color w:val="000000"/>
          <w:sz w:val="24"/>
          <w:szCs w:val="24"/>
        </w:rPr>
        <w:t xml:space="preserve">     I thank thee, Author of this opening day! </w:t>
      </w:r>
      <w:r>
        <w:rPr>
          <w:color w:val="000000"/>
          <w:sz w:val="24"/>
          <w:szCs w:val="24"/>
        </w:rPr>
        <w:br/>
        <w:t xml:space="preserve">     Thou whose bright sun now gilds yon orient skies! </w:t>
      </w:r>
      <w:r>
        <w:rPr>
          <w:color w:val="000000"/>
          <w:sz w:val="24"/>
          <w:szCs w:val="24"/>
        </w:rPr>
        <w:br/>
        <w:t xml:space="preserve">     Riches denied, thy boon was purer joys—­</w:t>
      </w:r>
      <w:r>
        <w:rPr>
          <w:color w:val="000000"/>
          <w:sz w:val="24"/>
          <w:szCs w:val="24"/>
        </w:rPr>
        <w:br/>
        <w:t xml:space="preserve">     What wealth could never give nor take away!</w:t>
      </w:r>
    </w:p>
    <w:p>
      <w:pPr>
        <w:widowControl w:val="on"/>
        <w:pBdr/>
        <w:spacing w:before="240" w:after="240" w:line="240" w:lineRule="auto"/>
        <w:ind w:left="0" w:right="0"/>
        <w:jc w:val="left"/>
      </w:pPr>
      <w:r>
        <w:rPr>
          <w:color w:val="000000"/>
          <w:sz w:val="24"/>
          <w:szCs w:val="24"/>
        </w:rPr>
        <w:t xml:space="preserve">     Yet come, thou child of poverty and care,</w:t>
      </w:r>
      <w:r>
        <w:rPr>
          <w:color w:val="000000"/>
          <w:sz w:val="24"/>
          <w:szCs w:val="24"/>
        </w:rPr>
        <w:br/>
        <w:t xml:space="preserve">     The mite high heav’n bestow’d, that mite with thee I’ll share.</w:t>
      </w:r>
    </w:p>
    <w:p>
      <w:pPr>
        <w:keepNext w:val="on"/>
        <w:widowControl w:val="on"/>
        <w:pBdr/>
        <w:spacing w:before="299" w:after="299" w:line="240" w:lineRule="auto"/>
        <w:ind w:left="0" w:right="0"/>
        <w:jc w:val="left"/>
        <w:outlineLvl w:val="1"/>
      </w:pPr>
      <w:r>
        <w:rPr>
          <w:b/>
          <w:color w:val="000000"/>
          <w:sz w:val="36"/>
          <w:szCs w:val="36"/>
        </w:rPr>
        <w:t xml:space="preserve">Wandering Willie—­First Version</w:t>
      </w:r>
    </w:p>
    <w:p>
      <w:pPr>
        <w:widowControl w:val="on"/>
        <w:pBdr/>
        <w:spacing w:before="240" w:after="240" w:line="240" w:lineRule="auto"/>
        <w:ind w:left="0" w:right="0"/>
        <w:jc w:val="left"/>
      </w:pPr>
      <w:r>
        <w:rPr>
          <w:color w:val="000000"/>
          <w:sz w:val="24"/>
          <w:szCs w:val="24"/>
        </w:rPr>
        <w:t xml:space="preserve">     Here awa, there awa, wandering Willie,</w:t>
      </w:r>
      <w:r>
        <w:rPr>
          <w:color w:val="000000"/>
          <w:sz w:val="24"/>
          <w:szCs w:val="24"/>
        </w:rPr>
        <w:br/>
        <w:t xml:space="preserve">     Now tired with wandering, haud awa hame;</w:t>
      </w:r>
      <w:r>
        <w:rPr>
          <w:color w:val="000000"/>
          <w:sz w:val="24"/>
          <w:szCs w:val="24"/>
        </w:rPr>
        <w:br/>
        <w:t xml:space="preserve">     Come to my bosom, my ae only dearie,</w:t>
      </w:r>
      <w:r>
        <w:rPr>
          <w:color w:val="000000"/>
          <w:sz w:val="24"/>
          <w:szCs w:val="24"/>
        </w:rPr>
        <w:br/>
        <w:t xml:space="preserve">     And tell me thou bring’st me my Willie the same. </w:t>
      </w:r>
      <w:r>
        <w:rPr>
          <w:color w:val="000000"/>
          <w:sz w:val="24"/>
          <w:szCs w:val="24"/>
        </w:rPr>
        <w:br/>
        <w:t xml:space="preserve">     Loud blew the cauld winter winds at our parting;</w:t>
      </w:r>
      <w:r>
        <w:rPr>
          <w:color w:val="000000"/>
          <w:sz w:val="24"/>
          <w:szCs w:val="24"/>
        </w:rPr>
        <w:br/>
        <w:t xml:space="preserve">     It was na the blast brought the tear in my e’e: </w:t>
      </w:r>
      <w:r>
        <w:rPr>
          <w:color w:val="000000"/>
          <w:sz w:val="24"/>
          <w:szCs w:val="24"/>
        </w:rPr>
        <w:br/>
        <w:t xml:space="preserve">     Now welcome the Simmer, and welcome my Willie,</w:t>
      </w:r>
      <w:r>
        <w:rPr>
          <w:color w:val="000000"/>
          <w:sz w:val="24"/>
          <w:szCs w:val="24"/>
        </w:rPr>
        <w:br/>
        <w:t xml:space="preserve">     The Simmer to Nature, my Willie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Ye hurricanes rest in the cave o’your slumbers,</w:t>
      </w:r>
      <w:r>
        <w:rPr>
          <w:color w:val="000000"/>
          <w:sz w:val="24"/>
          <w:szCs w:val="24"/>
        </w:rPr>
        <w:br/>
        <w:t xml:space="preserve">     O how your wild horrors a lover alarms! </w:t>
      </w:r>
      <w:r>
        <w:rPr>
          <w:color w:val="000000"/>
          <w:sz w:val="24"/>
          <w:szCs w:val="24"/>
        </w:rPr>
        <w:br/>
        <w:t xml:space="preserve">     Awaken ye breezes, row gently ye billows,</w:t>
      </w:r>
      <w:r>
        <w:rPr>
          <w:color w:val="000000"/>
          <w:sz w:val="24"/>
          <w:szCs w:val="24"/>
        </w:rPr>
        <w:br/>
        <w:t xml:space="preserve">     And waft my dear laddie ance mair to my arms. </w:t>
      </w:r>
      <w:r>
        <w:rPr>
          <w:color w:val="000000"/>
          <w:sz w:val="24"/>
          <w:szCs w:val="24"/>
        </w:rPr>
        <w:br/>
        <w:t xml:space="preserve">     But if he’s forgotten his faithfullest Nannie,</w:t>
      </w:r>
      <w:r>
        <w:rPr>
          <w:color w:val="000000"/>
          <w:sz w:val="24"/>
          <w:szCs w:val="24"/>
        </w:rPr>
        <w:br/>
        <w:t xml:space="preserve">     O still flow between us, thou wide roaring main;</w:t>
      </w:r>
      <w:r>
        <w:rPr>
          <w:color w:val="000000"/>
          <w:sz w:val="24"/>
          <w:szCs w:val="24"/>
        </w:rPr>
        <w:br/>
        <w:t xml:space="preserve">     May I never see it, may I never trow it,</w:t>
      </w:r>
      <w:r>
        <w:rPr>
          <w:color w:val="000000"/>
          <w:sz w:val="24"/>
          <w:szCs w:val="24"/>
        </w:rPr>
        <w:br/>
        <w:t xml:space="preserve">     But, dying, believe that my Willie’s my ain!</w:t>
      </w:r>
    </w:p>
    <w:p>
      <w:pPr>
        <w:widowControl w:val="on"/>
        <w:pBdr/>
        <w:spacing w:before="240" w:after="240" w:line="240" w:lineRule="auto"/>
        <w:ind w:left="0" w:right="0"/>
        <w:jc w:val="left"/>
      </w:pPr>
      <w:r>
        <w:rPr>
          <w:b/>
          <w:color w:val="000000"/>
          <w:sz w:val="24"/>
          <w:szCs w:val="24"/>
        </w:rPr>
        <w:t xml:space="preserve">Wandering Willie—­Revised Version</w:t>
      </w:r>
    </w:p>
    <w:p>
      <w:pPr>
        <w:widowControl w:val="on"/>
        <w:pBdr/>
        <w:spacing w:before="240" w:after="240" w:line="240" w:lineRule="auto"/>
        <w:ind w:left="0" w:right="0"/>
        <w:jc w:val="left"/>
      </w:pPr>
      <w:r>
        <w:rPr>
          <w:color w:val="000000"/>
          <w:sz w:val="24"/>
          <w:szCs w:val="24"/>
        </w:rPr>
        <w:t xml:space="preserve">     Here awa, there awa, wandering Willie,</w:t>
      </w:r>
      <w:r>
        <w:rPr>
          <w:color w:val="000000"/>
          <w:sz w:val="24"/>
          <w:szCs w:val="24"/>
        </w:rPr>
        <w:br/>
        <w:t xml:space="preserve">     Here awa, there awa, haud awa hame;</w:t>
      </w:r>
      <w:r>
        <w:rPr>
          <w:color w:val="000000"/>
          <w:sz w:val="24"/>
          <w:szCs w:val="24"/>
        </w:rPr>
        <w:br/>
        <w:t xml:space="preserve">     Come to my bosom, my ain only dearie,</w:t>
      </w:r>
      <w:r>
        <w:rPr>
          <w:color w:val="000000"/>
          <w:sz w:val="24"/>
          <w:szCs w:val="24"/>
        </w:rPr>
        <w:br/>
        <w:t xml:space="preserve">     Tell me thou bring’st me my Willie the same. </w:t>
      </w:r>
      <w:r>
        <w:rPr>
          <w:color w:val="000000"/>
          <w:sz w:val="24"/>
          <w:szCs w:val="24"/>
        </w:rPr>
        <w:br/>
        <w:t xml:space="preserve">     Winter winds blew loud and cauld at our parting,</w:t>
      </w:r>
      <w:r>
        <w:rPr>
          <w:color w:val="000000"/>
          <w:sz w:val="24"/>
          <w:szCs w:val="24"/>
        </w:rPr>
        <w:br/>
        <w:t xml:space="preserve">     Fears for my Willie brought tears in my e’e,</w:t>
      </w:r>
      <w:r>
        <w:rPr>
          <w:color w:val="000000"/>
          <w:sz w:val="24"/>
          <w:szCs w:val="24"/>
        </w:rPr>
        <w:br/>
        <w:t xml:space="preserve">     Welcome now the Simmer, and welcome, my Willie,</w:t>
      </w:r>
      <w:r>
        <w:rPr>
          <w:color w:val="000000"/>
          <w:sz w:val="24"/>
          <w:szCs w:val="24"/>
        </w:rPr>
        <w:br/>
        <w:t xml:space="preserve">     The Simmer to Nature, my Willie to me!</w:t>
      </w:r>
    </w:p>
    <w:p>
      <w:pPr>
        <w:widowControl w:val="on"/>
        <w:pBdr/>
        <w:spacing w:before="240" w:after="240" w:line="240" w:lineRule="auto"/>
        <w:ind w:left="0" w:right="0"/>
        <w:jc w:val="left"/>
      </w:pPr>
      <w:r>
        <w:rPr>
          <w:color w:val="000000"/>
          <w:sz w:val="24"/>
          <w:szCs w:val="24"/>
        </w:rPr>
        <w:t xml:space="preserve">     Rest, ye wild storms, in the cave of your slumbers,</w:t>
      </w:r>
      <w:r>
        <w:rPr>
          <w:color w:val="000000"/>
          <w:sz w:val="24"/>
          <w:szCs w:val="24"/>
        </w:rPr>
        <w:br/>
        <w:t xml:space="preserve">     How your dread howling a lover alarms! </w:t>
      </w:r>
      <w:r>
        <w:rPr>
          <w:color w:val="000000"/>
          <w:sz w:val="24"/>
          <w:szCs w:val="24"/>
        </w:rPr>
        <w:br/>
        <w:t xml:space="preserve">     Wauken, ye breezes, row gently, ye billows,</w:t>
      </w:r>
      <w:r>
        <w:rPr>
          <w:color w:val="000000"/>
          <w:sz w:val="24"/>
          <w:szCs w:val="24"/>
        </w:rPr>
        <w:br/>
        <w:t xml:space="preserve">     And waft my dear laddie ance mair to my arms. </w:t>
      </w:r>
      <w:r>
        <w:rPr>
          <w:color w:val="000000"/>
          <w:sz w:val="24"/>
          <w:szCs w:val="24"/>
        </w:rPr>
        <w:br/>
        <w:t xml:space="preserve">     But oh, if he’s faithless, and minds na his Nannie,</w:t>
      </w:r>
      <w:r>
        <w:rPr>
          <w:color w:val="000000"/>
          <w:sz w:val="24"/>
          <w:szCs w:val="24"/>
        </w:rPr>
        <w:br/>
        <w:t xml:space="preserve">     Flow still between us, thou wide roaring main! </w:t>
      </w:r>
      <w:r>
        <w:rPr>
          <w:color w:val="000000"/>
          <w:sz w:val="24"/>
          <w:szCs w:val="24"/>
        </w:rPr>
        <w:br/>
        <w:t xml:space="preserve">     May I never see it, may I never trow it,</w:t>
      </w:r>
      <w:r>
        <w:rPr>
          <w:color w:val="000000"/>
          <w:sz w:val="24"/>
          <w:szCs w:val="24"/>
        </w:rPr>
        <w:br/>
        <w:t xml:space="preserve">     But, dying, believe that my Willie’s my ain!</w:t>
      </w:r>
    </w:p>
    <w:p>
      <w:pPr>
        <w:keepNext w:val="on"/>
        <w:widowControl w:val="on"/>
        <w:pBdr/>
        <w:spacing w:before="299" w:after="299" w:line="240" w:lineRule="auto"/>
        <w:ind w:left="0" w:right="0"/>
        <w:jc w:val="left"/>
        <w:outlineLvl w:val="1"/>
      </w:pPr>
      <w:r>
        <w:rPr>
          <w:b/>
          <w:color w:val="000000"/>
          <w:sz w:val="36"/>
          <w:szCs w:val="36"/>
        </w:rPr>
        <w:t xml:space="preserve">Lord Gregory</w:t>
      </w:r>
    </w:p>
    <w:p>
      <w:pPr>
        <w:widowControl w:val="on"/>
        <w:pBdr/>
        <w:spacing w:before="240" w:after="240" w:line="240" w:lineRule="auto"/>
        <w:ind w:left="0" w:right="0"/>
        <w:jc w:val="left"/>
      </w:pPr>
      <w:r>
        <w:rPr>
          <w:color w:val="000000"/>
          <w:sz w:val="24"/>
          <w:szCs w:val="24"/>
        </w:rPr>
        <w:t xml:space="preserve">     O mirk, mirk is this midnight hour,</w:t>
      </w:r>
      <w:r>
        <w:rPr>
          <w:color w:val="000000"/>
          <w:sz w:val="24"/>
          <w:szCs w:val="24"/>
        </w:rPr>
        <w:br/>
        <w:t xml:space="preserve">     And loud the tempest’s roar;</w:t>
      </w:r>
      <w:r>
        <w:rPr>
          <w:color w:val="000000"/>
          <w:sz w:val="24"/>
          <w:szCs w:val="24"/>
        </w:rPr>
        <w:br/>
        <w:t xml:space="preserve">     A waefu’ wanderer seeks thy tower,</w:t>
      </w:r>
      <w:r>
        <w:rPr>
          <w:color w:val="000000"/>
          <w:sz w:val="24"/>
          <w:szCs w:val="24"/>
        </w:rPr>
        <w:br/>
        <w:t xml:space="preserve">     Lord Gregory, ope thy door. </w:t>
      </w:r>
      <w:r>
        <w:rPr>
          <w:color w:val="000000"/>
          <w:sz w:val="24"/>
          <w:szCs w:val="24"/>
        </w:rPr>
        <w:br/>
        <w:t xml:space="preserve">     An exile frae her father’s ha’,</w:t>
      </w:r>
      <w:r>
        <w:rPr>
          <w:color w:val="000000"/>
          <w:sz w:val="24"/>
          <w:szCs w:val="24"/>
        </w:rPr>
        <w:br/>
        <w:t xml:space="preserve">     And a’ for loving thee;</w:t>
      </w:r>
      <w:r>
        <w:rPr>
          <w:color w:val="000000"/>
          <w:sz w:val="24"/>
          <w:szCs w:val="24"/>
        </w:rPr>
        <w:br/>
        <w:t xml:space="preserve">     At least some pity on me shaw,</w:t>
      </w:r>
      <w:r>
        <w:rPr>
          <w:color w:val="000000"/>
          <w:sz w:val="24"/>
          <w:szCs w:val="24"/>
        </w:rPr>
        <w:br/>
        <w:t xml:space="preserve">     If love it may na be.</w:t>
      </w:r>
    </w:p>
    <w:p>
      <w:pPr>
        <w:widowControl w:val="on"/>
        <w:pBdr/>
        <w:spacing w:before="240" w:after="240" w:line="240" w:lineRule="auto"/>
        <w:ind w:left="0" w:right="0"/>
        <w:jc w:val="left"/>
      </w:pPr>
      <w:r>
        <w:rPr>
          <w:color w:val="000000"/>
          <w:sz w:val="24"/>
          <w:szCs w:val="24"/>
        </w:rPr>
        <w:t xml:space="preserve">     Lord Gregory, mind’st thou not the grove</w:t>
      </w:r>
      <w:r>
        <w:rPr>
          <w:color w:val="000000"/>
          <w:sz w:val="24"/>
          <w:szCs w:val="24"/>
        </w:rPr>
        <w:br/>
        <w:t xml:space="preserve">     By bonie Irwine side,</w:t>
      </w:r>
      <w:r>
        <w:rPr>
          <w:color w:val="000000"/>
          <w:sz w:val="24"/>
          <w:szCs w:val="24"/>
        </w:rPr>
        <w:br/>
        <w:t xml:space="preserve">     Where first I own’d that virgin love</w:t>
      </w:r>
      <w:r>
        <w:rPr>
          <w:color w:val="000000"/>
          <w:sz w:val="24"/>
          <w:szCs w:val="24"/>
        </w:rPr>
        <w:br/>
        <w:t xml:space="preserve">     I lang, lang had denied. </w:t>
      </w:r>
      <w:r>
        <w:rPr>
          <w:color w:val="000000"/>
          <w:sz w:val="24"/>
          <w:szCs w:val="24"/>
        </w:rPr>
        <w:br/>
        <w:t xml:space="preserve">     How aften didst thou pledge and vow</w:t>
      </w:r>
      <w:r>
        <w:rPr>
          <w:color w:val="000000"/>
          <w:sz w:val="24"/>
          <w:szCs w:val="24"/>
        </w:rPr>
        <w:br/>
        <w:t xml:space="preserve">     Thou wad for aye be mine! </w:t>
      </w:r>
      <w:r>
        <w:rPr>
          <w:color w:val="000000"/>
          <w:sz w:val="24"/>
          <w:szCs w:val="24"/>
        </w:rPr>
        <w:br/>
        <w:t xml:space="preserve">     And my fond heart, itsel’ sae true,</w:t>
      </w:r>
      <w:r>
        <w:rPr>
          <w:color w:val="000000"/>
          <w:sz w:val="24"/>
          <w:szCs w:val="24"/>
        </w:rPr>
        <w:br/>
        <w:t xml:space="preserve">     It ne’er mistrusted thine.</w:t>
      </w:r>
    </w:p>
    <w:p>
      <w:pPr>
        <w:widowControl w:val="on"/>
        <w:pBdr/>
        <w:spacing w:before="240" w:after="240" w:line="240" w:lineRule="auto"/>
        <w:ind w:left="0" w:right="0"/>
        <w:jc w:val="left"/>
      </w:pPr>
      <w:r>
        <w:rPr>
          <w:color w:val="000000"/>
          <w:sz w:val="24"/>
          <w:szCs w:val="24"/>
        </w:rPr>
        <w:t xml:space="preserve">     Hard is thy heart, Lord Gregory,</w:t>
      </w:r>
      <w:r>
        <w:rPr>
          <w:color w:val="000000"/>
          <w:sz w:val="24"/>
          <w:szCs w:val="24"/>
        </w:rPr>
        <w:br/>
        <w:t xml:space="preserve">     And flinty is thy breast: </w:t>
      </w:r>
      <w:r>
        <w:rPr>
          <w:color w:val="000000"/>
          <w:sz w:val="24"/>
          <w:szCs w:val="24"/>
        </w:rPr>
        <w:br/>
        <w:t xml:space="preserve">     Thou bolt of Heaven that flashest by,</w:t>
      </w:r>
      <w:r>
        <w:rPr>
          <w:color w:val="000000"/>
          <w:sz w:val="24"/>
          <w:szCs w:val="24"/>
        </w:rPr>
        <w:br/>
        <w:t xml:space="preserve">     O, wilt thou bring me rest! </w:t>
      </w:r>
      <w:r>
        <w:rPr>
          <w:color w:val="000000"/>
          <w:sz w:val="24"/>
          <w:szCs w:val="24"/>
        </w:rPr>
        <w:br/>
        <w:t xml:space="preserve">     Ye mustering thunders from above,</w:t>
      </w:r>
      <w:r>
        <w:rPr>
          <w:color w:val="000000"/>
          <w:sz w:val="24"/>
          <w:szCs w:val="24"/>
        </w:rPr>
        <w:br/>
        <w:t xml:space="preserve">     Your willing victim see;</w:t>
      </w:r>
      <w:r>
        <w:rPr>
          <w:color w:val="000000"/>
          <w:sz w:val="24"/>
          <w:szCs w:val="24"/>
        </w:rPr>
        <w:br/>
        <w:t xml:space="preserve">     But spare and pardon my fause Love,</w:t>
      </w:r>
      <w:r>
        <w:rPr>
          <w:color w:val="000000"/>
          <w:sz w:val="24"/>
          <w:szCs w:val="24"/>
        </w:rPr>
        <w:br/>
        <w:t xml:space="preserve">     His wrangs to Heaven and me.</w:t>
      </w:r>
    </w:p>
    <w:p>
      <w:pPr>
        <w:widowControl w:val="on"/>
        <w:pBdr/>
        <w:spacing w:before="240" w:after="240" w:line="240" w:lineRule="auto"/>
        <w:ind w:left="0" w:right="0"/>
        <w:jc w:val="left"/>
      </w:pPr>
      <w:r>
        <w:rPr>
          <w:b/>
          <w:color w:val="000000"/>
          <w:sz w:val="24"/>
          <w:szCs w:val="24"/>
        </w:rPr>
        <w:t xml:space="preserve">Open The Door To Me, Oh</w:t>
      </w:r>
    </w:p>
    <w:p>
      <w:pPr>
        <w:widowControl w:val="on"/>
        <w:pBdr/>
        <w:spacing w:before="240" w:after="240" w:line="240" w:lineRule="auto"/>
        <w:ind w:left="0" w:right="0"/>
        <w:jc w:val="left"/>
      </w:pPr>
      <w:r>
        <w:rPr>
          <w:color w:val="000000"/>
          <w:sz w:val="24"/>
          <w:szCs w:val="24"/>
        </w:rPr>
        <w:t xml:space="preserve">     Oh, open the door, some pity to shew,</w:t>
      </w:r>
      <w:r>
        <w:rPr>
          <w:color w:val="000000"/>
          <w:sz w:val="24"/>
          <w:szCs w:val="24"/>
        </w:rPr>
        <w:br/>
        <w:t xml:space="preserve">     Oh, open the door to me, oh,</w:t>
      </w:r>
      <w:r>
        <w:rPr>
          <w:color w:val="000000"/>
          <w:sz w:val="24"/>
          <w:szCs w:val="24"/>
        </w:rPr>
        <w:br/>
        <w:t xml:space="preserve">     Tho’ thou hast been false, I’ll ever prove true,</w:t>
      </w:r>
      <w:r>
        <w:rPr>
          <w:color w:val="000000"/>
          <w:sz w:val="24"/>
          <w:szCs w:val="24"/>
        </w:rPr>
        <w:br/>
        <w:t xml:space="preserve">     Oh, open the door to me, oh.</w:t>
      </w:r>
    </w:p>
    <w:p>
      <w:pPr>
        <w:widowControl w:val="on"/>
        <w:pBdr/>
        <w:spacing w:before="240" w:after="240" w:line="240" w:lineRule="auto"/>
        <w:ind w:left="0" w:right="0"/>
        <w:jc w:val="left"/>
      </w:pPr>
      <w:r>
        <w:rPr>
          <w:color w:val="000000"/>
          <w:sz w:val="24"/>
          <w:szCs w:val="24"/>
        </w:rPr>
        <w:t xml:space="preserve">     Cauld is the blast upon my pale cheek,</w:t>
      </w:r>
      <w:r>
        <w:rPr>
          <w:color w:val="000000"/>
          <w:sz w:val="24"/>
          <w:szCs w:val="24"/>
        </w:rPr>
        <w:br/>
        <w:t xml:space="preserve">     But caulder thy love for me, oh: </w:t>
      </w:r>
      <w:r>
        <w:rPr>
          <w:color w:val="000000"/>
          <w:sz w:val="24"/>
          <w:szCs w:val="24"/>
        </w:rPr>
        <w:br/>
        <w:t xml:space="preserve">     The frost that freezes the life at my heart,</w:t>
      </w:r>
      <w:r>
        <w:rPr>
          <w:color w:val="000000"/>
          <w:sz w:val="24"/>
          <w:szCs w:val="24"/>
        </w:rPr>
        <w:br/>
        <w:t xml:space="preserve">     Is nought to my pains frae thee, oh.</w:t>
      </w:r>
    </w:p>
    <w:p>
      <w:pPr>
        <w:widowControl w:val="on"/>
        <w:pBdr/>
        <w:spacing w:before="240" w:after="240" w:line="240" w:lineRule="auto"/>
        <w:ind w:left="0" w:right="0"/>
        <w:jc w:val="left"/>
      </w:pPr>
      <w:r>
        <w:rPr>
          <w:color w:val="000000"/>
          <w:sz w:val="24"/>
          <w:szCs w:val="24"/>
        </w:rPr>
        <w:t xml:space="preserve">     The wan Moon is setting beyond the white wave,</w:t>
      </w:r>
      <w:r>
        <w:rPr>
          <w:color w:val="000000"/>
          <w:sz w:val="24"/>
          <w:szCs w:val="24"/>
        </w:rPr>
        <w:br/>
        <w:t xml:space="preserve">     And Time is setting with me, oh: </w:t>
      </w:r>
      <w:r>
        <w:rPr>
          <w:color w:val="000000"/>
          <w:sz w:val="24"/>
          <w:szCs w:val="24"/>
        </w:rPr>
        <w:br/>
        <w:t xml:space="preserve">     False friends, false love, farewell! for mair</w:t>
      </w:r>
      <w:r>
        <w:rPr>
          <w:color w:val="000000"/>
          <w:sz w:val="24"/>
          <w:szCs w:val="24"/>
        </w:rPr>
        <w:br/>
        <w:t xml:space="preserve">     I’ll ne’er trouble them, nor thee, oh.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She has open’d the door, she has open’d it wide,</w:t>
      </w:r>
      <w:r>
        <w:rPr>
          <w:color w:val="000000"/>
          <w:sz w:val="24"/>
          <w:szCs w:val="24"/>
        </w:rPr>
        <w:br/>
        <w:t xml:space="preserve">     She sees the pale corse on the plain, oh: </w:t>
      </w:r>
      <w:r>
        <w:rPr>
          <w:color w:val="000000"/>
          <w:sz w:val="24"/>
          <w:szCs w:val="24"/>
        </w:rPr>
        <w:br/>
        <w:t xml:space="preserve">     “My true love!” she cried, and sank down by his side,</w:t>
      </w:r>
      <w:r>
        <w:rPr>
          <w:color w:val="000000"/>
          <w:sz w:val="24"/>
          <w:szCs w:val="24"/>
        </w:rPr>
        <w:br/>
        <w:t xml:space="preserve">     Never to rise again, oh.</w:t>
      </w:r>
    </w:p>
    <w:p>
      <w:pPr>
        <w:keepNext w:val="on"/>
        <w:widowControl w:val="on"/>
        <w:pBdr/>
        <w:spacing w:before="299" w:after="299" w:line="240" w:lineRule="auto"/>
        <w:ind w:left="0" w:right="0"/>
        <w:jc w:val="left"/>
        <w:outlineLvl w:val="1"/>
      </w:pPr>
      <w:r>
        <w:rPr>
          <w:b/>
          <w:color w:val="000000"/>
          <w:sz w:val="36"/>
          <w:szCs w:val="36"/>
        </w:rPr>
        <w:t xml:space="preserve">Lovely Young Jessie</w:t>
      </w:r>
    </w:p>
    <w:p>
      <w:pPr>
        <w:widowControl w:val="on"/>
        <w:pBdr/>
        <w:spacing w:before="240" w:after="240" w:line="240" w:lineRule="auto"/>
        <w:ind w:left="0" w:right="0"/>
        <w:jc w:val="left"/>
      </w:pPr>
      <w:r>
        <w:rPr>
          <w:color w:val="000000"/>
          <w:sz w:val="24"/>
          <w:szCs w:val="24"/>
        </w:rPr>
        <w:t xml:space="preserve">     True hearted was he, the sad swain o’ the Yarrow,</w:t>
      </w:r>
      <w:r>
        <w:rPr>
          <w:color w:val="000000"/>
          <w:sz w:val="24"/>
          <w:szCs w:val="24"/>
        </w:rPr>
        <w:br/>
        <w:t xml:space="preserve">     And fair are the maids on the banks of the Ayr;</w:t>
      </w:r>
      <w:r>
        <w:rPr>
          <w:color w:val="000000"/>
          <w:sz w:val="24"/>
          <w:szCs w:val="24"/>
        </w:rPr>
        <w:br/>
        <w:t xml:space="preserve">     But by the sweet side o’ the Nith’s winding river,</w:t>
      </w:r>
      <w:r>
        <w:rPr>
          <w:color w:val="000000"/>
          <w:sz w:val="24"/>
          <w:szCs w:val="24"/>
        </w:rPr>
        <w:br/>
        <w:t xml:space="preserve">     Are lovers as faithful, and maidens as fair: </w:t>
      </w:r>
      <w:r>
        <w:rPr>
          <w:color w:val="000000"/>
          <w:sz w:val="24"/>
          <w:szCs w:val="24"/>
        </w:rPr>
        <w:br/>
        <w:t xml:space="preserve">     To equal young Jessie seek Scotland all over;</w:t>
      </w:r>
      <w:r>
        <w:rPr>
          <w:color w:val="000000"/>
          <w:sz w:val="24"/>
          <w:szCs w:val="24"/>
        </w:rPr>
        <w:br/>
        <w:t xml:space="preserve">     To equal young Jessie you seek it in vain,</w:t>
      </w:r>
      <w:r>
        <w:rPr>
          <w:color w:val="000000"/>
          <w:sz w:val="24"/>
          <w:szCs w:val="24"/>
        </w:rPr>
        <w:br/>
        <w:t xml:space="preserve">     Grace, beauty, and elegance, fetter her lover,</w:t>
      </w:r>
      <w:r>
        <w:rPr>
          <w:color w:val="000000"/>
          <w:sz w:val="24"/>
          <w:szCs w:val="24"/>
        </w:rPr>
        <w:br/>
        <w:t xml:space="preserve">     And maidenly modesty fixes the chain.</w:t>
      </w:r>
    </w:p>
    <w:p>
      <w:pPr>
        <w:widowControl w:val="on"/>
        <w:pBdr/>
        <w:spacing w:before="240" w:after="240" w:line="240" w:lineRule="auto"/>
        <w:ind w:left="0" w:right="0"/>
        <w:jc w:val="left"/>
      </w:pPr>
      <w:r>
        <w:rPr>
          <w:color w:val="000000"/>
          <w:sz w:val="24"/>
          <w:szCs w:val="24"/>
        </w:rPr>
        <w:t xml:space="preserve">     O, fresh is the rose in the gay, dewy morning,</w:t>
      </w:r>
      <w:r>
        <w:rPr>
          <w:color w:val="000000"/>
          <w:sz w:val="24"/>
          <w:szCs w:val="24"/>
        </w:rPr>
        <w:br/>
        <w:t xml:space="preserve">     And sweet is the lily, at evening close;</w:t>
      </w:r>
      <w:r>
        <w:rPr>
          <w:color w:val="000000"/>
          <w:sz w:val="24"/>
          <w:szCs w:val="24"/>
        </w:rPr>
        <w:br/>
        <w:t xml:space="preserve">     But in the fair presence o’ lovely young Jessie,</w:t>
      </w:r>
      <w:r>
        <w:rPr>
          <w:color w:val="000000"/>
          <w:sz w:val="24"/>
          <w:szCs w:val="24"/>
        </w:rPr>
        <w:br/>
        <w:t xml:space="preserve">     Unseen is the lily, unheeded the rose. </w:t>
      </w:r>
      <w:r>
        <w:rPr>
          <w:color w:val="000000"/>
          <w:sz w:val="24"/>
          <w:szCs w:val="24"/>
        </w:rPr>
        <w:br/>
        <w:t xml:space="preserve">     Love sits in her smile, a wizard ensnaring;</w:t>
      </w:r>
      <w:r>
        <w:rPr>
          <w:color w:val="000000"/>
          <w:sz w:val="24"/>
          <w:szCs w:val="24"/>
        </w:rPr>
        <w:br/>
        <w:t xml:space="preserve">     Enthron’d in her een he delivers his law: </w:t>
      </w:r>
      <w:r>
        <w:rPr>
          <w:color w:val="000000"/>
          <w:sz w:val="24"/>
          <w:szCs w:val="24"/>
        </w:rPr>
        <w:br/>
        <w:t xml:space="preserve">     And still to her charms she alone is a stranger;</w:t>
      </w:r>
      <w:r>
        <w:rPr>
          <w:color w:val="000000"/>
          <w:sz w:val="24"/>
          <w:szCs w:val="24"/>
        </w:rPr>
        <w:br/>
        <w:t xml:space="preserve">     Her modest demeanour’s the jewel of a’.</w:t>
      </w:r>
    </w:p>
    <w:p>
      <w:pPr>
        <w:widowControl w:val="on"/>
        <w:pBdr/>
        <w:spacing w:before="240" w:after="240" w:line="240" w:lineRule="auto"/>
        <w:ind w:left="0" w:right="0"/>
        <w:jc w:val="left"/>
      </w:pPr>
      <w:r>
        <w:rPr>
          <w:b/>
          <w:color w:val="000000"/>
          <w:sz w:val="24"/>
          <w:szCs w:val="24"/>
        </w:rPr>
        <w:t xml:space="preserve">Meg O’ The Mill</w:t>
      </w:r>
    </w:p>
    <w:p>
      <w:pPr>
        <w:widowControl w:val="on"/>
        <w:pBdr/>
        <w:spacing w:before="240" w:after="240" w:line="240" w:lineRule="auto"/>
        <w:ind w:left="0" w:right="0"/>
        <w:jc w:val="left"/>
      </w:pPr>
      <w:r>
        <w:rPr>
          <w:color w:val="000000"/>
          <w:sz w:val="24"/>
          <w:szCs w:val="24"/>
        </w:rPr>
        <w:t xml:space="preserve">     O ken ye what Meg o’ the Mill has gotten,</w:t>
      </w:r>
      <w:r>
        <w:rPr>
          <w:color w:val="000000"/>
          <w:sz w:val="24"/>
          <w:szCs w:val="24"/>
        </w:rPr>
        <w:br/>
        <w:t xml:space="preserve">     An’ ken ye what Meg o’ the Mill has gotten? </w:t>
      </w:r>
      <w:r>
        <w:rPr>
          <w:color w:val="000000"/>
          <w:sz w:val="24"/>
          <w:szCs w:val="24"/>
        </w:rPr>
        <w:br/>
        <w:t xml:space="preserve">     She gotten a coof wi’ a claut o’ siller,</w:t>
      </w:r>
      <w:r>
        <w:rPr>
          <w:color w:val="000000"/>
          <w:sz w:val="24"/>
          <w:szCs w:val="24"/>
        </w:rPr>
        <w:br/>
        <w:t xml:space="preserve">     And broken the heart o’ the barley Miller.</w:t>
      </w:r>
    </w:p>
    <w:p>
      <w:pPr>
        <w:widowControl w:val="on"/>
        <w:pBdr/>
        <w:spacing w:before="240" w:after="240" w:line="240" w:lineRule="auto"/>
        <w:ind w:left="0" w:right="0"/>
        <w:jc w:val="left"/>
      </w:pPr>
      <w:r>
        <w:rPr>
          <w:color w:val="000000"/>
          <w:sz w:val="24"/>
          <w:szCs w:val="24"/>
        </w:rPr>
        <w:t xml:space="preserve">     The Miller was strappin, the Miller was ruddy;</w:t>
      </w:r>
      <w:r>
        <w:rPr>
          <w:color w:val="000000"/>
          <w:sz w:val="24"/>
          <w:szCs w:val="24"/>
        </w:rPr>
        <w:br/>
        <w:t xml:space="preserve">     A heart like a lord, and a hue like a lady;</w:t>
      </w:r>
      <w:r>
        <w:rPr>
          <w:color w:val="000000"/>
          <w:sz w:val="24"/>
          <w:szCs w:val="24"/>
        </w:rPr>
        <w:br/>
        <w:t xml:space="preserve">     The laird was a widdifu’, bleerit knurl;</w:t>
      </w:r>
      <w:r>
        <w:rPr>
          <w:color w:val="000000"/>
          <w:sz w:val="24"/>
          <w:szCs w:val="24"/>
        </w:rPr>
        <w:br/>
        <w:t xml:space="preserve">     She’s left the gude fellow, and taen the churl.</w:t>
      </w:r>
    </w:p>
    <w:p>
      <w:pPr>
        <w:widowControl w:val="on"/>
        <w:pBdr/>
        <w:spacing w:before="240" w:after="240" w:line="240" w:lineRule="auto"/>
        <w:ind w:left="0" w:right="0"/>
        <w:jc w:val="left"/>
      </w:pPr>
      <w:r>
        <w:rPr>
          <w:color w:val="000000"/>
          <w:sz w:val="24"/>
          <w:szCs w:val="24"/>
        </w:rPr>
        <w:t xml:space="preserve">     The Miller he hecht her a heart leal and loving,</w:t>
      </w:r>
      <w:r>
        <w:rPr>
          <w:color w:val="000000"/>
          <w:sz w:val="24"/>
          <w:szCs w:val="24"/>
        </w:rPr>
        <w:br/>
        <w:t xml:space="preserve">     The lair did address her wi’ matter mair moving,</w:t>
      </w:r>
      <w:r>
        <w:rPr>
          <w:color w:val="000000"/>
          <w:sz w:val="24"/>
          <w:szCs w:val="24"/>
        </w:rPr>
        <w:br/>
        <w:t xml:space="preserve">     A fine pacing-horse wi’ a clear chained bridle,</w:t>
      </w:r>
      <w:r>
        <w:rPr>
          <w:color w:val="000000"/>
          <w:sz w:val="24"/>
          <w:szCs w:val="24"/>
        </w:rPr>
        <w:br/>
        <w:t xml:space="preserve">     A whip by her side, and a bonie side-saddle.</w:t>
      </w:r>
    </w:p>
    <w:p>
      <w:pPr>
        <w:widowControl w:val="on"/>
        <w:pBdr/>
        <w:spacing w:before="240" w:after="240" w:line="240" w:lineRule="auto"/>
        <w:ind w:left="0" w:right="0"/>
        <w:jc w:val="left"/>
      </w:pPr>
      <w:r>
        <w:rPr>
          <w:color w:val="000000"/>
          <w:sz w:val="24"/>
          <w:szCs w:val="24"/>
        </w:rPr>
        <w:t xml:space="preserve">     O wae on the siller, it is sae prevailin’,</w:t>
      </w:r>
      <w:r>
        <w:rPr>
          <w:color w:val="000000"/>
          <w:sz w:val="24"/>
          <w:szCs w:val="24"/>
        </w:rPr>
        <w:br/>
        <w:t xml:space="preserve">     And wae on the love that is fixed on a mailen! </w:t>
      </w:r>
      <w:r>
        <w:rPr>
          <w:color w:val="000000"/>
          <w:sz w:val="24"/>
          <w:szCs w:val="24"/>
        </w:rPr>
        <w:br/>
        <w:t xml:space="preserve">     A tocher’s nae word in a true lover’s parle,</w:t>
      </w:r>
      <w:r>
        <w:rPr>
          <w:color w:val="000000"/>
          <w:sz w:val="24"/>
          <w:szCs w:val="24"/>
        </w:rPr>
        <w:br/>
        <w:t xml:space="preserve">     But gie me my love, and a fig for the warl’!</w:t>
      </w:r>
    </w:p>
    <w:p>
      <w:pPr>
        <w:keepNext w:val="on"/>
        <w:widowControl w:val="on"/>
        <w:pBdr/>
        <w:spacing w:before="299" w:after="299" w:line="240" w:lineRule="auto"/>
        <w:ind w:left="0" w:right="0"/>
        <w:jc w:val="left"/>
        <w:outlineLvl w:val="1"/>
      </w:pPr>
      <w:r>
        <w:rPr>
          <w:b/>
          <w:color w:val="000000"/>
          <w:sz w:val="36"/>
          <w:szCs w:val="36"/>
        </w:rPr>
        <w:t xml:space="preserve">Meg O’ The Mill—­Another Version</w:t>
      </w:r>
    </w:p>
    <w:p>
      <w:pPr>
        <w:widowControl w:val="on"/>
        <w:pBdr/>
        <w:spacing w:before="240" w:after="240" w:line="240" w:lineRule="auto"/>
        <w:ind w:left="0" w:right="0"/>
        <w:jc w:val="left"/>
      </w:pPr>
      <w:r>
        <w:rPr>
          <w:color w:val="000000"/>
          <w:sz w:val="24"/>
          <w:szCs w:val="24"/>
        </w:rPr>
        <w:t xml:space="preserve">     O ken ye what Meg o’ the Mill has gotten,</w:t>
      </w:r>
      <w:r>
        <w:rPr>
          <w:color w:val="000000"/>
          <w:sz w:val="24"/>
          <w:szCs w:val="24"/>
        </w:rPr>
        <w:br/>
        <w:t xml:space="preserve">     An’ ken ye what Meg o’ the Mill has gotten? </w:t>
      </w:r>
      <w:r>
        <w:rPr>
          <w:color w:val="000000"/>
          <w:sz w:val="24"/>
          <w:szCs w:val="24"/>
        </w:rPr>
        <w:br/>
        <w:t xml:space="preserve">     A braw new naig wi’ the tail o’ a rottan,</w:t>
      </w:r>
      <w:r>
        <w:rPr>
          <w:color w:val="000000"/>
          <w:sz w:val="24"/>
          <w:szCs w:val="24"/>
        </w:rPr>
        <w:br/>
        <w:t xml:space="preserve">     And that’s what Meg o’ the Mill has gotten.</w:t>
      </w:r>
    </w:p>
    <w:p>
      <w:pPr>
        <w:widowControl w:val="on"/>
        <w:pBdr/>
        <w:spacing w:before="240" w:after="240" w:line="240" w:lineRule="auto"/>
        <w:ind w:left="0" w:right="0"/>
        <w:jc w:val="left"/>
      </w:pPr>
      <w:r>
        <w:rPr>
          <w:color w:val="000000"/>
          <w:sz w:val="24"/>
          <w:szCs w:val="24"/>
        </w:rPr>
        <w:t xml:space="preserve">     O ken ye what Meg o’ the Mill lo’es dearly,</w:t>
      </w:r>
      <w:r>
        <w:rPr>
          <w:color w:val="000000"/>
          <w:sz w:val="24"/>
          <w:szCs w:val="24"/>
        </w:rPr>
        <w:br/>
        <w:t xml:space="preserve">     An’ ken ye what Meg o’ the Mill lo’es dearly? </w:t>
      </w:r>
      <w:r>
        <w:rPr>
          <w:color w:val="000000"/>
          <w:sz w:val="24"/>
          <w:szCs w:val="24"/>
        </w:rPr>
        <w:br/>
        <w:t xml:space="preserve">     A dram o’ gude strunt in the morning early,</w:t>
      </w:r>
      <w:r>
        <w:rPr>
          <w:color w:val="000000"/>
          <w:sz w:val="24"/>
          <w:szCs w:val="24"/>
        </w:rPr>
        <w:br/>
        <w:t xml:space="preserve">     And that’s what Meg o’ the Mill lo’es dearly.</w:t>
      </w:r>
    </w:p>
    <w:p>
      <w:pPr>
        <w:widowControl w:val="on"/>
        <w:pBdr/>
        <w:spacing w:before="240" w:after="240" w:line="240" w:lineRule="auto"/>
        <w:ind w:left="0" w:right="0"/>
        <w:jc w:val="left"/>
      </w:pPr>
      <w:r>
        <w:rPr>
          <w:color w:val="000000"/>
          <w:sz w:val="24"/>
          <w:szCs w:val="24"/>
        </w:rPr>
        <w:t xml:space="preserve">     O ken ye how Meg o’ the Mill was married,</w:t>
      </w:r>
      <w:r>
        <w:rPr>
          <w:color w:val="000000"/>
          <w:sz w:val="24"/>
          <w:szCs w:val="24"/>
        </w:rPr>
        <w:br/>
        <w:t xml:space="preserve">     An’ ken ye how Meg o’ the Mill was married? </w:t>
      </w:r>
      <w:r>
        <w:rPr>
          <w:color w:val="000000"/>
          <w:sz w:val="24"/>
          <w:szCs w:val="24"/>
        </w:rPr>
        <w:br/>
        <w:t xml:space="preserve">     The priest he was oxter’d, the clark he was carried,</w:t>
      </w:r>
      <w:r>
        <w:rPr>
          <w:color w:val="000000"/>
          <w:sz w:val="24"/>
          <w:szCs w:val="24"/>
        </w:rPr>
        <w:br/>
        <w:t xml:space="preserve">     And that’s how Meg o’ the Mill was married.</w:t>
      </w:r>
    </w:p>
    <w:p>
      <w:pPr>
        <w:widowControl w:val="on"/>
        <w:pBdr/>
        <w:spacing w:before="240" w:after="240" w:line="240" w:lineRule="auto"/>
        <w:ind w:left="0" w:right="0"/>
        <w:jc w:val="left"/>
      </w:pPr>
      <w:r>
        <w:rPr>
          <w:color w:val="000000"/>
          <w:sz w:val="24"/>
          <w:szCs w:val="24"/>
        </w:rPr>
        <w:t xml:space="preserve">     O ken ye how Meg o’ the Mill was bedded,</w:t>
      </w:r>
      <w:r>
        <w:rPr>
          <w:color w:val="000000"/>
          <w:sz w:val="24"/>
          <w:szCs w:val="24"/>
        </w:rPr>
        <w:br/>
        <w:t xml:space="preserve">     An’ ken ye how Meg o’ the Mill was bedded? </w:t>
      </w:r>
      <w:r>
        <w:rPr>
          <w:color w:val="000000"/>
          <w:sz w:val="24"/>
          <w:szCs w:val="24"/>
        </w:rPr>
        <w:br/>
        <w:t xml:space="preserve">     The groom gat sae fou’, he fell awald beside it,</w:t>
      </w:r>
      <w:r>
        <w:rPr>
          <w:color w:val="000000"/>
          <w:sz w:val="24"/>
          <w:szCs w:val="24"/>
        </w:rPr>
        <w:br/>
        <w:t xml:space="preserve">     And that’s how Meg o’ the Mill was bedded.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b/>
          <w:color w:val="000000"/>
          <w:sz w:val="24"/>
          <w:szCs w:val="24"/>
        </w:rPr>
        <w:t xml:space="preserve">The Soldier’s Return</w:t>
      </w:r>
    </w:p>
    <w:p>
      <w:pPr>
        <w:widowControl w:val="on"/>
        <w:pBdr/>
        <w:spacing w:before="240" w:after="240" w:line="240" w:lineRule="auto"/>
        <w:ind w:left="0" w:right="0"/>
        <w:jc w:val="left"/>
      </w:pPr>
      <w:r>
        <w:rPr>
          <w:color w:val="000000"/>
          <w:sz w:val="24"/>
          <w:szCs w:val="24"/>
        </w:rPr>
        <w:t xml:space="preserve">     Air—­“The Mill, mill, O.”</w:t>
      </w:r>
    </w:p>
    <w:p>
      <w:pPr>
        <w:widowControl w:val="on"/>
        <w:pBdr/>
        <w:spacing w:before="240" w:after="240" w:line="240" w:lineRule="auto"/>
        <w:ind w:left="0" w:right="0"/>
        <w:jc w:val="left"/>
      </w:pPr>
      <w:r>
        <w:rPr>
          <w:color w:val="000000"/>
          <w:sz w:val="24"/>
          <w:szCs w:val="24"/>
        </w:rPr>
        <w:t xml:space="preserve">     When wild war’s deadly blast was blawn,</w:t>
      </w:r>
      <w:r>
        <w:rPr>
          <w:color w:val="000000"/>
          <w:sz w:val="24"/>
          <w:szCs w:val="24"/>
        </w:rPr>
        <w:br/>
        <w:t xml:space="preserve">     And gentle peace returning,</w:t>
      </w:r>
      <w:r>
        <w:rPr>
          <w:color w:val="000000"/>
          <w:sz w:val="24"/>
          <w:szCs w:val="24"/>
        </w:rPr>
        <w:br/>
        <w:t xml:space="preserve">     Wi’ mony a sweet babe fatherless,</w:t>
      </w:r>
      <w:r>
        <w:rPr>
          <w:color w:val="000000"/>
          <w:sz w:val="24"/>
          <w:szCs w:val="24"/>
        </w:rPr>
        <w:br/>
        <w:t xml:space="preserve">     And mony a widow mourning;</w:t>
      </w:r>
      <w:r>
        <w:rPr>
          <w:color w:val="000000"/>
          <w:sz w:val="24"/>
          <w:szCs w:val="24"/>
        </w:rPr>
        <w:br/>
        <w:t xml:space="preserve">     I left the lines and tented field,</w:t>
      </w:r>
      <w:r>
        <w:rPr>
          <w:color w:val="000000"/>
          <w:sz w:val="24"/>
          <w:szCs w:val="24"/>
        </w:rPr>
        <w:br/>
        <w:t xml:space="preserve">     Where lang I’d been a lodger,</w:t>
      </w:r>
      <w:r>
        <w:rPr>
          <w:color w:val="000000"/>
          <w:sz w:val="24"/>
          <w:szCs w:val="24"/>
        </w:rPr>
        <w:br/>
        <w:t xml:space="preserve">     My humble knapsack a’ my wealth,</w:t>
      </w:r>
      <w:r>
        <w:rPr>
          <w:color w:val="000000"/>
          <w:sz w:val="24"/>
          <w:szCs w:val="24"/>
        </w:rPr>
        <w:br/>
        <w:t xml:space="preserve">     A poor and honest sodger.</w:t>
      </w:r>
    </w:p>
    <w:p>
      <w:pPr>
        <w:widowControl w:val="on"/>
        <w:pBdr/>
        <w:spacing w:before="240" w:after="240" w:line="240" w:lineRule="auto"/>
        <w:ind w:left="0" w:right="0"/>
        <w:jc w:val="left"/>
      </w:pPr>
      <w:r>
        <w:rPr>
          <w:color w:val="000000"/>
          <w:sz w:val="24"/>
          <w:szCs w:val="24"/>
        </w:rPr>
        <w:t xml:space="preserve">     A leal, light heart was in my breast,</w:t>
      </w:r>
      <w:r>
        <w:rPr>
          <w:color w:val="000000"/>
          <w:sz w:val="24"/>
          <w:szCs w:val="24"/>
        </w:rPr>
        <w:br/>
        <w:t xml:space="preserve">     My hand unstain’d wi’ plunder;</w:t>
      </w:r>
      <w:r>
        <w:rPr>
          <w:color w:val="000000"/>
          <w:sz w:val="24"/>
          <w:szCs w:val="24"/>
        </w:rPr>
        <w:br/>
        <w:t xml:space="preserve">     And for fair Scotia hame again,</w:t>
      </w:r>
      <w:r>
        <w:rPr>
          <w:color w:val="000000"/>
          <w:sz w:val="24"/>
          <w:szCs w:val="24"/>
        </w:rPr>
        <w:br/>
        <w:t xml:space="preserve">     I cheery on did wander: </w:t>
      </w:r>
      <w:r>
        <w:rPr>
          <w:color w:val="000000"/>
          <w:sz w:val="24"/>
          <w:szCs w:val="24"/>
        </w:rPr>
        <w:br/>
        <w:t xml:space="preserve">     I thought upon the banks o’ Coil,</w:t>
      </w:r>
      <w:r>
        <w:rPr>
          <w:color w:val="000000"/>
          <w:sz w:val="24"/>
          <w:szCs w:val="24"/>
        </w:rPr>
        <w:br/>
        <w:t xml:space="preserve">     I thought upon my Nancy,</w:t>
      </w:r>
      <w:r>
        <w:rPr>
          <w:color w:val="000000"/>
          <w:sz w:val="24"/>
          <w:szCs w:val="24"/>
        </w:rPr>
        <w:br/>
        <w:t xml:space="preserve">     I thought upon the witching smile</w:t>
      </w:r>
      <w:r>
        <w:rPr>
          <w:color w:val="000000"/>
          <w:sz w:val="24"/>
          <w:szCs w:val="24"/>
        </w:rPr>
        <w:br/>
        <w:t xml:space="preserve">     That caught my youthful fancy.</w:t>
      </w:r>
    </w:p>
    <w:p>
      <w:pPr>
        <w:widowControl w:val="on"/>
        <w:pBdr/>
        <w:spacing w:before="240" w:after="240" w:line="240" w:lineRule="auto"/>
        <w:ind w:left="0" w:right="0"/>
        <w:jc w:val="left"/>
      </w:pPr>
      <w:r>
        <w:rPr>
          <w:color w:val="000000"/>
          <w:sz w:val="24"/>
          <w:szCs w:val="24"/>
        </w:rPr>
        <w:t xml:space="preserve">     At length I reach’d the bonie glen,</w:t>
      </w:r>
      <w:r>
        <w:rPr>
          <w:color w:val="000000"/>
          <w:sz w:val="24"/>
          <w:szCs w:val="24"/>
        </w:rPr>
        <w:br/>
        <w:t xml:space="preserve">     Where early life I sported;</w:t>
      </w:r>
      <w:r>
        <w:rPr>
          <w:color w:val="000000"/>
          <w:sz w:val="24"/>
          <w:szCs w:val="24"/>
        </w:rPr>
        <w:br/>
        <w:t xml:space="preserve">     I pass’d the mill and trysting thorn,</w:t>
      </w:r>
      <w:r>
        <w:rPr>
          <w:color w:val="000000"/>
          <w:sz w:val="24"/>
          <w:szCs w:val="24"/>
        </w:rPr>
        <w:br/>
        <w:t xml:space="preserve">     Where Nancy aft I courted: </w:t>
      </w:r>
      <w:r>
        <w:rPr>
          <w:color w:val="000000"/>
          <w:sz w:val="24"/>
          <w:szCs w:val="24"/>
        </w:rPr>
        <w:br/>
        <w:t xml:space="preserve">     Wha spied I but my ain dear maid,</w:t>
      </w:r>
      <w:r>
        <w:rPr>
          <w:color w:val="000000"/>
          <w:sz w:val="24"/>
          <w:szCs w:val="24"/>
        </w:rPr>
        <w:br/>
        <w:t xml:space="preserve">     Down by her mother’s dwelling! </w:t>
      </w:r>
      <w:r>
        <w:rPr>
          <w:color w:val="000000"/>
          <w:sz w:val="24"/>
          <w:szCs w:val="24"/>
        </w:rPr>
        <w:br/>
        <w:t xml:space="preserve">     And turn’d me round to hide the flood</w:t>
      </w:r>
      <w:r>
        <w:rPr>
          <w:color w:val="000000"/>
          <w:sz w:val="24"/>
          <w:szCs w:val="24"/>
        </w:rPr>
        <w:br/>
        <w:t xml:space="preserve">     That in my een was swelling.</w:t>
      </w:r>
    </w:p>
    <w:p>
      <w:pPr>
        <w:widowControl w:val="on"/>
        <w:pBdr/>
        <w:spacing w:before="240" w:after="240" w:line="240" w:lineRule="auto"/>
        <w:ind w:left="0" w:right="0"/>
        <w:jc w:val="left"/>
      </w:pPr>
      <w:r>
        <w:rPr>
          <w:color w:val="000000"/>
          <w:sz w:val="24"/>
          <w:szCs w:val="24"/>
        </w:rPr>
        <w:t xml:space="preserve">     Wi’ alter’d voice, quoth I, “Sweet lass,</w:t>
      </w:r>
      <w:r>
        <w:rPr>
          <w:color w:val="000000"/>
          <w:sz w:val="24"/>
          <w:szCs w:val="24"/>
        </w:rPr>
        <w:br/>
        <w:t xml:space="preserve">     Sweet as yon hawthorn’s blossom,</w:t>
      </w:r>
      <w:r>
        <w:rPr>
          <w:color w:val="000000"/>
          <w:sz w:val="24"/>
          <w:szCs w:val="24"/>
        </w:rPr>
        <w:br/>
        <w:t xml:space="preserve">     O! happy, happy may he be,</w:t>
      </w:r>
      <w:r>
        <w:rPr>
          <w:color w:val="000000"/>
          <w:sz w:val="24"/>
          <w:szCs w:val="24"/>
        </w:rPr>
        <w:br/>
        <w:t xml:space="preserve">     That’s dearest to thy bosom: </w:t>
      </w:r>
      <w:r>
        <w:rPr>
          <w:color w:val="000000"/>
          <w:sz w:val="24"/>
          <w:szCs w:val="24"/>
        </w:rPr>
        <w:br/>
        <w:t xml:space="preserve">     My purse is light, I’ve far to gang,</w:t>
      </w:r>
      <w:r>
        <w:rPr>
          <w:color w:val="000000"/>
          <w:sz w:val="24"/>
          <w:szCs w:val="24"/>
        </w:rPr>
        <w:br/>
        <w:t xml:space="preserve">     And fain would be thy lodger;</w:t>
      </w:r>
      <w:r>
        <w:rPr>
          <w:color w:val="000000"/>
          <w:sz w:val="24"/>
          <w:szCs w:val="24"/>
        </w:rPr>
        <w:br/>
        <w:t xml:space="preserve">     I’ve serv’d my king and country lang—­</w:t>
      </w:r>
      <w:r>
        <w:rPr>
          <w:color w:val="000000"/>
          <w:sz w:val="24"/>
          <w:szCs w:val="24"/>
        </w:rPr>
        <w:br/>
        <w:t xml:space="preserve">     Take pity on a sodger.”</w:t>
      </w:r>
    </w:p>
    <w:p>
      <w:pPr>
        <w:widowControl w:val="on"/>
        <w:pBdr/>
        <w:spacing w:before="240" w:after="240" w:line="240" w:lineRule="auto"/>
        <w:ind w:left="0" w:right="0"/>
        <w:jc w:val="left"/>
      </w:pPr>
      <w:r>
        <w:rPr>
          <w:color w:val="000000"/>
          <w:sz w:val="24"/>
          <w:szCs w:val="24"/>
        </w:rPr>
        <w:t xml:space="preserve">     Sae wistfully she gaz’d on me,</w:t>
      </w:r>
      <w:r>
        <w:rPr>
          <w:color w:val="000000"/>
          <w:sz w:val="24"/>
          <w:szCs w:val="24"/>
        </w:rPr>
        <w:br/>
        <w:t xml:space="preserve">     And lovelier was than ever;</w:t>
      </w:r>
      <w:r>
        <w:rPr>
          <w:color w:val="000000"/>
          <w:sz w:val="24"/>
          <w:szCs w:val="24"/>
        </w:rPr>
        <w:br/>
        <w:t xml:space="preserve">     Quo’ she, “A sodger ance I lo’ed,</w:t>
      </w:r>
      <w:r>
        <w:rPr>
          <w:color w:val="000000"/>
          <w:sz w:val="24"/>
          <w:szCs w:val="24"/>
        </w:rPr>
        <w:br/>
        <w:t xml:space="preserve">     Forget him shall I never: </w:t>
      </w:r>
      <w:r>
        <w:rPr>
          <w:color w:val="000000"/>
          <w:sz w:val="24"/>
          <w:szCs w:val="24"/>
        </w:rPr>
        <w:br/>
        <w:t xml:space="preserve">     Our humble cot, and hamely fare,</w:t>
      </w:r>
      <w:r>
        <w:rPr>
          <w:color w:val="000000"/>
          <w:sz w:val="24"/>
          <w:szCs w:val="24"/>
        </w:rPr>
        <w:br/>
        <w:t xml:space="preserve">     Ye freely shall partake it;</w:t>
      </w:r>
      <w:r>
        <w:rPr>
          <w:color w:val="000000"/>
          <w:sz w:val="24"/>
          <w:szCs w:val="24"/>
        </w:rPr>
        <w:br/>
        <w:t xml:space="preserve">     That gallant badge—­the dear cockade,</w:t>
      </w:r>
      <w:r>
        <w:rPr>
          <w:color w:val="000000"/>
          <w:sz w:val="24"/>
          <w:szCs w:val="24"/>
        </w:rPr>
        <w:br/>
        <w:t xml:space="preserve">     Ye’re welcome for the sake o’t.”</w:t>
      </w:r>
    </w:p>
    <w:p>
      <w:pPr>
        <w:widowControl w:val="on"/>
        <w:pBdr/>
        <w:spacing w:before="240" w:after="240" w:line="240" w:lineRule="auto"/>
        <w:ind w:left="0" w:right="0"/>
        <w:jc w:val="left"/>
      </w:pPr>
      <w:r>
        <w:rPr>
          <w:color w:val="000000"/>
          <w:sz w:val="24"/>
          <w:szCs w:val="24"/>
        </w:rPr>
        <w:t xml:space="preserve">     She gaz’d—­she redden’d like a rose—­</w:t>
      </w:r>
      <w:r>
        <w:rPr>
          <w:color w:val="000000"/>
          <w:sz w:val="24"/>
          <w:szCs w:val="24"/>
        </w:rPr>
        <w:br/>
        <w:t xml:space="preserve">     Syne pale like only lily;</w:t>
      </w:r>
      <w:r>
        <w:rPr>
          <w:color w:val="000000"/>
          <w:sz w:val="24"/>
          <w:szCs w:val="24"/>
        </w:rPr>
        <w:br/>
        <w:t xml:space="preserve">     She sank within my arms, and cried,</w:t>
      </w:r>
      <w:r>
        <w:rPr>
          <w:color w:val="000000"/>
          <w:sz w:val="24"/>
          <w:szCs w:val="24"/>
        </w:rPr>
        <w:br/>
        <w:t xml:space="preserve">     “Art thou my ain dear Willie?”</w:t>
      </w:r>
      <w:r>
        <w:rPr>
          <w:color w:val="000000"/>
          <w:sz w:val="24"/>
          <w:szCs w:val="24"/>
        </w:rPr>
        <w:br/>
        <w:t xml:space="preserve">     “By him who made yon sun and sky! </w:t>
      </w:r>
      <w:r>
        <w:rPr>
          <w:color w:val="000000"/>
          <w:sz w:val="24"/>
          <w:szCs w:val="24"/>
        </w:rPr>
        <w:br/>
        <w:t xml:space="preserve">     By whom true love’s regarded,</w:t>
      </w:r>
      <w:r>
        <w:rPr>
          <w:color w:val="000000"/>
          <w:sz w:val="24"/>
          <w:szCs w:val="24"/>
        </w:rPr>
        <w:br/>
        <w:t xml:space="preserve">     I am the man; and thus may still</w:t>
      </w:r>
      <w:r>
        <w:rPr>
          <w:color w:val="000000"/>
          <w:sz w:val="24"/>
          <w:szCs w:val="24"/>
        </w:rPr>
        <w:br/>
        <w:t xml:space="preserve">     True lovers be rewarded.</w:t>
      </w:r>
    </w:p>
    <w:p>
      <w:pPr>
        <w:widowControl w:val="on"/>
        <w:pBdr/>
        <w:spacing w:before="240" w:after="240" w:line="240" w:lineRule="auto"/>
        <w:ind w:left="0" w:right="0"/>
        <w:jc w:val="left"/>
      </w:pPr>
      <w:r>
        <w:rPr>
          <w:color w:val="000000"/>
          <w:sz w:val="24"/>
          <w:szCs w:val="24"/>
        </w:rPr>
        <w:t xml:space="preserve">     “The wars are o’er, and I’m come hame,</w:t>
      </w:r>
      <w:r>
        <w:rPr>
          <w:color w:val="000000"/>
          <w:sz w:val="24"/>
          <w:szCs w:val="24"/>
        </w:rPr>
        <w:br/>
        <w:t xml:space="preserve">     And find thee still true-hearted;</w:t>
      </w:r>
      <w:r>
        <w:rPr>
          <w:color w:val="000000"/>
          <w:sz w:val="24"/>
          <w:szCs w:val="24"/>
        </w:rPr>
        <w:br/>
        <w:t xml:space="preserve">     Tho’ poor in gear, we’re rich in love,</w:t>
      </w:r>
      <w:r>
        <w:rPr>
          <w:color w:val="000000"/>
          <w:sz w:val="24"/>
          <w:szCs w:val="24"/>
        </w:rPr>
        <w:br/>
        <w:t xml:space="preserve">     And mair we’se ne’er be parted.” </w:t>
      </w:r>
      <w:r>
        <w:rPr>
          <w:color w:val="000000"/>
          <w:sz w:val="24"/>
          <w:szCs w:val="24"/>
        </w:rPr>
        <w:br/>
        <w:t xml:space="preserve">     Quo’ she, “My grandsire left me gowd,</w:t>
      </w:r>
      <w:r>
        <w:rPr>
          <w:color w:val="000000"/>
          <w:sz w:val="24"/>
          <w:szCs w:val="24"/>
        </w:rPr>
        <w:br/>
        <w:t xml:space="preserve">     A mailen plenish’d fairly;</w:t>
      </w:r>
      <w:r>
        <w:rPr>
          <w:color w:val="000000"/>
          <w:sz w:val="24"/>
          <w:szCs w:val="24"/>
        </w:rPr>
        <w:br/>
        <w:t xml:space="preserve">     And come, my faithfu’ sodger lad,</w:t>
      </w:r>
      <w:r>
        <w:rPr>
          <w:color w:val="000000"/>
          <w:sz w:val="24"/>
          <w:szCs w:val="24"/>
        </w:rPr>
        <w:br/>
        <w:t xml:space="preserve">     Thou’rt welcome to it dearly!”</w:t>
      </w:r>
    </w:p>
    <w:p>
      <w:pPr>
        <w:widowControl w:val="on"/>
        <w:pBdr/>
        <w:spacing w:before="240" w:after="240" w:line="240" w:lineRule="auto"/>
        <w:ind w:left="0" w:right="0"/>
        <w:jc w:val="left"/>
      </w:pPr>
      <w:r>
        <w:rPr>
          <w:color w:val="000000"/>
          <w:sz w:val="24"/>
          <w:szCs w:val="24"/>
        </w:rPr>
        <w:t xml:space="preserve">     For gold the merchant ploughs the main,</w:t>
      </w:r>
      <w:r>
        <w:rPr>
          <w:color w:val="000000"/>
          <w:sz w:val="24"/>
          <w:szCs w:val="24"/>
        </w:rPr>
        <w:br/>
        <w:t xml:space="preserve">     The farmer ploughs the manor;</w:t>
      </w:r>
      <w:r>
        <w:rPr>
          <w:color w:val="000000"/>
          <w:sz w:val="24"/>
          <w:szCs w:val="24"/>
        </w:rPr>
        <w:br/>
        <w:t xml:space="preserve">     But glory is the sodger’s prize,</w:t>
      </w:r>
      <w:r>
        <w:rPr>
          <w:color w:val="000000"/>
          <w:sz w:val="24"/>
          <w:szCs w:val="24"/>
        </w:rPr>
        <w:br/>
        <w:t xml:space="preserve">     The sodgerpppp’s wealth is honor: </w:t>
      </w:r>
      <w:r>
        <w:rPr>
          <w:color w:val="000000"/>
          <w:sz w:val="24"/>
          <w:szCs w:val="24"/>
        </w:rPr>
        <w:br/>
        <w:t xml:space="preserve">     The brave poor sodger ne’er despise,</w:t>
      </w:r>
      <w:r>
        <w:rPr>
          <w:color w:val="000000"/>
          <w:sz w:val="24"/>
          <w:szCs w:val="24"/>
        </w:rPr>
        <w:br/>
        <w:t xml:space="preserve">     Nor count him as a stranger;</w:t>
      </w:r>
      <w:r>
        <w:rPr>
          <w:color w:val="000000"/>
          <w:sz w:val="24"/>
          <w:szCs w:val="24"/>
        </w:rPr>
        <w:br/>
        <w:t xml:space="preserve">     Remember he’s his country’s stay,</w:t>
      </w:r>
      <w:r>
        <w:rPr>
          <w:color w:val="000000"/>
          <w:sz w:val="24"/>
          <w:szCs w:val="24"/>
        </w:rPr>
        <w:br/>
        <w:t xml:space="preserve">     In day and hour of danger.</w:t>
      </w:r>
    </w:p>
    <w:p>
      <w:pPr>
        <w:keepNext w:val="on"/>
        <w:widowControl w:val="on"/>
        <w:pBdr/>
        <w:spacing w:before="299" w:after="299" w:line="240" w:lineRule="auto"/>
        <w:ind w:left="0" w:right="0"/>
        <w:jc w:val="left"/>
        <w:outlineLvl w:val="1"/>
      </w:pPr>
      <w:r>
        <w:rPr>
          <w:b/>
          <w:color w:val="000000"/>
          <w:sz w:val="36"/>
          <w:szCs w:val="36"/>
        </w:rPr>
        <w:t xml:space="preserve">Versicles, A.D. 1793</w:t>
      </w:r>
    </w:p>
    <w:p>
      <w:pPr>
        <w:widowControl w:val="on"/>
        <w:pBdr/>
        <w:spacing w:before="240" w:after="240" w:line="240" w:lineRule="auto"/>
        <w:ind w:left="0" w:right="0"/>
        <w:jc w:val="left"/>
      </w:pPr>
      <w:r>
        <w:rPr>
          <w:b/>
          <w:color w:val="000000"/>
          <w:sz w:val="24"/>
          <w:szCs w:val="24"/>
        </w:rPr>
        <w:t xml:space="preserve">The True Loyal Natives</w:t>
      </w:r>
    </w:p>
    <w:p>
      <w:pPr>
        <w:widowControl w:val="on"/>
        <w:pBdr/>
        <w:spacing w:before="240" w:after="240" w:line="240" w:lineRule="auto"/>
        <w:ind w:left="0" w:right="0"/>
        <w:jc w:val="left"/>
      </w:pPr>
      <w:r>
        <w:rPr>
          <w:color w:val="000000"/>
          <w:sz w:val="24"/>
          <w:szCs w:val="24"/>
        </w:rPr>
        <w:t xml:space="preserve">     Ye true “Loyal Natives” attend to my song</w:t>
      </w:r>
      <w:r>
        <w:rPr>
          <w:color w:val="000000"/>
          <w:sz w:val="24"/>
          <w:szCs w:val="24"/>
        </w:rPr>
        <w:br/>
        <w:t xml:space="preserve">     In uproar and riot rejoice the night long;</w:t>
      </w:r>
      <w:r>
        <w:rPr>
          <w:color w:val="000000"/>
          <w:sz w:val="24"/>
          <w:szCs w:val="24"/>
        </w:rPr>
        <w:br/>
        <w:t xml:space="preserve">     From Envy and Hatred your corps is exempt,</w:t>
      </w:r>
      <w:r>
        <w:rPr>
          <w:color w:val="000000"/>
          <w:sz w:val="24"/>
          <w:szCs w:val="24"/>
        </w:rPr>
        <w:br/>
        <w:t xml:space="preserve">     But where is your shield from the darts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On Commissary Goldie’s Brains</w:t>
      </w:r>
    </w:p>
    <w:p>
      <w:pPr>
        <w:widowControl w:val="on"/>
        <w:pBdr/>
        <w:spacing w:before="240" w:after="240" w:line="240" w:lineRule="auto"/>
        <w:ind w:left="0" w:right="0"/>
        <w:jc w:val="left"/>
      </w:pPr>
      <w:r>
        <w:rPr>
          <w:color w:val="000000"/>
          <w:sz w:val="24"/>
          <w:szCs w:val="24"/>
        </w:rPr>
        <w:t xml:space="preserve">     Lord, to account who dares thee call,</w:t>
      </w:r>
      <w:r>
        <w:rPr>
          <w:color w:val="000000"/>
          <w:sz w:val="24"/>
          <w:szCs w:val="24"/>
        </w:rPr>
        <w:br/>
        <w:t xml:space="preserve">     Or e’er dispute thy pleasure? </w:t>
      </w:r>
      <w:r>
        <w:rPr>
          <w:color w:val="000000"/>
          <w:sz w:val="24"/>
          <w:szCs w:val="24"/>
        </w:rPr>
        <w:br/>
        <w:t xml:space="preserve">     Else why, within so thick a wall,</w:t>
      </w:r>
      <w:r>
        <w:rPr>
          <w:color w:val="000000"/>
          <w:sz w:val="24"/>
          <w:szCs w:val="24"/>
        </w:rPr>
        <w:br/>
        <w:t xml:space="preserve">     Enclose so poor a treasure?</w:t>
      </w:r>
    </w:p>
    <w:p>
      <w:pPr>
        <w:widowControl w:val="on"/>
        <w:pBdr/>
        <w:spacing w:before="240" w:after="240" w:line="240" w:lineRule="auto"/>
        <w:ind w:left="0" w:right="0"/>
        <w:jc w:val="left"/>
      </w:pPr>
      <w:r>
        <w:rPr>
          <w:b/>
          <w:color w:val="000000"/>
          <w:sz w:val="24"/>
          <w:szCs w:val="24"/>
        </w:rPr>
        <w:t xml:space="preserve">Lines Inscribed In A Lady’s Pocket Almanac</w:t>
      </w:r>
    </w:p>
    <w:p>
      <w:pPr>
        <w:widowControl w:val="on"/>
        <w:pBdr/>
        <w:spacing w:before="240" w:after="240" w:line="240" w:lineRule="auto"/>
        <w:ind w:left="0" w:right="0"/>
        <w:jc w:val="left"/>
      </w:pPr>
      <w:r>
        <w:rPr>
          <w:color w:val="000000"/>
          <w:sz w:val="24"/>
          <w:szCs w:val="24"/>
        </w:rPr>
        <w:t xml:space="preserve">     Grant me, indulgent Heaven, that I may live,</w:t>
      </w:r>
      <w:r>
        <w:rPr>
          <w:color w:val="000000"/>
          <w:sz w:val="24"/>
          <w:szCs w:val="24"/>
        </w:rPr>
        <w:br/>
        <w:t xml:space="preserve">     To see the miscreants feel the pains they give;</w:t>
      </w:r>
      <w:r>
        <w:rPr>
          <w:color w:val="000000"/>
          <w:sz w:val="24"/>
          <w:szCs w:val="24"/>
        </w:rPr>
        <w:br/>
        <w:t xml:space="preserve">     Deal Freedom’s sacred treasures free as air,</w:t>
      </w:r>
      <w:r>
        <w:rPr>
          <w:color w:val="000000"/>
          <w:sz w:val="24"/>
          <w:szCs w:val="24"/>
        </w:rPr>
        <w:br/>
        <w:t xml:space="preserve">     Till Slave and Despot be but things that were.</w:t>
      </w:r>
    </w:p>
    <w:p>
      <w:pPr>
        <w:keepNext w:val="on"/>
        <w:widowControl w:val="on"/>
        <w:pBdr/>
        <w:spacing w:before="299" w:after="299" w:line="240" w:lineRule="auto"/>
        <w:ind w:left="0" w:right="0"/>
        <w:jc w:val="left"/>
        <w:outlineLvl w:val="1"/>
      </w:pPr>
      <w:r>
        <w:rPr>
          <w:b/>
          <w:color w:val="000000"/>
          <w:sz w:val="36"/>
          <w:szCs w:val="36"/>
        </w:rPr>
        <w:t xml:space="preserve">Thanksgiving For A National Victory</w:t>
      </w:r>
    </w:p>
    <w:p>
      <w:pPr>
        <w:widowControl w:val="on"/>
        <w:pBdr/>
        <w:spacing w:before="240" w:after="240" w:line="240" w:lineRule="auto"/>
        <w:ind w:left="0" w:right="0"/>
        <w:jc w:val="left"/>
      </w:pPr>
      <w:r>
        <w:rPr>
          <w:color w:val="000000"/>
          <w:sz w:val="24"/>
          <w:szCs w:val="24"/>
        </w:rPr>
        <w:t xml:space="preserve">     Ye hypocrites! are these your pranks? </w:t>
      </w:r>
      <w:r>
        <w:rPr>
          <w:color w:val="000000"/>
          <w:sz w:val="24"/>
          <w:szCs w:val="24"/>
        </w:rPr>
        <w:br/>
        <w:t xml:space="preserve">     To murder men and give God thanks! </w:t>
      </w:r>
      <w:r>
        <w:rPr>
          <w:color w:val="000000"/>
          <w:sz w:val="24"/>
          <w:szCs w:val="24"/>
        </w:rPr>
        <w:br/>
        <w:t xml:space="preserve">     Desist, for shame!—­proceed no further;</w:t>
      </w:r>
      <w:r>
        <w:rPr>
          <w:color w:val="000000"/>
          <w:sz w:val="24"/>
          <w:szCs w:val="24"/>
        </w:rPr>
        <w:br/>
        <w:t xml:space="preserve">     God won’t accept your thanks for Murther!</w:t>
      </w:r>
    </w:p>
    <w:p>
      <w:pPr>
        <w:widowControl w:val="on"/>
        <w:pBdr/>
        <w:spacing w:before="240" w:after="240" w:line="240" w:lineRule="auto"/>
        <w:ind w:left="0" w:right="0"/>
        <w:jc w:val="left"/>
      </w:pPr>
      <w:r>
        <w:rPr>
          <w:b/>
          <w:color w:val="000000"/>
          <w:sz w:val="24"/>
          <w:szCs w:val="24"/>
        </w:rPr>
        <w:t xml:space="preserve">Lines On The Commemoration Of Rodney’s Victory</w:t>
      </w:r>
    </w:p>
    <w:p>
      <w:pPr>
        <w:widowControl w:val="on"/>
        <w:pBdr/>
        <w:spacing w:before="240" w:after="240" w:line="240" w:lineRule="auto"/>
        <w:ind w:left="0" w:right="0"/>
        <w:jc w:val="left"/>
      </w:pPr>
      <w:r>
        <w:rPr>
          <w:color w:val="000000"/>
          <w:sz w:val="24"/>
          <w:szCs w:val="24"/>
        </w:rPr>
        <w:t xml:space="preserve">     Instead of a Song, boy’s, I’ll give you a Toast;</w:t>
      </w:r>
      <w:r>
        <w:rPr>
          <w:color w:val="000000"/>
          <w:sz w:val="24"/>
          <w:szCs w:val="24"/>
        </w:rPr>
        <w:br/>
        <w:t xml:space="preserve">     Here’s to the memory of those on the twelfth that we lost!—­</w:t>
      </w:r>
      <w:r>
        <w:rPr>
          <w:color w:val="000000"/>
          <w:sz w:val="24"/>
          <w:szCs w:val="24"/>
        </w:rPr>
        <w:br/>
        <w:t xml:space="preserve">     That we lost, did I say?—­nay, by Heav’n, that we found;</w:t>
      </w:r>
      <w:r>
        <w:rPr>
          <w:color w:val="000000"/>
          <w:sz w:val="24"/>
          <w:szCs w:val="24"/>
        </w:rPr>
        <w:br/>
        <w:t xml:space="preserve">     For their fame it will last while the world goes round.</w:t>
      </w:r>
    </w:p>
    <w:p>
      <w:pPr>
        <w:widowControl w:val="on"/>
        <w:pBdr/>
        <w:spacing w:before="240" w:after="240" w:line="240" w:lineRule="auto"/>
        <w:ind w:left="0" w:right="0"/>
        <w:jc w:val="left"/>
      </w:pPr>
      <w:r>
        <w:rPr>
          <w:color w:val="000000"/>
          <w:sz w:val="24"/>
          <w:szCs w:val="24"/>
        </w:rPr>
        <w:t xml:space="preserve">     The next in succession I’ll give you’s the King! </w:t>
      </w:r>
      <w:r>
        <w:rPr>
          <w:color w:val="000000"/>
          <w:sz w:val="24"/>
          <w:szCs w:val="24"/>
        </w:rPr>
        <w:br/>
        <w:t xml:space="preserve">     Whoe’er would betray him, on high may he swing! </w:t>
      </w:r>
      <w:r>
        <w:rPr>
          <w:color w:val="000000"/>
          <w:sz w:val="24"/>
          <w:szCs w:val="24"/>
        </w:rPr>
        <w:br/>
        <w:t xml:space="preserve">     And here’s the grand fabric, our free Constitution,</w:t>
      </w:r>
      <w:r>
        <w:rPr>
          <w:color w:val="000000"/>
          <w:sz w:val="24"/>
          <w:szCs w:val="24"/>
        </w:rPr>
        <w:br/>
        <w:t xml:space="preserve">     As built on the base of our great Revolution! </w:t>
      </w:r>
      <w:r>
        <w:rPr>
          <w:color w:val="000000"/>
          <w:sz w:val="24"/>
          <w:szCs w:val="24"/>
        </w:rPr>
        <w:br/>
        <w:t xml:space="preserve">     And longer with Politics not to be cramm’d,</w:t>
      </w:r>
      <w:r>
        <w:rPr>
          <w:color w:val="000000"/>
          <w:sz w:val="24"/>
          <w:szCs w:val="24"/>
        </w:rPr>
        <w:br/>
        <w:t xml:space="preserve">     Be Anarchy curs’d, and Tyranny damn’d! </w:t>
      </w:r>
      <w:r>
        <w:rPr>
          <w:color w:val="000000"/>
          <w:sz w:val="24"/>
          <w:szCs w:val="24"/>
        </w:rPr>
        <w:br/>
        <w:t xml:space="preserve">     And who would to Liberty e’er prove disloyal,</w:t>
      </w:r>
      <w:r>
        <w:rPr>
          <w:color w:val="000000"/>
          <w:sz w:val="24"/>
          <w:szCs w:val="24"/>
        </w:rPr>
        <w:br/>
        <w:t xml:space="preserve">     May his son be a hangman—­and he his first trial!</w:t>
      </w:r>
    </w:p>
    <w:p>
      <w:pPr>
        <w:keepNext w:val="on"/>
        <w:widowControl w:val="on"/>
        <w:pBdr/>
        <w:spacing w:before="299" w:after="299" w:line="240" w:lineRule="auto"/>
        <w:ind w:left="0" w:right="0"/>
        <w:jc w:val="left"/>
        <w:outlineLvl w:val="1"/>
      </w:pPr>
      <w:r>
        <w:rPr>
          <w:b/>
          <w:color w:val="000000"/>
          <w:sz w:val="36"/>
          <w:szCs w:val="36"/>
        </w:rPr>
        <w:t xml:space="preserve">The Raptures Of Folly</w:t>
      </w:r>
    </w:p>
    <w:p>
      <w:pPr>
        <w:widowControl w:val="on"/>
        <w:pBdr/>
        <w:spacing w:before="240" w:after="240" w:line="240" w:lineRule="auto"/>
        <w:ind w:left="0" w:right="0"/>
        <w:jc w:val="left"/>
      </w:pPr>
      <w:r>
        <w:rPr>
          <w:color w:val="000000"/>
          <w:sz w:val="24"/>
          <w:szCs w:val="24"/>
        </w:rPr>
        <w:t xml:space="preserve">     Thou greybeard, old Wisdom! may boast of thy treasures;</w:t>
      </w:r>
      <w:r>
        <w:rPr>
          <w:color w:val="000000"/>
          <w:sz w:val="24"/>
          <w:szCs w:val="24"/>
        </w:rPr>
        <w:br/>
        <w:t xml:space="preserve">     Give me with young Folly to live;</w:t>
      </w:r>
      <w:r>
        <w:rPr>
          <w:color w:val="000000"/>
          <w:sz w:val="24"/>
          <w:szCs w:val="24"/>
        </w:rPr>
        <w:br/>
        <w:t xml:space="preserve">     I grant thee thy calm-blooded, time-settled pleasures,</w:t>
      </w:r>
      <w:r>
        <w:rPr>
          <w:color w:val="000000"/>
          <w:sz w:val="24"/>
          <w:szCs w:val="24"/>
        </w:rPr>
        <w:br/>
        <w:t xml:space="preserve">     But Folly has raptures to give.</w:t>
      </w:r>
    </w:p>
    <w:p>
      <w:pPr>
        <w:widowControl w:val="on"/>
        <w:pBdr/>
        <w:spacing w:before="240" w:after="240" w:line="240" w:lineRule="auto"/>
        <w:ind w:left="0" w:right="0"/>
        <w:jc w:val="left"/>
      </w:pPr>
      <w:r>
        <w:rPr>
          <w:b/>
          <w:color w:val="000000"/>
          <w:sz w:val="24"/>
          <w:szCs w:val="24"/>
        </w:rPr>
        <w:t xml:space="preserve">Kirk and State Excisemen</w:t>
      </w:r>
    </w:p>
    <w:p>
      <w:pPr>
        <w:widowControl w:val="on"/>
        <w:pBdr/>
        <w:spacing w:before="240" w:after="240" w:line="240" w:lineRule="auto"/>
        <w:ind w:left="0" w:right="0"/>
        <w:jc w:val="left"/>
      </w:pPr>
      <w:r>
        <w:rPr>
          <w:color w:val="000000"/>
          <w:sz w:val="24"/>
          <w:szCs w:val="24"/>
        </w:rPr>
        <w:t xml:space="preserve">     Ye men of wit and wealth, why all this sneering</w:t>
      </w:r>
      <w:r>
        <w:rPr>
          <w:color w:val="000000"/>
          <w:sz w:val="24"/>
          <w:szCs w:val="24"/>
        </w:rPr>
        <w:br/>
        <w:t xml:space="preserve">     ’Gainst poor Excisemen?  Give the cause a hearing: </w:t>
      </w:r>
      <w:r>
        <w:rPr>
          <w:color w:val="000000"/>
          <w:sz w:val="24"/>
          <w:szCs w:val="24"/>
        </w:rPr>
        <w:br/>
        <w:t xml:space="preserve">     What are your Landlord’s rent-rolls?  Taxing ledgers! </w:t>
      </w:r>
      <w:r>
        <w:rPr>
          <w:color w:val="000000"/>
          <w:sz w:val="24"/>
          <w:szCs w:val="24"/>
        </w:rPr>
        <w:br/>
        <w:t xml:space="preserve">     What Premiers?  What ev’n Monarchs?  Mighty Gaugers! </w:t>
      </w:r>
      <w:r>
        <w:rPr>
          <w:color w:val="000000"/>
          <w:sz w:val="24"/>
          <w:szCs w:val="24"/>
        </w:rPr>
        <w:br/>
        <w:t xml:space="preserve">     Nay, what are Priests? (those seeming godly wise-men,)</w:t>
      </w:r>
      <w:r>
        <w:rPr>
          <w:color w:val="000000"/>
          <w:sz w:val="24"/>
          <w:szCs w:val="24"/>
        </w:rPr>
        <w:br/>
        <w:t xml:space="preserve">     What are they, pray, but Spiritual Excisemen!</w:t>
      </w:r>
    </w:p>
    <w:p>
      <w:pPr>
        <w:keepNext w:val="on"/>
        <w:widowControl w:val="on"/>
        <w:pBdr/>
        <w:spacing w:before="299" w:after="299" w:line="240" w:lineRule="auto"/>
        <w:ind w:left="0" w:right="0"/>
        <w:jc w:val="left"/>
        <w:outlineLvl w:val="1"/>
      </w:pPr>
      <w:r>
        <w:rPr>
          <w:b/>
          <w:color w:val="000000"/>
          <w:sz w:val="36"/>
          <w:szCs w:val="36"/>
        </w:rPr>
        <w:t xml:space="preserve">Extempore Reply To An Invitation</w:t>
      </w:r>
    </w:p>
    <w:p>
      <w:pPr>
        <w:widowControl w:val="on"/>
        <w:pBdr/>
        <w:spacing w:before="240" w:after="240" w:line="240" w:lineRule="auto"/>
        <w:ind w:left="0" w:right="0"/>
        <w:jc w:val="left"/>
      </w:pPr>
      <w:r>
        <w:rPr>
          <w:color w:val="000000"/>
          <w:sz w:val="24"/>
          <w:szCs w:val="24"/>
        </w:rPr>
        <w:t xml:space="preserve">     The King’s most humble servant, I</w:t>
      </w:r>
      <w:r>
        <w:rPr>
          <w:color w:val="000000"/>
          <w:sz w:val="24"/>
          <w:szCs w:val="24"/>
        </w:rPr>
        <w:br/>
        <w:t xml:space="preserve">     Can scarcely spare a minute;</w:t>
      </w:r>
      <w:r>
        <w:rPr>
          <w:color w:val="000000"/>
          <w:sz w:val="24"/>
          <w:szCs w:val="24"/>
        </w:rPr>
        <w:br/>
        <w:t xml:space="preserve">     But I’ll be wi’ you by an’ by;</w:t>
      </w:r>
      <w:r>
        <w:rPr>
          <w:color w:val="000000"/>
          <w:sz w:val="24"/>
          <w:szCs w:val="24"/>
        </w:rPr>
        <w:br/>
        <w:t xml:space="preserve">     Or else the Deil’s be in it.</w:t>
      </w:r>
    </w:p>
    <w:p>
      <w:pPr>
        <w:widowControl w:val="on"/>
        <w:pBdr/>
        <w:spacing w:before="240" w:after="240" w:line="240" w:lineRule="auto"/>
        <w:ind w:left="0" w:right="0"/>
        <w:jc w:val="left"/>
      </w:pPr>
      <w:r>
        <w:rPr>
          <w:b/>
          <w:color w:val="000000"/>
          <w:sz w:val="24"/>
          <w:szCs w:val="24"/>
        </w:rPr>
        <w:t xml:space="preserve">Grace After Meat</w:t>
      </w:r>
    </w:p>
    <w:p>
      <w:pPr>
        <w:widowControl w:val="on"/>
        <w:pBdr/>
        <w:spacing w:before="240" w:after="240" w:line="240" w:lineRule="auto"/>
        <w:ind w:left="0" w:right="0"/>
        <w:jc w:val="left"/>
      </w:pPr>
      <w:r>
        <w:rPr>
          <w:color w:val="000000"/>
          <w:sz w:val="24"/>
          <w:szCs w:val="24"/>
        </w:rPr>
        <w:t xml:space="preserve">     Lord, we thank, and thee adore,</w:t>
      </w:r>
      <w:r>
        <w:rPr>
          <w:color w:val="000000"/>
          <w:sz w:val="24"/>
          <w:szCs w:val="24"/>
        </w:rPr>
        <w:br/>
        <w:t xml:space="preserve">     For temporal gifts we little merit;</w:t>
      </w:r>
      <w:r>
        <w:rPr>
          <w:color w:val="000000"/>
          <w:sz w:val="24"/>
          <w:szCs w:val="24"/>
        </w:rPr>
        <w:br/>
        <w:t xml:space="preserve">     At present we will ask no more—­</w:t>
      </w:r>
      <w:r>
        <w:rPr>
          <w:color w:val="000000"/>
          <w:sz w:val="24"/>
          <w:szCs w:val="24"/>
        </w:rPr>
        <w:br/>
        <w:t xml:space="preserve">     Let William Hislop give the spirit.</w:t>
      </w:r>
    </w:p>
    <w:p>
      <w:pPr>
        <w:keepNext w:val="on"/>
        <w:widowControl w:val="on"/>
        <w:pBdr/>
        <w:spacing w:before="299" w:after="299" w:line="240" w:lineRule="auto"/>
        <w:ind w:left="0" w:right="0"/>
        <w:jc w:val="left"/>
        <w:outlineLvl w:val="1"/>
      </w:pPr>
      <w:r>
        <w:rPr>
          <w:b/>
          <w:color w:val="000000"/>
          <w:sz w:val="36"/>
          <w:szCs w:val="36"/>
        </w:rPr>
        <w:t xml:space="preserve">Grace Before And After Meat</w:t>
      </w:r>
    </w:p>
    <w:p>
      <w:pPr>
        <w:widowControl w:val="on"/>
        <w:pBdr/>
        <w:spacing w:before="240" w:after="240" w:line="240" w:lineRule="auto"/>
        <w:ind w:left="0" w:right="0"/>
        <w:jc w:val="left"/>
      </w:pPr>
      <w:r>
        <w:rPr>
          <w:color w:val="000000"/>
          <w:sz w:val="24"/>
          <w:szCs w:val="24"/>
        </w:rPr>
        <w:t xml:space="preserve">     O Lord, when hunger pinches sore,</w:t>
      </w:r>
      <w:r>
        <w:rPr>
          <w:color w:val="000000"/>
          <w:sz w:val="24"/>
          <w:szCs w:val="24"/>
        </w:rPr>
        <w:br/>
        <w:t xml:space="preserve">     Do thou stand us in stead,</w:t>
      </w:r>
      <w:r>
        <w:rPr>
          <w:color w:val="000000"/>
          <w:sz w:val="24"/>
          <w:szCs w:val="24"/>
        </w:rPr>
        <w:br/>
        <w:t xml:space="preserve">     And send us, from thy bounteous store,</w:t>
      </w:r>
      <w:r>
        <w:rPr>
          <w:color w:val="000000"/>
          <w:sz w:val="24"/>
          <w:szCs w:val="24"/>
        </w:rPr>
        <w:br/>
        <w:t xml:space="preserve">     A tup or wether head!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O Lord, since we have feasted thus,</w:t>
      </w:r>
      <w:r>
        <w:rPr>
          <w:color w:val="000000"/>
          <w:sz w:val="24"/>
          <w:szCs w:val="24"/>
        </w:rPr>
        <w:br/>
        <w:t xml:space="preserve">     Which we so little merit,</w:t>
      </w:r>
      <w:r>
        <w:rPr>
          <w:color w:val="000000"/>
          <w:sz w:val="24"/>
          <w:szCs w:val="24"/>
        </w:rPr>
        <w:br/>
        <w:t xml:space="preserve">     Let Meg now take away the flesh,</w:t>
      </w:r>
      <w:r>
        <w:rPr>
          <w:color w:val="000000"/>
          <w:sz w:val="24"/>
          <w:szCs w:val="24"/>
        </w:rPr>
        <w:br/>
        <w:t xml:space="preserve">     And Jock bring in the spirit!  Amen.</w:t>
      </w:r>
    </w:p>
    <w:p>
      <w:pPr>
        <w:widowControl w:val="on"/>
        <w:pBdr/>
        <w:spacing w:before="240" w:after="240" w:line="240" w:lineRule="auto"/>
        <w:ind w:left="0" w:right="0"/>
        <w:jc w:val="left"/>
      </w:pPr>
      <w:r>
        <w:rPr>
          <w:b/>
          <w:color w:val="000000"/>
          <w:sz w:val="24"/>
          <w:szCs w:val="24"/>
        </w:rPr>
        <w:t xml:space="preserve">Impromptu On General Dumourier’s Desertion From The French Republican Army</w:t>
      </w:r>
    </w:p>
    <w:p>
      <w:pPr>
        <w:widowControl w:val="on"/>
        <w:pBdr/>
        <w:spacing w:before="240" w:after="240" w:line="240" w:lineRule="auto"/>
        <w:ind w:left="0" w:right="0"/>
        <w:jc w:val="left"/>
      </w:pPr>
      <w:r>
        <w:rPr>
          <w:color w:val="000000"/>
          <w:sz w:val="24"/>
          <w:szCs w:val="24"/>
        </w:rPr>
        <w:t xml:space="preserve">     You’re welcome to Despots, Dumourier;</w:t>
      </w:r>
      <w:r>
        <w:rPr>
          <w:color w:val="000000"/>
          <w:sz w:val="24"/>
          <w:szCs w:val="24"/>
        </w:rPr>
        <w:br/>
        <w:t xml:space="preserve">     You’re welcome to Despots, Dumourier: </w:t>
      </w:r>
      <w:r>
        <w:rPr>
          <w:color w:val="000000"/>
          <w:sz w:val="24"/>
          <w:szCs w:val="24"/>
        </w:rPr>
        <w:br/>
        <w:t xml:space="preserve">     How does Dampiere do? </w:t>
      </w:r>
      <w:r>
        <w:rPr>
          <w:color w:val="000000"/>
          <w:sz w:val="24"/>
          <w:szCs w:val="24"/>
        </w:rPr>
        <w:br/>
        <w:t xml:space="preserve">     Ay, and Bournonville too? </w:t>
      </w:r>
      <w:r>
        <w:rPr>
          <w:color w:val="000000"/>
          <w:sz w:val="24"/>
          <w:szCs w:val="24"/>
        </w:rPr>
        <w:br/>
        <w:t xml:space="preserve">     Why did they not come along with you, Dumourier?</w:t>
      </w:r>
    </w:p>
    <w:p>
      <w:pPr>
        <w:widowControl w:val="on"/>
        <w:pBdr/>
        <w:spacing w:before="240" w:after="240" w:line="240" w:lineRule="auto"/>
        <w:ind w:left="0" w:right="0"/>
        <w:jc w:val="left"/>
      </w:pPr>
      <w:r>
        <w:rPr>
          <w:color w:val="000000"/>
          <w:sz w:val="24"/>
          <w:szCs w:val="24"/>
        </w:rPr>
        <w:t xml:space="preserve">     I will fight France with you, Dumourier;</w:t>
      </w:r>
      <w:r>
        <w:rPr>
          <w:color w:val="000000"/>
          <w:sz w:val="24"/>
          <w:szCs w:val="24"/>
        </w:rPr>
        <w:br/>
        <w:t xml:space="preserve">     I will fight France with you, Dumourier;</w:t>
      </w:r>
      <w:r>
        <w:rPr>
          <w:color w:val="000000"/>
          <w:sz w:val="24"/>
          <w:szCs w:val="24"/>
        </w:rPr>
        <w:br/>
        <w:t xml:space="preserve">     I will fight France with you,</w:t>
      </w:r>
      <w:r>
        <w:rPr>
          <w:color w:val="000000"/>
          <w:sz w:val="24"/>
          <w:szCs w:val="24"/>
        </w:rPr>
        <w:br/>
        <w:t xml:space="preserve">     I will take my chance with you;</w:t>
      </w:r>
      <w:r>
        <w:rPr>
          <w:color w:val="000000"/>
          <w:sz w:val="24"/>
          <w:szCs w:val="24"/>
        </w:rPr>
        <w:br/>
        <w:t xml:space="preserve">     By my soul, I’ll dance with you, Dumourier.</w:t>
      </w:r>
    </w:p>
    <w:p>
      <w:pPr>
        <w:widowControl w:val="on"/>
        <w:pBdr/>
        <w:spacing w:before="240" w:after="240" w:line="240" w:lineRule="auto"/>
        <w:ind w:left="0" w:right="0"/>
        <w:jc w:val="left"/>
      </w:pPr>
      <w:r>
        <w:rPr>
          <w:color w:val="000000"/>
          <w:sz w:val="24"/>
          <w:szCs w:val="24"/>
        </w:rPr>
        <w:t xml:space="preserve">     Then let us fight about, Dumourier;</w:t>
      </w:r>
      <w:r>
        <w:rPr>
          <w:color w:val="000000"/>
          <w:sz w:val="24"/>
          <w:szCs w:val="24"/>
        </w:rPr>
        <w:br/>
        <w:t xml:space="preserve">     Then let us fight about, Dumourier;</w:t>
      </w:r>
      <w:r>
        <w:rPr>
          <w:color w:val="000000"/>
          <w:sz w:val="24"/>
          <w:szCs w:val="24"/>
        </w:rPr>
        <w:br/>
        <w:t xml:space="preserve">     Then let us fight about,</w:t>
      </w:r>
      <w:r>
        <w:rPr>
          <w:color w:val="000000"/>
          <w:sz w:val="24"/>
          <w:szCs w:val="24"/>
        </w:rPr>
        <w:br/>
        <w:t xml:space="preserve">     Till Freedom’s spark be out,</w:t>
      </w:r>
      <w:r>
        <w:rPr>
          <w:color w:val="000000"/>
          <w:sz w:val="24"/>
          <w:szCs w:val="24"/>
        </w:rPr>
        <w:br/>
        <w:t xml:space="preserve">     Then we’ll be damn’d, no doubt, Dumourier.</w:t>
      </w:r>
    </w:p>
    <w:p>
      <w:pPr>
        <w:keepNext w:val="on"/>
        <w:widowControl w:val="on"/>
        <w:pBdr/>
        <w:spacing w:before="299" w:after="299" w:line="240" w:lineRule="auto"/>
        <w:ind w:left="0" w:right="0"/>
        <w:jc w:val="left"/>
        <w:outlineLvl w:val="1"/>
      </w:pPr>
      <w:r>
        <w:rPr>
          <w:b/>
          <w:color w:val="000000"/>
          <w:sz w:val="36"/>
          <w:szCs w:val="36"/>
        </w:rPr>
        <w:t xml:space="preserve">The Last Time I Came O’er The Moor</w:t>
      </w:r>
    </w:p>
    <w:p>
      <w:pPr>
        <w:widowControl w:val="on"/>
        <w:pBdr/>
        <w:spacing w:before="240" w:after="240" w:line="240" w:lineRule="auto"/>
        <w:ind w:left="0" w:right="0"/>
        <w:jc w:val="left"/>
      </w:pPr>
      <w:r>
        <w:rPr>
          <w:color w:val="000000"/>
          <w:sz w:val="24"/>
          <w:szCs w:val="24"/>
        </w:rPr>
        <w:t xml:space="preserve">     The last time I came o’er the moor,</w:t>
      </w:r>
      <w:r>
        <w:rPr>
          <w:color w:val="000000"/>
          <w:sz w:val="24"/>
          <w:szCs w:val="24"/>
        </w:rPr>
        <w:br/>
        <w:t xml:space="preserve">     And left Maria’s dwelling,</w:t>
      </w:r>
      <w:r>
        <w:rPr>
          <w:color w:val="000000"/>
          <w:sz w:val="24"/>
          <w:szCs w:val="24"/>
        </w:rPr>
        <w:br/>
        <w:t xml:space="preserve">     What throes, what tortures passing cure,</w:t>
      </w:r>
      <w:r>
        <w:rPr>
          <w:color w:val="000000"/>
          <w:sz w:val="24"/>
          <w:szCs w:val="24"/>
        </w:rPr>
        <w:br/>
        <w:t xml:space="preserve">     Were in my bosom swelling: </w:t>
      </w:r>
      <w:r>
        <w:rPr>
          <w:color w:val="000000"/>
          <w:sz w:val="24"/>
          <w:szCs w:val="24"/>
        </w:rPr>
        <w:br/>
        <w:t xml:space="preserve">     Condemn’d to see my rival’s reign,</w:t>
      </w:r>
      <w:r>
        <w:rPr>
          <w:color w:val="000000"/>
          <w:sz w:val="24"/>
          <w:szCs w:val="24"/>
        </w:rPr>
        <w:br/>
        <w:t xml:space="preserve">     While I in secret languish;</w:t>
      </w:r>
      <w:r>
        <w:rPr>
          <w:color w:val="000000"/>
          <w:sz w:val="24"/>
          <w:szCs w:val="24"/>
        </w:rPr>
        <w:br/>
        <w:t xml:space="preserve">     To feel a fire in every vein,</w:t>
      </w:r>
      <w:r>
        <w:rPr>
          <w:color w:val="000000"/>
          <w:sz w:val="24"/>
          <w:szCs w:val="24"/>
        </w:rPr>
        <w:br/>
        <w:t xml:space="preserve">     Yet dare not speak my anguish.</w:t>
      </w:r>
    </w:p>
    <w:p>
      <w:pPr>
        <w:widowControl w:val="on"/>
        <w:pBdr/>
        <w:spacing w:before="240" w:after="240" w:line="240" w:lineRule="auto"/>
        <w:ind w:left="0" w:right="0"/>
        <w:jc w:val="left"/>
      </w:pPr>
      <w:r>
        <w:rPr>
          <w:color w:val="000000"/>
          <w:sz w:val="24"/>
          <w:szCs w:val="24"/>
        </w:rPr>
        <w:t xml:space="preserve">     Love’s veriest wretch, despairing, I</w:t>
      </w:r>
      <w:r>
        <w:rPr>
          <w:color w:val="000000"/>
          <w:sz w:val="24"/>
          <w:szCs w:val="24"/>
        </w:rPr>
        <w:br/>
        <w:t xml:space="preserve">     Fain, fain, my crime would cover;</w:t>
      </w:r>
      <w:r>
        <w:rPr>
          <w:color w:val="000000"/>
          <w:sz w:val="24"/>
          <w:szCs w:val="24"/>
        </w:rPr>
        <w:br/>
        <w:t xml:space="preserve">     Th’ unweeting groan, the bursting sigh,</w:t>
      </w:r>
      <w:r>
        <w:rPr>
          <w:color w:val="000000"/>
          <w:sz w:val="24"/>
          <w:szCs w:val="24"/>
        </w:rPr>
        <w:br/>
        <w:t xml:space="preserve">     Betray the guilty lover. </w:t>
      </w:r>
      <w:r>
        <w:rPr>
          <w:color w:val="000000"/>
          <w:sz w:val="24"/>
          <w:szCs w:val="24"/>
        </w:rPr>
        <w:br/>
        <w:t xml:space="preserve">     I know my doom must be despair,</w:t>
      </w:r>
      <w:r>
        <w:rPr>
          <w:color w:val="000000"/>
          <w:sz w:val="24"/>
          <w:szCs w:val="24"/>
        </w:rPr>
        <w:br/>
        <w:t xml:space="preserve">     Thou wilt nor canst relieve me;</w:t>
      </w:r>
      <w:r>
        <w:rPr>
          <w:color w:val="000000"/>
          <w:sz w:val="24"/>
          <w:szCs w:val="24"/>
        </w:rPr>
        <w:br/>
        <w:t xml:space="preserve">     But oh, Maria, hear my prayer,</w:t>
      </w:r>
      <w:r>
        <w:rPr>
          <w:color w:val="000000"/>
          <w:sz w:val="24"/>
          <w:szCs w:val="24"/>
        </w:rPr>
        <w:br/>
        <w:t xml:space="preserve">     For Pity’s sake forgive me!</w:t>
      </w:r>
    </w:p>
    <w:p>
      <w:pPr>
        <w:widowControl w:val="on"/>
        <w:pBdr/>
        <w:spacing w:before="240" w:after="240" w:line="240" w:lineRule="auto"/>
        <w:ind w:left="0" w:right="0"/>
        <w:jc w:val="left"/>
      </w:pPr>
      <w:r>
        <w:rPr>
          <w:color w:val="000000"/>
          <w:sz w:val="24"/>
          <w:szCs w:val="24"/>
        </w:rPr>
        <w:t xml:space="preserve">     The music of thy tongue I heard,</w:t>
      </w:r>
      <w:r>
        <w:rPr>
          <w:color w:val="000000"/>
          <w:sz w:val="24"/>
          <w:szCs w:val="24"/>
        </w:rPr>
        <w:br/>
        <w:t xml:space="preserve">     Nor wist while it enslav’d me;</w:t>
      </w:r>
      <w:r>
        <w:rPr>
          <w:color w:val="000000"/>
          <w:sz w:val="24"/>
          <w:szCs w:val="24"/>
        </w:rPr>
        <w:br/>
        <w:t xml:space="preserve">     I saw thine eyes, yet nothing fear’d,</w:t>
      </w:r>
      <w:r>
        <w:rPr>
          <w:color w:val="000000"/>
          <w:sz w:val="24"/>
          <w:szCs w:val="24"/>
        </w:rPr>
        <w:br/>
        <w:t xml:space="preserve">     Till fear no more had sav’d me: </w:t>
      </w:r>
      <w:r>
        <w:rPr>
          <w:color w:val="000000"/>
          <w:sz w:val="24"/>
          <w:szCs w:val="24"/>
        </w:rPr>
        <w:br/>
        <w:t xml:space="preserve">     The unwary sailor thus, aghast,</w:t>
      </w:r>
      <w:r>
        <w:rPr>
          <w:color w:val="000000"/>
          <w:sz w:val="24"/>
          <w:szCs w:val="24"/>
        </w:rPr>
        <w:br/>
        <w:t xml:space="preserve">     The wheeling torrent viewing,</w:t>
      </w:r>
      <w:r>
        <w:rPr>
          <w:color w:val="000000"/>
          <w:sz w:val="24"/>
          <w:szCs w:val="24"/>
        </w:rPr>
        <w:br/>
        <w:t xml:space="preserve">     ’Mid circling horrors yields at last</w:t>
      </w:r>
      <w:r>
        <w:rPr>
          <w:color w:val="000000"/>
          <w:sz w:val="24"/>
          <w:szCs w:val="24"/>
        </w:rPr>
        <w:br/>
        <w:t xml:space="preserve">     To overwhelming ruin.</w:t>
      </w:r>
    </w:p>
    <w:p>
      <w:pPr>
        <w:widowControl w:val="on"/>
        <w:pBdr/>
        <w:spacing w:before="240" w:after="240" w:line="240" w:lineRule="auto"/>
        <w:ind w:left="0" w:right="0"/>
        <w:jc w:val="left"/>
      </w:pPr>
      <w:r>
        <w:rPr>
          <w:b/>
          <w:color w:val="000000"/>
          <w:sz w:val="24"/>
          <w:szCs w:val="24"/>
        </w:rPr>
        <w:t xml:space="preserve">Logan Braes</w:t>
      </w:r>
    </w:p>
    <w:p>
      <w:pPr>
        <w:widowControl w:val="on"/>
        <w:pBdr/>
        <w:spacing w:before="240" w:after="240" w:line="240" w:lineRule="auto"/>
        <w:ind w:left="0" w:right="0"/>
        <w:jc w:val="left"/>
      </w:pPr>
      <w:r>
        <w:rPr>
          <w:color w:val="000000"/>
          <w:sz w:val="24"/>
          <w:szCs w:val="24"/>
        </w:rPr>
        <w:t xml:space="preserve">     Tune—­“Logan Water.”</w:t>
      </w:r>
    </w:p>
    <w:p>
      <w:pPr>
        <w:widowControl w:val="on"/>
        <w:pBdr/>
        <w:spacing w:before="240" w:after="240" w:line="240" w:lineRule="auto"/>
        <w:ind w:left="0" w:right="0"/>
        <w:jc w:val="left"/>
      </w:pPr>
      <w:r>
        <w:rPr>
          <w:color w:val="000000"/>
          <w:sz w:val="24"/>
          <w:szCs w:val="24"/>
        </w:rPr>
        <w:t xml:space="preserve">     O Logan, sweetly didst thou glide,</w:t>
      </w:r>
      <w:r>
        <w:rPr>
          <w:color w:val="000000"/>
          <w:sz w:val="24"/>
          <w:szCs w:val="24"/>
        </w:rPr>
        <w:br/>
        <w:t xml:space="preserve">     That day I was my Willie’s bride,</w:t>
      </w:r>
      <w:r>
        <w:rPr>
          <w:color w:val="000000"/>
          <w:sz w:val="24"/>
          <w:szCs w:val="24"/>
        </w:rPr>
        <w:br/>
        <w:t xml:space="preserve">     And years sin syne hae o’er us run,</w:t>
      </w:r>
      <w:r>
        <w:rPr>
          <w:color w:val="000000"/>
          <w:sz w:val="24"/>
          <w:szCs w:val="24"/>
        </w:rPr>
        <w:br/>
        <w:t xml:space="preserve">     Like Logan to the simmer sun: </w:t>
      </w:r>
      <w:r>
        <w:rPr>
          <w:color w:val="000000"/>
          <w:sz w:val="24"/>
          <w:szCs w:val="24"/>
        </w:rPr>
        <w:br/>
        <w:t xml:space="preserve">     But now thy flowery banks appear</w:t>
      </w:r>
      <w:r>
        <w:rPr>
          <w:color w:val="000000"/>
          <w:sz w:val="24"/>
          <w:szCs w:val="24"/>
        </w:rPr>
        <w:br/>
        <w:t xml:space="preserve">     Like drumlie Winter, dark and drear,</w:t>
      </w:r>
      <w:r>
        <w:rPr>
          <w:color w:val="000000"/>
          <w:sz w:val="24"/>
          <w:szCs w:val="24"/>
        </w:rPr>
        <w:br/>
        <w:t xml:space="preserve">     While my dear lad maun face his faes,</w:t>
      </w:r>
      <w:r>
        <w:rPr>
          <w:color w:val="000000"/>
          <w:sz w:val="24"/>
          <w:szCs w:val="24"/>
        </w:rPr>
        <w:br/>
        <w:t xml:space="preserve">     Far, far frae me and Logan braes.</w:t>
      </w:r>
    </w:p>
    <w:p>
      <w:pPr>
        <w:widowControl w:val="on"/>
        <w:pBdr/>
        <w:spacing w:before="240" w:after="240" w:line="240" w:lineRule="auto"/>
        <w:ind w:left="0" w:right="0"/>
        <w:jc w:val="left"/>
      </w:pPr>
      <w:r>
        <w:rPr>
          <w:color w:val="000000"/>
          <w:sz w:val="24"/>
          <w:szCs w:val="24"/>
        </w:rPr>
        <w:t xml:space="preserve">     Again the merry month of May</w:t>
      </w:r>
      <w:r>
        <w:rPr>
          <w:color w:val="000000"/>
          <w:sz w:val="24"/>
          <w:szCs w:val="24"/>
        </w:rPr>
        <w:br/>
        <w:t xml:space="preserve">     Has made our hills and valleys gay;</w:t>
      </w:r>
      <w:r>
        <w:rPr>
          <w:color w:val="000000"/>
          <w:sz w:val="24"/>
          <w:szCs w:val="24"/>
        </w:rPr>
        <w:br/>
        <w:t xml:space="preserve">     The birds rejoice in leafy bowers,</w:t>
      </w:r>
      <w:r>
        <w:rPr>
          <w:color w:val="000000"/>
          <w:sz w:val="24"/>
          <w:szCs w:val="24"/>
        </w:rPr>
        <w:br/>
        <w:t xml:space="preserve">     The bees hum round the breathing flowers;</w:t>
      </w:r>
      <w:r>
        <w:rPr>
          <w:color w:val="000000"/>
          <w:sz w:val="24"/>
          <w:szCs w:val="24"/>
        </w:rPr>
        <w:br/>
        <w:t xml:space="preserve">     Blythe Morning lifts his rosy eye,</w:t>
      </w:r>
      <w:r>
        <w:rPr>
          <w:color w:val="000000"/>
          <w:sz w:val="24"/>
          <w:szCs w:val="24"/>
        </w:rPr>
        <w:br/>
        <w:t xml:space="preserve">     And Evening’s tears are tears o’ joy: </w:t>
      </w:r>
      <w:r>
        <w:rPr>
          <w:color w:val="000000"/>
          <w:sz w:val="24"/>
          <w:szCs w:val="24"/>
        </w:rPr>
        <w:br/>
        <w:t xml:space="preserve">     My soul, delightless a’ surveys,</w:t>
      </w:r>
      <w:r>
        <w:rPr>
          <w:color w:val="000000"/>
          <w:sz w:val="24"/>
          <w:szCs w:val="24"/>
        </w:rPr>
        <w:br/>
        <w:t xml:space="preserve">     While Willie’s far frae Logan braes.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Within yon milk-white hawthorn bush,</w:t>
      </w:r>
      <w:r>
        <w:rPr>
          <w:color w:val="000000"/>
          <w:sz w:val="24"/>
          <w:szCs w:val="24"/>
        </w:rPr>
        <w:br/>
        <w:t xml:space="preserve">     Amang her nestlings sits the thrush: </w:t>
      </w:r>
      <w:r>
        <w:rPr>
          <w:color w:val="000000"/>
          <w:sz w:val="24"/>
          <w:szCs w:val="24"/>
        </w:rPr>
        <w:br/>
        <w:t xml:space="preserve">     Her faithfu’ mate will share her toil,</w:t>
      </w:r>
      <w:r>
        <w:rPr>
          <w:color w:val="000000"/>
          <w:sz w:val="24"/>
          <w:szCs w:val="24"/>
        </w:rPr>
        <w:br/>
        <w:t xml:space="preserve">     Or wi’ his song her cares beguile;</w:t>
      </w:r>
      <w:r>
        <w:rPr>
          <w:color w:val="000000"/>
          <w:sz w:val="24"/>
          <w:szCs w:val="24"/>
        </w:rPr>
        <w:br/>
        <w:t xml:space="preserve">     But I wi’ my sweet nurslings here,</w:t>
      </w:r>
      <w:r>
        <w:rPr>
          <w:color w:val="000000"/>
          <w:sz w:val="24"/>
          <w:szCs w:val="24"/>
        </w:rPr>
        <w:br/>
        <w:t xml:space="preserve">     Nae mate to help, nae mate to cheer,</w:t>
      </w:r>
      <w:r>
        <w:rPr>
          <w:color w:val="000000"/>
          <w:sz w:val="24"/>
          <w:szCs w:val="24"/>
        </w:rPr>
        <w:br/>
        <w:t xml:space="preserve">     Pass widow’d nights and joyless days,</w:t>
      </w:r>
      <w:r>
        <w:rPr>
          <w:color w:val="000000"/>
          <w:sz w:val="24"/>
          <w:szCs w:val="24"/>
        </w:rPr>
        <w:br/>
        <w:t xml:space="preserve">     While Willie’s far frae Logan braes.</w:t>
      </w:r>
    </w:p>
    <w:p>
      <w:pPr>
        <w:widowControl w:val="on"/>
        <w:pBdr/>
        <w:spacing w:before="240" w:after="240" w:line="240" w:lineRule="auto"/>
        <w:ind w:left="0" w:right="0"/>
        <w:jc w:val="left"/>
      </w:pPr>
      <w:r>
        <w:rPr>
          <w:color w:val="000000"/>
          <w:sz w:val="24"/>
          <w:szCs w:val="24"/>
        </w:rPr>
        <w:t xml:space="preserve">     O wae be to you, Men o’ State,</w:t>
      </w:r>
      <w:r>
        <w:rPr>
          <w:color w:val="000000"/>
          <w:sz w:val="24"/>
          <w:szCs w:val="24"/>
        </w:rPr>
        <w:br/>
        <w:t xml:space="preserve">     That brethren rouse to deadly hate! </w:t>
      </w:r>
      <w:r>
        <w:rPr>
          <w:color w:val="000000"/>
          <w:sz w:val="24"/>
          <w:szCs w:val="24"/>
        </w:rPr>
        <w:br/>
        <w:t xml:space="preserve">     As ye make mony a fond heart mourn,</w:t>
      </w:r>
      <w:r>
        <w:rPr>
          <w:color w:val="000000"/>
          <w:sz w:val="24"/>
          <w:szCs w:val="24"/>
        </w:rPr>
        <w:br/>
        <w:t xml:space="preserve">     Sae may it on your heads return! </w:t>
      </w:r>
      <w:r>
        <w:rPr>
          <w:color w:val="000000"/>
          <w:sz w:val="24"/>
          <w:szCs w:val="24"/>
        </w:rPr>
        <w:br/>
        <w:t xml:space="preserve">     How can your flinty hearts enjoy</w:t>
      </w:r>
      <w:r>
        <w:rPr>
          <w:color w:val="000000"/>
          <w:sz w:val="24"/>
          <w:szCs w:val="24"/>
        </w:rPr>
        <w:br/>
        <w:t xml:space="preserve">     The widow’s tear, the orphan’s cry? </w:t>
      </w:r>
      <w:r>
        <w:rPr>
          <w:color w:val="000000"/>
          <w:sz w:val="24"/>
          <w:szCs w:val="24"/>
        </w:rPr>
        <w:br/>
        <w:t xml:space="preserve">     But soon may peace bring happy days,</w:t>
      </w:r>
      <w:r>
        <w:rPr>
          <w:color w:val="000000"/>
          <w:sz w:val="24"/>
          <w:szCs w:val="24"/>
        </w:rPr>
        <w:br/>
        <w:t xml:space="preserve">     And Willie hame to Logan braes!</w:t>
      </w:r>
    </w:p>
    <w:p>
      <w:pPr>
        <w:keepNext w:val="on"/>
        <w:widowControl w:val="on"/>
        <w:pBdr/>
        <w:spacing w:before="299" w:after="299" w:line="240" w:lineRule="auto"/>
        <w:ind w:left="0" w:right="0"/>
        <w:jc w:val="left"/>
        <w:outlineLvl w:val="1"/>
      </w:pPr>
      <w:r>
        <w:rPr>
          <w:b/>
          <w:color w:val="000000"/>
          <w:sz w:val="36"/>
          <w:szCs w:val="36"/>
        </w:rPr>
        <w:t xml:space="preserve">Blythe Hae I been On Yon Hill</w:t>
      </w:r>
    </w:p>
    <w:p>
      <w:pPr>
        <w:widowControl w:val="on"/>
        <w:pBdr/>
        <w:spacing w:before="240" w:after="240" w:line="240" w:lineRule="auto"/>
        <w:ind w:left="0" w:right="0"/>
        <w:jc w:val="left"/>
      </w:pPr>
      <w:r>
        <w:rPr>
          <w:color w:val="000000"/>
          <w:sz w:val="24"/>
          <w:szCs w:val="24"/>
        </w:rPr>
        <w:t xml:space="preserve">     Tune—­“The Quaker’s Wife.”</w:t>
      </w:r>
    </w:p>
    <w:p>
      <w:pPr>
        <w:widowControl w:val="on"/>
        <w:pBdr/>
        <w:spacing w:before="240" w:after="240" w:line="240" w:lineRule="auto"/>
        <w:ind w:left="0" w:right="0"/>
        <w:jc w:val="left"/>
      </w:pPr>
      <w:r>
        <w:rPr>
          <w:color w:val="000000"/>
          <w:sz w:val="24"/>
          <w:szCs w:val="24"/>
        </w:rPr>
        <w:t xml:space="preserve">     Blythe hae I been on yon hill,</w:t>
      </w:r>
      <w:r>
        <w:rPr>
          <w:color w:val="000000"/>
          <w:sz w:val="24"/>
          <w:szCs w:val="24"/>
        </w:rPr>
        <w:br/>
        <w:t xml:space="preserve">     As the lambs before me;</w:t>
      </w:r>
      <w:r>
        <w:rPr>
          <w:color w:val="000000"/>
          <w:sz w:val="24"/>
          <w:szCs w:val="24"/>
        </w:rPr>
        <w:br/>
        <w:t xml:space="preserve">     Careless ilka thought and free,</w:t>
      </w:r>
      <w:r>
        <w:rPr>
          <w:color w:val="000000"/>
          <w:sz w:val="24"/>
          <w:szCs w:val="24"/>
        </w:rPr>
        <w:br/>
        <w:t xml:space="preserve">     As the breeze flew o’er me;</w:t>
      </w:r>
      <w:r>
        <w:rPr>
          <w:color w:val="000000"/>
          <w:sz w:val="24"/>
          <w:szCs w:val="24"/>
        </w:rPr>
        <w:br/>
        <w:t xml:space="preserve">     Now nae langer sport and play,</w:t>
      </w:r>
      <w:r>
        <w:rPr>
          <w:color w:val="000000"/>
          <w:sz w:val="24"/>
          <w:szCs w:val="24"/>
        </w:rPr>
        <w:br/>
        <w:t xml:space="preserve">     Mirth or sang can please me;</w:t>
      </w:r>
      <w:r>
        <w:rPr>
          <w:color w:val="000000"/>
          <w:sz w:val="24"/>
          <w:szCs w:val="24"/>
        </w:rPr>
        <w:br/>
        <w:t xml:space="preserve">     Lesley is sae fair and coy,</w:t>
      </w:r>
      <w:r>
        <w:rPr>
          <w:color w:val="000000"/>
          <w:sz w:val="24"/>
          <w:szCs w:val="24"/>
        </w:rPr>
        <w:br/>
        <w:t xml:space="preserve">     Care and anguish seize me.</w:t>
      </w:r>
    </w:p>
    <w:p>
      <w:pPr>
        <w:widowControl w:val="on"/>
        <w:pBdr/>
        <w:spacing w:before="240" w:after="240" w:line="240" w:lineRule="auto"/>
        <w:ind w:left="0" w:right="0"/>
        <w:jc w:val="left"/>
      </w:pPr>
      <w:r>
        <w:rPr>
          <w:color w:val="000000"/>
          <w:sz w:val="24"/>
          <w:szCs w:val="24"/>
        </w:rPr>
        <w:t xml:space="preserve">     Heavy, heavy is the task,</w:t>
      </w:r>
      <w:r>
        <w:rPr>
          <w:color w:val="000000"/>
          <w:sz w:val="24"/>
          <w:szCs w:val="24"/>
        </w:rPr>
        <w:br/>
        <w:t xml:space="preserve">     Hopeless love declaring;</w:t>
      </w:r>
      <w:r>
        <w:rPr>
          <w:color w:val="000000"/>
          <w:sz w:val="24"/>
          <w:szCs w:val="24"/>
        </w:rPr>
        <w:br/>
        <w:t xml:space="preserve">     Trembling, I dow nocht but glow’r,</w:t>
      </w:r>
      <w:r>
        <w:rPr>
          <w:color w:val="000000"/>
          <w:sz w:val="24"/>
          <w:szCs w:val="24"/>
        </w:rPr>
        <w:br/>
        <w:t xml:space="preserve">     Sighing, dumb despairing! </w:t>
      </w:r>
      <w:r>
        <w:rPr>
          <w:color w:val="000000"/>
          <w:sz w:val="24"/>
          <w:szCs w:val="24"/>
        </w:rPr>
        <w:br/>
        <w:t xml:space="preserve">     If she winna ease the thraws</w:t>
      </w:r>
      <w:r>
        <w:rPr>
          <w:color w:val="000000"/>
          <w:sz w:val="24"/>
          <w:szCs w:val="24"/>
        </w:rPr>
        <w:br/>
        <w:t xml:space="preserve">     In my bosom swelling,</w:t>
      </w:r>
      <w:r>
        <w:rPr>
          <w:color w:val="000000"/>
          <w:sz w:val="24"/>
          <w:szCs w:val="24"/>
        </w:rPr>
        <w:br/>
        <w:t xml:space="preserve">     Underneath the grass-green sod,</w:t>
      </w:r>
      <w:r>
        <w:rPr>
          <w:color w:val="000000"/>
          <w:sz w:val="24"/>
          <w:szCs w:val="24"/>
        </w:rPr>
        <w:br/>
        <w:t xml:space="preserve">     Soon maun be my dwelling.</w:t>
      </w:r>
    </w:p>
    <w:p>
      <w:pPr>
        <w:widowControl w:val="on"/>
        <w:pBdr/>
        <w:spacing w:before="240" w:after="240" w:line="240" w:lineRule="auto"/>
        <w:ind w:left="0" w:right="0"/>
        <w:jc w:val="left"/>
      </w:pPr>
      <w:r>
        <w:rPr>
          <w:b/>
          <w:color w:val="000000"/>
          <w:sz w:val="24"/>
          <w:szCs w:val="24"/>
        </w:rPr>
        <w:t xml:space="preserve">O Were My Love Yon Lilac Fair</w:t>
      </w:r>
    </w:p>
    <w:p>
      <w:pPr>
        <w:widowControl w:val="on"/>
        <w:pBdr/>
        <w:spacing w:before="240" w:after="240" w:line="240" w:lineRule="auto"/>
        <w:ind w:left="0" w:right="0"/>
        <w:jc w:val="left"/>
      </w:pPr>
      <w:r>
        <w:rPr>
          <w:color w:val="000000"/>
          <w:sz w:val="24"/>
          <w:szCs w:val="24"/>
        </w:rPr>
        <w:t xml:space="preserve">     Air—­“Hughie Graham.”</w:t>
      </w:r>
    </w:p>
    <w:p>
      <w:pPr>
        <w:widowControl w:val="on"/>
        <w:pBdr/>
        <w:spacing w:before="240" w:after="240" w:line="240" w:lineRule="auto"/>
        <w:ind w:left="0" w:right="0"/>
        <w:jc w:val="left"/>
      </w:pPr>
      <w:r>
        <w:rPr>
          <w:color w:val="000000"/>
          <w:sz w:val="24"/>
          <w:szCs w:val="24"/>
        </w:rPr>
        <w:t xml:space="preserve">     O were my love yon Lilac fair,</w:t>
      </w:r>
      <w:r>
        <w:rPr>
          <w:color w:val="000000"/>
          <w:sz w:val="24"/>
          <w:szCs w:val="24"/>
        </w:rPr>
        <w:br/>
        <w:t xml:space="preserve">     Wi’ purple blossoms to the Spring,</w:t>
      </w:r>
      <w:r>
        <w:rPr>
          <w:color w:val="000000"/>
          <w:sz w:val="24"/>
          <w:szCs w:val="24"/>
        </w:rPr>
        <w:br/>
        <w:t xml:space="preserve">     And I, a bird to shelter there,</w:t>
      </w:r>
      <w:r>
        <w:rPr>
          <w:color w:val="000000"/>
          <w:sz w:val="24"/>
          <w:szCs w:val="24"/>
        </w:rPr>
        <w:br/>
        <w:t xml:space="preserve">     When wearied on my little wing! </w:t>
      </w:r>
      <w:r>
        <w:rPr>
          <w:color w:val="000000"/>
          <w:sz w:val="24"/>
          <w:szCs w:val="24"/>
        </w:rPr>
        <w:br/>
        <w:t xml:space="preserve">     How I wad mourn when it was torn</w:t>
      </w:r>
      <w:r>
        <w:rPr>
          <w:color w:val="000000"/>
          <w:sz w:val="24"/>
          <w:szCs w:val="24"/>
        </w:rPr>
        <w:br/>
        <w:t xml:space="preserve">     By Autumn wild, and Winter rude! </w:t>
      </w:r>
      <w:r>
        <w:rPr>
          <w:color w:val="000000"/>
          <w:sz w:val="24"/>
          <w:szCs w:val="24"/>
        </w:rPr>
        <w:br/>
        <w:t xml:space="preserve">     But I wad sing on wanton wing,</w:t>
      </w:r>
      <w:r>
        <w:rPr>
          <w:color w:val="000000"/>
          <w:sz w:val="24"/>
          <w:szCs w:val="24"/>
        </w:rPr>
        <w:br/>
        <w:t xml:space="preserve">     When youthfu’ May its bloom renew’d.</w:t>
      </w:r>
    </w:p>
    <w:p>
      <w:pPr>
        <w:widowControl w:val="on"/>
        <w:pBdr/>
        <w:spacing w:before="240" w:after="240" w:line="240" w:lineRule="auto"/>
        <w:ind w:left="0" w:right="0"/>
        <w:jc w:val="left"/>
      </w:pPr>
      <w:r>
        <w:rPr>
          <w:color w:val="000000"/>
          <w:sz w:val="24"/>
          <w:szCs w:val="24"/>
        </w:rPr>
        <w:t xml:space="preserve">     O gin my love were yon red rose,</w:t>
      </w:r>
      <w:r>
        <w:rPr>
          <w:color w:val="000000"/>
          <w:sz w:val="24"/>
          <w:szCs w:val="24"/>
        </w:rPr>
        <w:br/>
        <w:t xml:space="preserve">     That grows upon the castle wa’;</w:t>
      </w:r>
      <w:r>
        <w:rPr>
          <w:color w:val="000000"/>
          <w:sz w:val="24"/>
          <w:szCs w:val="24"/>
        </w:rPr>
        <w:br/>
        <w:t xml:space="preserve">     And I myself a drap o’ dew,</w:t>
      </w:r>
      <w:r>
        <w:rPr>
          <w:color w:val="000000"/>
          <w:sz w:val="24"/>
          <w:szCs w:val="24"/>
        </w:rPr>
        <w:br/>
        <w:t xml:space="preserve">     Into her bonie breast to fa’! </w:t>
      </w:r>
      <w:r>
        <w:rPr>
          <w:color w:val="000000"/>
          <w:sz w:val="24"/>
          <w:szCs w:val="24"/>
        </w:rPr>
        <w:br/>
        <w:t xml:space="preserve">     O there, beyond expression blest,</w:t>
      </w:r>
      <w:r>
        <w:rPr>
          <w:color w:val="000000"/>
          <w:sz w:val="24"/>
          <w:szCs w:val="24"/>
        </w:rPr>
        <w:br/>
        <w:t xml:space="preserve">     I’d feast on beauty a’ the night;</w:t>
      </w:r>
      <w:r>
        <w:rPr>
          <w:color w:val="000000"/>
          <w:sz w:val="24"/>
          <w:szCs w:val="24"/>
        </w:rPr>
        <w:br/>
        <w:t xml:space="preserve">     Seal’d on her silk-saft faulds to rest,</w:t>
      </w:r>
      <w:r>
        <w:rPr>
          <w:color w:val="000000"/>
          <w:sz w:val="24"/>
          <w:szCs w:val="24"/>
        </w:rPr>
        <w:br/>
        <w:t xml:space="preserve">     Till fley’d awa by Phoebus’ light!</w:t>
      </w:r>
    </w:p>
    <w:p>
      <w:pPr>
        <w:keepNext w:val="on"/>
        <w:widowControl w:val="on"/>
        <w:pBdr/>
        <w:spacing w:before="299" w:after="299" w:line="240" w:lineRule="auto"/>
        <w:ind w:left="0" w:right="0"/>
        <w:jc w:val="left"/>
        <w:outlineLvl w:val="1"/>
      </w:pPr>
      <w:r>
        <w:rPr>
          <w:b/>
          <w:color w:val="000000"/>
          <w:sz w:val="36"/>
          <w:szCs w:val="36"/>
        </w:rPr>
        <w:t xml:space="preserve">Bonie Jean—­A Ballad</w:t>
      </w:r>
    </w:p>
    <w:p>
      <w:pPr>
        <w:widowControl w:val="on"/>
        <w:pBdr/>
        <w:spacing w:before="240" w:after="240" w:line="240" w:lineRule="auto"/>
        <w:ind w:left="0" w:right="0"/>
        <w:jc w:val="left"/>
      </w:pPr>
      <w:r>
        <w:rPr>
          <w:color w:val="000000"/>
          <w:sz w:val="24"/>
          <w:szCs w:val="24"/>
        </w:rPr>
        <w:t xml:space="preserve">     To its ain tune.</w:t>
      </w:r>
    </w:p>
    <w:p>
      <w:pPr>
        <w:widowControl w:val="on"/>
        <w:pBdr/>
        <w:spacing w:before="240" w:after="240" w:line="240" w:lineRule="auto"/>
        <w:ind w:left="0" w:right="0"/>
        <w:jc w:val="left"/>
      </w:pPr>
      <w:r>
        <w:rPr>
          <w:color w:val="000000"/>
          <w:sz w:val="24"/>
          <w:szCs w:val="24"/>
        </w:rPr>
        <w:t xml:space="preserve">     There was a lass, and she was fair,</w:t>
      </w:r>
      <w:r>
        <w:rPr>
          <w:color w:val="000000"/>
          <w:sz w:val="24"/>
          <w:szCs w:val="24"/>
        </w:rPr>
        <w:br/>
        <w:t xml:space="preserve">     At kirk or market to be seen;</w:t>
      </w:r>
      <w:r>
        <w:rPr>
          <w:color w:val="000000"/>
          <w:sz w:val="24"/>
          <w:szCs w:val="24"/>
        </w:rPr>
        <w:br/>
        <w:t xml:space="preserve">     When a’ our fairest maids were met,</w:t>
      </w:r>
      <w:r>
        <w:rPr>
          <w:color w:val="000000"/>
          <w:sz w:val="24"/>
          <w:szCs w:val="24"/>
        </w:rPr>
        <w:br/>
        <w:t xml:space="preserve">     The fairest maid was bonie Jean.</w:t>
      </w:r>
    </w:p>
    <w:p>
      <w:pPr>
        <w:widowControl w:val="on"/>
        <w:pBdr/>
        <w:spacing w:before="240" w:after="240" w:line="240" w:lineRule="auto"/>
        <w:ind w:left="0" w:right="0"/>
        <w:jc w:val="left"/>
      </w:pPr>
      <w:r>
        <w:rPr>
          <w:color w:val="000000"/>
          <w:sz w:val="24"/>
          <w:szCs w:val="24"/>
        </w:rPr>
        <w:t xml:space="preserve">     And aye she wrought her mammie’s wark,</w:t>
      </w:r>
      <w:r>
        <w:rPr>
          <w:color w:val="000000"/>
          <w:sz w:val="24"/>
          <w:szCs w:val="24"/>
        </w:rPr>
        <w:br/>
        <w:t xml:space="preserve">     And aye she sang sae merrilie;</w:t>
      </w:r>
      <w:r>
        <w:rPr>
          <w:color w:val="000000"/>
          <w:sz w:val="24"/>
          <w:szCs w:val="24"/>
        </w:rPr>
        <w:br/>
        <w:t xml:space="preserve">     The blythest bird upon the bush</w:t>
      </w:r>
      <w:r>
        <w:rPr>
          <w:color w:val="000000"/>
          <w:sz w:val="24"/>
          <w:szCs w:val="24"/>
        </w:rPr>
        <w:br/>
        <w:t xml:space="preserve">     Had ne’er a lighter heart than she.</w:t>
      </w:r>
    </w:p>
    <w:p>
      <w:pPr>
        <w:widowControl w:val="on"/>
        <w:pBdr/>
        <w:spacing w:before="240" w:after="240" w:line="240" w:lineRule="auto"/>
        <w:ind w:left="0" w:right="0"/>
        <w:jc w:val="left"/>
      </w:pPr>
      <w:r>
        <w:rPr>
          <w:color w:val="000000"/>
          <w:sz w:val="24"/>
          <w:szCs w:val="24"/>
        </w:rPr>
        <w:t xml:space="preserve">     But hawks will rob the tender joys</w:t>
      </w:r>
      <w:r>
        <w:rPr>
          <w:color w:val="000000"/>
          <w:sz w:val="24"/>
          <w:szCs w:val="24"/>
        </w:rPr>
        <w:br/>
        <w:t xml:space="preserve">     That bless the little lintwhite’s nest;</w:t>
      </w:r>
      <w:r>
        <w:rPr>
          <w:color w:val="000000"/>
          <w:sz w:val="24"/>
          <w:szCs w:val="24"/>
        </w:rPr>
        <w:br/>
        <w:t xml:space="preserve">     And frost will blight the fairest flowers,</w:t>
      </w:r>
      <w:r>
        <w:rPr>
          <w:color w:val="000000"/>
          <w:sz w:val="24"/>
          <w:szCs w:val="24"/>
        </w:rPr>
        <w:br/>
        <w:t xml:space="preserve">     And love will break the soundest rest.</w:t>
      </w:r>
    </w:p>
    <w:p>
      <w:pPr>
        <w:widowControl w:val="on"/>
        <w:pBdr/>
        <w:spacing w:before="240" w:after="240" w:line="240" w:lineRule="auto"/>
        <w:ind w:left="0" w:right="0"/>
        <w:jc w:val="left"/>
      </w:pPr>
      <w:r>
        <w:rPr>
          <w:color w:val="000000"/>
          <w:sz w:val="24"/>
          <w:szCs w:val="24"/>
        </w:rPr>
        <w:t xml:space="preserve">     Young Robie was the brawest lad,</w:t>
      </w:r>
      <w:r>
        <w:rPr>
          <w:color w:val="000000"/>
          <w:sz w:val="24"/>
          <w:szCs w:val="24"/>
        </w:rPr>
        <w:br/>
        <w:t xml:space="preserve">     The flower and pride of a’ the glen;</w:t>
      </w:r>
      <w:r>
        <w:rPr>
          <w:color w:val="000000"/>
          <w:sz w:val="24"/>
          <w:szCs w:val="24"/>
        </w:rPr>
        <w:br/>
        <w:t xml:space="preserve">     And he had owsen, sheep, and kye,</w:t>
      </w:r>
      <w:r>
        <w:rPr>
          <w:color w:val="000000"/>
          <w:sz w:val="24"/>
          <w:szCs w:val="24"/>
        </w:rPr>
        <w:br/>
        <w:t xml:space="preserve">     And wanton naigies nine or ten.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He gaed wi’ Jeanie to the tryste,</w:t>
      </w:r>
      <w:r>
        <w:rPr>
          <w:color w:val="000000"/>
          <w:sz w:val="24"/>
          <w:szCs w:val="24"/>
        </w:rPr>
        <w:br/>
        <w:t xml:space="preserve">     He danc’d wi’ Jeanie on the down;</w:t>
      </w:r>
      <w:r>
        <w:rPr>
          <w:color w:val="000000"/>
          <w:sz w:val="24"/>
          <w:szCs w:val="24"/>
        </w:rPr>
        <w:br/>
        <w:t xml:space="preserve">     And, lang ere witless Jeanie wist,</w:t>
      </w:r>
      <w:r>
        <w:rPr>
          <w:color w:val="000000"/>
          <w:sz w:val="24"/>
          <w:szCs w:val="24"/>
        </w:rPr>
        <w:br/>
        <w:t xml:space="preserve">     Her heart was tint, her peace was stown!</w:t>
      </w:r>
    </w:p>
    <w:p>
      <w:pPr>
        <w:widowControl w:val="on"/>
        <w:pBdr/>
        <w:spacing w:before="240" w:after="240" w:line="240" w:lineRule="auto"/>
        <w:ind w:left="0" w:right="0"/>
        <w:jc w:val="left"/>
      </w:pPr>
      <w:r>
        <w:rPr>
          <w:color w:val="000000"/>
          <w:sz w:val="24"/>
          <w:szCs w:val="24"/>
        </w:rPr>
        <w:t xml:space="preserve">     As in the bosom of the stream,</w:t>
      </w:r>
      <w:r>
        <w:rPr>
          <w:color w:val="000000"/>
          <w:sz w:val="24"/>
          <w:szCs w:val="24"/>
        </w:rPr>
        <w:br/>
        <w:t xml:space="preserve">     The moon-beam dwells at dewy e’en;</w:t>
      </w:r>
      <w:r>
        <w:rPr>
          <w:color w:val="000000"/>
          <w:sz w:val="24"/>
          <w:szCs w:val="24"/>
        </w:rPr>
        <w:br/>
        <w:t xml:space="preserve">     So trembling, pure, was tender love</w:t>
      </w:r>
      <w:r>
        <w:rPr>
          <w:color w:val="000000"/>
          <w:sz w:val="24"/>
          <w:szCs w:val="24"/>
        </w:rPr>
        <w:br/>
        <w:t xml:space="preserve">     Within the breast of bonie Jean.</w:t>
      </w:r>
    </w:p>
    <w:p>
      <w:pPr>
        <w:widowControl w:val="on"/>
        <w:pBdr/>
        <w:spacing w:before="240" w:after="240" w:line="240" w:lineRule="auto"/>
        <w:ind w:left="0" w:right="0"/>
        <w:jc w:val="left"/>
      </w:pPr>
      <w:r>
        <w:rPr>
          <w:color w:val="000000"/>
          <w:sz w:val="24"/>
          <w:szCs w:val="24"/>
        </w:rPr>
        <w:t xml:space="preserve">     And now she works her mammie’s wark,</w:t>
      </w:r>
      <w:r>
        <w:rPr>
          <w:color w:val="000000"/>
          <w:sz w:val="24"/>
          <w:szCs w:val="24"/>
        </w:rPr>
        <w:br/>
        <w:t xml:space="preserve">     And aye she sighs wi’ care and pain;</w:t>
      </w:r>
      <w:r>
        <w:rPr>
          <w:color w:val="000000"/>
          <w:sz w:val="24"/>
          <w:szCs w:val="24"/>
        </w:rPr>
        <w:br/>
        <w:t xml:space="preserve">     Yet wist na what her ail might be,</w:t>
      </w:r>
      <w:r>
        <w:rPr>
          <w:color w:val="000000"/>
          <w:sz w:val="24"/>
          <w:szCs w:val="24"/>
        </w:rPr>
        <w:br/>
        <w:t xml:space="preserve">     Or what wad make her weel again.</w:t>
      </w:r>
    </w:p>
    <w:p>
      <w:pPr>
        <w:widowControl w:val="on"/>
        <w:pBdr/>
        <w:spacing w:before="240" w:after="240" w:line="240" w:lineRule="auto"/>
        <w:ind w:left="0" w:right="0"/>
        <w:jc w:val="left"/>
      </w:pPr>
      <w:r>
        <w:rPr>
          <w:color w:val="000000"/>
          <w:sz w:val="24"/>
          <w:szCs w:val="24"/>
        </w:rPr>
        <w:t xml:space="preserve">     But did na Jeanie’s heart loup light,</w:t>
      </w:r>
      <w:r>
        <w:rPr>
          <w:color w:val="000000"/>
          <w:sz w:val="24"/>
          <w:szCs w:val="24"/>
        </w:rPr>
        <w:br/>
        <w:t xml:space="preserve">     And didna joy blink in her e’e,</w:t>
      </w:r>
      <w:r>
        <w:rPr>
          <w:color w:val="000000"/>
          <w:sz w:val="24"/>
          <w:szCs w:val="24"/>
        </w:rPr>
        <w:br/>
        <w:t xml:space="preserve">     As Robie tauld a tale o’ love</w:t>
      </w:r>
      <w:r>
        <w:rPr>
          <w:color w:val="000000"/>
          <w:sz w:val="24"/>
          <w:szCs w:val="24"/>
        </w:rPr>
        <w:br/>
        <w:t xml:space="preserve">     Ae e’ening on the lily lea?</w:t>
      </w:r>
    </w:p>
    <w:p>
      <w:pPr>
        <w:widowControl w:val="on"/>
        <w:pBdr/>
        <w:spacing w:before="240" w:after="240" w:line="240" w:lineRule="auto"/>
        <w:ind w:left="0" w:right="0"/>
        <w:jc w:val="left"/>
      </w:pPr>
      <w:r>
        <w:rPr>
          <w:color w:val="000000"/>
          <w:sz w:val="24"/>
          <w:szCs w:val="24"/>
        </w:rPr>
        <w:t xml:space="preserve">     The sun was sinking in the west,</w:t>
      </w:r>
      <w:r>
        <w:rPr>
          <w:color w:val="000000"/>
          <w:sz w:val="24"/>
          <w:szCs w:val="24"/>
        </w:rPr>
        <w:br/>
        <w:t xml:space="preserve">     The birds sang sweet in ilka grove;</w:t>
      </w:r>
      <w:r>
        <w:rPr>
          <w:color w:val="000000"/>
          <w:sz w:val="24"/>
          <w:szCs w:val="24"/>
        </w:rPr>
        <w:br/>
        <w:t xml:space="preserve">     His cheek to hers he fondly laid,</w:t>
      </w:r>
      <w:r>
        <w:rPr>
          <w:color w:val="000000"/>
          <w:sz w:val="24"/>
          <w:szCs w:val="24"/>
        </w:rPr>
        <w:br/>
        <w:t xml:space="preserve">     And whisper’d thus his tale o’ love: </w:t>
      </w:r>
    </w:p>
    <w:p>
      <w:pPr>
        <w:widowControl w:val="on"/>
        <w:pBdr/>
        <w:spacing w:before="240" w:after="240" w:line="240" w:lineRule="auto"/>
        <w:ind w:left="0" w:right="0"/>
        <w:jc w:val="left"/>
      </w:pPr>
      <w:r>
        <w:rPr>
          <w:color w:val="000000"/>
          <w:sz w:val="24"/>
          <w:szCs w:val="24"/>
        </w:rPr>
        <w:t xml:space="preserve">     “O Jeanie fair, I lo’e thee dear;</w:t>
      </w:r>
      <w:r>
        <w:rPr>
          <w:color w:val="000000"/>
          <w:sz w:val="24"/>
          <w:szCs w:val="24"/>
        </w:rPr>
        <w:br/>
        <w:t xml:space="preserve">     O canst thou think to fancy me,</w:t>
      </w:r>
      <w:r>
        <w:rPr>
          <w:color w:val="000000"/>
          <w:sz w:val="24"/>
          <w:szCs w:val="24"/>
        </w:rPr>
        <w:br/>
        <w:t xml:space="preserve">     Or wilt thou leave thy mammie’s cot,</w:t>
      </w:r>
      <w:r>
        <w:rPr>
          <w:color w:val="000000"/>
          <w:sz w:val="24"/>
          <w:szCs w:val="24"/>
        </w:rPr>
        <w:br/>
        <w:t xml:space="preserve">     And learn to tent the farms wi’ me?</w:t>
      </w:r>
    </w:p>
    <w:p>
      <w:pPr>
        <w:widowControl w:val="on"/>
        <w:pBdr/>
        <w:spacing w:before="240" w:after="240" w:line="240" w:lineRule="auto"/>
        <w:ind w:left="0" w:right="0"/>
        <w:jc w:val="left"/>
      </w:pPr>
      <w:r>
        <w:rPr>
          <w:color w:val="000000"/>
          <w:sz w:val="24"/>
          <w:szCs w:val="24"/>
        </w:rPr>
        <w:t xml:space="preserve">     “At barn or byre thou shalt na drudge,</w:t>
      </w:r>
      <w:r>
        <w:rPr>
          <w:color w:val="000000"/>
          <w:sz w:val="24"/>
          <w:szCs w:val="24"/>
        </w:rPr>
        <w:br/>
        <w:t xml:space="preserve">     Or naething else to trouble thee;</w:t>
      </w:r>
      <w:r>
        <w:rPr>
          <w:color w:val="000000"/>
          <w:sz w:val="24"/>
          <w:szCs w:val="24"/>
        </w:rPr>
        <w:br/>
        <w:t xml:space="preserve">     But stray amang the heather-bells,</w:t>
      </w:r>
      <w:r>
        <w:rPr>
          <w:color w:val="000000"/>
          <w:sz w:val="24"/>
          <w:szCs w:val="24"/>
        </w:rPr>
        <w:br/>
        <w:t xml:space="preserve">     And tent the waving corn wi’ me.”</w:t>
      </w:r>
    </w:p>
    <w:p>
      <w:pPr>
        <w:widowControl w:val="on"/>
        <w:pBdr/>
        <w:spacing w:before="240" w:after="240" w:line="240" w:lineRule="auto"/>
        <w:ind w:left="0" w:right="0"/>
        <w:jc w:val="left"/>
      </w:pPr>
      <w:r>
        <w:rPr>
          <w:color w:val="000000"/>
          <w:sz w:val="24"/>
          <w:szCs w:val="24"/>
        </w:rPr>
        <w:t xml:space="preserve">     Now what could artless Jeanie do? </w:t>
      </w:r>
      <w:r>
        <w:rPr>
          <w:color w:val="000000"/>
          <w:sz w:val="24"/>
          <w:szCs w:val="24"/>
        </w:rPr>
        <w:br/>
        <w:t xml:space="preserve">     She had nae will to say him na: </w:t>
      </w:r>
      <w:r>
        <w:rPr>
          <w:color w:val="000000"/>
          <w:sz w:val="24"/>
          <w:szCs w:val="24"/>
        </w:rPr>
        <w:br/>
        <w:t xml:space="preserve">     At length she blush’d a sweet consent,</w:t>
      </w:r>
      <w:r>
        <w:rPr>
          <w:color w:val="000000"/>
          <w:sz w:val="24"/>
          <w:szCs w:val="24"/>
        </w:rPr>
        <w:br/>
        <w:t xml:space="preserve">     And love was aye between them twa.</w:t>
      </w:r>
    </w:p>
    <w:p>
      <w:pPr>
        <w:widowControl w:val="on"/>
        <w:pBdr/>
        <w:spacing w:before="240" w:after="240" w:line="240" w:lineRule="auto"/>
        <w:ind w:left="0" w:right="0"/>
        <w:jc w:val="left"/>
      </w:pPr>
      <w:r>
        <w:rPr>
          <w:color w:val="000000"/>
          <w:sz w:val="24"/>
          <w:szCs w:val="24"/>
        </w:rPr>
        <w:t xml:space="preserve">Lines On John M’Murdo,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Blest be M’Murdo to his latest day! </w:t>
      </w:r>
      <w:r>
        <w:rPr>
          <w:color w:val="000000"/>
          <w:sz w:val="24"/>
          <w:szCs w:val="24"/>
        </w:rPr>
        <w:br/>
        <w:t xml:space="preserve">     No envious cloud o’ercast his evening ray;</w:t>
      </w:r>
      <w:r>
        <w:rPr>
          <w:color w:val="000000"/>
          <w:sz w:val="24"/>
          <w:szCs w:val="24"/>
        </w:rPr>
        <w:br/>
        <w:t xml:space="preserve">     No wrinkle, furrow’d by the hand of care,</w:t>
      </w:r>
      <w:r>
        <w:rPr>
          <w:color w:val="000000"/>
          <w:sz w:val="24"/>
          <w:szCs w:val="24"/>
        </w:rPr>
        <w:br/>
        <w:t xml:space="preserve">     Nor ever sorrow add one silver hair! </w:t>
      </w:r>
      <w:r>
        <w:rPr>
          <w:color w:val="000000"/>
          <w:sz w:val="24"/>
          <w:szCs w:val="24"/>
        </w:rPr>
        <w:br/>
        <w:t xml:space="preserve">     O may no son the father’s honour stain,</w:t>
      </w:r>
      <w:r>
        <w:rPr>
          <w:color w:val="000000"/>
          <w:sz w:val="24"/>
          <w:szCs w:val="24"/>
        </w:rPr>
        <w:br/>
        <w:t xml:space="preserve">     Nor ever daughter give the mother pain!</w:t>
      </w:r>
    </w:p>
    <w:p>
      <w:pPr>
        <w:keepNext w:val="on"/>
        <w:widowControl w:val="on"/>
        <w:pBdr/>
        <w:spacing w:before="299" w:after="299" w:line="240" w:lineRule="auto"/>
        <w:ind w:left="0" w:right="0"/>
        <w:jc w:val="left"/>
        <w:outlineLvl w:val="1"/>
      </w:pPr>
      <w:r>
        <w:rPr>
          <w:b/>
          <w:color w:val="000000"/>
          <w:sz w:val="36"/>
          <w:szCs w:val="36"/>
        </w:rPr>
        <w:t xml:space="preserve">Epitaph On A Lap-Dog</w:t>
      </w:r>
    </w:p>
    <w:p>
      <w:pPr>
        <w:widowControl w:val="on"/>
        <w:pBdr/>
        <w:spacing w:before="240" w:after="240" w:line="240" w:lineRule="auto"/>
        <w:ind w:left="0" w:right="0"/>
        <w:jc w:val="left"/>
      </w:pPr>
      <w:r>
        <w:rPr>
          <w:color w:val="000000"/>
          <w:sz w:val="24"/>
          <w:szCs w:val="24"/>
        </w:rPr>
        <w:t xml:space="preserve">     Named Echo</w:t>
      </w:r>
    </w:p>
    <w:p>
      <w:pPr>
        <w:widowControl w:val="on"/>
        <w:pBdr/>
        <w:spacing w:before="240" w:after="240" w:line="240" w:lineRule="auto"/>
        <w:ind w:left="0" w:right="0"/>
        <w:jc w:val="left"/>
      </w:pPr>
      <w:r>
        <w:rPr>
          <w:color w:val="000000"/>
          <w:sz w:val="24"/>
          <w:szCs w:val="24"/>
        </w:rPr>
        <w:t xml:space="preserve">     In wood and wild, ye warbling throng,</w:t>
      </w:r>
      <w:r>
        <w:rPr>
          <w:color w:val="000000"/>
          <w:sz w:val="24"/>
          <w:szCs w:val="24"/>
        </w:rPr>
        <w:br/>
        <w:t xml:space="preserve">     Your heavy loss deplore;</w:t>
      </w:r>
      <w:r>
        <w:rPr>
          <w:color w:val="000000"/>
          <w:sz w:val="24"/>
          <w:szCs w:val="24"/>
        </w:rPr>
        <w:br/>
        <w:t xml:space="preserve">     Now, half extinct your powers of song,</w:t>
      </w:r>
      <w:r>
        <w:rPr>
          <w:color w:val="000000"/>
          <w:sz w:val="24"/>
          <w:szCs w:val="24"/>
        </w:rPr>
        <w:br/>
        <w:t xml:space="preserve">     Sweet Echo is no more.</w:t>
      </w:r>
    </w:p>
    <w:p>
      <w:pPr>
        <w:widowControl w:val="on"/>
        <w:pBdr/>
        <w:spacing w:before="240" w:after="240" w:line="240" w:lineRule="auto"/>
        <w:ind w:left="0" w:right="0"/>
        <w:jc w:val="left"/>
      </w:pPr>
      <w:r>
        <w:rPr>
          <w:color w:val="000000"/>
          <w:sz w:val="24"/>
          <w:szCs w:val="24"/>
        </w:rPr>
        <w:t xml:space="preserve">     Ye jarring, screeching things around,</w:t>
      </w:r>
      <w:r>
        <w:rPr>
          <w:color w:val="000000"/>
          <w:sz w:val="24"/>
          <w:szCs w:val="24"/>
        </w:rPr>
        <w:br/>
        <w:t xml:space="preserve">     Scream your discordant joys;</w:t>
      </w:r>
      <w:r>
        <w:rPr>
          <w:color w:val="000000"/>
          <w:sz w:val="24"/>
          <w:szCs w:val="24"/>
        </w:rPr>
        <w:br/>
        <w:t xml:space="preserve">     Now, half your din of tuneless sound</w:t>
      </w:r>
      <w:r>
        <w:rPr>
          <w:color w:val="000000"/>
          <w:sz w:val="24"/>
          <w:szCs w:val="24"/>
        </w:rPr>
        <w:br/>
        <w:t xml:space="preserve">     With Echo silent lies.</w:t>
      </w:r>
    </w:p>
    <w:p>
      <w:pPr>
        <w:widowControl w:val="on"/>
        <w:pBdr/>
        <w:spacing w:before="240" w:after="240" w:line="240" w:lineRule="auto"/>
        <w:ind w:left="0" w:right="0"/>
        <w:jc w:val="left"/>
      </w:pPr>
      <w:r>
        <w:rPr>
          <w:b/>
          <w:color w:val="000000"/>
          <w:sz w:val="24"/>
          <w:szCs w:val="24"/>
        </w:rPr>
        <w:t xml:space="preserve">Epigrams Against The Earl Of Galloway</w:t>
      </w:r>
    </w:p>
    <w:p>
      <w:pPr>
        <w:widowControl w:val="on"/>
        <w:pBdr/>
        <w:spacing w:before="240" w:after="240" w:line="240" w:lineRule="auto"/>
        <w:ind w:left="0" w:right="0"/>
        <w:jc w:val="left"/>
      </w:pPr>
      <w:r>
        <w:rPr>
          <w:color w:val="000000"/>
          <w:sz w:val="24"/>
          <w:szCs w:val="24"/>
        </w:rPr>
        <w:t xml:space="preserve">     What dost thou in that mansion fair? </w:t>
      </w:r>
      <w:r>
        <w:rPr>
          <w:color w:val="000000"/>
          <w:sz w:val="24"/>
          <w:szCs w:val="24"/>
        </w:rPr>
        <w:br/>
        <w:t xml:space="preserve">     Flit, Galloway, and find</w:t>
      </w:r>
      <w:r>
        <w:rPr>
          <w:color w:val="000000"/>
          <w:sz w:val="24"/>
          <w:szCs w:val="24"/>
        </w:rPr>
        <w:br/>
        <w:t xml:space="preserve">     Some narrow, dirty, dungeon cave,</w:t>
      </w:r>
      <w:r>
        <w:rPr>
          <w:color w:val="000000"/>
          <w:sz w:val="24"/>
          <w:szCs w:val="24"/>
        </w:rPr>
        <w:br/>
        <w:t xml:space="preserve">     The picture of thy mind.</w:t>
      </w:r>
    </w:p>
    <w:p>
      <w:pPr>
        <w:widowControl w:val="on"/>
        <w:pBdr/>
        <w:spacing w:before="240" w:after="240" w:line="240" w:lineRule="auto"/>
        <w:ind w:left="0" w:right="0"/>
        <w:jc w:val="left"/>
      </w:pPr>
      <w:r>
        <w:rPr>
          <w:color w:val="000000"/>
          <w:sz w:val="24"/>
          <w:szCs w:val="24"/>
        </w:rPr>
        <w:t xml:space="preserve">     No Stewart art thou, Galloway,</w:t>
      </w:r>
      <w:r>
        <w:rPr>
          <w:color w:val="000000"/>
          <w:sz w:val="24"/>
          <w:szCs w:val="24"/>
        </w:rPr>
        <w:br/>
        <w:t xml:space="preserve">     The Stewarts ’ll were brave;</w:t>
      </w:r>
      <w:r>
        <w:rPr>
          <w:color w:val="000000"/>
          <w:sz w:val="24"/>
          <w:szCs w:val="24"/>
        </w:rPr>
        <w:br/>
        <w:t xml:space="preserve">     Besides, the Stewarts were but fools,</w:t>
      </w:r>
      <w:r>
        <w:rPr>
          <w:color w:val="000000"/>
          <w:sz w:val="24"/>
          <w:szCs w:val="24"/>
        </w:rPr>
        <w:br/>
        <w:t xml:space="preserve">     Not one of them a knave.</w:t>
      </w:r>
    </w:p>
    <w:p>
      <w:pPr>
        <w:widowControl w:val="on"/>
        <w:pBdr/>
        <w:spacing w:before="240" w:after="240" w:line="240" w:lineRule="auto"/>
        <w:ind w:left="0" w:right="0"/>
        <w:jc w:val="left"/>
      </w:pPr>
      <w:r>
        <w:rPr>
          <w:color w:val="000000"/>
          <w:sz w:val="24"/>
          <w:szCs w:val="24"/>
        </w:rPr>
        <w:t xml:space="preserve">     Bright ran thy line, O Galloway,</w:t>
      </w:r>
      <w:r>
        <w:rPr>
          <w:color w:val="000000"/>
          <w:sz w:val="24"/>
          <w:szCs w:val="24"/>
        </w:rPr>
        <w:br/>
        <w:t xml:space="preserve">     Thro’ many a far-fam’d sire! </w:t>
      </w:r>
      <w:r>
        <w:rPr>
          <w:color w:val="000000"/>
          <w:sz w:val="24"/>
          <w:szCs w:val="24"/>
        </w:rPr>
        <w:br/>
        <w:t xml:space="preserve">     So ran the far-famed Roman way,</w:t>
      </w:r>
      <w:r>
        <w:rPr>
          <w:color w:val="000000"/>
          <w:sz w:val="24"/>
          <w:szCs w:val="24"/>
        </w:rPr>
        <w:br/>
        <w:t xml:space="preserve">     And ended in a mire.</w:t>
      </w:r>
    </w:p>
    <w:p>
      <w:pPr>
        <w:widowControl w:val="on"/>
        <w:pBdr/>
        <w:spacing w:before="240" w:after="240" w:line="240" w:lineRule="auto"/>
        <w:ind w:left="0" w:right="0"/>
        <w:jc w:val="left"/>
      </w:pPr>
      <w:r>
        <w:rPr>
          <w:color w:val="000000"/>
          <w:sz w:val="24"/>
          <w:szCs w:val="24"/>
        </w:rPr>
        <w:t xml:space="preserve">     Spare me thy vengeance, Galloway! </w:t>
      </w:r>
      <w:r>
        <w:rPr>
          <w:color w:val="000000"/>
          <w:sz w:val="24"/>
          <w:szCs w:val="24"/>
        </w:rPr>
        <w:br/>
        <w:t xml:space="preserve">     In quiet let me live: </w:t>
      </w:r>
      <w:r>
        <w:rPr>
          <w:color w:val="000000"/>
          <w:sz w:val="24"/>
          <w:szCs w:val="24"/>
        </w:rPr>
        <w:br/>
        <w:t xml:space="preserve">     I ask no kindness at thy hand,</w:t>
      </w:r>
      <w:r>
        <w:rPr>
          <w:color w:val="000000"/>
          <w:sz w:val="24"/>
          <w:szCs w:val="24"/>
        </w:rPr>
        <w:br/>
        <w:t xml:space="preserve">     For thou hast none to give.</w:t>
      </w:r>
    </w:p>
    <w:p>
      <w:pPr>
        <w:keepNext w:val="on"/>
        <w:widowControl w:val="on"/>
        <w:pBdr/>
        <w:spacing w:before="299" w:after="299" w:line="240" w:lineRule="auto"/>
        <w:ind w:left="0" w:right="0"/>
        <w:jc w:val="left"/>
        <w:outlineLvl w:val="1"/>
      </w:pPr>
      <w:r>
        <w:rPr>
          <w:b/>
          <w:color w:val="000000"/>
          <w:sz w:val="36"/>
          <w:szCs w:val="36"/>
        </w:rPr>
        <w:t xml:space="preserve">Epigram On The Laird Of Laggan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When Morine, deceas’d, to the Devil went down,</w:t>
      </w:r>
      <w:r>
        <w:rPr>
          <w:color w:val="000000"/>
          <w:sz w:val="24"/>
          <w:szCs w:val="24"/>
        </w:rPr>
        <w:br/>
        <w:t xml:space="preserve">     ’Twas nothing would serve him but Satan’s own crown;</w:t>
      </w:r>
      <w:r>
        <w:rPr>
          <w:color w:val="000000"/>
          <w:sz w:val="24"/>
          <w:szCs w:val="24"/>
        </w:rPr>
        <w:br/>
        <w:t xml:space="preserve">     “Thy fool’s head,” quoth Satan, “that crown shall wear never,</w:t>
      </w:r>
      <w:r>
        <w:rPr>
          <w:color w:val="000000"/>
          <w:sz w:val="24"/>
          <w:szCs w:val="24"/>
        </w:rPr>
        <w:br/>
        <w:t xml:space="preserve">     I grant thou’rt as wicked, but not quite so clever.”</w:t>
      </w:r>
    </w:p>
    <w:p>
      <w:pPr>
        <w:widowControl w:val="on"/>
        <w:pBdr/>
        <w:spacing w:before="240" w:after="240" w:line="240" w:lineRule="auto"/>
        <w:ind w:left="0" w:right="0"/>
        <w:jc w:val="left"/>
      </w:pPr>
      <w:r>
        <w:rPr>
          <w:b/>
          <w:color w:val="000000"/>
          <w:sz w:val="24"/>
          <w:szCs w:val="24"/>
        </w:rPr>
        <w:t xml:space="preserve">Song—­Phillis The Fair</w:t>
      </w:r>
    </w:p>
    <w:p>
      <w:pPr>
        <w:widowControl w:val="on"/>
        <w:pBdr/>
        <w:spacing w:before="240" w:after="240" w:line="240" w:lineRule="auto"/>
        <w:ind w:left="0" w:right="0"/>
        <w:jc w:val="left"/>
      </w:pPr>
      <w:r>
        <w:rPr>
          <w:color w:val="000000"/>
          <w:sz w:val="24"/>
          <w:szCs w:val="24"/>
        </w:rPr>
        <w:t xml:space="preserve">     Tune—­“Robin Adair.”</w:t>
      </w:r>
    </w:p>
    <w:p>
      <w:pPr>
        <w:widowControl w:val="on"/>
        <w:pBdr/>
        <w:spacing w:before="240" w:after="240" w:line="240" w:lineRule="auto"/>
        <w:ind w:left="0" w:right="0"/>
        <w:jc w:val="left"/>
      </w:pPr>
      <w:r>
        <w:rPr>
          <w:color w:val="000000"/>
          <w:sz w:val="24"/>
          <w:szCs w:val="24"/>
        </w:rPr>
        <w:t xml:space="preserve">     While larks, with little wing,</w:t>
      </w:r>
      <w:r>
        <w:rPr>
          <w:color w:val="000000"/>
          <w:sz w:val="24"/>
          <w:szCs w:val="24"/>
        </w:rPr>
        <w:br/>
        <w:t xml:space="preserve">     Fann’d the pure air,</w:t>
      </w:r>
      <w:r>
        <w:rPr>
          <w:color w:val="000000"/>
          <w:sz w:val="24"/>
          <w:szCs w:val="24"/>
        </w:rPr>
        <w:br/>
        <w:t xml:space="preserve">     Tasting the breathing Spring,</w:t>
      </w:r>
      <w:r>
        <w:rPr>
          <w:color w:val="000000"/>
          <w:sz w:val="24"/>
          <w:szCs w:val="24"/>
        </w:rPr>
        <w:br/>
        <w:t xml:space="preserve">     Forth I did fare: </w:t>
      </w:r>
      <w:r>
        <w:rPr>
          <w:color w:val="000000"/>
          <w:sz w:val="24"/>
          <w:szCs w:val="24"/>
        </w:rPr>
        <w:br/>
        <w:t xml:space="preserve">     Gay the sun’s golden eye</w:t>
      </w:r>
      <w:r>
        <w:rPr>
          <w:color w:val="000000"/>
          <w:sz w:val="24"/>
          <w:szCs w:val="24"/>
        </w:rPr>
        <w:br/>
        <w:t xml:space="preserve">     Peep’d o’er the mountains high;</w:t>
      </w:r>
      <w:r>
        <w:rPr>
          <w:color w:val="000000"/>
          <w:sz w:val="24"/>
          <w:szCs w:val="24"/>
        </w:rPr>
        <w:br/>
        <w:t xml:space="preserve">     Such thy morn! did I cry,</w:t>
      </w:r>
      <w:r>
        <w:rPr>
          <w:color w:val="000000"/>
          <w:sz w:val="24"/>
          <w:szCs w:val="24"/>
        </w:rPr>
        <w:br/>
        <w:t xml:space="preserve">     Phillis the fair.</w:t>
      </w:r>
    </w:p>
    <w:p>
      <w:pPr>
        <w:widowControl w:val="on"/>
        <w:pBdr/>
        <w:spacing w:before="240" w:after="240" w:line="240" w:lineRule="auto"/>
        <w:ind w:left="0" w:right="0"/>
        <w:jc w:val="left"/>
      </w:pPr>
      <w:r>
        <w:rPr>
          <w:color w:val="000000"/>
          <w:sz w:val="24"/>
          <w:szCs w:val="24"/>
        </w:rPr>
        <w:t xml:space="preserve">     In each bird’s careless song,</w:t>
      </w:r>
      <w:r>
        <w:rPr>
          <w:color w:val="000000"/>
          <w:sz w:val="24"/>
          <w:szCs w:val="24"/>
        </w:rPr>
        <w:br/>
        <w:t xml:space="preserve">     Glad I did share;</w:t>
      </w:r>
      <w:r>
        <w:rPr>
          <w:color w:val="000000"/>
          <w:sz w:val="24"/>
          <w:szCs w:val="24"/>
        </w:rPr>
        <w:br/>
        <w:t xml:space="preserve">     While yon wild-flowers among,</w:t>
      </w:r>
      <w:r>
        <w:rPr>
          <w:color w:val="000000"/>
          <w:sz w:val="24"/>
          <w:szCs w:val="24"/>
        </w:rPr>
        <w:br/>
        <w:t xml:space="preserve">     Chance led me there! </w:t>
      </w:r>
      <w:r>
        <w:rPr>
          <w:color w:val="000000"/>
          <w:sz w:val="24"/>
          <w:szCs w:val="24"/>
        </w:rPr>
        <w:br/>
        <w:t xml:space="preserve">     Sweet to the op’ning day,</w:t>
      </w:r>
      <w:r>
        <w:rPr>
          <w:color w:val="000000"/>
          <w:sz w:val="24"/>
          <w:szCs w:val="24"/>
        </w:rPr>
        <w:br/>
        <w:t xml:space="preserve">     Rosebuds bent the dewy spray;</w:t>
      </w:r>
      <w:r>
        <w:rPr>
          <w:color w:val="000000"/>
          <w:sz w:val="24"/>
          <w:szCs w:val="24"/>
        </w:rPr>
        <w:br/>
        <w:t xml:space="preserve">     Such thy bloom! did I say,</w:t>
      </w:r>
      <w:r>
        <w:rPr>
          <w:color w:val="000000"/>
          <w:sz w:val="24"/>
          <w:szCs w:val="24"/>
        </w:rPr>
        <w:br/>
        <w:t xml:space="preserve">     Phillis the fair.</w:t>
      </w:r>
    </w:p>
    <w:p>
      <w:pPr>
        <w:widowControl w:val="on"/>
        <w:pBdr/>
        <w:spacing w:before="240" w:after="240" w:line="240" w:lineRule="auto"/>
        <w:ind w:left="0" w:right="0"/>
        <w:jc w:val="left"/>
      </w:pPr>
      <w:r>
        <w:rPr>
          <w:color w:val="000000"/>
          <w:sz w:val="24"/>
          <w:szCs w:val="24"/>
        </w:rPr>
        <w:t xml:space="preserve">     Down in a shady walk,</w:t>
      </w:r>
      <w:r>
        <w:rPr>
          <w:color w:val="000000"/>
          <w:sz w:val="24"/>
          <w:szCs w:val="24"/>
        </w:rPr>
        <w:br/>
        <w:t xml:space="preserve">     Doves cooing were;</w:t>
      </w:r>
      <w:r>
        <w:rPr>
          <w:color w:val="000000"/>
          <w:sz w:val="24"/>
          <w:szCs w:val="24"/>
        </w:rPr>
        <w:br/>
        <w:t xml:space="preserve">     I mark’d the cruel hawk</w:t>
      </w:r>
      <w:r>
        <w:rPr>
          <w:color w:val="000000"/>
          <w:sz w:val="24"/>
          <w:szCs w:val="24"/>
        </w:rPr>
        <w:br/>
        <w:t xml:space="preserve">     Caught in a snare: </w:t>
      </w:r>
      <w:r>
        <w:rPr>
          <w:color w:val="000000"/>
          <w:sz w:val="24"/>
          <w:szCs w:val="24"/>
        </w:rPr>
        <w:br/>
        <w:t xml:space="preserve">     So kind may fortune be,</w:t>
      </w:r>
      <w:r>
        <w:rPr>
          <w:color w:val="000000"/>
          <w:sz w:val="24"/>
          <w:szCs w:val="24"/>
        </w:rPr>
        <w:br/>
        <w:t xml:space="preserve">     Such make his destiny,</w:t>
      </w:r>
      <w:r>
        <w:rPr>
          <w:color w:val="000000"/>
          <w:sz w:val="24"/>
          <w:szCs w:val="24"/>
        </w:rPr>
        <w:br/>
        <w:t xml:space="preserve">     He who would injure thee,</w:t>
      </w:r>
      <w:r>
        <w:rPr>
          <w:color w:val="000000"/>
          <w:sz w:val="24"/>
          <w:szCs w:val="24"/>
        </w:rPr>
        <w:br/>
        <w:t xml:space="preserve">     Phillis the fair.</w:t>
      </w:r>
    </w:p>
    <w:p>
      <w:pPr>
        <w:keepNext w:val="on"/>
        <w:widowControl w:val="on"/>
        <w:pBdr/>
        <w:spacing w:before="299" w:after="299" w:line="240" w:lineRule="auto"/>
        <w:ind w:left="0" w:right="0"/>
        <w:jc w:val="left"/>
        <w:outlineLvl w:val="1"/>
      </w:pPr>
      <w:r>
        <w:rPr>
          <w:b/>
          <w:color w:val="000000"/>
          <w:sz w:val="36"/>
          <w:szCs w:val="36"/>
        </w:rPr>
        <w:t xml:space="preserve">Song—­Had I A Cave</w:t>
      </w:r>
    </w:p>
    <w:p>
      <w:pPr>
        <w:widowControl w:val="on"/>
        <w:pBdr/>
        <w:spacing w:before="240" w:after="240" w:line="240" w:lineRule="auto"/>
        <w:ind w:left="0" w:right="0"/>
        <w:jc w:val="left"/>
      </w:pPr>
      <w:r>
        <w:rPr>
          <w:color w:val="000000"/>
          <w:sz w:val="24"/>
          <w:szCs w:val="24"/>
        </w:rPr>
        <w:t xml:space="preserve">     Tune—­“Robin Adair.”</w:t>
      </w:r>
    </w:p>
    <w:p>
      <w:pPr>
        <w:widowControl w:val="on"/>
        <w:pBdr/>
        <w:spacing w:before="240" w:after="240" w:line="240" w:lineRule="auto"/>
        <w:ind w:left="0" w:right="0"/>
        <w:jc w:val="left"/>
      </w:pPr>
      <w:r>
        <w:rPr>
          <w:color w:val="000000"/>
          <w:sz w:val="24"/>
          <w:szCs w:val="24"/>
        </w:rPr>
        <w:t xml:space="preserve">     Had I a cave on some wild distant shore,</w:t>
      </w:r>
      <w:r>
        <w:rPr>
          <w:color w:val="000000"/>
          <w:sz w:val="24"/>
          <w:szCs w:val="24"/>
        </w:rPr>
        <w:br/>
        <w:t xml:space="preserve">     Where the winds howl to the wave’s dashing roar: </w:t>
      </w:r>
      <w:r>
        <w:rPr>
          <w:color w:val="000000"/>
          <w:sz w:val="24"/>
          <w:szCs w:val="24"/>
        </w:rPr>
        <w:br/>
        <w:t xml:space="preserve">     There would I weep my woes,</w:t>
      </w:r>
      <w:r>
        <w:rPr>
          <w:color w:val="000000"/>
          <w:sz w:val="24"/>
          <w:szCs w:val="24"/>
        </w:rPr>
        <w:br/>
        <w:t xml:space="preserve">     There seek my lost repose,</w:t>
      </w:r>
      <w:r>
        <w:rPr>
          <w:color w:val="000000"/>
          <w:sz w:val="24"/>
          <w:szCs w:val="24"/>
        </w:rPr>
        <w:br/>
        <w:t xml:space="preserve">     Till grief my eyes should close,</w:t>
      </w:r>
      <w:r>
        <w:rPr>
          <w:color w:val="000000"/>
          <w:sz w:val="24"/>
          <w:szCs w:val="24"/>
        </w:rPr>
        <w:br/>
        <w:t xml:space="preserve">     Ne’er to wake more!</w:t>
      </w:r>
    </w:p>
    <w:p>
      <w:pPr>
        <w:widowControl w:val="on"/>
        <w:pBdr/>
        <w:spacing w:before="240" w:after="240" w:line="240" w:lineRule="auto"/>
        <w:ind w:left="0" w:right="0"/>
        <w:jc w:val="left"/>
      </w:pPr>
      <w:r>
        <w:rPr>
          <w:color w:val="000000"/>
          <w:sz w:val="24"/>
          <w:szCs w:val="24"/>
        </w:rPr>
        <w:t xml:space="preserve">     Falsest of womankind, can’st thou declare</w:t>
      </w:r>
      <w:r>
        <w:rPr>
          <w:color w:val="000000"/>
          <w:sz w:val="24"/>
          <w:szCs w:val="24"/>
        </w:rPr>
        <w:br/>
        <w:t xml:space="preserve">     All thy fond, plighted vows fleeting as air! </w:t>
      </w:r>
      <w:r>
        <w:rPr>
          <w:color w:val="000000"/>
          <w:sz w:val="24"/>
          <w:szCs w:val="24"/>
        </w:rPr>
        <w:br/>
        <w:t xml:space="preserve">     To thy new lover hie,</w:t>
      </w:r>
      <w:r>
        <w:rPr>
          <w:color w:val="000000"/>
          <w:sz w:val="24"/>
          <w:szCs w:val="24"/>
        </w:rPr>
        <w:br/>
        <w:t xml:space="preserve">     Laugh o’er thy perjury;</w:t>
      </w:r>
      <w:r>
        <w:rPr>
          <w:color w:val="000000"/>
          <w:sz w:val="24"/>
          <w:szCs w:val="24"/>
        </w:rPr>
        <w:br/>
        <w:t xml:space="preserve">     Then in thy bosom try</w:t>
      </w:r>
      <w:r>
        <w:rPr>
          <w:color w:val="000000"/>
          <w:sz w:val="24"/>
          <w:szCs w:val="24"/>
        </w:rPr>
        <w:br/>
        <w:t xml:space="preserve">     What peace is there!</w:t>
      </w:r>
    </w:p>
    <w:p>
      <w:pPr>
        <w:widowControl w:val="on"/>
        <w:pBdr/>
        <w:spacing w:before="240" w:after="240" w:line="240" w:lineRule="auto"/>
        <w:ind w:left="0" w:right="0"/>
        <w:jc w:val="left"/>
      </w:pPr>
      <w:r>
        <w:rPr>
          <w:b/>
          <w:color w:val="000000"/>
          <w:sz w:val="24"/>
          <w:szCs w:val="24"/>
        </w:rPr>
        <w:t xml:space="preserve">Song—­By Allan Stream</w:t>
      </w:r>
    </w:p>
    <w:p>
      <w:pPr>
        <w:widowControl w:val="on"/>
        <w:pBdr/>
        <w:spacing w:before="240" w:after="240" w:line="240" w:lineRule="auto"/>
        <w:ind w:left="0" w:right="0"/>
        <w:jc w:val="left"/>
      </w:pPr>
      <w:r>
        <w:rPr>
          <w:color w:val="000000"/>
          <w:sz w:val="24"/>
          <w:szCs w:val="24"/>
        </w:rPr>
        <w:t xml:space="preserve">     By Allan stream I chanc’d to rove,</w:t>
      </w:r>
      <w:r>
        <w:rPr>
          <w:color w:val="000000"/>
          <w:sz w:val="24"/>
          <w:szCs w:val="24"/>
        </w:rPr>
        <w:br/>
        <w:t xml:space="preserve">     While Phoebus sank beyond Benledi;</w:t>
      </w:r>
      <w:r>
        <w:rPr>
          <w:color w:val="000000"/>
          <w:sz w:val="24"/>
          <w:szCs w:val="24"/>
        </w:rPr>
        <w:br/>
        <w:t xml:space="preserve">     The winds are whispering thro’ the grove,</w:t>
      </w:r>
      <w:r>
        <w:rPr>
          <w:color w:val="000000"/>
          <w:sz w:val="24"/>
          <w:szCs w:val="24"/>
        </w:rPr>
        <w:br/>
        <w:t xml:space="preserve">     The yellow corn was waving ready: </w:t>
      </w:r>
      <w:r>
        <w:rPr>
          <w:color w:val="000000"/>
          <w:sz w:val="24"/>
          <w:szCs w:val="24"/>
        </w:rPr>
        <w:br/>
        <w:t xml:space="preserve">     I listen’d to a lover’s sang,</w:t>
      </w:r>
      <w:r>
        <w:rPr>
          <w:color w:val="000000"/>
          <w:sz w:val="24"/>
          <w:szCs w:val="24"/>
        </w:rPr>
        <w:br/>
        <w:t xml:space="preserve">     An’ thought on youthfu’ pleasures mony;</w:t>
      </w:r>
      <w:r>
        <w:rPr>
          <w:color w:val="000000"/>
          <w:sz w:val="24"/>
          <w:szCs w:val="24"/>
        </w:rPr>
        <w:br/>
        <w:t xml:space="preserve">     And aye the wild-wood echoes rang—­</w:t>
      </w:r>
      <w:r>
        <w:rPr>
          <w:color w:val="000000"/>
          <w:sz w:val="24"/>
          <w:szCs w:val="24"/>
        </w:rPr>
        <w:br/>
        <w:t xml:space="preserve">     “O, dearly do I love thee, Annie!</w:t>
      </w:r>
    </w:p>
    <w:p>
      <w:pPr>
        <w:widowControl w:val="on"/>
        <w:pBdr/>
        <w:spacing w:before="240" w:after="240" w:line="240" w:lineRule="auto"/>
        <w:ind w:left="0" w:right="0"/>
        <w:jc w:val="left"/>
      </w:pPr>
      <w:r>
        <w:rPr>
          <w:color w:val="000000"/>
          <w:sz w:val="24"/>
          <w:szCs w:val="24"/>
        </w:rPr>
        <w:t xml:space="preserve">     “O, happy be the woodbine bower,</w:t>
      </w:r>
      <w:r>
        <w:rPr>
          <w:color w:val="000000"/>
          <w:sz w:val="24"/>
          <w:szCs w:val="24"/>
        </w:rPr>
        <w:br/>
        <w:t xml:space="preserve">     Nae nightly bogle make it eerie;</w:t>
      </w:r>
      <w:r>
        <w:rPr>
          <w:color w:val="000000"/>
          <w:sz w:val="24"/>
          <w:szCs w:val="24"/>
        </w:rPr>
        <w:br/>
        <w:t xml:space="preserve">     Nor ever sorrow stain the hour,</w:t>
      </w:r>
      <w:r>
        <w:rPr>
          <w:color w:val="000000"/>
          <w:sz w:val="24"/>
          <w:szCs w:val="24"/>
        </w:rPr>
        <w:br/>
        <w:t xml:space="preserve">     The place and time I met my Dearie! </w:t>
      </w:r>
      <w:r>
        <w:rPr>
          <w:color w:val="000000"/>
          <w:sz w:val="24"/>
          <w:szCs w:val="24"/>
        </w:rPr>
        <w:br/>
        <w:t xml:space="preserve">     Her head upon my throbbing breast,</w:t>
      </w:r>
      <w:r>
        <w:rPr>
          <w:color w:val="000000"/>
          <w:sz w:val="24"/>
          <w:szCs w:val="24"/>
        </w:rPr>
        <w:br/>
        <w:t xml:space="preserve">     She, sinking, said, ‘I’m thine for ever!’</w:t>
      </w:r>
      <w:r>
        <w:rPr>
          <w:color w:val="000000"/>
          <w:sz w:val="24"/>
          <w:szCs w:val="24"/>
        </w:rPr>
        <w:br/>
        <w:t xml:space="preserve">     While mony a kiss the seal imprest—­</w:t>
      </w:r>
      <w:r>
        <w:rPr>
          <w:color w:val="000000"/>
          <w:sz w:val="24"/>
          <w:szCs w:val="24"/>
        </w:rPr>
        <w:br/>
        <w:t xml:space="preserve">     The sacred vow we ne’er should sever.”</w:t>
      </w:r>
    </w:p>
    <w:p>
      <w:pPr>
        <w:widowControl w:val="on"/>
        <w:pBdr/>
        <w:spacing w:before="240" w:after="240" w:line="240" w:lineRule="auto"/>
        <w:ind w:left="0" w:right="0"/>
        <w:jc w:val="left"/>
      </w:pPr>
      <w:r>
        <w:rPr>
          <w:color w:val="000000"/>
          <w:sz w:val="24"/>
          <w:szCs w:val="24"/>
        </w:rPr>
        <w:t xml:space="preserve">     The haunt o’ Spring’s the primrose-brae,</w:t>
      </w:r>
      <w:r>
        <w:rPr>
          <w:color w:val="000000"/>
          <w:sz w:val="24"/>
          <w:szCs w:val="24"/>
        </w:rPr>
        <w:br/>
        <w:t xml:space="preserve">     The Summer joys the flocks to follow;</w:t>
      </w:r>
      <w:r>
        <w:rPr>
          <w:color w:val="000000"/>
          <w:sz w:val="24"/>
          <w:szCs w:val="24"/>
        </w:rPr>
        <w:br/>
        <w:t xml:space="preserve">     How cheery thro’ her short’ning day,</w:t>
      </w:r>
      <w:r>
        <w:rPr>
          <w:color w:val="000000"/>
          <w:sz w:val="24"/>
          <w:szCs w:val="24"/>
        </w:rPr>
        <w:br/>
        <w:t xml:space="preserve">     Is Autumn in her weeds o’ yellow;</w:t>
      </w:r>
      <w:r>
        <w:rPr>
          <w:color w:val="000000"/>
          <w:sz w:val="24"/>
          <w:szCs w:val="24"/>
        </w:rPr>
        <w:br/>
        <w:t xml:space="preserve">     But can they melt the glowing heart,</w:t>
      </w:r>
      <w:r>
        <w:rPr>
          <w:color w:val="000000"/>
          <w:sz w:val="24"/>
          <w:szCs w:val="24"/>
        </w:rPr>
        <w:br/>
        <w:t xml:space="preserve">     Or chain the soul in speechless pleasure? </w:t>
      </w:r>
      <w:r>
        <w:rPr>
          <w:color w:val="000000"/>
          <w:sz w:val="24"/>
          <w:szCs w:val="24"/>
        </w:rPr>
        <w:br/>
        <w:t xml:space="preserve">     Or thro’ each nerve the rapture dart,</w:t>
      </w:r>
      <w:r>
        <w:rPr>
          <w:color w:val="000000"/>
          <w:sz w:val="24"/>
          <w:szCs w:val="24"/>
        </w:rPr>
        <w:br/>
        <w:t xml:space="preserve">     Like meeting her, our bosom’s treasure?</w:t>
      </w:r>
    </w:p>
    <w:p>
      <w:pPr>
        <w:keepNext w:val="on"/>
        <w:widowControl w:val="on"/>
        <w:pBdr/>
        <w:spacing w:before="299" w:after="299" w:line="240" w:lineRule="auto"/>
        <w:ind w:left="0" w:right="0"/>
        <w:jc w:val="left"/>
        <w:outlineLvl w:val="1"/>
      </w:pPr>
      <w:r>
        <w:rPr>
          <w:b/>
          <w:color w:val="000000"/>
          <w:sz w:val="36"/>
          <w:szCs w:val="36"/>
        </w:rPr>
        <w:t xml:space="preserve">Whistle, And I’ll Come To You,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Chorus.—­O Whistle, an’ I’ll come to ye, my lad,</w:t>
      </w:r>
      <w:r>
        <w:rPr>
          <w:color w:val="000000"/>
          <w:sz w:val="24"/>
          <w:szCs w:val="24"/>
        </w:rPr>
        <w:br/>
        <w:t xml:space="preserve">     O whistle, an’ I’ll come to ye, my lad,</w:t>
      </w:r>
      <w:r>
        <w:rPr>
          <w:color w:val="000000"/>
          <w:sz w:val="24"/>
          <w:szCs w:val="24"/>
        </w:rPr>
        <w:br/>
        <w:t xml:space="preserve">     Tho’ father an’ mother an’ a’ should gae mad,</w:t>
      </w:r>
      <w:r>
        <w:rPr>
          <w:color w:val="000000"/>
          <w:sz w:val="24"/>
          <w:szCs w:val="24"/>
        </w:rPr>
        <w:br/>
        <w:t xml:space="preserve">     O whistle, an’ I’ll come to ye, my lad.</w:t>
      </w:r>
    </w:p>
    <w:p>
      <w:pPr>
        <w:widowControl w:val="on"/>
        <w:pBdr/>
        <w:spacing w:before="240" w:after="240" w:line="240" w:lineRule="auto"/>
        <w:ind w:left="0" w:right="0"/>
        <w:jc w:val="left"/>
      </w:pPr>
      <w:r>
        <w:rPr>
          <w:color w:val="000000"/>
          <w:sz w:val="24"/>
          <w:szCs w:val="24"/>
        </w:rPr>
        <w:t xml:space="preserve">     But warily tent when ye come to court me,</w:t>
      </w:r>
      <w:r>
        <w:rPr>
          <w:color w:val="000000"/>
          <w:sz w:val="24"/>
          <w:szCs w:val="24"/>
        </w:rPr>
        <w:br/>
        <w:t xml:space="preserve">     And come nae unless the back-yett be a-jee;</w:t>
      </w:r>
      <w:r>
        <w:rPr>
          <w:color w:val="000000"/>
          <w:sz w:val="24"/>
          <w:szCs w:val="24"/>
        </w:rPr>
        <w:br/>
        <w:t xml:space="preserve">     Syne up the back-stile, and let naebody see,</w:t>
      </w:r>
      <w:r>
        <w:rPr>
          <w:color w:val="000000"/>
          <w:sz w:val="24"/>
          <w:szCs w:val="24"/>
        </w:rPr>
        <w:br/>
        <w:t xml:space="preserve">     And come as ye were na comin’ to me,</w:t>
      </w:r>
      <w:r>
        <w:rPr>
          <w:color w:val="000000"/>
          <w:sz w:val="24"/>
          <w:szCs w:val="24"/>
        </w:rPr>
        <w:br/>
        <w:t xml:space="preserve">     And come as ye were na comin’ to me. </w:t>
      </w:r>
      <w:r>
        <w:rPr>
          <w:color w:val="000000"/>
          <w:sz w:val="24"/>
          <w:szCs w:val="24"/>
        </w:rPr>
        <w:br/>
        <w:t xml:space="preserve">     O whistle an’ I’ll come, &amp;c.</w:t>
      </w:r>
    </w:p>
    <w:p>
      <w:pPr>
        <w:widowControl w:val="on"/>
        <w:pBdr/>
        <w:spacing w:before="240" w:after="240" w:line="240" w:lineRule="auto"/>
        <w:ind w:left="0" w:right="0"/>
        <w:jc w:val="left"/>
      </w:pPr>
      <w:r>
        <w:rPr>
          <w:color w:val="000000"/>
          <w:sz w:val="24"/>
          <w:szCs w:val="24"/>
        </w:rPr>
        <w:t xml:space="preserve">     At kirk, or at market, whene’er ye meet me,</w:t>
      </w:r>
      <w:r>
        <w:rPr>
          <w:color w:val="000000"/>
          <w:sz w:val="24"/>
          <w:szCs w:val="24"/>
        </w:rPr>
        <w:br/>
        <w:t xml:space="preserve">     Gang by me as tho’ that ye car’d na a flie;</w:t>
      </w:r>
      <w:r>
        <w:rPr>
          <w:color w:val="000000"/>
          <w:sz w:val="24"/>
          <w:szCs w:val="24"/>
        </w:rPr>
        <w:br/>
        <w:t xml:space="preserve">     But steal me a blink o’ your bonie black e’e,</w:t>
      </w:r>
      <w:r>
        <w:rPr>
          <w:color w:val="000000"/>
          <w:sz w:val="24"/>
          <w:szCs w:val="24"/>
        </w:rPr>
        <w:br/>
        <w:t xml:space="preserve">     Yet look as ye were na lookin’ to me,</w:t>
      </w:r>
      <w:r>
        <w:rPr>
          <w:color w:val="000000"/>
          <w:sz w:val="24"/>
          <w:szCs w:val="24"/>
        </w:rPr>
        <w:br/>
        <w:t xml:space="preserve">     Yet look as ye were na lookin’ to me. </w:t>
      </w:r>
      <w:r>
        <w:rPr>
          <w:color w:val="000000"/>
          <w:sz w:val="24"/>
          <w:szCs w:val="24"/>
        </w:rPr>
        <w:br/>
        <w:t xml:space="preserve">     O whistle an’ I’ll come, &amp;c.</w:t>
      </w:r>
    </w:p>
    <w:p>
      <w:pPr>
        <w:widowControl w:val="on"/>
        <w:pBdr/>
        <w:spacing w:before="240" w:after="240" w:line="240" w:lineRule="auto"/>
        <w:ind w:left="0" w:right="0"/>
        <w:jc w:val="left"/>
      </w:pPr>
      <w:r>
        <w:rPr>
          <w:color w:val="000000"/>
          <w:sz w:val="24"/>
          <w:szCs w:val="24"/>
        </w:rPr>
        <w:t xml:space="preserve">     Aye vow and protest that ye care na for me,</w:t>
      </w:r>
      <w:r>
        <w:rPr>
          <w:color w:val="000000"/>
          <w:sz w:val="24"/>
          <w:szCs w:val="24"/>
        </w:rPr>
        <w:br/>
        <w:t xml:space="preserve">     And whiles ye may lightly my beauty a-wee;</w:t>
      </w:r>
      <w:r>
        <w:rPr>
          <w:color w:val="000000"/>
          <w:sz w:val="24"/>
          <w:szCs w:val="24"/>
        </w:rPr>
        <w:br/>
        <w:t xml:space="preserve">     But court na anither, tho’ jokin’ ye be,</w:t>
      </w:r>
      <w:r>
        <w:rPr>
          <w:color w:val="000000"/>
          <w:sz w:val="24"/>
          <w:szCs w:val="24"/>
        </w:rPr>
        <w:br/>
        <w:t xml:space="preserve">     For fear that she wile your fancy frae me,</w:t>
      </w:r>
      <w:r>
        <w:rPr>
          <w:color w:val="000000"/>
          <w:sz w:val="24"/>
          <w:szCs w:val="24"/>
        </w:rPr>
        <w:br/>
        <w:t xml:space="preserve">     For fear that she wile your fancy frae me. </w:t>
      </w:r>
      <w:r>
        <w:rPr>
          <w:color w:val="000000"/>
          <w:sz w:val="24"/>
          <w:szCs w:val="24"/>
        </w:rPr>
        <w:br/>
        <w:t xml:space="preserve">     O whistle an’ I’ll come, &amp;c.</w:t>
      </w:r>
    </w:p>
    <w:p>
      <w:pPr>
        <w:widowControl w:val="on"/>
        <w:pBdr/>
        <w:spacing w:before="240" w:after="240" w:line="240" w:lineRule="auto"/>
        <w:ind w:left="0" w:right="0"/>
        <w:jc w:val="left"/>
      </w:pPr>
      <w:r>
        <w:rPr>
          <w:b/>
          <w:color w:val="000000"/>
          <w:sz w:val="24"/>
          <w:szCs w:val="24"/>
        </w:rPr>
        <w:t xml:space="preserve">Phillis The Queen O’ The Fair</w:t>
      </w:r>
    </w:p>
    <w:p>
      <w:pPr>
        <w:widowControl w:val="on"/>
        <w:pBdr/>
        <w:spacing w:before="240" w:after="240" w:line="240" w:lineRule="auto"/>
        <w:ind w:left="0" w:right="0"/>
        <w:jc w:val="left"/>
      </w:pPr>
      <w:r>
        <w:rPr>
          <w:color w:val="000000"/>
          <w:sz w:val="24"/>
          <w:szCs w:val="24"/>
        </w:rPr>
        <w:t xml:space="preserve">     Tune—­“The Muckin o’ Geordie’s Byre.”</w:t>
      </w:r>
    </w:p>
    <w:p>
      <w:pPr>
        <w:widowControl w:val="on"/>
        <w:pBdr/>
        <w:spacing w:before="240" w:after="240" w:line="240" w:lineRule="auto"/>
        <w:ind w:left="0" w:right="0"/>
        <w:jc w:val="left"/>
      </w:pPr>
      <w:r>
        <w:rPr>
          <w:color w:val="000000"/>
          <w:sz w:val="24"/>
          <w:szCs w:val="24"/>
        </w:rPr>
        <w:t xml:space="preserve">     Adown winding Nith I did wander,</w:t>
      </w:r>
      <w:r>
        <w:rPr>
          <w:color w:val="000000"/>
          <w:sz w:val="24"/>
          <w:szCs w:val="24"/>
        </w:rPr>
        <w:br/>
        <w:t xml:space="preserve">     To mark the sweet flowers as they spring;</w:t>
      </w:r>
      <w:r>
        <w:rPr>
          <w:color w:val="000000"/>
          <w:sz w:val="24"/>
          <w:szCs w:val="24"/>
        </w:rPr>
        <w:br/>
        <w:t xml:space="preserve">     Adown winding Nith I did wander,</w:t>
      </w:r>
      <w:r>
        <w:rPr>
          <w:color w:val="000000"/>
          <w:sz w:val="24"/>
          <w:szCs w:val="24"/>
        </w:rPr>
        <w:br/>
        <w:t xml:space="preserve">     Of Phillis to muse and to sing.</w:t>
      </w:r>
    </w:p>
    <w:p>
      <w:pPr>
        <w:widowControl w:val="on"/>
        <w:pBdr/>
        <w:spacing w:before="240" w:after="240" w:line="240" w:lineRule="auto"/>
        <w:ind w:left="0" w:right="0"/>
        <w:jc w:val="left"/>
      </w:pPr>
      <w:r>
        <w:rPr>
          <w:color w:val="000000"/>
          <w:sz w:val="24"/>
          <w:szCs w:val="24"/>
        </w:rPr>
        <w:t xml:space="preserve">     Chorus.—­Awa’ wi’ your belles and your beauties,</w:t>
      </w:r>
      <w:r>
        <w:rPr>
          <w:color w:val="000000"/>
          <w:sz w:val="24"/>
          <w:szCs w:val="24"/>
        </w:rPr>
        <w:br/>
        <w:t xml:space="preserve">     They never wi’ her can compare,</w:t>
      </w:r>
      <w:r>
        <w:rPr>
          <w:color w:val="000000"/>
          <w:sz w:val="24"/>
          <w:szCs w:val="24"/>
        </w:rPr>
        <w:br/>
        <w:t xml:space="preserve">     Whaever has met wi’ my Phillis,</w:t>
      </w:r>
      <w:r>
        <w:rPr>
          <w:color w:val="000000"/>
          <w:sz w:val="24"/>
          <w:szCs w:val="24"/>
        </w:rPr>
        <w:br/>
        <w:t xml:space="preserve">     Has met wi’ the queen o’ the fair.</w:t>
      </w:r>
    </w:p>
    <w:p>
      <w:pPr>
        <w:widowControl w:val="on"/>
        <w:pBdr/>
        <w:spacing w:before="240" w:after="240" w:line="240" w:lineRule="auto"/>
        <w:ind w:left="0" w:right="0"/>
        <w:jc w:val="left"/>
      </w:pPr>
      <w:r>
        <w:rPr>
          <w:color w:val="000000"/>
          <w:sz w:val="24"/>
          <w:szCs w:val="24"/>
        </w:rPr>
        <w:t xml:space="preserve">     The daisy amus’d my fond fancy,</w:t>
      </w:r>
      <w:r>
        <w:rPr>
          <w:color w:val="000000"/>
          <w:sz w:val="24"/>
          <w:szCs w:val="24"/>
        </w:rPr>
        <w:br/>
        <w:t xml:space="preserve">     So artless, so simple, so wild;</w:t>
      </w:r>
      <w:r>
        <w:rPr>
          <w:color w:val="000000"/>
          <w:sz w:val="24"/>
          <w:szCs w:val="24"/>
        </w:rPr>
        <w:br/>
        <w:t xml:space="preserve">     Thou emblem, said I, o’ my Phillis—­</w:t>
      </w:r>
      <w:r>
        <w:rPr>
          <w:color w:val="000000"/>
          <w:sz w:val="24"/>
          <w:szCs w:val="24"/>
        </w:rPr>
        <w:br/>
        <w:t xml:space="preserve">     For she is Simplicity’s child. </w:t>
      </w:r>
      <w:r>
        <w:rPr>
          <w:color w:val="000000"/>
          <w:sz w:val="24"/>
          <w:szCs w:val="24"/>
        </w:rPr>
        <w:br/>
        <w:t xml:space="preserve">     Awa’ wi’ your belles, &amp;c.</w:t>
      </w:r>
    </w:p>
    <w:p>
      <w:pPr>
        <w:widowControl w:val="on"/>
        <w:pBdr/>
        <w:spacing w:before="240" w:after="240" w:line="240" w:lineRule="auto"/>
        <w:ind w:left="0" w:right="0"/>
        <w:jc w:val="left"/>
      </w:pPr>
      <w:r>
        <w:rPr>
          <w:color w:val="000000"/>
          <w:sz w:val="24"/>
          <w:szCs w:val="24"/>
        </w:rPr>
        <w:t xml:space="preserve">     The rose-bud’s the blush o’ my charmer,</w:t>
      </w:r>
      <w:r>
        <w:rPr>
          <w:color w:val="000000"/>
          <w:sz w:val="24"/>
          <w:szCs w:val="24"/>
        </w:rPr>
        <w:br/>
        <w:t xml:space="preserve">     Her sweet balmy lip when ’tis prest: </w:t>
      </w:r>
      <w:r>
        <w:rPr>
          <w:color w:val="000000"/>
          <w:sz w:val="24"/>
          <w:szCs w:val="24"/>
        </w:rPr>
        <w:br/>
        <w:t xml:space="preserve">     How fair and how pure is the lily! </w:t>
      </w:r>
      <w:r>
        <w:rPr>
          <w:color w:val="000000"/>
          <w:sz w:val="24"/>
          <w:szCs w:val="24"/>
        </w:rPr>
        <w:br/>
        <w:t xml:space="preserve">     But fairer and purer her breast. </w:t>
      </w:r>
      <w:r>
        <w:rPr>
          <w:color w:val="000000"/>
          <w:sz w:val="24"/>
          <w:szCs w:val="24"/>
        </w:rPr>
        <w:br/>
        <w:t xml:space="preserve">     Awa’ wi’ your belles, &amp;c.</w:t>
      </w:r>
    </w:p>
    <w:p>
      <w:pPr>
        <w:widowControl w:val="on"/>
        <w:pBdr/>
        <w:spacing w:before="240" w:after="240" w:line="240" w:lineRule="auto"/>
        <w:ind w:left="0" w:right="0"/>
        <w:jc w:val="left"/>
      </w:pPr>
      <w:r>
        <w:rPr>
          <w:color w:val="000000"/>
          <w:sz w:val="24"/>
          <w:szCs w:val="24"/>
        </w:rPr>
        <w:t xml:space="preserve">     Yon knot of gay flowers in the arbour,</w:t>
      </w:r>
      <w:r>
        <w:rPr>
          <w:color w:val="000000"/>
          <w:sz w:val="24"/>
          <w:szCs w:val="24"/>
        </w:rPr>
        <w:br/>
        <w:t xml:space="preserve">     They ne’er wi’ my Phillis can vie: </w:t>
      </w:r>
      <w:r>
        <w:rPr>
          <w:color w:val="000000"/>
          <w:sz w:val="24"/>
          <w:szCs w:val="24"/>
        </w:rPr>
        <w:br/>
        <w:t xml:space="preserve">     Her breath is the breath of the woodbine,</w:t>
      </w:r>
      <w:r>
        <w:rPr>
          <w:color w:val="000000"/>
          <w:sz w:val="24"/>
          <w:szCs w:val="24"/>
        </w:rPr>
        <w:br/>
        <w:t xml:space="preserve">     Its dew-drop o’ diamond her eye. </w:t>
      </w:r>
      <w:r>
        <w:rPr>
          <w:color w:val="000000"/>
          <w:sz w:val="24"/>
          <w:szCs w:val="24"/>
        </w:rPr>
        <w:br/>
        <w:t xml:space="preserve">     Awa’ wi’ your belles, &amp;c.</w:t>
      </w:r>
    </w:p>
    <w:p>
      <w:pPr>
        <w:widowControl w:val="on"/>
        <w:pBdr/>
        <w:spacing w:before="240" w:after="240" w:line="240" w:lineRule="auto"/>
        <w:ind w:left="0" w:right="0"/>
        <w:jc w:val="left"/>
      </w:pPr>
      <w:r>
        <w:rPr>
          <w:color w:val="000000"/>
          <w:sz w:val="24"/>
          <w:szCs w:val="24"/>
        </w:rPr>
        <w:t xml:space="preserve">     Her voice is the song o’ the morning,</w:t>
      </w:r>
      <w:r>
        <w:rPr>
          <w:color w:val="000000"/>
          <w:sz w:val="24"/>
          <w:szCs w:val="24"/>
        </w:rPr>
        <w:br/>
        <w:t xml:space="preserve">     That wakes thro’ the green-spreading grove</w:t>
      </w:r>
      <w:r>
        <w:rPr>
          <w:color w:val="000000"/>
          <w:sz w:val="24"/>
          <w:szCs w:val="24"/>
        </w:rPr>
        <w:br/>
        <w:t xml:space="preserve">     When Phoebus peeps over the mountains,</w:t>
      </w:r>
      <w:r>
        <w:rPr>
          <w:color w:val="000000"/>
          <w:sz w:val="24"/>
          <w:szCs w:val="24"/>
        </w:rPr>
        <w:br/>
        <w:t xml:space="preserve">     On music, and pleasure, and love. </w:t>
      </w:r>
      <w:r>
        <w:rPr>
          <w:color w:val="000000"/>
          <w:sz w:val="24"/>
          <w:szCs w:val="24"/>
        </w:rPr>
        <w:br/>
        <w:t xml:space="preserve">     Awa’ wi’ your belles, &amp;c.</w:t>
      </w:r>
    </w:p>
    <w:p>
      <w:pPr>
        <w:widowControl w:val="on"/>
        <w:pBdr/>
        <w:spacing w:before="240" w:after="240" w:line="240" w:lineRule="auto"/>
        <w:ind w:left="0" w:right="0"/>
        <w:jc w:val="left"/>
      </w:pPr>
      <w:r>
        <w:rPr>
          <w:color w:val="000000"/>
          <w:sz w:val="24"/>
          <w:szCs w:val="24"/>
        </w:rPr>
        <w:t xml:space="preserve">     But beauty, how frail and how fleeting! </w:t>
      </w:r>
      <w:r>
        <w:rPr>
          <w:color w:val="000000"/>
          <w:sz w:val="24"/>
          <w:szCs w:val="24"/>
        </w:rPr>
        <w:br/>
        <w:t xml:space="preserve">     The bloom of a fine summer’s day;</w:t>
      </w:r>
      <w:r>
        <w:rPr>
          <w:color w:val="000000"/>
          <w:sz w:val="24"/>
          <w:szCs w:val="24"/>
        </w:rPr>
        <w:br/>
        <w:t xml:space="preserve">     While worth in the mind o’ my Phillis,</w:t>
      </w:r>
      <w:r>
        <w:rPr>
          <w:color w:val="000000"/>
          <w:sz w:val="24"/>
          <w:szCs w:val="24"/>
        </w:rPr>
        <w:br/>
        <w:t xml:space="preserve">     Will flourish without a decay. </w:t>
      </w:r>
      <w:r>
        <w:rPr>
          <w:color w:val="000000"/>
          <w:sz w:val="24"/>
          <w:szCs w:val="24"/>
        </w:rPr>
        <w:br/>
        <w:t xml:space="preserve">     Awa’ wi’ your belles, &amp;c.</w:t>
      </w:r>
    </w:p>
    <w:p>
      <w:pPr>
        <w:keepNext w:val="on"/>
        <w:widowControl w:val="on"/>
        <w:pBdr/>
        <w:spacing w:before="299" w:after="299" w:line="240" w:lineRule="auto"/>
        <w:ind w:left="0" w:right="0"/>
        <w:jc w:val="left"/>
        <w:outlineLvl w:val="1"/>
      </w:pPr>
      <w:r>
        <w:rPr>
          <w:b/>
          <w:color w:val="000000"/>
          <w:sz w:val="36"/>
          <w:szCs w:val="36"/>
        </w:rPr>
        <w:t xml:space="preserve">Come, Let Me Take Thee To My Breast</w:t>
      </w:r>
    </w:p>
    <w:p>
      <w:pPr>
        <w:widowControl w:val="on"/>
        <w:pBdr/>
        <w:spacing w:before="240" w:after="240" w:line="240" w:lineRule="auto"/>
        <w:ind w:left="0" w:right="0"/>
        <w:jc w:val="left"/>
      </w:pPr>
      <w:r>
        <w:rPr>
          <w:color w:val="000000"/>
          <w:sz w:val="24"/>
          <w:szCs w:val="24"/>
        </w:rPr>
        <w:t xml:space="preserve">     Come, let me take thee to my breast,</w:t>
      </w:r>
      <w:r>
        <w:rPr>
          <w:color w:val="000000"/>
          <w:sz w:val="24"/>
          <w:szCs w:val="24"/>
        </w:rPr>
        <w:br/>
        <w:t xml:space="preserve">     And pledge we ne’er shall sunder;</w:t>
      </w:r>
      <w:r>
        <w:rPr>
          <w:color w:val="000000"/>
          <w:sz w:val="24"/>
          <w:szCs w:val="24"/>
        </w:rPr>
        <w:br/>
        <w:t xml:space="preserve">     And I shall spurn as vilest dust</w:t>
      </w:r>
      <w:r>
        <w:rPr>
          <w:color w:val="000000"/>
          <w:sz w:val="24"/>
          <w:szCs w:val="24"/>
        </w:rPr>
        <w:br/>
        <w:t xml:space="preserve">     The world’s wealth and grandeur: </w:t>
      </w:r>
      <w:r>
        <w:rPr>
          <w:color w:val="000000"/>
          <w:sz w:val="24"/>
          <w:szCs w:val="24"/>
        </w:rPr>
        <w:br/>
        <w:t xml:space="preserve">     And do I hear my Jeanie own</w:t>
      </w:r>
      <w:r>
        <w:rPr>
          <w:color w:val="000000"/>
          <w:sz w:val="24"/>
          <w:szCs w:val="24"/>
        </w:rPr>
        <w:br/>
        <w:t xml:space="preserve">     That equal transports move her? </w:t>
      </w:r>
      <w:r>
        <w:rPr>
          <w:color w:val="000000"/>
          <w:sz w:val="24"/>
          <w:szCs w:val="24"/>
        </w:rPr>
        <w:br/>
        <w:t xml:space="preserve">     I ask for dearest life alone,</w:t>
      </w:r>
      <w:r>
        <w:rPr>
          <w:color w:val="000000"/>
          <w:sz w:val="24"/>
          <w:szCs w:val="24"/>
        </w:rPr>
        <w:br/>
        <w:t xml:space="preserve">     That I may live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Thus, in my arms, wi’ a’ her charms,</w:t>
      </w:r>
      <w:r>
        <w:rPr>
          <w:color w:val="000000"/>
          <w:sz w:val="24"/>
          <w:szCs w:val="24"/>
        </w:rPr>
        <w:br/>
        <w:t xml:space="preserve">     I clasp my countless treasure;</w:t>
      </w:r>
      <w:r>
        <w:rPr>
          <w:color w:val="000000"/>
          <w:sz w:val="24"/>
          <w:szCs w:val="24"/>
        </w:rPr>
        <w:br/>
        <w:t xml:space="preserve">     I’ll seek nae main o’ Heav’n to share,</w:t>
      </w:r>
      <w:r>
        <w:rPr>
          <w:color w:val="000000"/>
          <w:sz w:val="24"/>
          <w:szCs w:val="24"/>
        </w:rPr>
        <w:br/>
        <w:t xml:space="preserve">     Tha sic a moment’s pleasure: </w:t>
      </w:r>
      <w:r>
        <w:rPr>
          <w:color w:val="000000"/>
          <w:sz w:val="24"/>
          <w:szCs w:val="24"/>
        </w:rPr>
        <w:br/>
        <w:t xml:space="preserve">     And by thy e’en sae bonie blue,</w:t>
      </w:r>
      <w:r>
        <w:rPr>
          <w:color w:val="000000"/>
          <w:sz w:val="24"/>
          <w:szCs w:val="24"/>
        </w:rPr>
        <w:br/>
        <w:t xml:space="preserve">     I swear I’m thine for ever! </w:t>
      </w:r>
      <w:r>
        <w:rPr>
          <w:color w:val="000000"/>
          <w:sz w:val="24"/>
          <w:szCs w:val="24"/>
        </w:rPr>
        <w:br/>
        <w:t xml:space="preserve">     And on thy lips I seal my vow,</w:t>
      </w:r>
      <w:r>
        <w:rPr>
          <w:color w:val="000000"/>
          <w:sz w:val="24"/>
          <w:szCs w:val="24"/>
        </w:rPr>
        <w:br/>
        <w:t xml:space="preserve">     And break it shall I never.</w:t>
      </w:r>
    </w:p>
    <w:p>
      <w:pPr>
        <w:widowControl w:val="on"/>
        <w:pBdr/>
        <w:spacing w:before="240" w:after="240" w:line="240" w:lineRule="auto"/>
        <w:ind w:left="0" w:right="0"/>
        <w:jc w:val="left"/>
      </w:pPr>
      <w:r>
        <w:rPr>
          <w:b/>
          <w:color w:val="000000"/>
          <w:sz w:val="24"/>
          <w:szCs w:val="24"/>
        </w:rPr>
        <w:t xml:space="preserve">Dainty Davie</w:t>
      </w:r>
    </w:p>
    <w:p>
      <w:pPr>
        <w:widowControl w:val="on"/>
        <w:pBdr/>
        <w:spacing w:before="240" w:after="240" w:line="240" w:lineRule="auto"/>
        <w:ind w:left="0" w:right="0"/>
        <w:jc w:val="left"/>
      </w:pPr>
      <w:r>
        <w:rPr>
          <w:color w:val="000000"/>
          <w:sz w:val="24"/>
          <w:szCs w:val="24"/>
        </w:rPr>
        <w:t xml:space="preserve">     Now rosy May comes in wi’ flowers,</w:t>
      </w:r>
      <w:r>
        <w:rPr>
          <w:color w:val="000000"/>
          <w:sz w:val="24"/>
          <w:szCs w:val="24"/>
        </w:rPr>
        <w:br/>
        <w:t xml:space="preserve">     To deck her gay, green-spreading bowers;</w:t>
      </w:r>
      <w:r>
        <w:rPr>
          <w:color w:val="000000"/>
          <w:sz w:val="24"/>
          <w:szCs w:val="24"/>
        </w:rPr>
        <w:br/>
        <w:t xml:space="preserve">     And now comes in the happy hours,</w:t>
      </w:r>
      <w:r>
        <w:rPr>
          <w:color w:val="000000"/>
          <w:sz w:val="24"/>
          <w:szCs w:val="24"/>
        </w:rPr>
        <w:br/>
        <w:t xml:space="preserve">     To wander wi’ my Davie.</w:t>
      </w:r>
    </w:p>
    <w:p>
      <w:pPr>
        <w:widowControl w:val="on"/>
        <w:pBdr/>
        <w:spacing w:before="240" w:after="240" w:line="240" w:lineRule="auto"/>
        <w:ind w:left="0" w:right="0"/>
        <w:jc w:val="left"/>
      </w:pPr>
      <w:r>
        <w:rPr>
          <w:color w:val="000000"/>
          <w:sz w:val="24"/>
          <w:szCs w:val="24"/>
        </w:rPr>
        <w:t xml:space="preserve">     Chorus.—­Meet me on the warlock knowe,</w:t>
      </w:r>
      <w:r>
        <w:rPr>
          <w:color w:val="000000"/>
          <w:sz w:val="24"/>
          <w:szCs w:val="24"/>
        </w:rPr>
        <w:br/>
        <w:t xml:space="preserve">     Dainty Davie, Dainty Davie;</w:t>
      </w:r>
      <w:r>
        <w:rPr>
          <w:color w:val="000000"/>
          <w:sz w:val="24"/>
          <w:szCs w:val="24"/>
        </w:rPr>
        <w:br/>
        <w:t xml:space="preserve">     There I’ll spend the day wi’ you,</w:t>
      </w:r>
      <w:r>
        <w:rPr>
          <w:color w:val="000000"/>
          <w:sz w:val="24"/>
          <w:szCs w:val="24"/>
        </w:rPr>
        <w:br/>
        <w:t xml:space="preserve">     My ain dear Dainty Davie.</w:t>
      </w:r>
    </w:p>
    <w:p>
      <w:pPr>
        <w:widowControl w:val="on"/>
        <w:pBdr/>
        <w:spacing w:before="240" w:after="240" w:line="240" w:lineRule="auto"/>
        <w:ind w:left="0" w:right="0"/>
        <w:jc w:val="left"/>
      </w:pPr>
      <w:r>
        <w:rPr>
          <w:color w:val="000000"/>
          <w:sz w:val="24"/>
          <w:szCs w:val="24"/>
        </w:rPr>
        <w:t xml:space="preserve">     The crystal waters round us fa’,</w:t>
      </w:r>
      <w:r>
        <w:rPr>
          <w:color w:val="000000"/>
          <w:sz w:val="24"/>
          <w:szCs w:val="24"/>
        </w:rPr>
        <w:br/>
        <w:t xml:space="preserve">     The merry birds are lovers a’,</w:t>
      </w:r>
      <w:r>
        <w:rPr>
          <w:color w:val="000000"/>
          <w:sz w:val="24"/>
          <w:szCs w:val="24"/>
        </w:rPr>
        <w:br/>
        <w:t xml:space="preserve">     The scented breezes round us blaw,</w:t>
      </w:r>
      <w:r>
        <w:rPr>
          <w:color w:val="000000"/>
          <w:sz w:val="24"/>
          <w:szCs w:val="24"/>
        </w:rPr>
        <w:br/>
        <w:t xml:space="preserve">     A wandering wi’ my Davie. </w:t>
      </w:r>
      <w:r>
        <w:rPr>
          <w:color w:val="000000"/>
          <w:sz w:val="24"/>
          <w:szCs w:val="24"/>
        </w:rPr>
        <w:br/>
        <w:t xml:space="preserve">     Meet me on, &amp;c.</w:t>
      </w:r>
    </w:p>
    <w:p>
      <w:pPr>
        <w:widowControl w:val="on"/>
        <w:pBdr/>
        <w:spacing w:before="240" w:after="240" w:line="240" w:lineRule="auto"/>
        <w:ind w:left="0" w:right="0"/>
        <w:jc w:val="left"/>
      </w:pPr>
      <w:r>
        <w:rPr>
          <w:color w:val="000000"/>
          <w:sz w:val="24"/>
          <w:szCs w:val="24"/>
        </w:rPr>
        <w:t xml:space="preserve">     As purple morning starts the hare,</w:t>
      </w:r>
      <w:r>
        <w:rPr>
          <w:color w:val="000000"/>
          <w:sz w:val="24"/>
          <w:szCs w:val="24"/>
        </w:rPr>
        <w:br/>
        <w:t xml:space="preserve">     To steal upon her early fare,</w:t>
      </w:r>
      <w:r>
        <w:rPr>
          <w:color w:val="000000"/>
          <w:sz w:val="24"/>
          <w:szCs w:val="24"/>
        </w:rPr>
        <w:br/>
        <w:t xml:space="preserve">     Then thro’ the dews I will repair,</w:t>
      </w:r>
      <w:r>
        <w:rPr>
          <w:color w:val="000000"/>
          <w:sz w:val="24"/>
          <w:szCs w:val="24"/>
        </w:rPr>
        <w:br/>
        <w:t xml:space="preserve">     To meet my faithfu’ Davie. </w:t>
      </w:r>
      <w:r>
        <w:rPr>
          <w:color w:val="000000"/>
          <w:sz w:val="24"/>
          <w:szCs w:val="24"/>
        </w:rPr>
        <w:br/>
        <w:t xml:space="preserve">     Meet me on, &amp;c.</w:t>
      </w:r>
    </w:p>
    <w:p>
      <w:pPr>
        <w:widowControl w:val="on"/>
        <w:pBdr/>
        <w:spacing w:before="240" w:after="240" w:line="240" w:lineRule="auto"/>
        <w:ind w:left="0" w:right="0"/>
        <w:jc w:val="left"/>
      </w:pPr>
      <w:r>
        <w:rPr>
          <w:color w:val="000000"/>
          <w:sz w:val="24"/>
          <w:szCs w:val="24"/>
        </w:rPr>
        <w:t xml:space="preserve">     When day, expiring in the west,</w:t>
      </w:r>
      <w:r>
        <w:rPr>
          <w:color w:val="000000"/>
          <w:sz w:val="24"/>
          <w:szCs w:val="24"/>
        </w:rPr>
        <w:br/>
        <w:t xml:space="preserve">     The curtain draws o’ Nature’s rest,</w:t>
      </w:r>
      <w:r>
        <w:rPr>
          <w:color w:val="000000"/>
          <w:sz w:val="24"/>
          <w:szCs w:val="24"/>
        </w:rPr>
        <w:br/>
        <w:t xml:space="preserve">     I flee to his arms I loe’ the best,</w:t>
      </w:r>
      <w:r>
        <w:rPr>
          <w:color w:val="000000"/>
          <w:sz w:val="24"/>
          <w:szCs w:val="24"/>
        </w:rPr>
        <w:br/>
        <w:t xml:space="preserve">     And that’s my ain dear Davie. </w:t>
      </w:r>
      <w:r>
        <w:rPr>
          <w:color w:val="000000"/>
          <w:sz w:val="24"/>
          <w:szCs w:val="24"/>
        </w:rPr>
        <w:br/>
        <w:t xml:space="preserve">     Meet me on, &amp;c.</w:t>
      </w:r>
    </w:p>
    <w:p>
      <w:pPr>
        <w:keepNext w:val="on"/>
        <w:widowControl w:val="on"/>
        <w:pBdr/>
        <w:spacing w:before="299" w:after="299" w:line="240" w:lineRule="auto"/>
        <w:ind w:left="0" w:right="0"/>
        <w:jc w:val="left"/>
        <w:outlineLvl w:val="1"/>
      </w:pPr>
      <w:r>
        <w:rPr>
          <w:b/>
          <w:color w:val="000000"/>
          <w:sz w:val="36"/>
          <w:szCs w:val="36"/>
        </w:rPr>
        <w:t xml:space="preserve">Robert Bruce’s March To Bannockburn</w:t>
      </w:r>
    </w:p>
    <w:p>
      <w:pPr>
        <w:widowControl w:val="on"/>
        <w:pBdr/>
        <w:spacing w:before="240" w:after="240" w:line="240" w:lineRule="auto"/>
        <w:ind w:left="0" w:right="0"/>
        <w:jc w:val="left"/>
      </w:pPr>
      <w:r>
        <w:rPr>
          <w:color w:val="000000"/>
          <w:sz w:val="24"/>
          <w:szCs w:val="24"/>
        </w:rPr>
        <w:t xml:space="preserve">     Scots, wha hae wi’ Wallace bled,</w:t>
      </w:r>
      <w:r>
        <w:rPr>
          <w:color w:val="000000"/>
          <w:sz w:val="24"/>
          <w:szCs w:val="24"/>
        </w:rPr>
        <w:br/>
        <w:t xml:space="preserve">     Scots, wham Bruce has aften led,</w:t>
      </w:r>
      <w:r>
        <w:rPr>
          <w:color w:val="000000"/>
          <w:sz w:val="24"/>
          <w:szCs w:val="24"/>
        </w:rPr>
        <w:br/>
        <w:t xml:space="preserve">     Welcome to your gory bed,</w:t>
      </w:r>
      <w:r>
        <w:rPr>
          <w:color w:val="000000"/>
          <w:sz w:val="24"/>
          <w:szCs w:val="24"/>
        </w:rPr>
        <w:br/>
        <w:t xml:space="preserve">     Or to Victorie!</w:t>
      </w:r>
    </w:p>
    <w:p>
      <w:pPr>
        <w:widowControl w:val="on"/>
        <w:pBdr/>
        <w:spacing w:before="240" w:after="240" w:line="240" w:lineRule="auto"/>
        <w:ind w:left="0" w:right="0"/>
        <w:jc w:val="left"/>
      </w:pPr>
      <w:r>
        <w:rPr>
          <w:color w:val="000000"/>
          <w:sz w:val="24"/>
          <w:szCs w:val="24"/>
        </w:rPr>
        <w:t xml:space="preserve">     Now’s the day, and now’s the hour;</w:t>
      </w:r>
      <w:r>
        <w:rPr>
          <w:color w:val="000000"/>
          <w:sz w:val="24"/>
          <w:szCs w:val="24"/>
        </w:rPr>
        <w:br/>
        <w:t xml:space="preserve">     See the front o’ battle lour;</w:t>
      </w:r>
      <w:r>
        <w:rPr>
          <w:color w:val="000000"/>
          <w:sz w:val="24"/>
          <w:szCs w:val="24"/>
        </w:rPr>
        <w:br/>
        <w:t xml:space="preserve">     See approach proud Edward’s power—­</w:t>
      </w:r>
      <w:r>
        <w:rPr>
          <w:color w:val="000000"/>
          <w:sz w:val="24"/>
          <w:szCs w:val="24"/>
        </w:rPr>
        <w:br/>
        <w:t xml:space="preserve">     Chains and Slaverie!</w:t>
      </w:r>
    </w:p>
    <w:p>
      <w:pPr>
        <w:widowControl w:val="on"/>
        <w:pBdr/>
        <w:spacing w:before="240" w:after="240" w:line="240" w:lineRule="auto"/>
        <w:ind w:left="0" w:right="0"/>
        <w:jc w:val="left"/>
      </w:pPr>
      <w:r>
        <w:rPr>
          <w:color w:val="000000"/>
          <w:sz w:val="24"/>
          <w:szCs w:val="24"/>
        </w:rPr>
        <w:t xml:space="preserve">     Wha will be a traitor knave? </w:t>
      </w:r>
      <w:r>
        <w:rPr>
          <w:color w:val="000000"/>
          <w:sz w:val="24"/>
          <w:szCs w:val="24"/>
        </w:rPr>
        <w:br/>
        <w:t xml:space="preserve">     Wha can fill a coward’s grave? </w:t>
      </w:r>
      <w:r>
        <w:rPr>
          <w:color w:val="000000"/>
          <w:sz w:val="24"/>
          <w:szCs w:val="24"/>
        </w:rPr>
        <w:br/>
        <w:t xml:space="preserve">     Wha sae base as be a Slave? </w:t>
      </w:r>
      <w:r>
        <w:rPr>
          <w:color w:val="000000"/>
          <w:sz w:val="24"/>
          <w:szCs w:val="24"/>
        </w:rPr>
        <w:br/>
        <w:t xml:space="preserve">     Let him turn and flee!</w:t>
      </w:r>
    </w:p>
    <w:p>
      <w:pPr>
        <w:widowControl w:val="on"/>
        <w:pBdr/>
        <w:spacing w:before="240" w:after="240" w:line="240" w:lineRule="auto"/>
        <w:ind w:left="0" w:right="0"/>
        <w:jc w:val="left"/>
      </w:pPr>
      <w:r>
        <w:rPr>
          <w:color w:val="000000"/>
          <w:sz w:val="24"/>
          <w:szCs w:val="24"/>
        </w:rPr>
        <w:t xml:space="preserve">     Wha, for Scotland’s King and Law,</w:t>
      </w:r>
      <w:r>
        <w:rPr>
          <w:color w:val="000000"/>
          <w:sz w:val="24"/>
          <w:szCs w:val="24"/>
        </w:rPr>
        <w:br/>
        <w:t xml:space="preserve">     Freedom’s sword will strongly draw,</w:t>
      </w:r>
      <w:r>
        <w:rPr>
          <w:color w:val="000000"/>
          <w:sz w:val="24"/>
          <w:szCs w:val="24"/>
        </w:rPr>
        <w:br/>
        <w:t xml:space="preserve">     Free-man stand, or Free-man fa’,</w:t>
      </w:r>
      <w:r>
        <w:rPr>
          <w:color w:val="000000"/>
          <w:sz w:val="24"/>
          <w:szCs w:val="24"/>
        </w:rPr>
        <w:br/>
        <w:t xml:space="preserve">     Let him on wi’ me!</w:t>
      </w:r>
    </w:p>
    <w:p>
      <w:pPr>
        <w:widowControl w:val="on"/>
        <w:pBdr/>
        <w:spacing w:before="240" w:after="240" w:line="240" w:lineRule="auto"/>
        <w:ind w:left="0" w:right="0"/>
        <w:jc w:val="left"/>
      </w:pPr>
      <w:r>
        <w:rPr>
          <w:color w:val="000000"/>
          <w:sz w:val="24"/>
          <w:szCs w:val="24"/>
        </w:rPr>
        <w:t xml:space="preserve">     By Oppression’s woes and pains! </w:t>
      </w:r>
      <w:r>
        <w:rPr>
          <w:color w:val="000000"/>
          <w:sz w:val="24"/>
          <w:szCs w:val="24"/>
        </w:rPr>
        <w:br/>
        <w:t xml:space="preserve">     By your Sons in servile chains! </w:t>
      </w:r>
      <w:r>
        <w:rPr>
          <w:color w:val="000000"/>
          <w:sz w:val="24"/>
          <w:szCs w:val="24"/>
        </w:rPr>
        <w:br/>
        <w:t xml:space="preserve">     We will drain our dearest veins,</w:t>
      </w:r>
      <w:r>
        <w:rPr>
          <w:color w:val="000000"/>
          <w:sz w:val="24"/>
          <w:szCs w:val="24"/>
        </w:rPr>
        <w:br/>
        <w:t xml:space="preserve">     But they shall be free!</w:t>
      </w:r>
    </w:p>
    <w:p>
      <w:pPr>
        <w:widowControl w:val="on"/>
        <w:pBdr/>
        <w:spacing w:before="240" w:after="240" w:line="240" w:lineRule="auto"/>
        <w:ind w:left="0" w:right="0"/>
        <w:jc w:val="left"/>
      </w:pPr>
      <w:r>
        <w:rPr>
          <w:color w:val="000000"/>
          <w:sz w:val="24"/>
          <w:szCs w:val="24"/>
        </w:rPr>
        <w:t xml:space="preserve">     Lay the proud Usurpers low! </w:t>
      </w:r>
      <w:r>
        <w:rPr>
          <w:color w:val="000000"/>
          <w:sz w:val="24"/>
          <w:szCs w:val="24"/>
        </w:rPr>
        <w:br/>
        <w:t xml:space="preserve">     Tyrants fall in every foe! </w:t>
      </w:r>
      <w:r>
        <w:rPr>
          <w:color w:val="000000"/>
          <w:sz w:val="24"/>
          <w:szCs w:val="24"/>
        </w:rPr>
        <w:br/>
        <w:t xml:space="preserve">     Liberty’s in every blow!—­</w:t>
      </w:r>
      <w:r>
        <w:rPr>
          <w:color w:val="000000"/>
          <w:sz w:val="24"/>
          <w:szCs w:val="24"/>
        </w:rPr>
        <w:br/>
        <w:t xml:space="preserve">     Let us Do or Die!</w:t>
      </w:r>
    </w:p>
    <w:p>
      <w:pPr>
        <w:widowControl w:val="on"/>
        <w:pBdr/>
        <w:spacing w:before="240" w:after="240" w:line="240" w:lineRule="auto"/>
        <w:ind w:left="0" w:right="0"/>
        <w:jc w:val="left"/>
      </w:pPr>
      <w:r>
        <w:rPr>
          <w:b/>
          <w:color w:val="000000"/>
          <w:sz w:val="24"/>
          <w:szCs w:val="24"/>
        </w:rPr>
        <w:t xml:space="preserve">Behold The Hour, The Boat Arrive</w:t>
      </w:r>
    </w:p>
    <w:p>
      <w:pPr>
        <w:widowControl w:val="on"/>
        <w:pBdr/>
        <w:spacing w:before="240" w:after="240" w:line="240" w:lineRule="auto"/>
        <w:ind w:left="0" w:right="0"/>
        <w:jc w:val="left"/>
      </w:pPr>
      <w:r>
        <w:rPr>
          <w:color w:val="000000"/>
          <w:sz w:val="24"/>
          <w:szCs w:val="24"/>
        </w:rPr>
        <w:t xml:space="preserve">     Behold the hour, the boat arrive;</w:t>
      </w:r>
      <w:r>
        <w:rPr>
          <w:color w:val="000000"/>
          <w:sz w:val="24"/>
          <w:szCs w:val="24"/>
        </w:rPr>
        <w:br/>
        <w:t xml:space="preserve">     Thou goest, the darling of my heart;</w:t>
      </w:r>
      <w:r>
        <w:rPr>
          <w:color w:val="000000"/>
          <w:sz w:val="24"/>
          <w:szCs w:val="24"/>
        </w:rPr>
        <w:br/>
        <w:t xml:space="preserve">     Sever’d from thee, can I survive,</w:t>
      </w:r>
      <w:r>
        <w:rPr>
          <w:color w:val="000000"/>
          <w:sz w:val="24"/>
          <w:szCs w:val="24"/>
        </w:rPr>
        <w:br/>
        <w:t xml:space="preserve">     But Fate has will’d and we must part. </w:t>
      </w:r>
      <w:r>
        <w:rPr>
          <w:color w:val="000000"/>
          <w:sz w:val="24"/>
          <w:szCs w:val="24"/>
        </w:rPr>
        <w:br/>
        <w:t xml:space="preserve">     I’ll often greet the surging swell,</w:t>
      </w:r>
      <w:r>
        <w:rPr>
          <w:color w:val="000000"/>
          <w:sz w:val="24"/>
          <w:szCs w:val="24"/>
        </w:rPr>
        <w:br/>
        <w:t xml:space="preserve">     Yon distant Isle will often hail: </w:t>
      </w:r>
      <w:r>
        <w:rPr>
          <w:color w:val="000000"/>
          <w:sz w:val="24"/>
          <w:szCs w:val="24"/>
        </w:rPr>
        <w:br/>
        <w:t xml:space="preserve">     “E’en here I took the last farewell;</w:t>
      </w:r>
      <w:r>
        <w:rPr>
          <w:color w:val="000000"/>
          <w:sz w:val="24"/>
          <w:szCs w:val="24"/>
        </w:rPr>
        <w:br/>
        <w:t xml:space="preserve">     There, latest mark’d her vanish’d sail.” </w:t>
      </w:r>
      <w:r>
        <w:rPr>
          <w:color w:val="000000"/>
          <w:sz w:val="24"/>
          <w:szCs w:val="24"/>
        </w:rPr>
        <w:br/>
        <w:t xml:space="preserve">     Along the solitary shore,</w:t>
      </w:r>
      <w:r>
        <w:rPr>
          <w:color w:val="000000"/>
          <w:sz w:val="24"/>
          <w:szCs w:val="24"/>
        </w:rPr>
        <w:br/>
        <w:t xml:space="preserve">     While flitting sea-fowl round me cry,</w:t>
      </w:r>
      <w:r>
        <w:rPr>
          <w:color w:val="000000"/>
          <w:sz w:val="24"/>
          <w:szCs w:val="24"/>
        </w:rPr>
        <w:br/>
        <w:t xml:space="preserve">     Across the rolling, dashing roar,</w:t>
      </w:r>
      <w:r>
        <w:rPr>
          <w:color w:val="000000"/>
          <w:sz w:val="24"/>
          <w:szCs w:val="24"/>
        </w:rPr>
        <w:br/>
        <w:t xml:space="preserve">     I’ll westward turn my wistful eye: </w:t>
      </w:r>
      <w:r>
        <w:rPr>
          <w:color w:val="000000"/>
          <w:sz w:val="24"/>
          <w:szCs w:val="24"/>
        </w:rPr>
        <w:br/>
        <w:t xml:space="preserve">     “Happy thou Indian grove,” I’ll say,</w:t>
      </w:r>
      <w:r>
        <w:rPr>
          <w:color w:val="000000"/>
          <w:sz w:val="24"/>
          <w:szCs w:val="24"/>
        </w:rPr>
        <w:br/>
        <w:t xml:space="preserve">     “Where now my Nancy’s path may be! </w:t>
      </w:r>
      <w:r>
        <w:rPr>
          <w:color w:val="000000"/>
          <w:sz w:val="24"/>
          <w:szCs w:val="24"/>
        </w:rPr>
        <w:br/>
        <w:t xml:space="preserve">     While thro’ thy sweets she loves to stray,</w:t>
      </w:r>
      <w:r>
        <w:rPr>
          <w:color w:val="000000"/>
          <w:sz w:val="24"/>
          <w:szCs w:val="24"/>
        </w:rPr>
        <w:br/>
        <w:t xml:space="preserve">     O tell me, does she muse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keepNext w:val="on"/>
        <w:widowControl w:val="on"/>
        <w:pBdr/>
        <w:spacing w:before="299" w:after="299" w:line="240" w:lineRule="auto"/>
        <w:ind w:left="0" w:right="0"/>
        <w:jc w:val="left"/>
        <w:outlineLvl w:val="1"/>
      </w:pPr>
      <w:r>
        <w:rPr>
          <w:b/>
          <w:color w:val="000000"/>
          <w:sz w:val="36"/>
          <w:szCs w:val="36"/>
        </w:rPr>
        <w:t xml:space="preserve">Down The Burn, Davie</w:t>
      </w:r>
    </w:p>
    <w:p>
      <w:pPr>
        <w:widowControl w:val="on"/>
        <w:pBdr/>
        <w:spacing w:before="240" w:after="240" w:line="240" w:lineRule="auto"/>
        <w:ind w:left="0" w:right="0"/>
        <w:jc w:val="left"/>
      </w:pPr>
      <w:r>
        <w:rPr>
          <w:color w:val="000000"/>
          <w:sz w:val="24"/>
          <w:szCs w:val="24"/>
        </w:rPr>
        <w:t xml:space="preserve">     As down the burn they took their way,</w:t>
      </w:r>
      <w:r>
        <w:rPr>
          <w:color w:val="000000"/>
          <w:sz w:val="24"/>
          <w:szCs w:val="24"/>
        </w:rPr>
        <w:br/>
        <w:t xml:space="preserve">     And thro’ the flowery dale;</w:t>
      </w:r>
      <w:r>
        <w:rPr>
          <w:color w:val="000000"/>
          <w:sz w:val="24"/>
          <w:szCs w:val="24"/>
        </w:rPr>
        <w:br/>
        <w:t xml:space="preserve">     His cheek to hers he aft did lay,</w:t>
      </w:r>
      <w:r>
        <w:rPr>
          <w:color w:val="000000"/>
          <w:sz w:val="24"/>
          <w:szCs w:val="24"/>
        </w:rPr>
        <w:br/>
        <w:t xml:space="preserve">     And love was aye the tale: </w:t>
      </w:r>
    </w:p>
    <w:p>
      <w:pPr>
        <w:widowControl w:val="on"/>
        <w:pBdr/>
        <w:spacing w:before="240" w:after="240" w:line="240" w:lineRule="auto"/>
        <w:ind w:left="0" w:right="0"/>
        <w:jc w:val="left"/>
      </w:pPr>
      <w:r>
        <w:rPr>
          <w:color w:val="000000"/>
          <w:sz w:val="24"/>
          <w:szCs w:val="24"/>
        </w:rPr>
        <w:t xml:space="preserve">     With “Mary, when shall we return,</w:t>
      </w:r>
      <w:r>
        <w:rPr>
          <w:color w:val="000000"/>
          <w:sz w:val="24"/>
          <w:szCs w:val="24"/>
        </w:rPr>
        <w:br/>
        <w:t xml:space="preserve">     Sic pleasure to renew?”</w:t>
      </w:r>
      <w:r>
        <w:rPr>
          <w:color w:val="000000"/>
          <w:sz w:val="24"/>
          <w:szCs w:val="24"/>
        </w:rPr>
        <w:br/>
        <w:t xml:space="preserve">     Quoth Mary—­“Love, I like the burn,</w:t>
      </w:r>
      <w:r>
        <w:rPr>
          <w:color w:val="000000"/>
          <w:sz w:val="24"/>
          <w:szCs w:val="24"/>
        </w:rPr>
        <w:br/>
        <w:t xml:space="preserve">     And aye shall follow you.”</w:t>
      </w:r>
    </w:p>
    <w:p>
      <w:pPr>
        <w:widowControl w:val="on"/>
        <w:pBdr/>
        <w:spacing w:before="240" w:after="240" w:line="240" w:lineRule="auto"/>
        <w:ind w:left="0" w:right="0"/>
        <w:jc w:val="left"/>
      </w:pPr>
      <w:r>
        <w:rPr>
          <w:b/>
          <w:color w:val="000000"/>
          <w:sz w:val="24"/>
          <w:szCs w:val="24"/>
        </w:rPr>
        <w:t xml:space="preserve">Thou Hast Left Me Ever, Jamie</w:t>
      </w:r>
    </w:p>
    <w:p>
      <w:pPr>
        <w:widowControl w:val="on"/>
        <w:pBdr/>
        <w:spacing w:before="240" w:after="240" w:line="240" w:lineRule="auto"/>
        <w:ind w:left="0" w:right="0"/>
        <w:jc w:val="left"/>
      </w:pPr>
      <w:r>
        <w:rPr>
          <w:color w:val="000000"/>
          <w:sz w:val="24"/>
          <w:szCs w:val="24"/>
        </w:rPr>
        <w:t xml:space="preserve">     Tune—­“Fee him, father, fee him.”</w:t>
      </w:r>
    </w:p>
    <w:p>
      <w:pPr>
        <w:widowControl w:val="on"/>
        <w:pBdr/>
        <w:spacing w:before="240" w:after="240" w:line="240" w:lineRule="auto"/>
        <w:ind w:left="0" w:right="0"/>
        <w:jc w:val="left"/>
      </w:pPr>
      <w:r>
        <w:rPr>
          <w:color w:val="000000"/>
          <w:sz w:val="24"/>
          <w:szCs w:val="24"/>
        </w:rPr>
        <w:t xml:space="preserve">     Thou hast left me ever, Jamie,</w:t>
      </w:r>
      <w:r>
        <w:rPr>
          <w:color w:val="000000"/>
          <w:sz w:val="24"/>
          <w:szCs w:val="24"/>
        </w:rPr>
        <w:br/>
        <w:t xml:space="preserve">     Thou hast left me ever;</w:t>
      </w:r>
      <w:r>
        <w:rPr>
          <w:color w:val="000000"/>
          <w:sz w:val="24"/>
          <w:szCs w:val="24"/>
        </w:rPr>
        <w:br/>
        <w:t xml:space="preserve">     Thou has left me ever, Jamie,</w:t>
      </w:r>
      <w:r>
        <w:rPr>
          <w:color w:val="000000"/>
          <w:sz w:val="24"/>
          <w:szCs w:val="24"/>
        </w:rPr>
        <w:br/>
        <w:t xml:space="preserve">     Thou hast left me ever: </w:t>
      </w:r>
      <w:r>
        <w:rPr>
          <w:color w:val="000000"/>
          <w:sz w:val="24"/>
          <w:szCs w:val="24"/>
        </w:rPr>
        <w:br/>
        <w:t xml:space="preserve">     Aften hast thou vow’d that Death</w:t>
      </w:r>
      <w:r>
        <w:rPr>
          <w:color w:val="000000"/>
          <w:sz w:val="24"/>
          <w:szCs w:val="24"/>
        </w:rPr>
        <w:br/>
        <w:t xml:space="preserve">     Only should us sever;</w:t>
      </w:r>
      <w:r>
        <w:rPr>
          <w:color w:val="000000"/>
          <w:sz w:val="24"/>
          <w:szCs w:val="24"/>
        </w:rPr>
        <w:br/>
        <w:t xml:space="preserve">     Now thou’st left thy lass for aye—­</w:t>
      </w:r>
      <w:r>
        <w:rPr>
          <w:color w:val="000000"/>
          <w:sz w:val="24"/>
          <w:szCs w:val="24"/>
        </w:rPr>
        <w:br/>
        <w:t xml:space="preserve">     I maun see thee never, Jamie,</w:t>
      </w:r>
      <w:r>
        <w:rPr>
          <w:color w:val="000000"/>
          <w:sz w:val="24"/>
          <w:szCs w:val="24"/>
        </w:rPr>
        <w:br/>
        <w:t xml:space="preserve">     I’ll see thee never.</w:t>
      </w:r>
    </w:p>
    <w:p>
      <w:pPr>
        <w:widowControl w:val="on"/>
        <w:pBdr/>
        <w:spacing w:before="240" w:after="240" w:line="240" w:lineRule="auto"/>
        <w:ind w:left="0" w:right="0"/>
        <w:jc w:val="left"/>
      </w:pPr>
      <w:r>
        <w:rPr>
          <w:color w:val="000000"/>
          <w:sz w:val="24"/>
          <w:szCs w:val="24"/>
        </w:rPr>
        <w:t xml:space="preserve">     Thou hast me forsaken, Jamie,</w:t>
      </w:r>
      <w:r>
        <w:rPr>
          <w:color w:val="000000"/>
          <w:sz w:val="24"/>
          <w:szCs w:val="24"/>
        </w:rPr>
        <w:br/>
        <w:t xml:space="preserve">     Thou hast me forsaken;</w:t>
      </w:r>
      <w:r>
        <w:rPr>
          <w:color w:val="000000"/>
          <w:sz w:val="24"/>
          <w:szCs w:val="24"/>
        </w:rPr>
        <w:br/>
        <w:t xml:space="preserve">     Thou hast me forsaken, Jamie,</w:t>
      </w:r>
      <w:r>
        <w:rPr>
          <w:color w:val="000000"/>
          <w:sz w:val="24"/>
          <w:szCs w:val="24"/>
        </w:rPr>
        <w:br/>
        <w:t xml:space="preserve">     Thou hast me forsaken;</w:t>
      </w:r>
      <w:r>
        <w:rPr>
          <w:color w:val="000000"/>
          <w:sz w:val="24"/>
          <w:szCs w:val="24"/>
        </w:rPr>
        <w:br/>
        <w:t xml:space="preserve">     Thou canst love another jo,</w:t>
      </w:r>
      <w:r>
        <w:rPr>
          <w:color w:val="000000"/>
          <w:sz w:val="24"/>
          <w:szCs w:val="24"/>
        </w:rPr>
        <w:br/>
        <w:t xml:space="preserve">     While my heart is breaking;</w:t>
      </w:r>
      <w:r>
        <w:rPr>
          <w:color w:val="000000"/>
          <w:sz w:val="24"/>
          <w:szCs w:val="24"/>
        </w:rPr>
        <w:br/>
        <w:t xml:space="preserve">     Soon my weary een I’ll close,</w:t>
      </w:r>
      <w:r>
        <w:rPr>
          <w:color w:val="000000"/>
          <w:sz w:val="24"/>
          <w:szCs w:val="24"/>
        </w:rPr>
        <w:br/>
        <w:t xml:space="preserve">     Never mair to waken, Jamie,</w:t>
      </w:r>
      <w:r>
        <w:rPr>
          <w:color w:val="000000"/>
          <w:sz w:val="24"/>
          <w:szCs w:val="24"/>
        </w:rPr>
        <w:br/>
        <w:t xml:space="preserve">     Never mair to waken!</w:t>
      </w:r>
    </w:p>
    <w:p>
      <w:pPr>
        <w:widowControl w:val="on"/>
        <w:pBdr/>
        <w:spacing w:before="240" w:after="240" w:line="240" w:lineRule="auto"/>
        <w:ind w:left="0" w:right="0"/>
        <w:jc w:val="left"/>
      </w:pPr>
      <w:r>
        <w:rPr>
          <w:color w:val="000000"/>
          <w:sz w:val="24"/>
          <w:szCs w:val="24"/>
        </w:rPr>
        <w:t xml:space="preserve">Where Are The Joys I have Met?</w:t>
      </w:r>
    </w:p>
    <w:p>
      <w:pPr>
        <w:widowControl w:val="on"/>
        <w:pBdr/>
        <w:spacing w:before="240" w:after="240" w:line="240" w:lineRule="auto"/>
        <w:ind w:left="0" w:right="0"/>
        <w:jc w:val="left"/>
      </w:pPr>
      <w:r>
        <w:rPr>
          <w:color w:val="000000"/>
          <w:sz w:val="24"/>
          <w:szCs w:val="24"/>
        </w:rPr>
        <w:t xml:space="preserve">     Tune—­“Saw ye my father.”</w:t>
      </w:r>
    </w:p>
    <w:p>
      <w:pPr>
        <w:widowControl w:val="on"/>
        <w:pBdr/>
        <w:spacing w:before="240" w:after="240" w:line="240" w:lineRule="auto"/>
        <w:ind w:left="0" w:right="0"/>
        <w:jc w:val="left"/>
      </w:pPr>
      <w:r>
        <w:rPr>
          <w:color w:val="000000"/>
          <w:sz w:val="24"/>
          <w:szCs w:val="24"/>
        </w:rPr>
        <w:t xml:space="preserve">     Where are the joys I have met in the morning,</w:t>
      </w:r>
      <w:r>
        <w:rPr>
          <w:color w:val="000000"/>
          <w:sz w:val="24"/>
          <w:szCs w:val="24"/>
        </w:rPr>
        <w:br/>
        <w:t xml:space="preserve">     That danc’d to the lark’s early song? </w:t>
      </w:r>
      <w:r>
        <w:rPr>
          <w:color w:val="000000"/>
          <w:sz w:val="24"/>
          <w:szCs w:val="24"/>
        </w:rPr>
        <w:br/>
        <w:t xml:space="preserve">     Where is the peace that awaited my wand’ring,</w:t>
      </w:r>
      <w:r>
        <w:rPr>
          <w:color w:val="000000"/>
          <w:sz w:val="24"/>
          <w:szCs w:val="24"/>
        </w:rPr>
        <w:br/>
        <w:t xml:space="preserve">     At evening the wild-woods among?</w:t>
      </w:r>
    </w:p>
    <w:p>
      <w:pPr>
        <w:widowControl w:val="on"/>
        <w:pBdr/>
        <w:spacing w:before="240" w:after="240" w:line="240" w:lineRule="auto"/>
        <w:ind w:left="0" w:right="0"/>
        <w:jc w:val="left"/>
      </w:pPr>
      <w:r>
        <w:rPr>
          <w:color w:val="000000"/>
          <w:sz w:val="24"/>
          <w:szCs w:val="24"/>
        </w:rPr>
        <w:t xml:space="preserve">     No more a winding the course of yon river,</w:t>
      </w:r>
      <w:r>
        <w:rPr>
          <w:color w:val="000000"/>
          <w:sz w:val="24"/>
          <w:szCs w:val="24"/>
        </w:rPr>
        <w:br/>
        <w:t xml:space="preserve">     And marking sweet flowerets so fair,</w:t>
      </w:r>
      <w:r>
        <w:rPr>
          <w:color w:val="000000"/>
          <w:sz w:val="24"/>
          <w:szCs w:val="24"/>
        </w:rPr>
        <w:br/>
        <w:t xml:space="preserve">     No more I trace the light footsteps of Pleasure,</w:t>
      </w:r>
      <w:r>
        <w:rPr>
          <w:color w:val="000000"/>
          <w:sz w:val="24"/>
          <w:szCs w:val="24"/>
        </w:rPr>
        <w:br/>
        <w:t xml:space="preserve">     But Sorrow and sad-sighing Care.</w:t>
      </w:r>
    </w:p>
    <w:p>
      <w:pPr>
        <w:widowControl w:val="on"/>
        <w:pBdr/>
        <w:spacing w:before="240" w:after="240" w:line="240" w:lineRule="auto"/>
        <w:ind w:left="0" w:right="0"/>
        <w:jc w:val="left"/>
      </w:pPr>
      <w:r>
        <w:rPr>
          <w:color w:val="000000"/>
          <w:sz w:val="24"/>
          <w:szCs w:val="24"/>
        </w:rPr>
        <w:t xml:space="preserve">     Is it that Summer’s forsaken our valleys,</w:t>
      </w:r>
      <w:r>
        <w:rPr>
          <w:color w:val="000000"/>
          <w:sz w:val="24"/>
          <w:szCs w:val="24"/>
        </w:rPr>
        <w:br/>
        <w:t xml:space="preserve">     And grim, surly Winter is near? </w:t>
      </w:r>
      <w:r>
        <w:rPr>
          <w:color w:val="000000"/>
          <w:sz w:val="24"/>
          <w:szCs w:val="24"/>
        </w:rPr>
        <w:br/>
        <w:t xml:space="preserve">     No, no, the bees humming round the gay roses</w:t>
      </w:r>
      <w:r>
        <w:rPr>
          <w:color w:val="000000"/>
          <w:sz w:val="24"/>
          <w:szCs w:val="24"/>
        </w:rPr>
        <w:br/>
        <w:t xml:space="preserve">     Proclaim it the pride of the year.</w:t>
      </w:r>
    </w:p>
    <w:p>
      <w:pPr>
        <w:widowControl w:val="on"/>
        <w:pBdr/>
        <w:spacing w:before="240" w:after="240" w:line="240" w:lineRule="auto"/>
        <w:ind w:left="0" w:right="0"/>
        <w:jc w:val="left"/>
      </w:pPr>
      <w:r>
        <w:rPr>
          <w:color w:val="000000"/>
          <w:sz w:val="24"/>
          <w:szCs w:val="24"/>
        </w:rPr>
        <w:t xml:space="preserve">     Fain would I hide what I fear to discover,</w:t>
      </w:r>
      <w:r>
        <w:rPr>
          <w:color w:val="000000"/>
          <w:sz w:val="24"/>
          <w:szCs w:val="24"/>
        </w:rPr>
        <w:br/>
        <w:t xml:space="preserve">     Yet long, long, too well have I known;</w:t>
      </w:r>
      <w:r>
        <w:rPr>
          <w:color w:val="000000"/>
          <w:sz w:val="24"/>
          <w:szCs w:val="24"/>
        </w:rPr>
        <w:br/>
        <w:t xml:space="preserve">     All that has caused this wreck in my bosom,</w:t>
      </w:r>
      <w:r>
        <w:rPr>
          <w:color w:val="000000"/>
          <w:sz w:val="24"/>
          <w:szCs w:val="24"/>
        </w:rPr>
        <w:br/>
        <w:t xml:space="preserve">     Is Jenny, fair Jenny alone.</w:t>
      </w:r>
    </w:p>
    <w:p>
      <w:pPr>
        <w:widowControl w:val="on"/>
        <w:pBdr/>
        <w:spacing w:before="240" w:after="240" w:line="240" w:lineRule="auto"/>
        <w:ind w:left="0" w:right="0"/>
        <w:jc w:val="left"/>
      </w:pPr>
      <w:r>
        <w:rPr>
          <w:color w:val="000000"/>
          <w:sz w:val="24"/>
          <w:szCs w:val="24"/>
        </w:rPr>
        <w:t xml:space="preserve">     Time cannot aid me, my griefs are immortal,</w:t>
      </w:r>
      <w:r>
        <w:rPr>
          <w:color w:val="000000"/>
          <w:sz w:val="24"/>
          <w:szCs w:val="24"/>
        </w:rPr>
        <w:br/>
        <w:t xml:space="preserve">     Nor Hope dare a comfort bestow: </w:t>
      </w:r>
      <w:r>
        <w:rPr>
          <w:color w:val="000000"/>
          <w:sz w:val="24"/>
          <w:szCs w:val="24"/>
        </w:rPr>
        <w:br/>
        <w:t xml:space="preserve">     Come then, enamour’d and fond of my anguish,</w:t>
      </w:r>
      <w:r>
        <w:rPr>
          <w:color w:val="000000"/>
          <w:sz w:val="24"/>
          <w:szCs w:val="24"/>
        </w:rPr>
        <w:br/>
        <w:t xml:space="preserve">     Enjoyment I’ll seek in my woe.</w:t>
      </w:r>
    </w:p>
    <w:p>
      <w:pPr>
        <w:keepNext w:val="on"/>
        <w:widowControl w:val="on"/>
        <w:pBdr/>
        <w:spacing w:before="299" w:after="299" w:line="240" w:lineRule="auto"/>
        <w:ind w:left="0" w:right="0"/>
        <w:jc w:val="left"/>
        <w:outlineLvl w:val="1"/>
      </w:pPr>
      <w:r>
        <w:rPr>
          <w:b/>
          <w:color w:val="000000"/>
          <w:sz w:val="36"/>
          <w:szCs w:val="36"/>
        </w:rPr>
        <w:t xml:space="preserve">Deluded Swain, The Pleasure</w:t>
      </w:r>
    </w:p>
    <w:p>
      <w:pPr>
        <w:widowControl w:val="on"/>
        <w:pBdr/>
        <w:spacing w:before="240" w:after="240" w:line="240" w:lineRule="auto"/>
        <w:ind w:left="0" w:right="0"/>
        <w:jc w:val="left"/>
      </w:pPr>
      <w:r>
        <w:rPr>
          <w:color w:val="000000"/>
          <w:sz w:val="24"/>
          <w:szCs w:val="24"/>
        </w:rPr>
        <w:t xml:space="preserve">     Tune—­“The Collier’s Dochter.”</w:t>
      </w:r>
    </w:p>
    <w:p>
      <w:pPr>
        <w:widowControl w:val="on"/>
        <w:pBdr/>
        <w:spacing w:before="240" w:after="240" w:line="240" w:lineRule="auto"/>
        <w:ind w:left="0" w:right="0"/>
        <w:jc w:val="left"/>
      </w:pPr>
      <w:r>
        <w:rPr>
          <w:color w:val="000000"/>
          <w:sz w:val="24"/>
          <w:szCs w:val="24"/>
        </w:rPr>
        <w:t xml:space="preserve">     Deluded swain, the pleasure</w:t>
      </w:r>
      <w:r>
        <w:rPr>
          <w:color w:val="000000"/>
          <w:sz w:val="24"/>
          <w:szCs w:val="24"/>
        </w:rPr>
        <w:br/>
        <w:t xml:space="preserve">     The fickle Fair can give thee,</w:t>
      </w:r>
      <w:r>
        <w:rPr>
          <w:color w:val="000000"/>
          <w:sz w:val="24"/>
          <w:szCs w:val="24"/>
        </w:rPr>
        <w:br/>
        <w:t xml:space="preserve">     Is but a fairy treasure,</w:t>
      </w:r>
      <w:r>
        <w:rPr>
          <w:color w:val="000000"/>
          <w:sz w:val="24"/>
          <w:szCs w:val="24"/>
        </w:rPr>
        <w:br/>
        <w:t xml:space="preserve">     Thy hopes will soon deceive thee: </w:t>
      </w:r>
      <w:r>
        <w:rPr>
          <w:color w:val="000000"/>
          <w:sz w:val="24"/>
          <w:szCs w:val="24"/>
        </w:rPr>
        <w:br/>
        <w:t xml:space="preserve">     The billows on the ocean,</w:t>
      </w:r>
      <w:r>
        <w:rPr>
          <w:color w:val="000000"/>
          <w:sz w:val="24"/>
          <w:szCs w:val="24"/>
        </w:rPr>
        <w:br/>
        <w:t xml:space="preserve">     The breezes idly roaming,</w:t>
      </w:r>
      <w:r>
        <w:rPr>
          <w:color w:val="000000"/>
          <w:sz w:val="24"/>
          <w:szCs w:val="24"/>
        </w:rPr>
        <w:br/>
        <w:t xml:space="preserve">     The cloud’s uncertain motion,</w:t>
      </w:r>
      <w:r>
        <w:rPr>
          <w:color w:val="000000"/>
          <w:sz w:val="24"/>
          <w:szCs w:val="24"/>
        </w:rPr>
        <w:br/>
        <w:t xml:space="preserve">     They are but types of Woman.</w:t>
      </w:r>
    </w:p>
    <w:p>
      <w:pPr>
        <w:widowControl w:val="on"/>
        <w:pBdr/>
        <w:spacing w:before="240" w:after="240" w:line="240" w:lineRule="auto"/>
        <w:ind w:left="0" w:right="0"/>
        <w:jc w:val="left"/>
      </w:pPr>
      <w:r>
        <w:rPr>
          <w:color w:val="000000"/>
          <w:sz w:val="24"/>
          <w:szCs w:val="24"/>
        </w:rPr>
        <w:t xml:space="preserve">     O art thou not asham’d</w:t>
      </w:r>
      <w:r>
        <w:rPr>
          <w:color w:val="000000"/>
          <w:sz w:val="24"/>
          <w:szCs w:val="24"/>
        </w:rPr>
        <w:br/>
        <w:t xml:space="preserve">     To doat upon a feature? </w:t>
      </w:r>
      <w:r>
        <w:rPr>
          <w:color w:val="000000"/>
          <w:sz w:val="24"/>
          <w:szCs w:val="24"/>
        </w:rPr>
        <w:br/>
        <w:t xml:space="preserve">     If Man thou wouldst be nam’d,</w:t>
      </w:r>
      <w:r>
        <w:rPr>
          <w:color w:val="000000"/>
          <w:sz w:val="24"/>
          <w:szCs w:val="24"/>
        </w:rPr>
        <w:br/>
        <w:t xml:space="preserve">     Despise the silly creature. </w:t>
      </w:r>
      <w:r>
        <w:rPr>
          <w:color w:val="000000"/>
          <w:sz w:val="24"/>
          <w:szCs w:val="24"/>
        </w:rPr>
        <w:br/>
        <w:t xml:space="preserve">     Go, find an honest fellow,</w:t>
      </w:r>
      <w:r>
        <w:rPr>
          <w:color w:val="000000"/>
          <w:sz w:val="24"/>
          <w:szCs w:val="24"/>
        </w:rPr>
        <w:br/>
        <w:t xml:space="preserve">     Good claret set before thee,</w:t>
      </w:r>
      <w:r>
        <w:rPr>
          <w:color w:val="000000"/>
          <w:sz w:val="24"/>
          <w:szCs w:val="24"/>
        </w:rPr>
        <w:br/>
        <w:t xml:space="preserve">     Hold on till thou art mellow,</w:t>
      </w:r>
      <w:r>
        <w:rPr>
          <w:color w:val="000000"/>
          <w:sz w:val="24"/>
          <w:szCs w:val="24"/>
        </w:rPr>
        <w:br/>
        <w:t xml:space="preserve">     And then to bed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b/>
          <w:color w:val="000000"/>
          <w:sz w:val="24"/>
          <w:szCs w:val="24"/>
        </w:rPr>
        <w:t xml:space="preserve">Thine Am I, My Faithful Fair</w:t>
      </w:r>
    </w:p>
    <w:p>
      <w:pPr>
        <w:widowControl w:val="on"/>
        <w:pBdr/>
        <w:spacing w:before="240" w:after="240" w:line="240" w:lineRule="auto"/>
        <w:ind w:left="0" w:right="0"/>
        <w:jc w:val="left"/>
      </w:pPr>
      <w:r>
        <w:rPr>
          <w:color w:val="000000"/>
          <w:sz w:val="24"/>
          <w:szCs w:val="24"/>
        </w:rPr>
        <w:t xml:space="preserve">     Tune—­“The Quaker’s Wife.”</w:t>
      </w:r>
    </w:p>
    <w:p>
      <w:pPr>
        <w:widowControl w:val="on"/>
        <w:pBdr/>
        <w:spacing w:before="240" w:after="240" w:line="240" w:lineRule="auto"/>
        <w:ind w:left="0" w:right="0"/>
        <w:jc w:val="left"/>
      </w:pPr>
      <w:r>
        <w:rPr>
          <w:color w:val="000000"/>
          <w:sz w:val="24"/>
          <w:szCs w:val="24"/>
        </w:rPr>
        <w:t xml:space="preserve">     Thine am I, my faithful Fair,</w:t>
      </w:r>
      <w:r>
        <w:rPr>
          <w:color w:val="000000"/>
          <w:sz w:val="24"/>
          <w:szCs w:val="24"/>
        </w:rPr>
        <w:br/>
        <w:t xml:space="preserve">     Thine, my lovely Nancy;</w:t>
      </w:r>
      <w:r>
        <w:rPr>
          <w:color w:val="000000"/>
          <w:sz w:val="24"/>
          <w:szCs w:val="24"/>
        </w:rPr>
        <w:br/>
        <w:t xml:space="preserve">     Ev’ry pulse along my veins,</w:t>
      </w:r>
      <w:r>
        <w:rPr>
          <w:color w:val="000000"/>
          <w:sz w:val="24"/>
          <w:szCs w:val="24"/>
        </w:rPr>
        <w:br/>
        <w:t xml:space="preserve">     Ev’ry roving fancy. </w:t>
      </w:r>
      <w:r>
        <w:rPr>
          <w:color w:val="000000"/>
          <w:sz w:val="24"/>
          <w:szCs w:val="24"/>
        </w:rPr>
        <w:br/>
        <w:t xml:space="preserve">     To thy bosom lay my heart,</w:t>
      </w:r>
      <w:r>
        <w:rPr>
          <w:color w:val="000000"/>
          <w:sz w:val="24"/>
          <w:szCs w:val="24"/>
        </w:rPr>
        <w:br/>
        <w:t xml:space="preserve">     There to throb and languish;</w:t>
      </w:r>
      <w:r>
        <w:rPr>
          <w:color w:val="000000"/>
          <w:sz w:val="24"/>
          <w:szCs w:val="24"/>
        </w:rPr>
        <w:br/>
        <w:t xml:space="preserve">     Tho’ despair had wrung its core,</w:t>
      </w:r>
      <w:r>
        <w:rPr>
          <w:color w:val="000000"/>
          <w:sz w:val="24"/>
          <w:szCs w:val="24"/>
        </w:rPr>
        <w:br/>
        <w:t xml:space="preserve">     That would heal its anguish.</w:t>
      </w:r>
    </w:p>
    <w:p>
      <w:pPr>
        <w:widowControl w:val="on"/>
        <w:pBdr/>
        <w:spacing w:before="240" w:after="240" w:line="240" w:lineRule="auto"/>
        <w:ind w:left="0" w:right="0"/>
        <w:jc w:val="left"/>
      </w:pPr>
      <w:r>
        <w:rPr>
          <w:color w:val="000000"/>
          <w:sz w:val="24"/>
          <w:szCs w:val="24"/>
        </w:rPr>
        <w:t xml:space="preserve">     Take away those rosy lips,</w:t>
      </w:r>
      <w:r>
        <w:rPr>
          <w:color w:val="000000"/>
          <w:sz w:val="24"/>
          <w:szCs w:val="24"/>
        </w:rPr>
        <w:br/>
        <w:t xml:space="preserve">     Rich with balmy treasure;</w:t>
      </w:r>
      <w:r>
        <w:rPr>
          <w:color w:val="000000"/>
          <w:sz w:val="24"/>
          <w:szCs w:val="24"/>
        </w:rPr>
        <w:br/>
        <w:t xml:space="preserve">     Turn away thine eyes of love,</w:t>
      </w:r>
      <w:r>
        <w:rPr>
          <w:color w:val="000000"/>
          <w:sz w:val="24"/>
          <w:szCs w:val="24"/>
        </w:rPr>
        <w:br/>
        <w:t xml:space="preserve">     Lest I die with pleasure! </w:t>
      </w:r>
      <w:r>
        <w:rPr>
          <w:color w:val="000000"/>
          <w:sz w:val="24"/>
          <w:szCs w:val="24"/>
        </w:rPr>
        <w:br/>
        <w:t xml:space="preserve">     What is life when wanting Love? </w:t>
      </w:r>
      <w:r>
        <w:rPr>
          <w:color w:val="000000"/>
          <w:sz w:val="24"/>
          <w:szCs w:val="24"/>
        </w:rPr>
        <w:br/>
        <w:t xml:space="preserve">     Night without a morning: </w:t>
      </w:r>
      <w:r>
        <w:rPr>
          <w:color w:val="000000"/>
          <w:sz w:val="24"/>
          <w:szCs w:val="24"/>
        </w:rPr>
        <w:br/>
        <w:t xml:space="preserve">     Love’s the cloudless summer sun,</w:t>
      </w:r>
      <w:r>
        <w:rPr>
          <w:color w:val="000000"/>
          <w:sz w:val="24"/>
          <w:szCs w:val="24"/>
        </w:rPr>
        <w:br/>
        <w:t xml:space="preserve">     Nature gay adorning.</w:t>
      </w:r>
    </w:p>
    <w:p>
      <w:pPr>
        <w:keepNext w:val="on"/>
        <w:widowControl w:val="on"/>
        <w:pBdr/>
        <w:spacing w:before="299" w:after="299" w:line="240" w:lineRule="auto"/>
        <w:ind w:left="0" w:right="0"/>
        <w:jc w:val="left"/>
        <w:outlineLvl w:val="1"/>
      </w:pPr>
      <w:r>
        <w:rPr>
          <w:b/>
          <w:color w:val="000000"/>
          <w:sz w:val="36"/>
          <w:szCs w:val="36"/>
        </w:rPr>
        <w:t xml:space="preserve">On Mrs. Riddell’s Birthday</w:t>
      </w:r>
    </w:p>
    <w:p>
      <w:pPr>
        <w:widowControl w:val="on"/>
        <w:pBdr/>
        <w:spacing w:before="240" w:after="240" w:line="240" w:lineRule="auto"/>
        <w:ind w:left="0" w:right="0"/>
        <w:jc w:val="left"/>
      </w:pPr>
      <w:r>
        <w:rPr>
          <w:color w:val="000000"/>
          <w:sz w:val="24"/>
          <w:szCs w:val="24"/>
        </w:rPr>
        <w:t xml:space="preserve">     4th November 1793.</w:t>
      </w:r>
    </w:p>
    <w:p>
      <w:pPr>
        <w:widowControl w:val="on"/>
        <w:pBdr/>
        <w:spacing w:before="240" w:after="240" w:line="240" w:lineRule="auto"/>
        <w:ind w:left="0" w:right="0"/>
        <w:jc w:val="left"/>
      </w:pPr>
      <w:r>
        <w:rPr>
          <w:color w:val="000000"/>
          <w:sz w:val="24"/>
          <w:szCs w:val="24"/>
        </w:rPr>
        <w:t xml:space="preserve">     Old Winter, with his frosty beard,</w:t>
      </w:r>
      <w:r>
        <w:rPr>
          <w:color w:val="000000"/>
          <w:sz w:val="24"/>
          <w:szCs w:val="24"/>
        </w:rPr>
        <w:br/>
        <w:t xml:space="preserve">     Thus once to Jove his prayer preferred: </w:t>
      </w:r>
      <w:r>
        <w:rPr>
          <w:color w:val="000000"/>
          <w:sz w:val="24"/>
          <w:szCs w:val="24"/>
        </w:rPr>
        <w:br/>
        <w:t xml:space="preserve">     “What have I done of all the year,</w:t>
      </w:r>
      <w:r>
        <w:rPr>
          <w:color w:val="000000"/>
          <w:sz w:val="24"/>
          <w:szCs w:val="24"/>
        </w:rPr>
        <w:br/>
        <w:t xml:space="preserve">     To bear this hated doom severe?</w:t>
      </w:r>
    </w:p>
    <w:p>
      <w:pPr>
        <w:widowControl w:val="on"/>
        <w:pBdr/>
        <w:spacing w:before="240" w:after="240" w:line="240" w:lineRule="auto"/>
        <w:ind w:left="0" w:right="0"/>
        <w:jc w:val="left"/>
      </w:pPr>
      <w:r>
        <w:rPr>
          <w:color w:val="000000"/>
          <w:sz w:val="24"/>
          <w:szCs w:val="24"/>
        </w:rPr>
        <w:t xml:space="preserve">     My cheerless suns no pleasure know;</w:t>
      </w:r>
      <w:r>
        <w:rPr>
          <w:color w:val="000000"/>
          <w:sz w:val="24"/>
          <w:szCs w:val="24"/>
        </w:rPr>
        <w:br/>
        <w:t xml:space="preserve">     Night’s horrid car drags, dreary slow;</w:t>
      </w:r>
      <w:r>
        <w:rPr>
          <w:color w:val="000000"/>
          <w:sz w:val="24"/>
          <w:szCs w:val="24"/>
        </w:rPr>
        <w:br/>
        <w:t xml:space="preserve">     My dismal months no joys are crowning,</w:t>
      </w:r>
      <w:r>
        <w:rPr>
          <w:color w:val="000000"/>
          <w:sz w:val="24"/>
          <w:szCs w:val="24"/>
        </w:rPr>
        <w:br/>
        <w:t xml:space="preserve">     But spleeny English hanging, drowning.</w:t>
      </w:r>
    </w:p>
    <w:p>
      <w:pPr>
        <w:widowControl w:val="on"/>
        <w:pBdr/>
        <w:spacing w:before="240" w:after="240" w:line="240" w:lineRule="auto"/>
        <w:ind w:left="0" w:right="0"/>
        <w:jc w:val="left"/>
      </w:pPr>
      <w:r>
        <w:rPr>
          <w:color w:val="000000"/>
          <w:sz w:val="24"/>
          <w:szCs w:val="24"/>
        </w:rPr>
        <w:t xml:space="preserve">     “Now Jove, for once be mighty civil. </w:t>
      </w:r>
      <w:r>
        <w:rPr>
          <w:color w:val="000000"/>
          <w:sz w:val="24"/>
          <w:szCs w:val="24"/>
        </w:rPr>
        <w:br/>
        <w:t xml:space="preserve">     To counterbalance all this evil;</w:t>
      </w:r>
      <w:r>
        <w:rPr>
          <w:color w:val="000000"/>
          <w:sz w:val="24"/>
          <w:szCs w:val="24"/>
        </w:rPr>
        <w:br/>
        <w:t xml:space="preserve">     Give me, and I’ve no more to say,</w:t>
      </w:r>
      <w:r>
        <w:rPr>
          <w:color w:val="000000"/>
          <w:sz w:val="24"/>
          <w:szCs w:val="24"/>
        </w:rPr>
        <w:br/>
        <w:t xml:space="preserve">     Give me Maria’s natal day! </w:t>
      </w:r>
      <w:r>
        <w:rPr>
          <w:color w:val="000000"/>
          <w:sz w:val="24"/>
          <w:szCs w:val="24"/>
        </w:rPr>
        <w:br/>
        <w:t xml:space="preserve">     That brilliant gift shall so enrich me,</w:t>
      </w:r>
      <w:r>
        <w:rPr>
          <w:color w:val="000000"/>
          <w:sz w:val="24"/>
          <w:szCs w:val="24"/>
        </w:rPr>
        <w:br/>
        <w:t xml:space="preserve">     Spring, Summer, Autumn, cannot match me.” </w:t>
      </w:r>
      <w:r>
        <w:rPr>
          <w:color w:val="000000"/>
          <w:sz w:val="24"/>
          <w:szCs w:val="24"/>
        </w:rPr>
        <w:br/>
        <w:t xml:space="preserve">     “’Tis done!” says Jove; so ends my story,</w:t>
      </w:r>
      <w:r>
        <w:rPr>
          <w:color w:val="000000"/>
          <w:sz w:val="24"/>
          <w:szCs w:val="24"/>
        </w:rPr>
        <w:br/>
        <w:t xml:space="preserve">     And Winter once rejoiced in glory.</w:t>
      </w:r>
    </w:p>
    <w:p>
      <w:pPr>
        <w:widowControl w:val="on"/>
        <w:pBdr/>
        <w:spacing w:before="240" w:after="240" w:line="240" w:lineRule="auto"/>
        <w:ind w:left="0" w:right="0"/>
        <w:jc w:val="left"/>
      </w:pPr>
      <w:r>
        <w:rPr>
          <w:b/>
          <w:color w:val="000000"/>
          <w:sz w:val="24"/>
          <w:szCs w:val="24"/>
        </w:rPr>
        <w:t xml:space="preserve">My Spouse Nancy</w:t>
      </w:r>
    </w:p>
    <w:p>
      <w:pPr>
        <w:widowControl w:val="on"/>
        <w:pBdr/>
        <w:spacing w:before="240" w:after="240" w:line="240" w:lineRule="auto"/>
        <w:ind w:left="0" w:right="0"/>
        <w:jc w:val="left"/>
      </w:pPr>
      <w:r>
        <w:rPr>
          <w:color w:val="000000"/>
          <w:sz w:val="24"/>
          <w:szCs w:val="24"/>
        </w:rPr>
        <w:t xml:space="preserve">     Tune—­“My Jo Janet.”</w:t>
      </w:r>
    </w:p>
    <w:p>
      <w:pPr>
        <w:widowControl w:val="on"/>
        <w:pBdr/>
        <w:spacing w:before="240" w:after="240" w:line="240" w:lineRule="auto"/>
        <w:ind w:left="0" w:right="0"/>
        <w:jc w:val="left"/>
      </w:pPr>
      <w:r>
        <w:rPr>
          <w:color w:val="000000"/>
          <w:sz w:val="24"/>
          <w:szCs w:val="24"/>
        </w:rPr>
        <w:t xml:space="preserve">     “Husband, husband, cease your strife,</w:t>
      </w:r>
      <w:r>
        <w:rPr>
          <w:color w:val="000000"/>
          <w:sz w:val="24"/>
          <w:szCs w:val="24"/>
        </w:rPr>
        <w:br/>
        <w:t xml:space="preserve">     Nor longer idly rave, Sir;</w:t>
      </w:r>
      <w:r>
        <w:rPr>
          <w:color w:val="000000"/>
          <w:sz w:val="24"/>
          <w:szCs w:val="24"/>
        </w:rPr>
        <w:br/>
        <w:t xml:space="preserve">     Tho’ I am your wedded wife</w:t>
      </w:r>
      <w:r>
        <w:rPr>
          <w:color w:val="000000"/>
          <w:sz w:val="24"/>
          <w:szCs w:val="24"/>
        </w:rPr>
        <w:br/>
        <w:t xml:space="preserve">     Yet I am not your slave, Sir.”</w:t>
      </w:r>
    </w:p>
    <w:p>
      <w:pPr>
        <w:widowControl w:val="on"/>
        <w:pBdr/>
        <w:spacing w:before="240" w:after="240" w:line="240" w:lineRule="auto"/>
        <w:ind w:left="0" w:right="0"/>
        <w:jc w:val="left"/>
      </w:pPr>
      <w:r>
        <w:rPr>
          <w:color w:val="000000"/>
          <w:sz w:val="24"/>
          <w:szCs w:val="24"/>
        </w:rPr>
        <w:t xml:space="preserve">     “One of two must still obey,</w:t>
      </w:r>
      <w:r>
        <w:rPr>
          <w:color w:val="000000"/>
          <w:sz w:val="24"/>
          <w:szCs w:val="24"/>
        </w:rPr>
        <w:br/>
        <w:t xml:space="preserve">     Nancy, Nancy;</w:t>
      </w:r>
      <w:r>
        <w:rPr>
          <w:color w:val="000000"/>
          <w:sz w:val="24"/>
          <w:szCs w:val="24"/>
        </w:rPr>
        <w:br/>
        <w:t xml:space="preserve">     Is it Man or Woman, say,</w:t>
      </w:r>
      <w:r>
        <w:rPr>
          <w:color w:val="000000"/>
          <w:sz w:val="24"/>
          <w:szCs w:val="24"/>
        </w:rPr>
        <w:br/>
        <w:t xml:space="preserve">     My spouse Nancy?’</w:t>
      </w:r>
    </w:p>
    <w:p>
      <w:pPr>
        <w:widowControl w:val="on"/>
        <w:pBdr/>
        <w:spacing w:before="240" w:after="240" w:line="240" w:lineRule="auto"/>
        <w:ind w:left="0" w:right="0"/>
        <w:jc w:val="left"/>
      </w:pPr>
      <w:r>
        <w:rPr>
          <w:color w:val="000000"/>
          <w:sz w:val="24"/>
          <w:szCs w:val="24"/>
        </w:rPr>
        <w:t xml:space="preserve">     “If ’tis still the lordly word,</w:t>
      </w:r>
      <w:r>
        <w:rPr>
          <w:color w:val="000000"/>
          <w:sz w:val="24"/>
          <w:szCs w:val="24"/>
        </w:rPr>
        <w:br/>
        <w:t xml:space="preserve">     Service and obedience;</w:t>
      </w:r>
      <w:r>
        <w:rPr>
          <w:color w:val="000000"/>
          <w:sz w:val="24"/>
          <w:szCs w:val="24"/>
        </w:rPr>
        <w:br/>
        <w:t xml:space="preserve">     I’ll desert my sov’reign lord,</w:t>
      </w:r>
      <w:r>
        <w:rPr>
          <w:color w:val="000000"/>
          <w:sz w:val="24"/>
          <w:szCs w:val="24"/>
        </w:rPr>
        <w:br/>
        <w:t xml:space="preserve">     And so, good bye, allegiance!”</w:t>
      </w:r>
    </w:p>
    <w:p>
      <w:pPr>
        <w:widowControl w:val="on"/>
        <w:pBdr/>
        <w:spacing w:before="240" w:after="240" w:line="240" w:lineRule="auto"/>
        <w:ind w:left="0" w:right="0"/>
        <w:jc w:val="left"/>
      </w:pPr>
      <w:r>
        <w:rPr>
          <w:color w:val="000000"/>
          <w:sz w:val="24"/>
          <w:szCs w:val="24"/>
        </w:rPr>
        <w:t xml:space="preserve">     “Sad shall I be, so bereft,</w:t>
      </w:r>
      <w:r>
        <w:rPr>
          <w:color w:val="000000"/>
          <w:sz w:val="24"/>
          <w:szCs w:val="24"/>
        </w:rPr>
        <w:br/>
        <w:t xml:space="preserve">     Nancy, Nancy;</w:t>
      </w:r>
      <w:r>
        <w:rPr>
          <w:color w:val="000000"/>
          <w:sz w:val="24"/>
          <w:szCs w:val="24"/>
        </w:rPr>
        <w:br/>
        <w:t xml:space="preserve">     Yet I’ll try to make a shift,</w:t>
      </w:r>
      <w:r>
        <w:rPr>
          <w:color w:val="000000"/>
          <w:sz w:val="24"/>
          <w:szCs w:val="24"/>
        </w:rPr>
        <w:br/>
        <w:t xml:space="preserve">     My spouse Nancy.”</w:t>
      </w:r>
    </w:p>
    <w:p>
      <w:pPr>
        <w:widowControl w:val="on"/>
        <w:pBdr/>
        <w:spacing w:before="240" w:after="240" w:line="240" w:lineRule="auto"/>
        <w:ind w:left="0" w:right="0"/>
        <w:jc w:val="left"/>
      </w:pPr>
      <w:r>
        <w:rPr>
          <w:color w:val="000000"/>
          <w:sz w:val="24"/>
          <w:szCs w:val="24"/>
        </w:rPr>
        <w:t xml:space="preserve">     “My poor heart, then break it must,</w:t>
      </w:r>
      <w:r>
        <w:rPr>
          <w:color w:val="000000"/>
          <w:sz w:val="24"/>
          <w:szCs w:val="24"/>
        </w:rPr>
        <w:br/>
        <w:t xml:space="preserve">     My last hour I am near it: </w:t>
      </w:r>
      <w:r>
        <w:rPr>
          <w:color w:val="000000"/>
          <w:sz w:val="24"/>
          <w:szCs w:val="24"/>
        </w:rPr>
        <w:br/>
        <w:t xml:space="preserve">     When you lay me in the dust,</w:t>
      </w:r>
      <w:r>
        <w:rPr>
          <w:color w:val="000000"/>
          <w:sz w:val="24"/>
          <w:szCs w:val="24"/>
        </w:rPr>
        <w:br/>
        <w:t xml:space="preserve">     Think how you will bear it.”</w:t>
      </w:r>
    </w:p>
    <w:p>
      <w:pPr>
        <w:widowControl w:val="on"/>
        <w:pBdr/>
        <w:spacing w:before="240" w:after="240" w:line="240" w:lineRule="auto"/>
        <w:ind w:left="0" w:right="0"/>
        <w:jc w:val="left"/>
      </w:pPr>
      <w:r>
        <w:rPr>
          <w:color w:val="000000"/>
          <w:sz w:val="24"/>
          <w:szCs w:val="24"/>
        </w:rPr>
        <w:t xml:space="preserve">     “I will hope and trust in Heaven,</w:t>
      </w:r>
      <w:r>
        <w:rPr>
          <w:color w:val="000000"/>
          <w:sz w:val="24"/>
          <w:szCs w:val="24"/>
        </w:rPr>
        <w:br/>
        <w:t xml:space="preserve">     Nancy, Nancy;</w:t>
      </w:r>
      <w:r>
        <w:rPr>
          <w:color w:val="000000"/>
          <w:sz w:val="24"/>
          <w:szCs w:val="24"/>
        </w:rPr>
        <w:br/>
        <w:t xml:space="preserve">     Strength to bear it will be given,</w:t>
      </w:r>
      <w:r>
        <w:rPr>
          <w:color w:val="000000"/>
          <w:sz w:val="24"/>
          <w:szCs w:val="24"/>
        </w:rPr>
        <w:br/>
        <w:t xml:space="preserve">     My spouse Nancy.”</w:t>
      </w:r>
    </w:p>
    <w:p>
      <w:pPr>
        <w:widowControl w:val="on"/>
        <w:pBdr/>
        <w:spacing w:before="240" w:after="240" w:line="240" w:lineRule="auto"/>
        <w:ind w:left="0" w:right="0"/>
        <w:jc w:val="left"/>
      </w:pPr>
      <w:r>
        <w:rPr>
          <w:color w:val="000000"/>
          <w:sz w:val="24"/>
          <w:szCs w:val="24"/>
        </w:rPr>
        <w:t xml:space="preserve">     “Well, Sir, from the silent dead,</w:t>
      </w:r>
      <w:r>
        <w:rPr>
          <w:color w:val="000000"/>
          <w:sz w:val="24"/>
          <w:szCs w:val="24"/>
        </w:rPr>
        <w:br/>
        <w:t xml:space="preserve">     Still I’ll try to daunt you;</w:t>
      </w:r>
      <w:r>
        <w:rPr>
          <w:color w:val="000000"/>
          <w:sz w:val="24"/>
          <w:szCs w:val="24"/>
        </w:rPr>
        <w:br/>
        <w:t xml:space="preserve">     Ever round your midnight bed</w:t>
      </w:r>
      <w:r>
        <w:rPr>
          <w:color w:val="000000"/>
          <w:sz w:val="24"/>
          <w:szCs w:val="24"/>
        </w:rPr>
        <w:br/>
        <w:t xml:space="preserve">     Horrid sprites shall haunt you!”</w:t>
      </w:r>
    </w:p>
    <w:p>
      <w:pPr>
        <w:widowControl w:val="on"/>
        <w:pBdr/>
        <w:spacing w:before="240" w:after="240" w:line="240" w:lineRule="auto"/>
        <w:ind w:left="0" w:right="0"/>
        <w:jc w:val="left"/>
      </w:pPr>
      <w:r>
        <w:rPr>
          <w:color w:val="000000"/>
          <w:sz w:val="24"/>
          <w:szCs w:val="24"/>
        </w:rPr>
        <w:t xml:space="preserve">     “I’ll wed another like my dear</w:t>
      </w:r>
      <w:r>
        <w:rPr>
          <w:color w:val="000000"/>
          <w:sz w:val="24"/>
          <w:szCs w:val="24"/>
        </w:rPr>
        <w:br/>
        <w:t xml:space="preserve">     Nancy, Nancy;</w:t>
      </w:r>
      <w:r>
        <w:rPr>
          <w:color w:val="000000"/>
          <w:sz w:val="24"/>
          <w:szCs w:val="24"/>
        </w:rPr>
        <w:br/>
        <w:t xml:space="preserve">     Then all hell will fly for fear,</w:t>
      </w:r>
      <w:r>
        <w:rPr>
          <w:color w:val="000000"/>
          <w:sz w:val="24"/>
          <w:szCs w:val="24"/>
        </w:rPr>
        <w:br/>
        <w:t xml:space="preserve">     My spouse Nancy.”</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color w:val="000000"/>
          <w:sz w:val="24"/>
          <w:szCs w:val="24"/>
        </w:rPr>
        <w:t xml:space="preserve">Spoken by Miss Fontenelle on her Benefit Night, December 4th, 1793, at the Theatre, Dumfries.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Still anxious to secure your partial favour,</w:t>
      </w:r>
      <w:r>
        <w:rPr>
          <w:color w:val="000000"/>
          <w:sz w:val="24"/>
          <w:szCs w:val="24"/>
        </w:rPr>
        <w:br/>
        <w:t xml:space="preserve">     And not less anxious, sure, this night, than ever,</w:t>
      </w:r>
      <w:r>
        <w:rPr>
          <w:color w:val="000000"/>
          <w:sz w:val="24"/>
          <w:szCs w:val="24"/>
        </w:rPr>
        <w:br/>
        <w:t xml:space="preserve">     A Prologue, Epilogue, or some such matter,</w:t>
      </w:r>
      <w:r>
        <w:rPr>
          <w:color w:val="000000"/>
          <w:sz w:val="24"/>
          <w:szCs w:val="24"/>
        </w:rPr>
        <w:br/>
        <w:t xml:space="preserve">     ’Twould vamp my bill, said I, if nothing better;</w:t>
      </w:r>
      <w:r>
        <w:rPr>
          <w:color w:val="000000"/>
          <w:sz w:val="24"/>
          <w:szCs w:val="24"/>
        </w:rPr>
        <w:br/>
        <w:t xml:space="preserve">     So sought a poet, roosted near the skies,</w:t>
      </w:r>
      <w:r>
        <w:rPr>
          <w:color w:val="000000"/>
          <w:sz w:val="24"/>
          <w:szCs w:val="24"/>
        </w:rPr>
        <w:br/>
        <w:t xml:space="preserve">     Told him I came to feast my curious eyes;</w:t>
      </w:r>
      <w:r>
        <w:rPr>
          <w:color w:val="000000"/>
          <w:sz w:val="24"/>
          <w:szCs w:val="24"/>
        </w:rPr>
        <w:br/>
        <w:t xml:space="preserve">     Said, nothing like his works was ever printed;</w:t>
      </w:r>
      <w:r>
        <w:rPr>
          <w:color w:val="000000"/>
          <w:sz w:val="24"/>
          <w:szCs w:val="24"/>
        </w:rPr>
        <w:br/>
        <w:t xml:space="preserve">     And last, my prologue-business slily hinted. </w:t>
      </w:r>
      <w:r>
        <w:rPr>
          <w:color w:val="000000"/>
          <w:sz w:val="24"/>
          <w:szCs w:val="24"/>
        </w:rPr>
        <w:br/>
        <w:t xml:space="preserve">     “Ma’am, let me tell you,” quoth my man of rhymes,</w:t>
      </w:r>
      <w:r>
        <w:rPr>
          <w:color w:val="000000"/>
          <w:sz w:val="24"/>
          <w:szCs w:val="24"/>
        </w:rPr>
        <w:br/>
        <w:t xml:space="preserve">     “I know your bent—­these are no laughing times: </w:t>
      </w:r>
      <w:r>
        <w:rPr>
          <w:color w:val="000000"/>
          <w:sz w:val="24"/>
          <w:szCs w:val="24"/>
        </w:rPr>
        <w:br/>
        <w:t xml:space="preserve">     Can you—­but, Miss, I own I have my fears—­</w:t>
      </w:r>
      <w:r>
        <w:rPr>
          <w:color w:val="000000"/>
          <w:sz w:val="24"/>
          <w:szCs w:val="24"/>
        </w:rPr>
        <w:br/>
        <w:t xml:space="preserve">     Dissolve in pause, and sentimental tears;</w:t>
      </w:r>
      <w:r>
        <w:rPr>
          <w:color w:val="000000"/>
          <w:sz w:val="24"/>
          <w:szCs w:val="24"/>
        </w:rPr>
        <w:br/>
        <w:t xml:space="preserve">     With laden sighs, and solemn-rounded sentence,</w:t>
      </w:r>
      <w:r>
        <w:rPr>
          <w:color w:val="000000"/>
          <w:sz w:val="24"/>
          <w:szCs w:val="24"/>
        </w:rPr>
        <w:br/>
        <w:t xml:space="preserve">     Rouse from his sluggish slumbers, fell Repentance;</w:t>
      </w:r>
      <w:r>
        <w:rPr>
          <w:color w:val="000000"/>
          <w:sz w:val="24"/>
          <w:szCs w:val="24"/>
        </w:rPr>
        <w:br/>
        <w:t xml:space="preserve">     Paint Vengeance as he takes his horrid stand,</w:t>
      </w:r>
      <w:r>
        <w:rPr>
          <w:color w:val="000000"/>
          <w:sz w:val="24"/>
          <w:szCs w:val="24"/>
        </w:rPr>
        <w:br/>
        <w:t xml:space="preserve">     Waving on high the desolating brand,</w:t>
      </w:r>
      <w:r>
        <w:rPr>
          <w:color w:val="000000"/>
          <w:sz w:val="24"/>
          <w:szCs w:val="24"/>
        </w:rPr>
        <w:br/>
        <w:t xml:space="preserve">     Calling the storms to bear him o’er a guilty land?”</w:t>
      </w:r>
    </w:p>
    <w:p>
      <w:pPr>
        <w:widowControl w:val="on"/>
        <w:pBdr/>
        <w:spacing w:before="240" w:after="240" w:line="240" w:lineRule="auto"/>
        <w:ind w:left="0" w:right="0"/>
        <w:jc w:val="left"/>
      </w:pPr>
      <w:r>
        <w:rPr>
          <w:color w:val="000000"/>
          <w:sz w:val="24"/>
          <w:szCs w:val="24"/>
        </w:rPr>
        <w:t xml:space="preserve">     I could no more—­askance the creature eyeing,</w:t>
      </w:r>
      <w:r>
        <w:rPr>
          <w:color w:val="000000"/>
          <w:sz w:val="24"/>
          <w:szCs w:val="24"/>
        </w:rPr>
        <w:br/>
        <w:t xml:space="preserve">     “D’ye think,” said I, “this face was made for crying? </w:t>
      </w:r>
      <w:r>
        <w:rPr>
          <w:color w:val="000000"/>
          <w:sz w:val="24"/>
          <w:szCs w:val="24"/>
        </w:rPr>
        <w:br/>
        <w:t xml:space="preserve">     I’ll laugh, that’s poz-nay more, the world shall know it;</w:t>
      </w:r>
      <w:r>
        <w:rPr>
          <w:color w:val="000000"/>
          <w:sz w:val="24"/>
          <w:szCs w:val="24"/>
        </w:rPr>
        <w:br/>
        <w:t xml:space="preserve">     And so, your servant! gloomy Master Poet!”</w:t>
      </w:r>
    </w:p>
    <w:p>
      <w:pPr>
        <w:widowControl w:val="on"/>
        <w:pBdr/>
        <w:spacing w:before="240" w:after="240" w:line="240" w:lineRule="auto"/>
        <w:ind w:left="0" w:right="0"/>
        <w:jc w:val="left"/>
      </w:pPr>
      <w:r>
        <w:rPr>
          <w:color w:val="000000"/>
          <w:sz w:val="24"/>
          <w:szCs w:val="24"/>
        </w:rPr>
        <w:t xml:space="preserve">     Firm as my creed, Sirs, ’tis my fix’d belief,</w:t>
      </w:r>
      <w:r>
        <w:rPr>
          <w:color w:val="000000"/>
          <w:sz w:val="24"/>
          <w:szCs w:val="24"/>
        </w:rPr>
        <w:br/>
        <w:t xml:space="preserve">     That Misery’s another word for Grief: </w:t>
      </w:r>
      <w:r>
        <w:rPr>
          <w:color w:val="000000"/>
          <w:sz w:val="24"/>
          <w:szCs w:val="24"/>
        </w:rPr>
        <w:br/>
        <w:t xml:space="preserve">     I also think—­so may I be a bride! </w:t>
      </w:r>
      <w:r>
        <w:rPr>
          <w:color w:val="000000"/>
          <w:sz w:val="24"/>
          <w:szCs w:val="24"/>
        </w:rPr>
        <w:br/>
        <w:t xml:space="preserve">     That so much laughter, so much life enjoy’d.</w:t>
      </w:r>
    </w:p>
    <w:p>
      <w:pPr>
        <w:widowControl w:val="on"/>
        <w:pBdr/>
        <w:spacing w:before="240" w:after="240" w:line="240" w:lineRule="auto"/>
        <w:ind w:left="0" w:right="0"/>
        <w:jc w:val="left"/>
      </w:pPr>
      <w:r>
        <w:rPr>
          <w:color w:val="000000"/>
          <w:sz w:val="24"/>
          <w:szCs w:val="24"/>
        </w:rPr>
        <w:t xml:space="preserve">     Thou man of crazy care and ceaseless sigh,</w:t>
      </w:r>
      <w:r>
        <w:rPr>
          <w:color w:val="000000"/>
          <w:sz w:val="24"/>
          <w:szCs w:val="24"/>
        </w:rPr>
        <w:br/>
        <w:t xml:space="preserve">     Still under bleak Misfortune’s blasting eye;</w:t>
      </w:r>
      <w:r>
        <w:rPr>
          <w:color w:val="000000"/>
          <w:sz w:val="24"/>
          <w:szCs w:val="24"/>
        </w:rPr>
        <w:br/>
        <w:t xml:space="preserve">     Doom’d to that sorest task of man alive—­</w:t>
      </w:r>
      <w:r>
        <w:rPr>
          <w:color w:val="000000"/>
          <w:sz w:val="24"/>
          <w:szCs w:val="24"/>
        </w:rPr>
        <w:br/>
        <w:t xml:space="preserve">     To make three guineas do the work of five: </w:t>
      </w:r>
      <w:r>
        <w:rPr>
          <w:color w:val="000000"/>
          <w:sz w:val="24"/>
          <w:szCs w:val="24"/>
        </w:rPr>
        <w:br/>
        <w:t xml:space="preserve">     Laugh in Misfortune’s face—­the beldam witch! </w:t>
      </w:r>
      <w:r>
        <w:rPr>
          <w:color w:val="000000"/>
          <w:sz w:val="24"/>
          <w:szCs w:val="24"/>
        </w:rPr>
        <w:br/>
        <w:t xml:space="preserve">     Say, you’ll be merry, tho’ you can’t be rich.</w:t>
      </w:r>
    </w:p>
    <w:p>
      <w:pPr>
        <w:widowControl w:val="on"/>
        <w:pBdr/>
        <w:spacing w:before="240" w:after="240" w:line="240" w:lineRule="auto"/>
        <w:ind w:left="0" w:right="0"/>
        <w:jc w:val="left"/>
      </w:pPr>
      <w:r>
        <w:rPr>
          <w:color w:val="000000"/>
          <w:sz w:val="24"/>
          <w:szCs w:val="24"/>
        </w:rPr>
        <w:t xml:space="preserve">     Thou other man of care, the wretch in love,</w:t>
      </w:r>
      <w:r>
        <w:rPr>
          <w:color w:val="000000"/>
          <w:sz w:val="24"/>
          <w:szCs w:val="24"/>
        </w:rPr>
        <w:br/>
        <w:t xml:space="preserve">     Who long with jiltish airs and arts hast strove;</w:t>
      </w:r>
      <w:r>
        <w:rPr>
          <w:color w:val="000000"/>
          <w:sz w:val="24"/>
          <w:szCs w:val="24"/>
        </w:rPr>
        <w:br/>
        <w:t xml:space="preserve">     Who, as the boughs all temptingly project,</w:t>
      </w:r>
      <w:r>
        <w:rPr>
          <w:color w:val="000000"/>
          <w:sz w:val="24"/>
          <w:szCs w:val="24"/>
        </w:rPr>
        <w:br/>
        <w:t xml:space="preserve">     Measur’st in desperate thought—­a rope—­thy neck—­</w:t>
      </w:r>
      <w:r>
        <w:rPr>
          <w:color w:val="000000"/>
          <w:sz w:val="24"/>
          <w:szCs w:val="24"/>
        </w:rPr>
        <w:br/>
        <w:t xml:space="preserve">     Or, where the beetling cliff o’erhangs the deep,</w:t>
      </w:r>
      <w:r>
        <w:rPr>
          <w:color w:val="000000"/>
          <w:sz w:val="24"/>
          <w:szCs w:val="24"/>
        </w:rPr>
        <w:br/>
        <w:t xml:space="preserve">     Peerest to meditate the healing leap: </w:t>
      </w:r>
      <w:r>
        <w:rPr>
          <w:color w:val="000000"/>
          <w:sz w:val="24"/>
          <w:szCs w:val="24"/>
        </w:rPr>
        <w:br/>
        <w:t xml:space="preserve">     Would’st thou be cur’d, thou silly, moping elf? </w:t>
      </w:r>
      <w:r>
        <w:rPr>
          <w:color w:val="000000"/>
          <w:sz w:val="24"/>
          <w:szCs w:val="24"/>
        </w:rPr>
        <w:br/>
        <w:t xml:space="preserve">     Laugh at her follies—­laugh e’en at thyself: </w:t>
      </w:r>
      <w:r>
        <w:rPr>
          <w:color w:val="000000"/>
          <w:sz w:val="24"/>
          <w:szCs w:val="24"/>
        </w:rPr>
        <w:br/>
        <w:t xml:space="preserve">     Learn to despise those frowns now so terrific,</w:t>
      </w:r>
      <w:r>
        <w:rPr>
          <w:color w:val="000000"/>
          <w:sz w:val="24"/>
          <w:szCs w:val="24"/>
        </w:rPr>
        <w:br/>
        <w:t xml:space="preserve">     And love a kinder—­that’s your grand specific.</w:t>
      </w:r>
    </w:p>
    <w:p>
      <w:pPr>
        <w:widowControl w:val="on"/>
        <w:pBdr/>
        <w:spacing w:before="240" w:after="240" w:line="240" w:lineRule="auto"/>
        <w:ind w:left="0" w:right="0"/>
        <w:jc w:val="left"/>
      </w:pPr>
      <w:r>
        <w:rPr>
          <w:color w:val="000000"/>
          <w:sz w:val="24"/>
          <w:szCs w:val="24"/>
        </w:rPr>
        <w:t xml:space="preserve">     To sum up all, be merry, I advise;</w:t>
      </w:r>
      <w:r>
        <w:rPr>
          <w:color w:val="000000"/>
          <w:sz w:val="24"/>
          <w:szCs w:val="24"/>
        </w:rPr>
        <w:br/>
        <w:t xml:space="preserve">     And as we’re merry, may we still be wise.</w:t>
      </w:r>
    </w:p>
    <w:p>
      <w:pPr>
        <w:keepNext w:val="on"/>
        <w:widowControl w:val="on"/>
        <w:pBdr/>
        <w:spacing w:before="299" w:after="299" w:line="240" w:lineRule="auto"/>
        <w:ind w:left="0" w:right="0"/>
        <w:jc w:val="left"/>
        <w:outlineLvl w:val="1"/>
      </w:pPr>
      <w:r>
        <w:rPr>
          <w:b/>
          <w:color w:val="000000"/>
          <w:sz w:val="36"/>
          <w:szCs w:val="36"/>
        </w:rPr>
        <w:t xml:space="preserve">Complimentary Epigram On Maria Riddell</w:t>
      </w:r>
    </w:p>
    <w:p>
      <w:pPr>
        <w:widowControl w:val="on"/>
        <w:pBdr/>
        <w:spacing w:before="240" w:after="240" w:line="240" w:lineRule="auto"/>
        <w:ind w:left="0" w:right="0"/>
        <w:jc w:val="left"/>
      </w:pPr>
      <w:r>
        <w:rPr>
          <w:color w:val="000000"/>
          <w:sz w:val="24"/>
          <w:szCs w:val="24"/>
        </w:rPr>
        <w:t xml:space="preserve">     “Praise Woman still,” his lordship roars,</w:t>
      </w:r>
      <w:r>
        <w:rPr>
          <w:color w:val="000000"/>
          <w:sz w:val="24"/>
          <w:szCs w:val="24"/>
        </w:rPr>
        <w:br/>
        <w:t xml:space="preserve">     “Deserv’d or not, no matter?”</w:t>
      </w:r>
      <w:r>
        <w:rPr>
          <w:color w:val="000000"/>
          <w:sz w:val="24"/>
          <w:szCs w:val="24"/>
        </w:rPr>
        <w:br/>
        <w:t xml:space="preserve">     But thee, whom all my soul adores,</w:t>
      </w:r>
      <w:r>
        <w:rPr>
          <w:color w:val="000000"/>
          <w:sz w:val="24"/>
          <w:szCs w:val="24"/>
        </w:rPr>
        <w:br/>
        <w:t xml:space="preserve">     Ev’n Flattery cannot flatter: </w:t>
      </w:r>
    </w:p>
    <w:p>
      <w:pPr>
        <w:widowControl w:val="on"/>
        <w:pBdr/>
        <w:spacing w:before="240" w:after="240" w:line="240" w:lineRule="auto"/>
        <w:ind w:left="0" w:right="0"/>
        <w:jc w:val="left"/>
      </w:pPr>
      <w:r>
        <w:rPr>
          <w:color w:val="000000"/>
          <w:sz w:val="24"/>
          <w:szCs w:val="24"/>
        </w:rPr>
        <w:t xml:space="preserve">     Maria, all my thought and dream,</w:t>
      </w:r>
      <w:r>
        <w:rPr>
          <w:color w:val="000000"/>
          <w:sz w:val="24"/>
          <w:szCs w:val="24"/>
        </w:rPr>
        <w:br/>
        <w:t xml:space="preserve">     Inspires my vocal shell;</w:t>
      </w:r>
      <w:r>
        <w:rPr>
          <w:color w:val="000000"/>
          <w:sz w:val="24"/>
          <w:szCs w:val="24"/>
        </w:rPr>
        <w:br/>
        <w:t xml:space="preserve">     The more I praise my lovely theme,</w:t>
      </w:r>
      <w:r>
        <w:rPr>
          <w:color w:val="000000"/>
          <w:sz w:val="24"/>
          <w:szCs w:val="24"/>
        </w:rPr>
        <w:br/>
        <w:t xml:space="preserve">     The more the truth I tell.</w:t>
      </w:r>
    </w:p>
    <w:p>
      <w:pPr>
        <w:widowControl w:val="on"/>
        <w:pBdr/>
        <w:spacing w:before="240" w:after="240" w:line="240" w:lineRule="auto"/>
        <w:ind w:left="0" w:right="0"/>
        <w:jc w:val="left"/>
      </w:pPr>
      <w:r>
        <w:rPr>
          <w:color w:val="000000"/>
          <w:sz w:val="24"/>
          <w:szCs w:val="24"/>
        </w:rPr>
        <w:t xml:space="preserve">1794</w:t>
      </w:r>
    </w:p>
    <w:p>
      <w:pPr>
        <w:keepNext w:val="on"/>
        <w:widowControl w:val="on"/>
        <w:pBdr/>
        <w:spacing w:before="299" w:after="299" w:line="240" w:lineRule="auto"/>
        <w:ind w:left="0" w:right="0"/>
        <w:jc w:val="left"/>
        <w:outlineLvl w:val="1"/>
      </w:pPr>
      <w:r>
        <w:rPr>
          <w:b/>
          <w:color w:val="000000"/>
          <w:sz w:val="36"/>
          <w:szCs w:val="36"/>
        </w:rPr>
        <w:t xml:space="preserve">Remorseful Apology</w:t>
      </w:r>
    </w:p>
    <w:p>
      <w:pPr>
        <w:widowControl w:val="on"/>
        <w:pBdr/>
        <w:spacing w:before="240" w:after="240" w:line="240" w:lineRule="auto"/>
        <w:ind w:left="0" w:right="0"/>
        <w:jc w:val="left"/>
      </w:pPr>
      <w:r>
        <w:rPr>
          <w:color w:val="000000"/>
          <w:sz w:val="24"/>
          <w:szCs w:val="24"/>
        </w:rPr>
        <w:t xml:space="preserve">     The friend whom, wild from Wisdom’s way,</w:t>
      </w:r>
      <w:r>
        <w:rPr>
          <w:color w:val="000000"/>
          <w:sz w:val="24"/>
          <w:szCs w:val="24"/>
        </w:rPr>
        <w:br/>
        <w:t xml:space="preserve">     The fumes of wine infuriate send,</w:t>
      </w:r>
      <w:r>
        <w:rPr>
          <w:color w:val="000000"/>
          <w:sz w:val="24"/>
          <w:szCs w:val="24"/>
        </w:rPr>
        <w:br/>
        <w:t xml:space="preserve">     (Not moony madness more astray)</w:t>
      </w:r>
      <w:r>
        <w:rPr>
          <w:color w:val="000000"/>
          <w:sz w:val="24"/>
          <w:szCs w:val="24"/>
        </w:rPr>
        <w:br/>
        <w:t xml:space="preserve">     Who but deplores that hapless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Mine was th’ insensate frenzied part,</w:t>
      </w:r>
      <w:r>
        <w:rPr>
          <w:color w:val="000000"/>
          <w:sz w:val="24"/>
          <w:szCs w:val="24"/>
        </w:rPr>
        <w:br/>
        <w:t xml:space="preserve">     Ah! why should I such scenes outlive? </w:t>
      </w:r>
      <w:r>
        <w:rPr>
          <w:color w:val="000000"/>
          <w:sz w:val="24"/>
          <w:szCs w:val="24"/>
        </w:rPr>
        <w:br/>
        <w:t xml:space="preserve">     Scenes so abhorrent to my heart!—­</w:t>
      </w:r>
      <w:r>
        <w:rPr>
          <w:color w:val="000000"/>
          <w:sz w:val="24"/>
          <w:szCs w:val="24"/>
        </w:rPr>
        <w:br/>
        <w:t xml:space="preserve">     ’Tis thine to pity and forgive.</w:t>
      </w:r>
    </w:p>
    <w:p>
      <w:pPr>
        <w:widowControl w:val="on"/>
        <w:pBdr/>
        <w:spacing w:before="240" w:after="240" w:line="240" w:lineRule="auto"/>
        <w:ind w:left="0" w:right="0"/>
        <w:jc w:val="left"/>
      </w:pPr>
      <w:r>
        <w:rPr>
          <w:color w:val="000000"/>
          <w:sz w:val="24"/>
          <w:szCs w:val="24"/>
        </w:rPr>
        <w:t xml:space="preserve">Wilt Thou Be My Dearie?</w:t>
      </w:r>
    </w:p>
    <w:p>
      <w:pPr>
        <w:widowControl w:val="on"/>
        <w:pBdr/>
        <w:spacing w:before="240" w:after="240" w:line="240" w:lineRule="auto"/>
        <w:ind w:left="0" w:right="0"/>
        <w:jc w:val="left"/>
      </w:pPr>
      <w:r>
        <w:rPr>
          <w:color w:val="000000"/>
          <w:sz w:val="24"/>
          <w:szCs w:val="24"/>
        </w:rPr>
        <w:t xml:space="preserve">     Tune—­“The Sutor’s Dochter.”</w:t>
      </w:r>
    </w:p>
    <w:p>
      <w:pPr>
        <w:widowControl w:val="on"/>
        <w:pBdr/>
        <w:spacing w:before="240" w:after="240" w:line="240" w:lineRule="auto"/>
        <w:ind w:left="0" w:right="0"/>
        <w:jc w:val="left"/>
      </w:pPr>
      <w:r>
        <w:rPr>
          <w:color w:val="000000"/>
          <w:sz w:val="24"/>
          <w:szCs w:val="24"/>
        </w:rPr>
        <w:t xml:space="preserve">     Wilt thou be my Dearie? </w:t>
      </w:r>
      <w:r>
        <w:rPr>
          <w:color w:val="000000"/>
          <w:sz w:val="24"/>
          <w:szCs w:val="24"/>
        </w:rPr>
        <w:br/>
        <w:t xml:space="preserve">     When Sorrow wring thy gentle heart,</w:t>
      </w:r>
      <w:r>
        <w:rPr>
          <w:color w:val="000000"/>
          <w:sz w:val="24"/>
          <w:szCs w:val="24"/>
        </w:rPr>
        <w:br/>
        <w:t xml:space="preserve">     O wilt thou let me cheer thee! </w:t>
      </w:r>
      <w:r>
        <w:rPr>
          <w:color w:val="000000"/>
          <w:sz w:val="24"/>
          <w:szCs w:val="24"/>
        </w:rPr>
        <w:br/>
        <w:t xml:space="preserve">     By the treasure of my soul,</w:t>
      </w:r>
      <w:r>
        <w:rPr>
          <w:color w:val="000000"/>
          <w:sz w:val="24"/>
          <w:szCs w:val="24"/>
        </w:rPr>
        <w:br/>
        <w:t xml:space="preserve">     That’s the love I bear thee: </w:t>
      </w:r>
      <w:r>
        <w:rPr>
          <w:color w:val="000000"/>
          <w:sz w:val="24"/>
          <w:szCs w:val="24"/>
        </w:rPr>
        <w:br/>
        <w:t xml:space="preserve">     I swear and vow that only thou</w:t>
      </w:r>
      <w:r>
        <w:rPr>
          <w:color w:val="000000"/>
          <w:sz w:val="24"/>
          <w:szCs w:val="24"/>
        </w:rPr>
        <w:br/>
        <w:t xml:space="preserve">     Shall ever be my Dearie! </w:t>
      </w:r>
      <w:r>
        <w:rPr>
          <w:color w:val="000000"/>
          <w:sz w:val="24"/>
          <w:szCs w:val="24"/>
        </w:rPr>
        <w:br/>
        <w:t xml:space="preserve">     Only thou, I swear and vow,</w:t>
      </w:r>
      <w:r>
        <w:rPr>
          <w:color w:val="000000"/>
          <w:sz w:val="24"/>
          <w:szCs w:val="24"/>
        </w:rPr>
        <w:br/>
        <w:t xml:space="preserve">     Shall ever be my Dearie!</w:t>
      </w:r>
    </w:p>
    <w:p>
      <w:pPr>
        <w:widowControl w:val="on"/>
        <w:pBdr/>
        <w:spacing w:before="240" w:after="240" w:line="240" w:lineRule="auto"/>
        <w:ind w:left="0" w:right="0"/>
        <w:jc w:val="left"/>
      </w:pPr>
      <w:r>
        <w:rPr>
          <w:color w:val="000000"/>
          <w:sz w:val="24"/>
          <w:szCs w:val="24"/>
        </w:rPr>
        <w:t xml:space="preserve">     Lassie, say thou lo’es me;</w:t>
      </w:r>
      <w:r>
        <w:rPr>
          <w:color w:val="000000"/>
          <w:sz w:val="24"/>
          <w:szCs w:val="24"/>
        </w:rPr>
        <w:br/>
        <w:t xml:space="preserve">     Or, if thou wilt na be my ain,</w:t>
      </w:r>
      <w:r>
        <w:rPr>
          <w:color w:val="000000"/>
          <w:sz w:val="24"/>
          <w:szCs w:val="24"/>
        </w:rPr>
        <w:br/>
        <w:t xml:space="preserve">     O say na thou’lt refuse me! </w:t>
      </w:r>
      <w:r>
        <w:rPr>
          <w:color w:val="000000"/>
          <w:sz w:val="24"/>
          <w:szCs w:val="24"/>
        </w:rPr>
        <w:br/>
        <w:t xml:space="preserve">     If it winna, canna be,</w:t>
      </w:r>
      <w:r>
        <w:rPr>
          <w:color w:val="000000"/>
          <w:sz w:val="24"/>
          <w:szCs w:val="24"/>
        </w:rPr>
        <w:br/>
        <w:t xml:space="preserve">     Thou for thine may choose me,</w:t>
      </w:r>
      <w:r>
        <w:rPr>
          <w:color w:val="000000"/>
          <w:sz w:val="24"/>
          <w:szCs w:val="24"/>
        </w:rPr>
        <w:br/>
        <w:t xml:space="preserve">     Let me, lassie, quickly die,</w:t>
      </w:r>
      <w:r>
        <w:rPr>
          <w:color w:val="000000"/>
          <w:sz w:val="24"/>
          <w:szCs w:val="24"/>
        </w:rPr>
        <w:br/>
        <w:t xml:space="preserve">     Still trusting that thou lo’es me! </w:t>
      </w:r>
      <w:r>
        <w:rPr>
          <w:color w:val="000000"/>
          <w:sz w:val="24"/>
          <w:szCs w:val="24"/>
        </w:rPr>
        <w:br/>
        <w:t xml:space="preserve">     Lassie, let me quickly die,</w:t>
      </w:r>
      <w:r>
        <w:rPr>
          <w:color w:val="000000"/>
          <w:sz w:val="24"/>
          <w:szCs w:val="24"/>
        </w:rPr>
        <w:br/>
        <w:t xml:space="preserve">     Still trusting that thou lo’es me!</w:t>
      </w:r>
    </w:p>
    <w:p>
      <w:pPr>
        <w:keepNext w:val="on"/>
        <w:widowControl w:val="on"/>
        <w:pBdr/>
        <w:spacing w:before="299" w:after="299" w:line="240" w:lineRule="auto"/>
        <w:ind w:left="0" w:right="0"/>
        <w:jc w:val="left"/>
        <w:outlineLvl w:val="1"/>
      </w:pPr>
      <w:r>
        <w:rPr>
          <w:b/>
          <w:color w:val="000000"/>
          <w:sz w:val="36"/>
          <w:szCs w:val="36"/>
        </w:rPr>
        <w:t xml:space="preserve">A Fiddler In The North</w:t>
      </w:r>
    </w:p>
    <w:p>
      <w:pPr>
        <w:widowControl w:val="on"/>
        <w:pBdr/>
        <w:spacing w:before="240" w:after="240" w:line="240" w:lineRule="auto"/>
        <w:ind w:left="0" w:right="0"/>
        <w:jc w:val="left"/>
      </w:pPr>
      <w:r>
        <w:rPr>
          <w:color w:val="000000"/>
          <w:sz w:val="24"/>
          <w:szCs w:val="24"/>
        </w:rPr>
        <w:t xml:space="preserve">     Tune—­“The King o’ France he rade a race.”</w:t>
      </w:r>
    </w:p>
    <w:p>
      <w:pPr>
        <w:widowControl w:val="on"/>
        <w:pBdr/>
        <w:spacing w:before="240" w:after="240" w:line="240" w:lineRule="auto"/>
        <w:ind w:left="0" w:right="0"/>
        <w:jc w:val="left"/>
      </w:pPr>
      <w:r>
        <w:rPr>
          <w:color w:val="000000"/>
          <w:sz w:val="24"/>
          <w:szCs w:val="24"/>
        </w:rPr>
        <w:t xml:space="preserve">     Amang the trees, where humming bees,</w:t>
      </w:r>
      <w:r>
        <w:rPr>
          <w:color w:val="000000"/>
          <w:sz w:val="24"/>
          <w:szCs w:val="24"/>
        </w:rPr>
        <w:br/>
        <w:t xml:space="preserve">     At buds and flowers were hinging, O,</w:t>
      </w:r>
      <w:r>
        <w:rPr>
          <w:color w:val="000000"/>
          <w:sz w:val="24"/>
          <w:szCs w:val="24"/>
        </w:rPr>
        <w:br/>
        <w:t xml:space="preserve">     Auld Caledon drew out her drone,</w:t>
      </w:r>
      <w:r>
        <w:rPr>
          <w:color w:val="000000"/>
          <w:sz w:val="24"/>
          <w:szCs w:val="24"/>
        </w:rPr>
        <w:br/>
        <w:t xml:space="preserve">     And to her pipe was singing, O: </w:t>
      </w:r>
      <w:r>
        <w:rPr>
          <w:color w:val="000000"/>
          <w:sz w:val="24"/>
          <w:szCs w:val="24"/>
        </w:rPr>
        <w:br/>
        <w:t xml:space="preserve">     ’Twas Pibroch, Sang, Strathspeys, and Reels,</w:t>
      </w:r>
      <w:r>
        <w:rPr>
          <w:color w:val="000000"/>
          <w:sz w:val="24"/>
          <w:szCs w:val="24"/>
        </w:rPr>
        <w:br/>
        <w:t xml:space="preserve">     She dirl’d them aff fu’ clearly, O: </w:t>
      </w:r>
      <w:r>
        <w:rPr>
          <w:color w:val="000000"/>
          <w:sz w:val="24"/>
          <w:szCs w:val="24"/>
        </w:rPr>
        <w:br/>
        <w:t xml:space="preserve">     When there cam’ a yell o’ foreign squeels,</w:t>
      </w:r>
      <w:r>
        <w:rPr>
          <w:color w:val="000000"/>
          <w:sz w:val="24"/>
          <w:szCs w:val="24"/>
        </w:rPr>
        <w:br/>
        <w:t xml:space="preserve">     That dang her tapsalteerie, O.</w:t>
      </w:r>
    </w:p>
    <w:p>
      <w:pPr>
        <w:widowControl w:val="on"/>
        <w:pBdr/>
        <w:spacing w:before="240" w:after="240" w:line="240" w:lineRule="auto"/>
        <w:ind w:left="0" w:right="0"/>
        <w:jc w:val="left"/>
      </w:pPr>
      <w:r>
        <w:rPr>
          <w:color w:val="000000"/>
          <w:sz w:val="24"/>
          <w:szCs w:val="24"/>
        </w:rPr>
        <w:t xml:space="preserve">     Their capon craws an’ queer “ha, ha’s,”</w:t>
      </w:r>
      <w:r>
        <w:rPr>
          <w:color w:val="000000"/>
          <w:sz w:val="24"/>
          <w:szCs w:val="24"/>
        </w:rPr>
        <w:br/>
        <w:t xml:space="preserve">     They made our lugs grow eerie, O;</w:t>
      </w:r>
      <w:r>
        <w:rPr>
          <w:color w:val="000000"/>
          <w:sz w:val="24"/>
          <w:szCs w:val="24"/>
        </w:rPr>
        <w:br/>
        <w:t xml:space="preserve">     The hungry bike did scrape and fyke,</w:t>
      </w:r>
      <w:r>
        <w:rPr>
          <w:color w:val="000000"/>
          <w:sz w:val="24"/>
          <w:szCs w:val="24"/>
        </w:rPr>
        <w:br/>
        <w:t xml:space="preserve">     Till we were wae and weary, O: </w:t>
      </w:r>
      <w:r>
        <w:rPr>
          <w:color w:val="000000"/>
          <w:sz w:val="24"/>
          <w:szCs w:val="24"/>
        </w:rPr>
        <w:br/>
        <w:t xml:space="preserve">     But a royal ghaist, wha ance was cas’d,</w:t>
      </w:r>
      <w:r>
        <w:rPr>
          <w:color w:val="000000"/>
          <w:sz w:val="24"/>
          <w:szCs w:val="24"/>
        </w:rPr>
        <w:br/>
        <w:t xml:space="preserve">     A prisoner, aughteen year awa’,</w:t>
      </w:r>
      <w:r>
        <w:rPr>
          <w:color w:val="000000"/>
          <w:sz w:val="24"/>
          <w:szCs w:val="24"/>
        </w:rPr>
        <w:br/>
        <w:t xml:space="preserve">     He fir’d a Fiddler in the North,</w:t>
      </w:r>
      <w:r>
        <w:rPr>
          <w:color w:val="000000"/>
          <w:sz w:val="24"/>
          <w:szCs w:val="24"/>
        </w:rPr>
        <w:br/>
        <w:t xml:space="preserve">     That dang them tapsalteerie, O.</w:t>
      </w:r>
    </w:p>
    <w:p>
      <w:pPr>
        <w:widowControl w:val="on"/>
        <w:pBdr/>
        <w:spacing w:before="240" w:after="240" w:line="240" w:lineRule="auto"/>
        <w:ind w:left="0" w:right="0"/>
        <w:jc w:val="left"/>
      </w:pPr>
      <w:r>
        <w:rPr>
          <w:b/>
          <w:color w:val="000000"/>
          <w:sz w:val="24"/>
          <w:szCs w:val="24"/>
        </w:rPr>
        <w:t xml:space="preserve">The Minstrel At Lincluden</w:t>
      </w:r>
    </w:p>
    <w:p>
      <w:pPr>
        <w:widowControl w:val="on"/>
        <w:pBdr/>
        <w:spacing w:before="240" w:after="240" w:line="240" w:lineRule="auto"/>
        <w:ind w:left="0" w:right="0"/>
        <w:jc w:val="left"/>
      </w:pPr>
      <w:r>
        <w:rPr>
          <w:color w:val="000000"/>
          <w:sz w:val="24"/>
          <w:szCs w:val="24"/>
        </w:rPr>
        <w:t xml:space="preserve">     Tune—­“Cumnock Psalms.”</w:t>
      </w:r>
    </w:p>
    <w:p>
      <w:pPr>
        <w:widowControl w:val="on"/>
        <w:pBdr/>
        <w:spacing w:before="240" w:after="240" w:line="240" w:lineRule="auto"/>
        <w:ind w:left="0" w:right="0"/>
        <w:jc w:val="left"/>
      </w:pPr>
      <w:r>
        <w:rPr>
          <w:color w:val="000000"/>
          <w:sz w:val="24"/>
          <w:szCs w:val="24"/>
        </w:rPr>
        <w:t xml:space="preserve">     As I stood by yon roofless tower,</w:t>
      </w:r>
      <w:r>
        <w:rPr>
          <w:color w:val="000000"/>
          <w:sz w:val="24"/>
          <w:szCs w:val="24"/>
        </w:rPr>
        <w:br/>
        <w:t xml:space="preserve">     Where the wa’flow’r scents the dery air,</w:t>
      </w:r>
      <w:r>
        <w:rPr>
          <w:color w:val="000000"/>
          <w:sz w:val="24"/>
          <w:szCs w:val="24"/>
        </w:rPr>
        <w:br/>
        <w:t xml:space="preserve">     Where the howlet mourns in her ivy bower,</w:t>
      </w:r>
      <w:r>
        <w:rPr>
          <w:color w:val="000000"/>
          <w:sz w:val="24"/>
          <w:szCs w:val="24"/>
        </w:rPr>
        <w:br/>
        <w:t xml:space="preserve">     And tells the midnight moon her care.</w:t>
      </w:r>
    </w:p>
    <w:p>
      <w:pPr>
        <w:widowControl w:val="on"/>
        <w:pBdr/>
        <w:spacing w:before="240" w:after="240" w:line="240" w:lineRule="auto"/>
        <w:ind w:left="0" w:right="0"/>
        <w:jc w:val="left"/>
      </w:pPr>
      <w:r>
        <w:rPr>
          <w:color w:val="000000"/>
          <w:sz w:val="24"/>
          <w:szCs w:val="24"/>
        </w:rPr>
        <w:t xml:space="preserve">     Chorus—­A lassie all alone, was making her moan,</w:t>
      </w:r>
      <w:r>
        <w:rPr>
          <w:color w:val="000000"/>
          <w:sz w:val="24"/>
          <w:szCs w:val="24"/>
        </w:rPr>
        <w:br/>
        <w:t xml:space="preserve">     Lamenting our lads beyond the sea: </w:t>
      </w:r>
      <w:r>
        <w:rPr>
          <w:color w:val="000000"/>
          <w:sz w:val="24"/>
          <w:szCs w:val="24"/>
        </w:rPr>
        <w:br/>
        <w:t xml:space="preserve">     In the bluidy wars they fa’, and our honour’s gane an’ a’,</w:t>
      </w:r>
      <w:r>
        <w:rPr>
          <w:color w:val="000000"/>
          <w:sz w:val="24"/>
          <w:szCs w:val="24"/>
        </w:rPr>
        <w:br/>
        <w:t xml:space="preserve">     And broken-hearted we maun die.</w:t>
      </w:r>
    </w:p>
    <w:p>
      <w:pPr>
        <w:widowControl w:val="on"/>
        <w:pBdr/>
        <w:spacing w:before="240" w:after="240" w:line="240" w:lineRule="auto"/>
        <w:ind w:left="0" w:right="0"/>
        <w:jc w:val="left"/>
      </w:pPr>
      <w:r>
        <w:rPr>
          <w:color w:val="000000"/>
          <w:sz w:val="24"/>
          <w:szCs w:val="24"/>
        </w:rPr>
        <w:t xml:space="preserve">     The winds were laid, the air was till,</w:t>
      </w:r>
      <w:r>
        <w:rPr>
          <w:color w:val="000000"/>
          <w:sz w:val="24"/>
          <w:szCs w:val="24"/>
        </w:rPr>
        <w:br/>
        <w:t xml:space="preserve">     The stars they shot along the sky;</w:t>
      </w:r>
      <w:r>
        <w:rPr>
          <w:color w:val="000000"/>
          <w:sz w:val="24"/>
          <w:szCs w:val="24"/>
        </w:rPr>
        <w:br/>
        <w:t xml:space="preserve">     The tod was howling on the hill,</w:t>
      </w:r>
      <w:r>
        <w:rPr>
          <w:color w:val="000000"/>
          <w:sz w:val="24"/>
          <w:szCs w:val="24"/>
        </w:rPr>
        <w:br/>
        <w:t xml:space="preserve">     And the distant-echoing glens reply. </w:t>
      </w:r>
      <w:r>
        <w:rPr>
          <w:color w:val="000000"/>
          <w:sz w:val="24"/>
          <w:szCs w:val="24"/>
        </w:rPr>
        <w:br/>
        <w:t xml:space="preserve">     A lassie all alone, &amp;c.</w:t>
      </w:r>
    </w:p>
    <w:p>
      <w:pPr>
        <w:widowControl w:val="on"/>
        <w:pBdr/>
        <w:spacing w:before="240" w:after="240" w:line="240" w:lineRule="auto"/>
        <w:ind w:left="0" w:right="0"/>
        <w:jc w:val="left"/>
      </w:pPr>
      <w:r>
        <w:rPr>
          <w:color w:val="000000"/>
          <w:sz w:val="24"/>
          <w:szCs w:val="24"/>
        </w:rPr>
        <w:t xml:space="preserve">     The burn, adown its hazelly path,</w:t>
      </w:r>
      <w:r>
        <w:rPr>
          <w:color w:val="000000"/>
          <w:sz w:val="24"/>
          <w:szCs w:val="24"/>
        </w:rPr>
        <w:br/>
        <w:t xml:space="preserve">     Was rushing by the ruin’d wa’,</w:t>
      </w:r>
      <w:r>
        <w:rPr>
          <w:color w:val="000000"/>
          <w:sz w:val="24"/>
          <w:szCs w:val="24"/>
        </w:rPr>
        <w:br/>
        <w:t xml:space="preserve">     Hasting to join the sweeping Nith,</w:t>
      </w:r>
      <w:r>
        <w:rPr>
          <w:color w:val="000000"/>
          <w:sz w:val="24"/>
          <w:szCs w:val="24"/>
        </w:rPr>
        <w:br/>
        <w:t xml:space="preserve">     Whase roarings seem’d to rise and fa’. </w:t>
      </w:r>
      <w:r>
        <w:rPr>
          <w:color w:val="000000"/>
          <w:sz w:val="24"/>
          <w:szCs w:val="24"/>
        </w:rPr>
        <w:br/>
        <w:t xml:space="preserve">     A lassie all alone, &amp;c.</w:t>
      </w:r>
    </w:p>
    <w:p>
      <w:pPr>
        <w:widowControl w:val="on"/>
        <w:pBdr/>
        <w:spacing w:before="240" w:after="240" w:line="240" w:lineRule="auto"/>
        <w:ind w:left="0" w:right="0"/>
        <w:jc w:val="left"/>
      </w:pPr>
      <w:r>
        <w:rPr>
          <w:color w:val="000000"/>
          <w:sz w:val="24"/>
          <w:szCs w:val="24"/>
        </w:rPr>
        <w:t xml:space="preserve">     The cauld blae North was streaming forth</w:t>
      </w:r>
      <w:r>
        <w:rPr>
          <w:color w:val="000000"/>
          <w:sz w:val="24"/>
          <w:szCs w:val="24"/>
        </w:rPr>
        <w:br/>
        <w:t xml:space="preserve">     Her lights, wi’ hissing, eerie din,</w:t>
      </w:r>
      <w:r>
        <w:rPr>
          <w:color w:val="000000"/>
          <w:sz w:val="24"/>
          <w:szCs w:val="24"/>
        </w:rPr>
        <w:br/>
        <w:t xml:space="preserve">     Athort the lift they start and shift,</w:t>
      </w:r>
      <w:r>
        <w:rPr>
          <w:color w:val="000000"/>
          <w:sz w:val="24"/>
          <w:szCs w:val="24"/>
        </w:rPr>
        <w:br/>
        <w:t xml:space="preserve">     Like Fortune’s favours, tint as win. </w:t>
      </w:r>
      <w:r>
        <w:rPr>
          <w:color w:val="000000"/>
          <w:sz w:val="24"/>
          <w:szCs w:val="24"/>
        </w:rPr>
        <w:br/>
        <w:t xml:space="preserve">     A lassie all alone,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Now, looking over firth and fauld,</w:t>
      </w:r>
      <w:r>
        <w:rPr>
          <w:color w:val="000000"/>
          <w:sz w:val="24"/>
          <w:szCs w:val="24"/>
        </w:rPr>
        <w:br/>
        <w:t xml:space="preserve">     Her horn the pale-faced Cynthia rear’d,</w:t>
      </w:r>
      <w:r>
        <w:rPr>
          <w:color w:val="000000"/>
          <w:sz w:val="24"/>
          <w:szCs w:val="24"/>
        </w:rPr>
        <w:br/>
        <w:t xml:space="preserve">     When lo! in form of Minstrel auld,</w:t>
      </w:r>
      <w:r>
        <w:rPr>
          <w:color w:val="000000"/>
          <w:sz w:val="24"/>
          <w:szCs w:val="24"/>
        </w:rPr>
        <w:br/>
        <w:t xml:space="preserve">     A stern and stalwart ghaist appear’d. </w:t>
      </w:r>
      <w:r>
        <w:rPr>
          <w:color w:val="000000"/>
          <w:sz w:val="24"/>
          <w:szCs w:val="24"/>
        </w:rPr>
        <w:br/>
        <w:t xml:space="preserve">     A lassie all alone, &amp;c.</w:t>
      </w:r>
    </w:p>
    <w:p>
      <w:pPr>
        <w:widowControl w:val="on"/>
        <w:pBdr/>
        <w:spacing w:before="240" w:after="240" w:line="240" w:lineRule="auto"/>
        <w:ind w:left="0" w:right="0"/>
        <w:jc w:val="left"/>
      </w:pPr>
      <w:r>
        <w:rPr>
          <w:color w:val="000000"/>
          <w:sz w:val="24"/>
          <w:szCs w:val="24"/>
        </w:rPr>
        <w:t xml:space="preserve">     And frae his harp sic strains did flow,</w:t>
      </w:r>
      <w:r>
        <w:rPr>
          <w:color w:val="000000"/>
          <w:sz w:val="24"/>
          <w:szCs w:val="24"/>
        </w:rPr>
        <w:br/>
        <w:t xml:space="preserve">     Might rous’d the slumbering Dead to hear;</w:t>
      </w:r>
      <w:r>
        <w:rPr>
          <w:color w:val="000000"/>
          <w:sz w:val="24"/>
          <w:szCs w:val="24"/>
        </w:rPr>
        <w:br/>
        <w:t xml:space="preserve">     But oh, it was a tale of woe,</w:t>
      </w:r>
      <w:r>
        <w:rPr>
          <w:color w:val="000000"/>
          <w:sz w:val="24"/>
          <w:szCs w:val="24"/>
        </w:rPr>
        <w:br/>
        <w:t xml:space="preserve">     As ever met a Briton’s ear! </w:t>
      </w:r>
      <w:r>
        <w:rPr>
          <w:color w:val="000000"/>
          <w:sz w:val="24"/>
          <w:szCs w:val="24"/>
        </w:rPr>
        <w:br/>
        <w:t xml:space="preserve">     A lassie all alone, &amp;c.</w:t>
      </w:r>
    </w:p>
    <w:p>
      <w:pPr>
        <w:widowControl w:val="on"/>
        <w:pBdr/>
        <w:spacing w:before="240" w:after="240" w:line="240" w:lineRule="auto"/>
        <w:ind w:left="0" w:right="0"/>
        <w:jc w:val="left"/>
      </w:pPr>
      <w:r>
        <w:rPr>
          <w:color w:val="000000"/>
          <w:sz w:val="24"/>
          <w:szCs w:val="24"/>
        </w:rPr>
        <w:t xml:space="preserve">     He sang wi’ joy his former day,</w:t>
      </w:r>
      <w:r>
        <w:rPr>
          <w:color w:val="000000"/>
          <w:sz w:val="24"/>
          <w:szCs w:val="24"/>
        </w:rPr>
        <w:br/>
        <w:t xml:space="preserve">     He, weeping, wail’d his latter times;</w:t>
      </w:r>
      <w:r>
        <w:rPr>
          <w:color w:val="000000"/>
          <w:sz w:val="24"/>
          <w:szCs w:val="24"/>
        </w:rPr>
        <w:br/>
        <w:t xml:space="preserve">     But what he said—­it was nae play,</w:t>
      </w:r>
      <w:r>
        <w:rPr>
          <w:color w:val="000000"/>
          <w:sz w:val="24"/>
          <w:szCs w:val="24"/>
        </w:rPr>
        <w:br/>
        <w:t xml:space="preserve">     I winna venture’t in my rhymes. </w:t>
      </w:r>
      <w:r>
        <w:rPr>
          <w:color w:val="000000"/>
          <w:sz w:val="24"/>
          <w:szCs w:val="24"/>
        </w:rPr>
        <w:br/>
        <w:t xml:space="preserve">     A lassie all alone, &amp;c.</w:t>
      </w:r>
    </w:p>
    <w:p>
      <w:pPr>
        <w:keepNext w:val="on"/>
        <w:widowControl w:val="on"/>
        <w:pBdr/>
        <w:spacing w:before="299" w:after="299" w:line="240" w:lineRule="auto"/>
        <w:ind w:left="0" w:right="0"/>
        <w:jc w:val="left"/>
        <w:outlineLvl w:val="1"/>
      </w:pPr>
      <w:r>
        <w:rPr>
          <w:b/>
          <w:color w:val="000000"/>
          <w:sz w:val="36"/>
          <w:szCs w:val="36"/>
        </w:rPr>
        <w:t xml:space="preserve">A Vision</w:t>
      </w:r>
    </w:p>
    <w:p>
      <w:pPr>
        <w:widowControl w:val="on"/>
        <w:pBdr/>
        <w:spacing w:before="240" w:after="240" w:line="240" w:lineRule="auto"/>
        <w:ind w:left="0" w:right="0"/>
        <w:jc w:val="left"/>
      </w:pPr>
      <w:r>
        <w:rPr>
          <w:color w:val="000000"/>
          <w:sz w:val="24"/>
          <w:szCs w:val="24"/>
        </w:rPr>
        <w:t xml:space="preserve">     As I stood by yon roofless tower,</w:t>
      </w:r>
      <w:r>
        <w:rPr>
          <w:color w:val="000000"/>
          <w:sz w:val="24"/>
          <w:szCs w:val="24"/>
        </w:rPr>
        <w:br/>
        <w:t xml:space="preserve">     Where the wa’flower scents the dewy air,</w:t>
      </w:r>
      <w:r>
        <w:rPr>
          <w:color w:val="000000"/>
          <w:sz w:val="24"/>
          <w:szCs w:val="24"/>
        </w:rPr>
        <w:br/>
        <w:t xml:space="preserve">     Where the howlet mourns in her ivy bower,</w:t>
      </w:r>
      <w:r>
        <w:rPr>
          <w:color w:val="000000"/>
          <w:sz w:val="24"/>
          <w:szCs w:val="24"/>
        </w:rPr>
        <w:br/>
        <w:t xml:space="preserve">     And tells the midnight moon her care.</w:t>
      </w:r>
    </w:p>
    <w:p>
      <w:pPr>
        <w:widowControl w:val="on"/>
        <w:pBdr/>
        <w:spacing w:before="240" w:after="240" w:line="240" w:lineRule="auto"/>
        <w:ind w:left="0" w:right="0"/>
        <w:jc w:val="left"/>
      </w:pPr>
      <w:r>
        <w:rPr>
          <w:color w:val="000000"/>
          <w:sz w:val="24"/>
          <w:szCs w:val="24"/>
        </w:rPr>
        <w:t xml:space="preserve">     The winds were laid, the air was still,</w:t>
      </w:r>
      <w:r>
        <w:rPr>
          <w:color w:val="000000"/>
          <w:sz w:val="24"/>
          <w:szCs w:val="24"/>
        </w:rPr>
        <w:br/>
        <w:t xml:space="preserve">     The stars they shot alang the sky;</w:t>
      </w:r>
      <w:r>
        <w:rPr>
          <w:color w:val="000000"/>
          <w:sz w:val="24"/>
          <w:szCs w:val="24"/>
        </w:rPr>
        <w:br/>
        <w:t xml:space="preserve">     The fox was howling on the hill,</w:t>
      </w:r>
      <w:r>
        <w:rPr>
          <w:color w:val="000000"/>
          <w:sz w:val="24"/>
          <w:szCs w:val="24"/>
        </w:rPr>
        <w:br/>
        <w:t xml:space="preserve">     And the distant echoing glens reply.</w:t>
      </w:r>
    </w:p>
    <w:p>
      <w:pPr>
        <w:widowControl w:val="on"/>
        <w:pBdr/>
        <w:spacing w:before="240" w:after="240" w:line="240" w:lineRule="auto"/>
        <w:ind w:left="0" w:right="0"/>
        <w:jc w:val="left"/>
      </w:pPr>
      <w:r>
        <w:rPr>
          <w:color w:val="000000"/>
          <w:sz w:val="24"/>
          <w:szCs w:val="24"/>
        </w:rPr>
        <w:t xml:space="preserve">     The stream, adown its hazelly path,</w:t>
      </w:r>
      <w:r>
        <w:rPr>
          <w:color w:val="000000"/>
          <w:sz w:val="24"/>
          <w:szCs w:val="24"/>
        </w:rPr>
        <w:br/>
        <w:t xml:space="preserve">     Was rushing by the ruin’d wa’s,</w:t>
      </w:r>
      <w:r>
        <w:rPr>
          <w:color w:val="000000"/>
          <w:sz w:val="24"/>
          <w:szCs w:val="24"/>
        </w:rPr>
        <w:br/>
        <w:t xml:space="preserve">     Hasting to join the sweeping Nith,</w:t>
      </w:r>
      <w:r>
        <w:rPr>
          <w:color w:val="000000"/>
          <w:sz w:val="24"/>
          <w:szCs w:val="24"/>
        </w:rPr>
        <w:br/>
        <w:t xml:space="preserve">     Whase distant roaring swells and fa’s.</w:t>
      </w:r>
    </w:p>
    <w:p>
      <w:pPr>
        <w:widowControl w:val="on"/>
        <w:pBdr/>
        <w:spacing w:before="240" w:after="240" w:line="240" w:lineRule="auto"/>
        <w:ind w:left="0" w:right="0"/>
        <w:jc w:val="left"/>
      </w:pPr>
      <w:r>
        <w:rPr>
          <w:color w:val="000000"/>
          <w:sz w:val="24"/>
          <w:szCs w:val="24"/>
        </w:rPr>
        <w:t xml:space="preserve">     The cauld blae North was streaming forth</w:t>
      </w:r>
      <w:r>
        <w:rPr>
          <w:color w:val="000000"/>
          <w:sz w:val="24"/>
          <w:szCs w:val="24"/>
        </w:rPr>
        <w:br/>
        <w:t xml:space="preserve">     Her lights, wi’ hissing, eerie din;</w:t>
      </w:r>
      <w:r>
        <w:rPr>
          <w:color w:val="000000"/>
          <w:sz w:val="24"/>
          <w:szCs w:val="24"/>
        </w:rPr>
        <w:br/>
        <w:t xml:space="preserve">     Athwart the lift they start and shift,</w:t>
      </w:r>
      <w:r>
        <w:rPr>
          <w:color w:val="000000"/>
          <w:sz w:val="24"/>
          <w:szCs w:val="24"/>
        </w:rPr>
        <w:br/>
        <w:t xml:space="preserve">     Like Fortune’s favors, tint as win.</w:t>
      </w:r>
    </w:p>
    <w:p>
      <w:pPr>
        <w:widowControl w:val="on"/>
        <w:pBdr/>
        <w:spacing w:before="240" w:after="240" w:line="240" w:lineRule="auto"/>
        <w:ind w:left="0" w:right="0"/>
        <w:jc w:val="left"/>
      </w:pPr>
      <w:r>
        <w:rPr>
          <w:color w:val="000000"/>
          <w:sz w:val="24"/>
          <w:szCs w:val="24"/>
        </w:rPr>
        <w:t xml:space="preserve">     By heedless chance I turn’d mine eyes,</w:t>
      </w:r>
      <w:r>
        <w:rPr>
          <w:color w:val="000000"/>
          <w:sz w:val="24"/>
          <w:szCs w:val="24"/>
        </w:rPr>
        <w:br/>
        <w:t xml:space="preserve">     And, by the moonbeam, shook to see</w:t>
      </w:r>
      <w:r>
        <w:rPr>
          <w:color w:val="000000"/>
          <w:sz w:val="24"/>
          <w:szCs w:val="24"/>
        </w:rPr>
        <w:br/>
        <w:t xml:space="preserve">     A stern and stalwart ghaist arise,</w:t>
      </w:r>
      <w:r>
        <w:rPr>
          <w:color w:val="000000"/>
          <w:sz w:val="24"/>
          <w:szCs w:val="24"/>
        </w:rPr>
        <w:br/>
        <w:t xml:space="preserve">     Attir’d as Minstrels wont to be.</w:t>
      </w:r>
    </w:p>
    <w:p>
      <w:pPr>
        <w:widowControl w:val="on"/>
        <w:pBdr/>
        <w:spacing w:before="240" w:after="240" w:line="240" w:lineRule="auto"/>
        <w:ind w:left="0" w:right="0"/>
        <w:jc w:val="left"/>
      </w:pPr>
      <w:r>
        <w:rPr>
          <w:color w:val="000000"/>
          <w:sz w:val="24"/>
          <w:szCs w:val="24"/>
        </w:rPr>
        <w:t xml:space="preserve">     Had I a statue been o’ stane,</w:t>
      </w:r>
      <w:r>
        <w:rPr>
          <w:color w:val="000000"/>
          <w:sz w:val="24"/>
          <w:szCs w:val="24"/>
        </w:rPr>
        <w:br/>
        <w:t xml:space="preserve">     His daring look had daunted me;</w:t>
      </w:r>
      <w:r>
        <w:rPr>
          <w:color w:val="000000"/>
          <w:sz w:val="24"/>
          <w:szCs w:val="24"/>
        </w:rPr>
        <w:br/>
        <w:t xml:space="preserve">     And on his bonnet grav’d was plain,</w:t>
      </w:r>
      <w:r>
        <w:rPr>
          <w:color w:val="000000"/>
          <w:sz w:val="24"/>
          <w:szCs w:val="24"/>
        </w:rPr>
        <w:br/>
        <w:t xml:space="preserve">     The sacred posy—­“Libertie!”</w:t>
      </w:r>
    </w:p>
    <w:p>
      <w:pPr>
        <w:widowControl w:val="on"/>
        <w:pBdr/>
        <w:spacing w:before="240" w:after="240" w:line="240" w:lineRule="auto"/>
        <w:ind w:left="0" w:right="0"/>
        <w:jc w:val="left"/>
      </w:pPr>
      <w:r>
        <w:rPr>
          <w:color w:val="000000"/>
          <w:sz w:val="24"/>
          <w:szCs w:val="24"/>
        </w:rPr>
        <w:t xml:space="preserve">     And frae his harp sic strains did flow,</w:t>
      </w:r>
      <w:r>
        <w:rPr>
          <w:color w:val="000000"/>
          <w:sz w:val="24"/>
          <w:szCs w:val="24"/>
        </w:rPr>
        <w:br/>
        <w:t xml:space="preserve">     Might rous’d the slumb’ring Dead to hear;</w:t>
      </w:r>
      <w:r>
        <w:rPr>
          <w:color w:val="000000"/>
          <w:sz w:val="24"/>
          <w:szCs w:val="24"/>
        </w:rPr>
        <w:br/>
        <w:t xml:space="preserve">     But oh, it was a tale of woe,</w:t>
      </w:r>
      <w:r>
        <w:rPr>
          <w:color w:val="000000"/>
          <w:sz w:val="24"/>
          <w:szCs w:val="24"/>
        </w:rPr>
        <w:br/>
        <w:t xml:space="preserve">     As ever met a Briton’s ear!</w:t>
      </w:r>
    </w:p>
    <w:p>
      <w:pPr>
        <w:widowControl w:val="on"/>
        <w:pBdr/>
        <w:spacing w:before="240" w:after="240" w:line="240" w:lineRule="auto"/>
        <w:ind w:left="0" w:right="0"/>
        <w:jc w:val="left"/>
      </w:pPr>
      <w:r>
        <w:rPr>
          <w:color w:val="000000"/>
          <w:sz w:val="24"/>
          <w:szCs w:val="24"/>
        </w:rPr>
        <w:t xml:space="preserve">     He sang wi’ joy his former day,</w:t>
      </w:r>
      <w:r>
        <w:rPr>
          <w:color w:val="000000"/>
          <w:sz w:val="24"/>
          <w:szCs w:val="24"/>
        </w:rPr>
        <w:br/>
        <w:t xml:space="preserve">     He, weeping, wailed his latter times;</w:t>
      </w:r>
      <w:r>
        <w:rPr>
          <w:color w:val="000000"/>
          <w:sz w:val="24"/>
          <w:szCs w:val="24"/>
        </w:rPr>
        <w:br/>
        <w:t xml:space="preserve">     But what he said—­it was nae play,</w:t>
      </w:r>
      <w:r>
        <w:rPr>
          <w:color w:val="000000"/>
          <w:sz w:val="24"/>
          <w:szCs w:val="24"/>
        </w:rPr>
        <w:br/>
        <w:t xml:space="preserve">     I winna venture’t in my rhymes.</w:t>
      </w:r>
    </w:p>
    <w:p>
      <w:pPr>
        <w:widowControl w:val="on"/>
        <w:pBdr/>
        <w:spacing w:before="240" w:after="240" w:line="240" w:lineRule="auto"/>
        <w:ind w:left="0" w:right="0"/>
        <w:jc w:val="left"/>
      </w:pPr>
      <w:r>
        <w:rPr>
          <w:b/>
          <w:color w:val="000000"/>
          <w:sz w:val="24"/>
          <w:szCs w:val="24"/>
        </w:rPr>
        <w:t xml:space="preserve">A Red, Red Rose</w:t>
      </w:r>
    </w:p>
    <w:p>
      <w:pPr>
        <w:widowControl w:val="on"/>
        <w:pBdr/>
        <w:spacing w:before="240" w:after="240" w:line="240" w:lineRule="auto"/>
        <w:ind w:left="0" w:right="0"/>
        <w:jc w:val="left"/>
      </w:pPr>
      <w:r>
        <w:rPr>
          <w:color w:val="000000"/>
          <w:sz w:val="24"/>
          <w:szCs w:val="24"/>
        </w:rPr>
        <w:t xml:space="preserve">     [Hear Red, Red Rose]</w:t>
      </w:r>
    </w:p>
    <w:p>
      <w:pPr>
        <w:widowControl w:val="on"/>
        <w:pBdr/>
        <w:spacing w:before="240" w:after="240" w:line="240" w:lineRule="auto"/>
        <w:ind w:left="0" w:right="0"/>
        <w:jc w:val="left"/>
      </w:pPr>
      <w:r>
        <w:rPr>
          <w:color w:val="000000"/>
          <w:sz w:val="24"/>
          <w:szCs w:val="24"/>
        </w:rPr>
        <w:t xml:space="preserve">     O my Luve’s like a red, red rose,</w:t>
      </w:r>
      <w:r>
        <w:rPr>
          <w:color w:val="000000"/>
          <w:sz w:val="24"/>
          <w:szCs w:val="24"/>
        </w:rPr>
        <w:br/>
        <w:t xml:space="preserve">     That’s newly sprung in June: </w:t>
      </w:r>
      <w:r>
        <w:rPr>
          <w:color w:val="000000"/>
          <w:sz w:val="24"/>
          <w:szCs w:val="24"/>
        </w:rPr>
        <w:br/>
        <w:t xml:space="preserve">     O my Luve’s like the melodie,</w:t>
      </w:r>
      <w:r>
        <w:rPr>
          <w:color w:val="000000"/>
          <w:sz w:val="24"/>
          <w:szCs w:val="24"/>
        </w:rPr>
        <w:br/>
        <w:t xml:space="preserve">     That’s sweetly play’d in tune.</w:t>
      </w:r>
    </w:p>
    <w:p>
      <w:pPr>
        <w:widowControl w:val="on"/>
        <w:pBdr/>
        <w:spacing w:before="240" w:after="240" w:line="240" w:lineRule="auto"/>
        <w:ind w:left="0" w:right="0"/>
        <w:jc w:val="left"/>
      </w:pPr>
      <w:r>
        <w:rPr>
          <w:color w:val="000000"/>
          <w:sz w:val="24"/>
          <w:szCs w:val="24"/>
        </w:rPr>
        <w:t xml:space="preserve">     As fair art thou, my bonie lass,</w:t>
      </w:r>
      <w:r>
        <w:rPr>
          <w:color w:val="000000"/>
          <w:sz w:val="24"/>
          <w:szCs w:val="24"/>
        </w:rPr>
        <w:br/>
        <w:t xml:space="preserve">     So deep in luve am I;</w:t>
      </w:r>
      <w:r>
        <w:rPr>
          <w:color w:val="000000"/>
          <w:sz w:val="24"/>
          <w:szCs w:val="24"/>
        </w:rPr>
        <w:br/>
        <w:t xml:space="preserve">     And I will luve thee still, my dear,</w:t>
      </w:r>
      <w:r>
        <w:rPr>
          <w:color w:val="000000"/>
          <w:sz w:val="24"/>
          <w:szCs w:val="24"/>
        </w:rPr>
        <w:br/>
        <w:t xml:space="preserve">     Till a’ the seas gang dry.</w:t>
      </w:r>
    </w:p>
    <w:p>
      <w:pPr>
        <w:widowControl w:val="on"/>
        <w:pBdr/>
        <w:spacing w:before="240" w:after="240" w:line="240" w:lineRule="auto"/>
        <w:ind w:left="0" w:right="0"/>
        <w:jc w:val="left"/>
      </w:pPr>
      <w:r>
        <w:rPr>
          <w:color w:val="000000"/>
          <w:sz w:val="24"/>
          <w:szCs w:val="24"/>
        </w:rPr>
        <w:t xml:space="preserve">     Till a’ the seas gang dry, my dear,</w:t>
      </w:r>
      <w:r>
        <w:rPr>
          <w:color w:val="000000"/>
          <w:sz w:val="24"/>
          <w:szCs w:val="24"/>
        </w:rPr>
        <w:br/>
        <w:t xml:space="preserve">     And the rocks melt wi’ the sun;</w:t>
      </w:r>
      <w:r>
        <w:rPr>
          <w:color w:val="000000"/>
          <w:sz w:val="24"/>
          <w:szCs w:val="24"/>
        </w:rPr>
        <w:br/>
        <w:t xml:space="preserve">     And I will luve thee still, my dear,</w:t>
      </w:r>
      <w:r>
        <w:rPr>
          <w:color w:val="000000"/>
          <w:sz w:val="24"/>
          <w:szCs w:val="24"/>
        </w:rPr>
        <w:br/>
        <w:t xml:space="preserve">     While the sands o’ life shall run.</w:t>
      </w:r>
    </w:p>
    <w:p>
      <w:pPr>
        <w:widowControl w:val="on"/>
        <w:pBdr/>
        <w:spacing w:before="240" w:after="240" w:line="240" w:lineRule="auto"/>
        <w:ind w:left="0" w:right="0"/>
        <w:jc w:val="left"/>
      </w:pPr>
      <w:r>
        <w:rPr>
          <w:color w:val="000000"/>
          <w:sz w:val="24"/>
          <w:szCs w:val="24"/>
        </w:rPr>
        <w:t xml:space="preserve">     And fare-thee-weel, my only Luve! </w:t>
      </w:r>
      <w:r>
        <w:rPr>
          <w:color w:val="000000"/>
          <w:sz w:val="24"/>
          <w:szCs w:val="24"/>
        </w:rPr>
        <w:br/>
        <w:t xml:space="preserve">     And fare-thee-weel, a while! </w:t>
      </w:r>
      <w:r>
        <w:rPr>
          <w:color w:val="000000"/>
          <w:sz w:val="24"/>
          <w:szCs w:val="24"/>
        </w:rPr>
        <w:br/>
        <w:t xml:space="preserve">     And I will come again, my Luve,</w:t>
      </w:r>
      <w:r>
        <w:rPr>
          <w:color w:val="000000"/>
          <w:sz w:val="24"/>
          <w:szCs w:val="24"/>
        </w:rPr>
        <w:br/>
        <w:t xml:space="preserve">     Tho’ ’twere ten thousand mile!</w:t>
      </w:r>
    </w:p>
    <w:p>
      <w:pPr>
        <w:keepNext w:val="on"/>
        <w:widowControl w:val="on"/>
        <w:pBdr/>
        <w:spacing w:before="299" w:after="299" w:line="240" w:lineRule="auto"/>
        <w:ind w:left="0" w:right="0"/>
        <w:jc w:val="left"/>
        <w:outlineLvl w:val="1"/>
      </w:pPr>
      <w:r>
        <w:rPr>
          <w:b/>
          <w:color w:val="000000"/>
          <w:sz w:val="36"/>
          <w:szCs w:val="36"/>
        </w:rPr>
        <w:t xml:space="preserve">Young Jamie, Pride Of A’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Tune—­“The Carlin of the Glen.”</w:t>
      </w:r>
    </w:p>
    <w:p>
      <w:pPr>
        <w:widowControl w:val="on"/>
        <w:pBdr/>
        <w:spacing w:before="240" w:after="240" w:line="240" w:lineRule="auto"/>
        <w:ind w:left="0" w:right="0"/>
        <w:jc w:val="left"/>
      </w:pPr>
      <w:r>
        <w:rPr>
          <w:color w:val="000000"/>
          <w:sz w:val="24"/>
          <w:szCs w:val="24"/>
        </w:rPr>
        <w:t xml:space="preserve">     Young Jamie, pride of a’ the plain,</w:t>
      </w:r>
      <w:r>
        <w:rPr>
          <w:color w:val="000000"/>
          <w:sz w:val="24"/>
          <w:szCs w:val="24"/>
        </w:rPr>
        <w:br/>
        <w:t xml:space="preserve">     Sae gallant and sae gay a swain,</w:t>
      </w:r>
      <w:r>
        <w:rPr>
          <w:color w:val="000000"/>
          <w:sz w:val="24"/>
          <w:szCs w:val="24"/>
        </w:rPr>
        <w:br/>
        <w:t xml:space="preserve">     Thro’ a’ our lasses he did rove,</w:t>
      </w:r>
      <w:r>
        <w:rPr>
          <w:color w:val="000000"/>
          <w:sz w:val="24"/>
          <w:szCs w:val="24"/>
        </w:rPr>
        <w:br/>
        <w:t xml:space="preserve">     And reign’d resistless King of Love.</w:t>
      </w:r>
    </w:p>
    <w:p>
      <w:pPr>
        <w:widowControl w:val="on"/>
        <w:pBdr/>
        <w:spacing w:before="240" w:after="240" w:line="240" w:lineRule="auto"/>
        <w:ind w:left="0" w:right="0"/>
        <w:jc w:val="left"/>
      </w:pPr>
      <w:r>
        <w:rPr>
          <w:color w:val="000000"/>
          <w:sz w:val="24"/>
          <w:szCs w:val="24"/>
        </w:rPr>
        <w:t xml:space="preserve">     But now, wi’ sighs and starting tears,</w:t>
      </w:r>
      <w:r>
        <w:rPr>
          <w:color w:val="000000"/>
          <w:sz w:val="24"/>
          <w:szCs w:val="24"/>
        </w:rPr>
        <w:br/>
        <w:t xml:space="preserve">     He strays amang the woods and breirs;</w:t>
      </w:r>
      <w:r>
        <w:rPr>
          <w:color w:val="000000"/>
          <w:sz w:val="24"/>
          <w:szCs w:val="24"/>
        </w:rPr>
        <w:br/>
        <w:t xml:space="preserve">     Or in the glens and rocky caves,</w:t>
      </w:r>
      <w:r>
        <w:rPr>
          <w:color w:val="000000"/>
          <w:sz w:val="24"/>
          <w:szCs w:val="24"/>
        </w:rPr>
        <w:br/>
        <w:t xml:space="preserve">     His sad complaining dowie raves:—­</w:t>
      </w:r>
    </w:p>
    <w:p>
      <w:pPr>
        <w:widowControl w:val="on"/>
        <w:pBdr/>
        <w:spacing w:before="240" w:after="240" w:line="240" w:lineRule="auto"/>
        <w:ind w:left="0" w:right="0"/>
        <w:jc w:val="left"/>
      </w:pPr>
      <w:r>
        <w:rPr>
          <w:color w:val="000000"/>
          <w:sz w:val="24"/>
          <w:szCs w:val="24"/>
        </w:rPr>
        <w:t xml:space="preserve">     “I wha sae late did range and rove,</w:t>
      </w:r>
      <w:r>
        <w:rPr>
          <w:color w:val="000000"/>
          <w:sz w:val="24"/>
          <w:szCs w:val="24"/>
        </w:rPr>
        <w:br/>
        <w:t xml:space="preserve">     And chang’d with every moon my love,</w:t>
      </w:r>
      <w:r>
        <w:rPr>
          <w:color w:val="000000"/>
          <w:sz w:val="24"/>
          <w:szCs w:val="24"/>
        </w:rPr>
        <w:br/>
        <w:t xml:space="preserve">     I little thought the time was near,</w:t>
      </w:r>
      <w:r>
        <w:rPr>
          <w:color w:val="000000"/>
          <w:sz w:val="24"/>
          <w:szCs w:val="24"/>
        </w:rPr>
        <w:br/>
        <w:t xml:space="preserve">     Repentance I should buy sae dear.</w:t>
      </w:r>
    </w:p>
    <w:p>
      <w:pPr>
        <w:widowControl w:val="on"/>
        <w:pBdr/>
        <w:spacing w:before="240" w:after="240" w:line="240" w:lineRule="auto"/>
        <w:ind w:left="0" w:right="0"/>
        <w:jc w:val="left"/>
      </w:pPr>
      <w:r>
        <w:rPr>
          <w:color w:val="000000"/>
          <w:sz w:val="24"/>
          <w:szCs w:val="24"/>
        </w:rPr>
        <w:t xml:space="preserve">     “The slighted maids my torments see,</w:t>
      </w:r>
      <w:r>
        <w:rPr>
          <w:color w:val="000000"/>
          <w:sz w:val="24"/>
          <w:szCs w:val="24"/>
        </w:rPr>
        <w:br/>
        <w:t xml:space="preserve">     And laugh at a’ the pangs I dree;</w:t>
      </w:r>
      <w:r>
        <w:rPr>
          <w:color w:val="000000"/>
          <w:sz w:val="24"/>
          <w:szCs w:val="24"/>
        </w:rPr>
        <w:br/>
        <w:t xml:space="preserve">     While she, my cruel, scornful Fair,</w:t>
      </w:r>
      <w:r>
        <w:rPr>
          <w:color w:val="000000"/>
          <w:sz w:val="24"/>
          <w:szCs w:val="24"/>
        </w:rPr>
        <w:br/>
        <w:t xml:space="preserve">     Forbids me e’er to see her mair.”</w:t>
      </w:r>
    </w:p>
    <w:p>
      <w:pPr>
        <w:widowControl w:val="on"/>
        <w:pBdr/>
        <w:spacing w:before="240" w:after="240" w:line="240" w:lineRule="auto"/>
        <w:ind w:left="0" w:right="0"/>
        <w:jc w:val="left"/>
      </w:pPr>
      <w:r>
        <w:rPr>
          <w:b/>
          <w:color w:val="000000"/>
          <w:sz w:val="24"/>
          <w:szCs w:val="24"/>
        </w:rPr>
        <w:t xml:space="preserve">The Flowery Banks Of Cree</w:t>
      </w:r>
    </w:p>
    <w:p>
      <w:pPr>
        <w:widowControl w:val="on"/>
        <w:pBdr/>
        <w:spacing w:before="240" w:after="240" w:line="240" w:lineRule="auto"/>
        <w:ind w:left="0" w:right="0"/>
        <w:jc w:val="left"/>
      </w:pPr>
      <w:r>
        <w:rPr>
          <w:color w:val="000000"/>
          <w:sz w:val="24"/>
          <w:szCs w:val="24"/>
        </w:rPr>
        <w:t xml:space="preserve">     Here is the glen, and here the bower</w:t>
      </w:r>
      <w:r>
        <w:rPr>
          <w:color w:val="000000"/>
          <w:sz w:val="24"/>
          <w:szCs w:val="24"/>
        </w:rPr>
        <w:br/>
        <w:t xml:space="preserve">     All underneath the birchen shade;</w:t>
      </w:r>
      <w:r>
        <w:rPr>
          <w:color w:val="000000"/>
          <w:sz w:val="24"/>
          <w:szCs w:val="24"/>
        </w:rPr>
        <w:br/>
        <w:t xml:space="preserve">     The village-bell has told the hour,</w:t>
      </w:r>
      <w:r>
        <w:rPr>
          <w:color w:val="000000"/>
          <w:sz w:val="24"/>
          <w:szCs w:val="24"/>
        </w:rPr>
        <w:br/>
        <w:t xml:space="preserve">     O what can stay my lovely maid?</w:t>
      </w:r>
    </w:p>
    <w:p>
      <w:pPr>
        <w:widowControl w:val="on"/>
        <w:pBdr/>
        <w:spacing w:before="240" w:after="240" w:line="240" w:lineRule="auto"/>
        <w:ind w:left="0" w:right="0"/>
        <w:jc w:val="left"/>
      </w:pPr>
      <w:r>
        <w:rPr>
          <w:color w:val="000000"/>
          <w:sz w:val="24"/>
          <w:szCs w:val="24"/>
        </w:rPr>
        <w:t xml:space="preserve">     ’Tis not Maria’s whispering call;</w:t>
      </w:r>
      <w:r>
        <w:rPr>
          <w:color w:val="000000"/>
          <w:sz w:val="24"/>
          <w:szCs w:val="24"/>
        </w:rPr>
        <w:br/>
        <w:t xml:space="preserve">     ’Tis but the balmy breathing gale,</w:t>
      </w:r>
      <w:r>
        <w:rPr>
          <w:color w:val="000000"/>
          <w:sz w:val="24"/>
          <w:szCs w:val="24"/>
        </w:rPr>
        <w:br/>
        <w:t xml:space="preserve">     Mixt with some warbler’s dying fall,</w:t>
      </w:r>
      <w:r>
        <w:rPr>
          <w:color w:val="000000"/>
          <w:sz w:val="24"/>
          <w:szCs w:val="24"/>
        </w:rPr>
        <w:br/>
        <w:t xml:space="preserve">     The dewy star of eve to hail.</w:t>
      </w:r>
    </w:p>
    <w:p>
      <w:pPr>
        <w:widowControl w:val="on"/>
        <w:pBdr/>
        <w:spacing w:before="240" w:after="240" w:line="240" w:lineRule="auto"/>
        <w:ind w:left="0" w:right="0"/>
        <w:jc w:val="left"/>
      </w:pPr>
      <w:r>
        <w:rPr>
          <w:color w:val="000000"/>
          <w:sz w:val="24"/>
          <w:szCs w:val="24"/>
        </w:rPr>
        <w:t xml:space="preserve">     It is Maria’s voice I hear;</w:t>
      </w:r>
      <w:r>
        <w:rPr>
          <w:color w:val="000000"/>
          <w:sz w:val="24"/>
          <w:szCs w:val="24"/>
        </w:rPr>
        <w:br/>
        <w:t xml:space="preserve">     So calls the woodlark in the grove,</w:t>
      </w:r>
      <w:r>
        <w:rPr>
          <w:color w:val="000000"/>
          <w:sz w:val="24"/>
          <w:szCs w:val="24"/>
        </w:rPr>
        <w:br/>
        <w:t xml:space="preserve">     His little, faithful mate to cheer;</w:t>
      </w:r>
      <w:r>
        <w:rPr>
          <w:color w:val="000000"/>
          <w:sz w:val="24"/>
          <w:szCs w:val="24"/>
        </w:rPr>
        <w:br/>
        <w:t xml:space="preserve">     At once ’tis music and ’tis love.</w:t>
      </w:r>
    </w:p>
    <w:p>
      <w:pPr>
        <w:widowControl w:val="on"/>
        <w:pBdr/>
        <w:spacing w:before="240" w:after="240" w:line="240" w:lineRule="auto"/>
        <w:ind w:left="0" w:right="0"/>
        <w:jc w:val="left"/>
      </w:pPr>
      <w:r>
        <w:rPr>
          <w:color w:val="000000"/>
          <w:sz w:val="24"/>
          <w:szCs w:val="24"/>
        </w:rPr>
        <w:t xml:space="preserve">     And art thou come! and art thou true! </w:t>
      </w:r>
      <w:r>
        <w:rPr>
          <w:color w:val="000000"/>
          <w:sz w:val="24"/>
          <w:szCs w:val="24"/>
        </w:rPr>
        <w:br/>
        <w:t xml:space="preserve">     O welcome dear to love and me! </w:t>
      </w:r>
      <w:r>
        <w:rPr>
          <w:color w:val="000000"/>
          <w:sz w:val="24"/>
          <w:szCs w:val="24"/>
        </w:rPr>
        <w:br/>
        <w:t xml:space="preserve">     And let us all our vows renew,</w:t>
      </w:r>
      <w:r>
        <w:rPr>
          <w:color w:val="000000"/>
          <w:sz w:val="24"/>
          <w:szCs w:val="24"/>
        </w:rPr>
        <w:br/>
        <w:t xml:space="preserve">     Along the flowery banks of Cree.</w:t>
      </w:r>
    </w:p>
    <w:p>
      <w:pPr>
        <w:keepNext w:val="on"/>
        <w:widowControl w:val="on"/>
        <w:pBdr/>
        <w:spacing w:before="299" w:after="299" w:line="240" w:lineRule="auto"/>
        <w:ind w:left="0" w:right="0"/>
        <w:jc w:val="left"/>
        <w:outlineLvl w:val="1"/>
      </w:pPr>
      <w:r>
        <w:rPr>
          <w:b/>
          <w:color w:val="000000"/>
          <w:sz w:val="36"/>
          <w:szCs w:val="36"/>
        </w:rPr>
        <w:t xml:space="preserve">Monody</w:t>
      </w:r>
    </w:p>
    <w:p>
      <w:pPr>
        <w:widowControl w:val="on"/>
        <w:pBdr/>
        <w:spacing w:before="240" w:after="240" w:line="240" w:lineRule="auto"/>
        <w:ind w:left="0" w:right="0"/>
        <w:jc w:val="left"/>
      </w:pPr>
      <w:r>
        <w:rPr>
          <w:color w:val="000000"/>
          <w:sz w:val="24"/>
          <w:szCs w:val="24"/>
        </w:rPr>
        <w:t xml:space="preserve">     On a lady famed for her Caprice.</w:t>
      </w:r>
    </w:p>
    <w:p>
      <w:pPr>
        <w:widowControl w:val="on"/>
        <w:pBdr/>
        <w:spacing w:before="240" w:after="240" w:line="240" w:lineRule="auto"/>
        <w:ind w:left="0" w:right="0"/>
        <w:jc w:val="left"/>
      </w:pPr>
      <w:r>
        <w:rPr>
          <w:color w:val="000000"/>
          <w:sz w:val="24"/>
          <w:szCs w:val="24"/>
        </w:rPr>
        <w:t xml:space="preserve">     How cold is that bosom which folly once fired,</w:t>
      </w:r>
      <w:r>
        <w:rPr>
          <w:color w:val="000000"/>
          <w:sz w:val="24"/>
          <w:szCs w:val="24"/>
        </w:rPr>
        <w:br/>
        <w:t xml:space="preserve">     How pale is that cheek where the rouge lately glisten’d;</w:t>
      </w:r>
      <w:r>
        <w:rPr>
          <w:color w:val="000000"/>
          <w:sz w:val="24"/>
          <w:szCs w:val="24"/>
        </w:rPr>
        <w:br/>
        <w:t xml:space="preserve">     How silent that tongue which the echoes oft tired,</w:t>
      </w:r>
      <w:r>
        <w:rPr>
          <w:color w:val="000000"/>
          <w:sz w:val="24"/>
          <w:szCs w:val="24"/>
        </w:rPr>
        <w:br/>
        <w:t xml:space="preserve">     How dull is that ear which to flatt’ry so listen’d!</w:t>
      </w:r>
    </w:p>
    <w:p>
      <w:pPr>
        <w:widowControl w:val="on"/>
        <w:pBdr/>
        <w:spacing w:before="240" w:after="240" w:line="240" w:lineRule="auto"/>
        <w:ind w:left="0" w:right="0"/>
        <w:jc w:val="left"/>
      </w:pPr>
      <w:r>
        <w:rPr>
          <w:color w:val="000000"/>
          <w:sz w:val="24"/>
          <w:szCs w:val="24"/>
        </w:rPr>
        <w:t xml:space="preserve">     If sorrow and anguish their exit await,</w:t>
      </w:r>
      <w:r>
        <w:rPr>
          <w:color w:val="000000"/>
          <w:sz w:val="24"/>
          <w:szCs w:val="24"/>
        </w:rPr>
        <w:br/>
        <w:t xml:space="preserve">     From friendship and dearest affection remov’d;</w:t>
      </w:r>
      <w:r>
        <w:rPr>
          <w:color w:val="000000"/>
          <w:sz w:val="24"/>
          <w:szCs w:val="24"/>
        </w:rPr>
        <w:br/>
        <w:t xml:space="preserve">     How doubly severer, Maria, thy fate,</w:t>
      </w:r>
      <w:r>
        <w:rPr>
          <w:color w:val="000000"/>
          <w:sz w:val="24"/>
          <w:szCs w:val="24"/>
        </w:rPr>
        <w:br/>
        <w:t xml:space="preserve">     Thou diedst unwept, as thou livedst unlov’d.</w:t>
      </w:r>
    </w:p>
    <w:p>
      <w:pPr>
        <w:widowControl w:val="on"/>
        <w:pBdr/>
        <w:spacing w:before="240" w:after="240" w:line="240" w:lineRule="auto"/>
        <w:ind w:left="0" w:right="0"/>
        <w:jc w:val="left"/>
      </w:pPr>
      <w:r>
        <w:rPr>
          <w:color w:val="000000"/>
          <w:sz w:val="24"/>
          <w:szCs w:val="24"/>
        </w:rPr>
        <w:t xml:space="preserve">     Loves, Graces, and Virtues, I call not on you;</w:t>
      </w:r>
      <w:r>
        <w:rPr>
          <w:color w:val="000000"/>
          <w:sz w:val="24"/>
          <w:szCs w:val="24"/>
        </w:rPr>
        <w:br/>
        <w:t xml:space="preserve">     So shy, grave, and distant, ye shed not a tear: </w:t>
      </w:r>
      <w:r>
        <w:rPr>
          <w:color w:val="000000"/>
          <w:sz w:val="24"/>
          <w:szCs w:val="24"/>
        </w:rPr>
        <w:br/>
        <w:t xml:space="preserve">     But come, all ye offspring of Folly so true,</w:t>
      </w:r>
      <w:r>
        <w:rPr>
          <w:color w:val="000000"/>
          <w:sz w:val="24"/>
          <w:szCs w:val="24"/>
        </w:rPr>
        <w:br/>
        <w:t xml:space="preserve">     And flowers let us cull for Maria’s cold bier.</w:t>
      </w:r>
    </w:p>
    <w:p>
      <w:pPr>
        <w:widowControl w:val="on"/>
        <w:pBdr/>
        <w:spacing w:before="240" w:after="240" w:line="240" w:lineRule="auto"/>
        <w:ind w:left="0" w:right="0"/>
        <w:jc w:val="left"/>
      </w:pPr>
      <w:r>
        <w:rPr>
          <w:color w:val="000000"/>
          <w:sz w:val="24"/>
          <w:szCs w:val="24"/>
        </w:rPr>
        <w:t xml:space="preserve">     We’ll search through the garden for each silly flower,</w:t>
      </w:r>
      <w:r>
        <w:rPr>
          <w:color w:val="000000"/>
          <w:sz w:val="24"/>
          <w:szCs w:val="24"/>
        </w:rPr>
        <w:br/>
        <w:t xml:space="preserve">     We’ll roam thro’ the forest for each idle weed;</w:t>
      </w:r>
      <w:r>
        <w:rPr>
          <w:color w:val="000000"/>
          <w:sz w:val="24"/>
          <w:szCs w:val="24"/>
        </w:rPr>
        <w:br/>
        <w:t xml:space="preserve">     But chiefly the nettle, so typical, shower,</w:t>
      </w:r>
      <w:r>
        <w:rPr>
          <w:color w:val="000000"/>
          <w:sz w:val="24"/>
          <w:szCs w:val="24"/>
        </w:rPr>
        <w:br/>
        <w:t xml:space="preserve">     For none e’er approach’d her but rued the rash deed.</w:t>
      </w:r>
    </w:p>
    <w:p>
      <w:pPr>
        <w:widowControl w:val="on"/>
        <w:pBdr/>
        <w:spacing w:before="240" w:after="240" w:line="240" w:lineRule="auto"/>
        <w:ind w:left="0" w:right="0"/>
        <w:jc w:val="left"/>
      </w:pPr>
      <w:r>
        <w:rPr>
          <w:color w:val="000000"/>
          <w:sz w:val="24"/>
          <w:szCs w:val="24"/>
        </w:rPr>
        <w:t xml:space="preserve">     We’ll sculpture the marble, we’ll measure the lay;</w:t>
      </w:r>
      <w:r>
        <w:rPr>
          <w:color w:val="000000"/>
          <w:sz w:val="24"/>
          <w:szCs w:val="24"/>
        </w:rPr>
        <w:br/>
        <w:t xml:space="preserve">     Here Vanity strums on her idiot lyre;</w:t>
      </w:r>
      <w:r>
        <w:rPr>
          <w:color w:val="000000"/>
          <w:sz w:val="24"/>
          <w:szCs w:val="24"/>
        </w:rPr>
        <w:br/>
        <w:t xml:space="preserve">     There keen Indignation shall dart on his prey,</w:t>
      </w:r>
      <w:r>
        <w:rPr>
          <w:color w:val="000000"/>
          <w:sz w:val="24"/>
          <w:szCs w:val="24"/>
        </w:rPr>
        <w:br/>
        <w:t xml:space="preserve">     Which spurning Contempt shall redeem from his ire.</w:t>
      </w:r>
    </w:p>
    <w:p>
      <w:pPr>
        <w:widowControl w:val="on"/>
        <w:pBdr/>
        <w:spacing w:before="240" w:after="240" w:line="240" w:lineRule="auto"/>
        <w:ind w:left="0" w:right="0"/>
        <w:jc w:val="left"/>
      </w:pPr>
      <w:r>
        <w:rPr>
          <w:b/>
          <w:color w:val="000000"/>
          <w:sz w:val="24"/>
          <w:szCs w:val="24"/>
        </w:rPr>
        <w:t xml:space="preserve">The Epitaph</w:t>
      </w:r>
    </w:p>
    <w:p>
      <w:pPr>
        <w:widowControl w:val="on"/>
        <w:pBdr/>
        <w:spacing w:before="240" w:after="240" w:line="240" w:lineRule="auto"/>
        <w:ind w:left="0" w:right="0"/>
        <w:jc w:val="left"/>
      </w:pPr>
      <w:r>
        <w:rPr>
          <w:color w:val="000000"/>
          <w:sz w:val="24"/>
          <w:szCs w:val="24"/>
        </w:rPr>
        <w:t xml:space="preserve">     Here lies, now a prey to insulting neglect,</w:t>
      </w:r>
      <w:r>
        <w:rPr>
          <w:color w:val="000000"/>
          <w:sz w:val="24"/>
          <w:szCs w:val="24"/>
        </w:rPr>
        <w:br/>
        <w:t xml:space="preserve">     What once was a butterfly, gay in life’s beam: </w:t>
      </w:r>
      <w:r>
        <w:rPr>
          <w:color w:val="000000"/>
          <w:sz w:val="24"/>
          <w:szCs w:val="24"/>
        </w:rPr>
        <w:br/>
        <w:t xml:space="preserve">     Want only of wisdom denied her respect,</w:t>
      </w:r>
      <w:r>
        <w:rPr>
          <w:color w:val="000000"/>
          <w:sz w:val="24"/>
          <w:szCs w:val="24"/>
        </w:rPr>
        <w:br/>
        <w:t xml:space="preserve">     Want only of goodness denied her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Pinned To Mrs. Walter Riddell’s Carriage</w:t>
      </w:r>
    </w:p>
    <w:p>
      <w:pPr>
        <w:widowControl w:val="on"/>
        <w:pBdr/>
        <w:spacing w:before="240" w:after="240" w:line="240" w:lineRule="auto"/>
        <w:ind w:left="0" w:right="0"/>
        <w:jc w:val="left"/>
      </w:pPr>
      <w:r>
        <w:rPr>
          <w:color w:val="000000"/>
          <w:sz w:val="24"/>
          <w:szCs w:val="24"/>
        </w:rPr>
        <w:t xml:space="preserve">     If you rattle along like your Mistress’ tongue,</w:t>
      </w:r>
      <w:r>
        <w:rPr>
          <w:color w:val="000000"/>
          <w:sz w:val="24"/>
          <w:szCs w:val="24"/>
        </w:rPr>
        <w:br/>
        <w:t xml:space="preserve">     Your speed will outrival the dart;</w:t>
      </w:r>
      <w:r>
        <w:rPr>
          <w:color w:val="000000"/>
          <w:sz w:val="24"/>
          <w:szCs w:val="24"/>
        </w:rPr>
        <w:br/>
        <w:t xml:space="preserve">     But a fly for your load, you’ll break down on the road,</w:t>
      </w:r>
      <w:r>
        <w:rPr>
          <w:color w:val="000000"/>
          <w:sz w:val="24"/>
          <w:szCs w:val="24"/>
        </w:rPr>
        <w:br/>
        <w:t xml:space="preserve">     If your stuff be as rotten’s her heart.</w:t>
      </w:r>
    </w:p>
    <w:p>
      <w:pPr>
        <w:widowControl w:val="on"/>
        <w:pBdr/>
        <w:spacing w:before="240" w:after="240" w:line="240" w:lineRule="auto"/>
        <w:ind w:left="0" w:right="0"/>
        <w:jc w:val="left"/>
      </w:pPr>
      <w:r>
        <w:rPr>
          <w:b/>
          <w:color w:val="000000"/>
          <w:sz w:val="24"/>
          <w:szCs w:val="24"/>
        </w:rPr>
        <w:t xml:space="preserve">Epitaph For Mr. Walter Riddell</w:t>
      </w:r>
    </w:p>
    <w:p>
      <w:pPr>
        <w:widowControl w:val="on"/>
        <w:pBdr/>
        <w:spacing w:before="240" w:after="240" w:line="240" w:lineRule="auto"/>
        <w:ind w:left="0" w:right="0"/>
        <w:jc w:val="left"/>
      </w:pPr>
      <w:r>
        <w:rPr>
          <w:color w:val="000000"/>
          <w:sz w:val="24"/>
          <w:szCs w:val="24"/>
        </w:rPr>
        <w:t xml:space="preserve">     Sic a reptile was Wat, sic a miscreant slave,</w:t>
      </w:r>
      <w:r>
        <w:rPr>
          <w:color w:val="000000"/>
          <w:sz w:val="24"/>
          <w:szCs w:val="24"/>
        </w:rPr>
        <w:br/>
        <w:t xml:space="preserve">     That the worms ev’n damn’d him when laid in his grave;</w:t>
      </w:r>
      <w:r>
        <w:rPr>
          <w:color w:val="000000"/>
          <w:sz w:val="24"/>
          <w:szCs w:val="24"/>
        </w:rPr>
        <w:br/>
        <w:t xml:space="preserve">     “In his flesh there’s a famine,” a starved reptile cries,</w:t>
      </w:r>
      <w:r>
        <w:rPr>
          <w:color w:val="000000"/>
          <w:sz w:val="24"/>
          <w:szCs w:val="24"/>
        </w:rPr>
        <w:br/>
        <w:t xml:space="preserve">     “And his heart is rank poison!” another replies.</w:t>
      </w:r>
    </w:p>
    <w:p>
      <w:pPr>
        <w:keepNext w:val="on"/>
        <w:widowControl w:val="on"/>
        <w:pBdr/>
        <w:spacing w:before="299" w:after="299" w:line="240" w:lineRule="auto"/>
        <w:ind w:left="0" w:right="0"/>
        <w:jc w:val="left"/>
        <w:outlineLvl w:val="1"/>
      </w:pPr>
      <w:r>
        <w:rPr>
          <w:b/>
          <w:color w:val="000000"/>
          <w:sz w:val="36"/>
          <w:szCs w:val="36"/>
        </w:rPr>
        <w:t xml:space="preserve">Epistle From Esopus To Maria</w:t>
      </w:r>
    </w:p>
    <w:p>
      <w:pPr>
        <w:widowControl w:val="on"/>
        <w:pBdr/>
        <w:spacing w:before="240" w:after="240" w:line="240" w:lineRule="auto"/>
        <w:ind w:left="0" w:right="0"/>
        <w:jc w:val="left"/>
      </w:pPr>
      <w:r>
        <w:rPr>
          <w:color w:val="000000"/>
          <w:sz w:val="24"/>
          <w:szCs w:val="24"/>
        </w:rPr>
        <w:t xml:space="preserve">     From those drear solitudes and frowsy cells,</w:t>
      </w:r>
      <w:r>
        <w:rPr>
          <w:color w:val="000000"/>
          <w:sz w:val="24"/>
          <w:szCs w:val="24"/>
        </w:rPr>
        <w:br/>
        <w:t xml:space="preserve">     Where Infamy with sad Repentance dwells;</w:t>
      </w:r>
      <w:r>
        <w:rPr>
          <w:color w:val="000000"/>
          <w:sz w:val="24"/>
          <w:szCs w:val="24"/>
        </w:rPr>
        <w:br/>
        <w:t xml:space="preserve">     Where turnkeys make the jealous portal fast,</w:t>
      </w:r>
      <w:r>
        <w:rPr>
          <w:color w:val="000000"/>
          <w:sz w:val="24"/>
          <w:szCs w:val="24"/>
        </w:rPr>
        <w:br/>
        <w:t xml:space="preserve">     And deal from iron hands the spare repast;</w:t>
      </w:r>
      <w:r>
        <w:rPr>
          <w:color w:val="000000"/>
          <w:sz w:val="24"/>
          <w:szCs w:val="24"/>
        </w:rPr>
        <w:br/>
        <w:t xml:space="preserve">     Where truant ’prentices, yet young in sin,</w:t>
      </w:r>
      <w:r>
        <w:rPr>
          <w:color w:val="000000"/>
          <w:sz w:val="24"/>
          <w:szCs w:val="24"/>
        </w:rPr>
        <w:br/>
        <w:t xml:space="preserve">     Blush at the curious stranger peeping in;</w:t>
      </w:r>
      <w:r>
        <w:rPr>
          <w:color w:val="000000"/>
          <w:sz w:val="24"/>
          <w:szCs w:val="24"/>
        </w:rPr>
        <w:br/>
        <w:t xml:space="preserve">     Where strumpets, relics of the drunken roar,</w:t>
      </w:r>
      <w:r>
        <w:rPr>
          <w:color w:val="000000"/>
          <w:sz w:val="24"/>
          <w:szCs w:val="24"/>
        </w:rPr>
        <w:br/>
        <w:t xml:space="preserve">     Resolve to drink, nay, half, to whore, no more;</w:t>
      </w:r>
      <w:r>
        <w:rPr>
          <w:color w:val="000000"/>
          <w:sz w:val="24"/>
          <w:szCs w:val="24"/>
        </w:rPr>
        <w:br/>
        <w:t xml:space="preserve">     Where tiny thieves not destin’d yet to swing,</w:t>
      </w:r>
      <w:r>
        <w:rPr>
          <w:color w:val="000000"/>
          <w:sz w:val="24"/>
          <w:szCs w:val="24"/>
        </w:rPr>
        <w:br/>
        <w:t xml:space="preserve">     Beat hemp for others, riper for the string: </w:t>
      </w:r>
      <w:r>
        <w:rPr>
          <w:color w:val="000000"/>
          <w:sz w:val="24"/>
          <w:szCs w:val="24"/>
        </w:rPr>
        <w:br/>
        <w:t xml:space="preserve">     From these dire scenes my wretched lines I date,</w:t>
      </w:r>
      <w:r>
        <w:rPr>
          <w:color w:val="000000"/>
          <w:sz w:val="24"/>
          <w:szCs w:val="24"/>
        </w:rPr>
        <w:br/>
        <w:t xml:space="preserve">     To tell Maria her Esopus’ fate.</w:t>
      </w:r>
    </w:p>
    <w:p>
      <w:pPr>
        <w:widowControl w:val="on"/>
        <w:pBdr/>
        <w:spacing w:before="240" w:after="240" w:line="240" w:lineRule="auto"/>
        <w:ind w:left="0" w:right="0"/>
        <w:jc w:val="left"/>
      </w:pPr>
      <w:r>
        <w:rPr>
          <w:color w:val="000000"/>
          <w:sz w:val="24"/>
          <w:szCs w:val="24"/>
        </w:rPr>
        <w:t xml:space="preserve">     “Alas!  I feel I am no actor here!”</w:t>
      </w:r>
      <w:r>
        <w:rPr>
          <w:color w:val="000000"/>
          <w:sz w:val="24"/>
          <w:szCs w:val="24"/>
        </w:rPr>
        <w:br/>
        <w:t xml:space="preserve">     ’Tis real hangmen real scourges bear! </w:t>
      </w:r>
      <w:r>
        <w:rPr>
          <w:color w:val="000000"/>
          <w:sz w:val="24"/>
          <w:szCs w:val="24"/>
        </w:rPr>
        <w:br/>
        <w:t xml:space="preserve">     Prepare Maria, for a horrid tale</w:t>
      </w:r>
      <w:r>
        <w:rPr>
          <w:color w:val="000000"/>
          <w:sz w:val="24"/>
          <w:szCs w:val="24"/>
        </w:rPr>
        <w:br/>
        <w:t xml:space="preserve">     Will turn thy very rouge to deadly pale;</w:t>
      </w:r>
      <w:r>
        <w:rPr>
          <w:color w:val="000000"/>
          <w:sz w:val="24"/>
          <w:szCs w:val="24"/>
        </w:rPr>
        <w:br/>
        <w:t xml:space="preserve">     Will make thy hair, tho’ erst from gipsy poll’d,</w:t>
      </w:r>
      <w:r>
        <w:rPr>
          <w:color w:val="000000"/>
          <w:sz w:val="24"/>
          <w:szCs w:val="24"/>
        </w:rPr>
        <w:br/>
        <w:t xml:space="preserve">     By barber woven, and by barber sold,</w:t>
      </w:r>
      <w:r>
        <w:rPr>
          <w:color w:val="000000"/>
          <w:sz w:val="24"/>
          <w:szCs w:val="24"/>
        </w:rPr>
        <w:br/>
        <w:t xml:space="preserve">     Though twisted smooth with Harry’s nicest care,</w:t>
      </w:r>
      <w:r>
        <w:rPr>
          <w:color w:val="000000"/>
          <w:sz w:val="24"/>
          <w:szCs w:val="24"/>
        </w:rPr>
        <w:br/>
        <w:t xml:space="preserve">     Like hoary bristles to erect and stare. </w:t>
      </w:r>
      <w:r>
        <w:rPr>
          <w:color w:val="000000"/>
          <w:sz w:val="24"/>
          <w:szCs w:val="24"/>
        </w:rPr>
        <w:br/>
        <w:t xml:space="preserve">     The hero of the mimic scene, no more</w:t>
      </w:r>
      <w:r>
        <w:rPr>
          <w:color w:val="000000"/>
          <w:sz w:val="24"/>
          <w:szCs w:val="24"/>
        </w:rPr>
        <w:br/>
        <w:t xml:space="preserve">     I start in Hamlet, in Othello roar;</w:t>
      </w:r>
      <w:r>
        <w:rPr>
          <w:color w:val="000000"/>
          <w:sz w:val="24"/>
          <w:szCs w:val="24"/>
        </w:rPr>
        <w:br/>
        <w:t xml:space="preserve">     Or, haughty Chieftain, ’mid the din of arms</w:t>
      </w:r>
      <w:r>
        <w:rPr>
          <w:color w:val="000000"/>
          <w:sz w:val="24"/>
          <w:szCs w:val="24"/>
        </w:rPr>
        <w:br/>
        <w:t xml:space="preserve">     In Highland Bonnet, woo Malvina’s charms;</w:t>
      </w:r>
      <w:r>
        <w:rPr>
          <w:color w:val="000000"/>
          <w:sz w:val="24"/>
          <w:szCs w:val="24"/>
        </w:rPr>
        <w:br/>
        <w:t xml:space="preserve">     While sans-culottes stoop up the mountain high,</w:t>
      </w:r>
      <w:r>
        <w:rPr>
          <w:color w:val="000000"/>
          <w:sz w:val="24"/>
          <w:szCs w:val="24"/>
        </w:rPr>
        <w:br/>
        <w:t xml:space="preserve">     And steal from me Maria’s prying eye. </w:t>
      </w:r>
      <w:r>
        <w:rPr>
          <w:color w:val="000000"/>
          <w:sz w:val="24"/>
          <w:szCs w:val="24"/>
        </w:rPr>
        <w:br/>
        <w:t xml:space="preserve">     Blest Highland bonnet! once my proudest dress,</w:t>
      </w:r>
      <w:r>
        <w:rPr>
          <w:color w:val="000000"/>
          <w:sz w:val="24"/>
          <w:szCs w:val="24"/>
        </w:rPr>
        <w:br/>
        <w:t xml:space="preserve">     Now prouder still, Maria’s temples press;</w:t>
      </w:r>
      <w:r>
        <w:rPr>
          <w:color w:val="000000"/>
          <w:sz w:val="24"/>
          <w:szCs w:val="24"/>
        </w:rPr>
        <w:br/>
        <w:t xml:space="preserve">     I see her wave thy towering plumes afar,</w:t>
      </w:r>
      <w:r>
        <w:rPr>
          <w:color w:val="000000"/>
          <w:sz w:val="24"/>
          <w:szCs w:val="24"/>
        </w:rPr>
        <w:br/>
        <w:t xml:space="preserve">     And call each coxcomb to the wordy war: </w:t>
      </w:r>
      <w:r>
        <w:rPr>
          <w:color w:val="000000"/>
          <w:sz w:val="24"/>
          <w:szCs w:val="24"/>
        </w:rPr>
        <w:br/>
        <w:t xml:space="preserve">     I see her face the first of Ireland’s sons,</w:t>
      </w:r>
      <w:r>
        <w:rPr>
          <w:color w:val="000000"/>
          <w:sz w:val="24"/>
          <w:szCs w:val="24"/>
        </w:rPr>
        <w:br/>
        <w:t xml:space="preserve">     And even out-Irish his Hibernian bronze;</w:t>
      </w:r>
      <w:r>
        <w:rPr>
          <w:color w:val="000000"/>
          <w:sz w:val="24"/>
          <w:szCs w:val="24"/>
        </w:rPr>
        <w:br/>
        <w:t xml:space="preserve">     The crafty Colonel leaves the tartan’d lines,</w:t>
      </w:r>
      <w:r>
        <w:rPr>
          <w:color w:val="000000"/>
          <w:sz w:val="24"/>
          <w:szCs w:val="24"/>
        </w:rPr>
        <w:br/>
        <w:t xml:space="preserve">     For other wars, where he a hero shines: </w:t>
      </w:r>
      <w:r>
        <w:rPr>
          <w:color w:val="000000"/>
          <w:sz w:val="24"/>
          <w:szCs w:val="24"/>
        </w:rPr>
        <w:br/>
        <w:t xml:space="preserve">     The hopeful youth, in Scottish senate bred,</w:t>
      </w:r>
      <w:r>
        <w:rPr>
          <w:color w:val="000000"/>
          <w:sz w:val="24"/>
          <w:szCs w:val="24"/>
        </w:rPr>
        <w:br/>
        <w:t xml:space="preserve">     Who owns a Bushby’s heart without the head,</w:t>
      </w:r>
      <w:r>
        <w:rPr>
          <w:color w:val="000000"/>
          <w:sz w:val="24"/>
          <w:szCs w:val="24"/>
        </w:rPr>
        <w:br/>
        <w:t xml:space="preserve">     Comes ’mid a string of coxcombs, to display</w:t>
      </w:r>
      <w:r>
        <w:rPr>
          <w:color w:val="000000"/>
          <w:sz w:val="24"/>
          <w:szCs w:val="24"/>
        </w:rPr>
        <w:br/>
        <w:t xml:space="preserve">     That veni, vidi, vici, is his way: </w:t>
      </w:r>
      <w:r>
        <w:rPr>
          <w:color w:val="000000"/>
          <w:sz w:val="24"/>
          <w:szCs w:val="24"/>
        </w:rPr>
        <w:br/>
        <w:t xml:space="preserve">     The shrinking Bard adown the alley skulks,</w:t>
      </w:r>
      <w:r>
        <w:rPr>
          <w:color w:val="000000"/>
          <w:sz w:val="24"/>
          <w:szCs w:val="24"/>
        </w:rPr>
        <w:br/>
        <w:t xml:space="preserve">     And dreads a meeting worse than Woolwich hulks: </w:t>
      </w:r>
      <w:r>
        <w:rPr>
          <w:color w:val="000000"/>
          <w:sz w:val="24"/>
          <w:szCs w:val="24"/>
        </w:rPr>
        <w:br/>
        <w:t xml:space="preserve">     Though there, his heresies in Church and State</w:t>
      </w:r>
      <w:r>
        <w:rPr>
          <w:color w:val="000000"/>
          <w:sz w:val="24"/>
          <w:szCs w:val="24"/>
        </w:rPr>
        <w:br/>
        <w:t xml:space="preserve">     Might well award him Muir and Palmer’s fate: </w:t>
      </w:r>
      <w:r>
        <w:rPr>
          <w:color w:val="000000"/>
          <w:sz w:val="24"/>
          <w:szCs w:val="24"/>
        </w:rPr>
        <w:br/>
        <w:t xml:space="preserve">     Still she undaunted reels and rattles on,</w:t>
      </w:r>
      <w:r>
        <w:rPr>
          <w:color w:val="000000"/>
          <w:sz w:val="24"/>
          <w:szCs w:val="24"/>
        </w:rPr>
        <w:br/>
        <w:t xml:space="preserve">     And dares the public like a noontide sun. </w:t>
      </w:r>
      <w:r>
        <w:rPr>
          <w:color w:val="000000"/>
          <w:sz w:val="24"/>
          <w:szCs w:val="24"/>
        </w:rPr>
        <w:br/>
        <w:t xml:space="preserve">     What scandal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Maria’s jaunty stagger</w:t>
      </w:r>
      <w:r>
        <w:rPr>
          <w:color w:val="000000"/>
          <w:sz w:val="24"/>
          <w:szCs w:val="24"/>
        </w:rPr>
        <w:br/>
        <w:t xml:space="preserve">     The ricket reeling of a crooked swagger? </w:t>
      </w:r>
      <w:r>
        <w:rPr>
          <w:color w:val="000000"/>
          <w:sz w:val="24"/>
          <w:szCs w:val="24"/>
        </w:rPr>
        <w:br/>
        <w:t xml:space="preserve">     Whose spleen (e’en worse than Burns’ venom, when</w:t>
      </w:r>
      <w:r>
        <w:rPr>
          <w:color w:val="000000"/>
          <w:sz w:val="24"/>
          <w:szCs w:val="24"/>
        </w:rPr>
        <w:br/>
        <w:t xml:space="preserve">     He dips in gall unmix’d his eager pen,</w:t>
      </w:r>
      <w:r>
        <w:rPr>
          <w:color w:val="000000"/>
          <w:sz w:val="24"/>
          <w:szCs w:val="24"/>
        </w:rPr>
        <w:br/>
        <w:t xml:space="preserve">     And pours his vengeance in the burning line,)—­</w:t>
      </w:r>
      <w:r>
        <w:rPr>
          <w:color w:val="000000"/>
          <w:sz w:val="24"/>
          <w:szCs w:val="24"/>
        </w:rPr>
        <w:br/>
        <w:t xml:space="preserve">     Who christen’d thus Maria’s lyre-divine</w:t>
      </w:r>
      <w:r>
        <w:rPr>
          <w:color w:val="000000"/>
          <w:sz w:val="24"/>
          <w:szCs w:val="24"/>
        </w:rPr>
        <w:br/>
        <w:t xml:space="preserve">     The idiot strum of Vanity bemus’d,</w:t>
      </w:r>
      <w:r>
        <w:rPr>
          <w:color w:val="000000"/>
          <w:sz w:val="24"/>
          <w:szCs w:val="24"/>
        </w:rPr>
        <w:br/>
        <w:t xml:space="preserve">     And even the abuse of Poesy abus’d?—­</w:t>
      </w:r>
      <w:r>
        <w:rPr>
          <w:color w:val="000000"/>
          <w:sz w:val="24"/>
          <w:szCs w:val="24"/>
        </w:rPr>
        <w:br/>
        <w:t xml:space="preserve">     Who called her verse a Parish Workhouse, made</w:t>
      </w:r>
      <w:r>
        <w:rPr>
          <w:color w:val="000000"/>
          <w:sz w:val="24"/>
          <w:szCs w:val="24"/>
        </w:rPr>
        <w:br/>
        <w:t xml:space="preserve">     For motley foundling Fancies, stolen or strayed?
</w:t>
      </w:r>
    </w:p>
    <w:p>
      <w:pPr>
        <w:widowControl w:val="on"/>
        <w:pBdr/>
        <w:spacing w:before="240" w:after="240" w:line="240" w:lineRule="auto"/>
        <w:ind w:left="0" w:right="0"/>
        <w:jc w:val="left"/>
      </w:pPr>
      <w:r>
        <w:rPr>
          <w:color w:val="000000"/>
          <w:sz w:val="24"/>
          <w:szCs w:val="24"/>
        </w:rPr>
        <w:t xml:space="preserve">     A Workhouse! ah, that sound awakes my woes,</w:t>
      </w:r>
      <w:r>
        <w:rPr>
          <w:color w:val="000000"/>
          <w:sz w:val="24"/>
          <w:szCs w:val="24"/>
        </w:rPr>
        <w:br/>
        <w:t xml:space="preserve">     And pillows on the thorn my rack’d repose! </w:t>
      </w:r>
      <w:r>
        <w:rPr>
          <w:color w:val="000000"/>
          <w:sz w:val="24"/>
          <w:szCs w:val="24"/>
        </w:rPr>
        <w:br/>
        <w:t xml:space="preserve">     In durance vile here must I wake and weep,</w:t>
      </w:r>
      <w:r>
        <w:rPr>
          <w:color w:val="000000"/>
          <w:sz w:val="24"/>
          <w:szCs w:val="24"/>
        </w:rPr>
        <w:br/>
        <w:t xml:space="preserve">     And all my frowsy couch in sorrow steep;</w:t>
      </w:r>
      <w:r>
        <w:rPr>
          <w:color w:val="000000"/>
          <w:sz w:val="24"/>
          <w:szCs w:val="24"/>
        </w:rPr>
        <w:br/>
        <w:t xml:space="preserve">     That straw where many a rogue has lain of yore,</w:t>
      </w:r>
      <w:r>
        <w:rPr>
          <w:color w:val="000000"/>
          <w:sz w:val="24"/>
          <w:szCs w:val="24"/>
        </w:rPr>
        <w:br/>
        <w:t xml:space="preserve">     And vermin’d gipsies litter’d heretofore.</w:t>
      </w:r>
    </w:p>
    <w:p>
      <w:pPr>
        <w:widowControl w:val="on"/>
        <w:pBdr/>
        <w:spacing w:before="240" w:after="240" w:line="240" w:lineRule="auto"/>
        <w:ind w:left="0" w:right="0"/>
        <w:jc w:val="left"/>
      </w:pPr>
      <w:r>
        <w:rPr>
          <w:color w:val="000000"/>
          <w:sz w:val="24"/>
          <w:szCs w:val="24"/>
        </w:rPr>
        <w:t xml:space="preserve">     Why, Lonsdale, thus thy wrath on vagrants pour? </w:t>
      </w:r>
      <w:r>
        <w:rPr>
          <w:color w:val="000000"/>
          <w:sz w:val="24"/>
          <w:szCs w:val="24"/>
        </w:rPr>
        <w:br/>
        <w:t xml:space="preserve">     Must earth no rascal save thyself endure? </w:t>
      </w:r>
      <w:r>
        <w:rPr>
          <w:color w:val="000000"/>
          <w:sz w:val="24"/>
          <w:szCs w:val="24"/>
        </w:rPr>
        <w:br/>
        <w:t xml:space="preserve">     Must thou alone in guilt immortal swell,</w:t>
      </w:r>
      <w:r>
        <w:rPr>
          <w:color w:val="000000"/>
          <w:sz w:val="24"/>
          <w:szCs w:val="24"/>
        </w:rPr>
        <w:br/>
        <w:t xml:space="preserve">     And make a vast monopoly of hell? </w:t>
      </w:r>
      <w:r>
        <w:rPr>
          <w:color w:val="000000"/>
          <w:sz w:val="24"/>
          <w:szCs w:val="24"/>
        </w:rPr>
        <w:br/>
        <w:t xml:space="preserve">     Thou know’st the Virtues cannot hate thee worse;</w:t>
      </w:r>
      <w:r>
        <w:rPr>
          <w:color w:val="000000"/>
          <w:sz w:val="24"/>
          <w:szCs w:val="24"/>
        </w:rPr>
        <w:br/>
        <w:t xml:space="preserve">     The Vices also, must they club their curse? </w:t>
      </w:r>
      <w:r>
        <w:rPr>
          <w:color w:val="000000"/>
          <w:sz w:val="24"/>
          <w:szCs w:val="24"/>
        </w:rPr>
        <w:br/>
        <w:t xml:space="preserve">     Or must no tiny sin to others fall,</w:t>
      </w:r>
      <w:r>
        <w:rPr>
          <w:color w:val="000000"/>
          <w:sz w:val="24"/>
          <w:szCs w:val="24"/>
        </w:rPr>
        <w:br/>
        <w:t xml:space="preserve">     Because thy guilt’s supreme enough for all?</w:t>
      </w:r>
    </w:p>
    <w:p>
      <w:pPr>
        <w:widowControl w:val="on"/>
        <w:pBdr/>
        <w:spacing w:before="240" w:after="240" w:line="240" w:lineRule="auto"/>
        <w:ind w:left="0" w:right="0"/>
        <w:jc w:val="left"/>
      </w:pPr>
      <w:r>
        <w:rPr>
          <w:color w:val="000000"/>
          <w:sz w:val="24"/>
          <w:szCs w:val="24"/>
        </w:rPr>
        <w:t xml:space="preserve">     Maria, send me too thy griefs and cares;</w:t>
      </w:r>
      <w:r>
        <w:rPr>
          <w:color w:val="000000"/>
          <w:sz w:val="24"/>
          <w:szCs w:val="24"/>
        </w:rPr>
        <w:br/>
        <w:t xml:space="preserve">     In all of thee sure thy Esopus shares. </w:t>
      </w:r>
      <w:r>
        <w:rPr>
          <w:color w:val="000000"/>
          <w:sz w:val="24"/>
          <w:szCs w:val="24"/>
        </w:rPr>
        <w:br/>
        <w:t xml:space="preserve">     As thou at all mankind the flag unfurls,</w:t>
      </w:r>
      <w:r>
        <w:rPr>
          <w:color w:val="000000"/>
          <w:sz w:val="24"/>
          <w:szCs w:val="24"/>
        </w:rPr>
        <w:br/>
        <w:t xml:space="preserve">     Who on my fair one Satire’s vengeance hurls—­</w:t>
      </w:r>
      <w:r>
        <w:rPr>
          <w:color w:val="000000"/>
          <w:sz w:val="24"/>
          <w:szCs w:val="24"/>
        </w:rPr>
        <w:br/>
        <w:t xml:space="preserve">     Who calls thee, pert, affected, vain coquette,</w:t>
      </w:r>
      <w:r>
        <w:rPr>
          <w:color w:val="000000"/>
          <w:sz w:val="24"/>
          <w:szCs w:val="24"/>
        </w:rPr>
        <w:br/>
        <w:t xml:space="preserve">     A wit in folly, and a fool in wit! </w:t>
      </w:r>
      <w:r>
        <w:rPr>
          <w:color w:val="000000"/>
          <w:sz w:val="24"/>
          <w:szCs w:val="24"/>
        </w:rPr>
        <w:br/>
        <w:t xml:space="preserve">     Who says that fool alone is not thy due,</w:t>
      </w:r>
      <w:r>
        <w:rPr>
          <w:color w:val="000000"/>
          <w:sz w:val="24"/>
          <w:szCs w:val="24"/>
        </w:rPr>
        <w:br/>
        <w:t xml:space="preserve">     And quotes thy treacheries to prove it true!</w:t>
      </w:r>
    </w:p>
    <w:p>
      <w:pPr>
        <w:widowControl w:val="on"/>
        <w:pBdr/>
        <w:spacing w:before="240" w:after="240" w:line="240" w:lineRule="auto"/>
        <w:ind w:left="0" w:right="0"/>
        <w:jc w:val="left"/>
      </w:pPr>
      <w:r>
        <w:rPr>
          <w:color w:val="000000"/>
          <w:sz w:val="24"/>
          <w:szCs w:val="24"/>
        </w:rPr>
        <w:t xml:space="preserve">     Our force united on thy foes we’ll turn,</w:t>
      </w:r>
      <w:r>
        <w:rPr>
          <w:color w:val="000000"/>
          <w:sz w:val="24"/>
          <w:szCs w:val="24"/>
        </w:rPr>
        <w:br/>
        <w:t xml:space="preserve">     And dare the war with all of woman born: </w:t>
      </w:r>
      <w:r>
        <w:rPr>
          <w:color w:val="000000"/>
          <w:sz w:val="24"/>
          <w:szCs w:val="24"/>
        </w:rPr>
        <w:br/>
        <w:t xml:space="preserve">     For who can write and speak as thou and I? </w:t>
      </w:r>
      <w:r>
        <w:rPr>
          <w:color w:val="000000"/>
          <w:sz w:val="24"/>
          <w:szCs w:val="24"/>
        </w:rPr>
        <w:br/>
        <w:t xml:space="preserve">     My periods that deciphering defy,</w:t>
      </w:r>
      <w:r>
        <w:rPr>
          <w:color w:val="000000"/>
          <w:sz w:val="24"/>
          <w:szCs w:val="24"/>
        </w:rPr>
        <w:br/>
        <w:t xml:space="preserve">     And thy still matchless tongue that conquers all reply!</w:t>
      </w:r>
    </w:p>
    <w:p>
      <w:pPr>
        <w:widowControl w:val="on"/>
        <w:pBdr/>
        <w:spacing w:before="240" w:after="240" w:line="240" w:lineRule="auto"/>
        <w:ind w:left="0" w:right="0"/>
        <w:jc w:val="left"/>
      </w:pPr>
      <w:r>
        <w:rPr>
          <w:b/>
          <w:color w:val="000000"/>
          <w:sz w:val="24"/>
          <w:szCs w:val="24"/>
        </w:rPr>
        <w:t xml:space="preserve">Epitaph On A Noted Coxcomb</w:t>
      </w:r>
    </w:p>
    <w:p>
      <w:pPr>
        <w:widowControl w:val="on"/>
        <w:pBdr/>
        <w:spacing w:before="240" w:after="240" w:line="240" w:lineRule="auto"/>
        <w:ind w:left="0" w:right="0"/>
        <w:jc w:val="left"/>
      </w:pPr>
      <w:r>
        <w:rPr>
          <w:color w:val="000000"/>
          <w:sz w:val="24"/>
          <w:szCs w:val="24"/>
        </w:rPr>
        <w:t xml:space="preserve">     Capt.  Wm. Roddirk, of Corbiston.</w:t>
      </w:r>
    </w:p>
    <w:p>
      <w:pPr>
        <w:widowControl w:val="on"/>
        <w:pBdr/>
        <w:spacing w:before="240" w:after="240" w:line="240" w:lineRule="auto"/>
        <w:ind w:left="0" w:right="0"/>
        <w:jc w:val="left"/>
      </w:pPr>
      <w:r>
        <w:rPr>
          <w:color w:val="000000"/>
          <w:sz w:val="24"/>
          <w:szCs w:val="24"/>
        </w:rPr>
        <w:t xml:space="preserve">     Light lay the earth on Billy’s breast,</w:t>
      </w:r>
      <w:r>
        <w:rPr>
          <w:color w:val="000000"/>
          <w:sz w:val="24"/>
          <w:szCs w:val="24"/>
        </w:rPr>
        <w:br/>
        <w:t xml:space="preserve">     His chicken heart so tender;</w:t>
      </w:r>
      <w:r>
        <w:rPr>
          <w:color w:val="000000"/>
          <w:sz w:val="24"/>
          <w:szCs w:val="24"/>
        </w:rPr>
        <w:br/>
        <w:t xml:space="preserve">     But build a castle on his head,</w:t>
      </w:r>
      <w:r>
        <w:rPr>
          <w:color w:val="000000"/>
          <w:sz w:val="24"/>
          <w:szCs w:val="24"/>
        </w:rPr>
        <w:br/>
        <w:t xml:space="preserve">     His scull will prop it under.</w:t>
      </w:r>
    </w:p>
    <w:p>
      <w:pPr>
        <w:keepNext w:val="on"/>
        <w:widowControl w:val="on"/>
        <w:pBdr/>
        <w:spacing w:before="299" w:after="299" w:line="240" w:lineRule="auto"/>
        <w:ind w:left="0" w:right="0"/>
        <w:jc w:val="left"/>
        <w:outlineLvl w:val="1"/>
      </w:pPr>
      <w:r>
        <w:rPr>
          <w:b/>
          <w:color w:val="000000"/>
          <w:sz w:val="36"/>
          <w:szCs w:val="36"/>
        </w:rPr>
        <w:t xml:space="preserve">On Capt.  Lascelles</w:t>
      </w:r>
    </w:p>
    <w:p>
      <w:pPr>
        <w:widowControl w:val="on"/>
        <w:pBdr/>
        <w:spacing w:before="240" w:after="240" w:line="240" w:lineRule="auto"/>
        <w:ind w:left="0" w:right="0"/>
        <w:jc w:val="left"/>
      </w:pPr>
      <w:r>
        <w:rPr>
          <w:color w:val="000000"/>
          <w:sz w:val="24"/>
          <w:szCs w:val="24"/>
        </w:rPr>
        <w:t xml:space="preserve">     When Lascelles thought fit from this world to depart,</w:t>
      </w:r>
      <w:r>
        <w:rPr>
          <w:color w:val="000000"/>
          <w:sz w:val="24"/>
          <w:szCs w:val="24"/>
        </w:rPr>
        <w:br/>
        <w:t xml:space="preserve">     Some friends warmly thought of embalming his heart;</w:t>
      </w:r>
      <w:r>
        <w:rPr>
          <w:color w:val="000000"/>
          <w:sz w:val="24"/>
          <w:szCs w:val="24"/>
        </w:rPr>
        <w:br/>
        <w:t xml:space="preserve">     A bystander whispers—­“Pray don’t make so much o’t,</w:t>
      </w:r>
      <w:r>
        <w:rPr>
          <w:color w:val="000000"/>
          <w:sz w:val="24"/>
          <w:szCs w:val="24"/>
        </w:rPr>
        <w:br/>
        <w:t xml:space="preserve">     The subject is poison, no reptile will touch it.”</w:t>
      </w:r>
    </w:p>
    <w:p>
      <w:pPr>
        <w:widowControl w:val="on"/>
        <w:pBdr/>
        <w:spacing w:before="240" w:after="240" w:line="240" w:lineRule="auto"/>
        <w:ind w:left="0" w:right="0"/>
        <w:jc w:val="left"/>
      </w:pPr>
      <w:r>
        <w:rPr>
          <w:b/>
          <w:color w:val="000000"/>
          <w:sz w:val="24"/>
          <w:szCs w:val="24"/>
        </w:rPr>
        <w:t xml:space="preserve">On Wm. Graham, Esq., Of Mossknowe</w:t>
      </w:r>
    </w:p>
    <w:p>
      <w:pPr>
        <w:widowControl w:val="on"/>
        <w:pBdr/>
        <w:spacing w:before="240" w:after="240" w:line="240" w:lineRule="auto"/>
        <w:ind w:left="0" w:right="0"/>
        <w:jc w:val="left"/>
      </w:pPr>
      <w:r>
        <w:rPr>
          <w:color w:val="000000"/>
          <w:sz w:val="24"/>
          <w:szCs w:val="24"/>
        </w:rPr>
        <w:t xml:space="preserve">     “Stop thief!” dame Nature call’d to Death,</w:t>
      </w:r>
      <w:r>
        <w:rPr>
          <w:color w:val="000000"/>
          <w:sz w:val="24"/>
          <w:szCs w:val="24"/>
        </w:rPr>
        <w:br/>
        <w:t xml:space="preserve">     As Willy drew his latest breath;</w:t>
      </w:r>
      <w:r>
        <w:rPr>
          <w:color w:val="000000"/>
          <w:sz w:val="24"/>
          <w:szCs w:val="24"/>
        </w:rPr>
        <w:br/>
        <w:t xml:space="preserve">     How shall I make a fool again? </w:t>
      </w:r>
      <w:r>
        <w:rPr>
          <w:color w:val="000000"/>
          <w:sz w:val="24"/>
          <w:szCs w:val="24"/>
        </w:rPr>
        <w:br/>
        <w:t xml:space="preserve">     My choicest model thou hast ta’en.</w:t>
      </w:r>
    </w:p>
    <w:p>
      <w:pPr>
        <w:keepNext w:val="on"/>
        <w:widowControl w:val="on"/>
        <w:pBdr/>
        <w:spacing w:before="299" w:after="299" w:line="240" w:lineRule="auto"/>
        <w:ind w:left="0" w:right="0"/>
        <w:jc w:val="left"/>
        <w:outlineLvl w:val="1"/>
      </w:pPr>
      <w:r>
        <w:rPr>
          <w:b/>
          <w:color w:val="000000"/>
          <w:sz w:val="36"/>
          <w:szCs w:val="36"/>
        </w:rPr>
        <w:t xml:space="preserve">On John Bushby, Esq., Tinwald Downs</w:t>
      </w:r>
    </w:p>
    <w:p>
      <w:pPr>
        <w:widowControl w:val="on"/>
        <w:pBdr/>
        <w:spacing w:before="240" w:after="240" w:line="240" w:lineRule="auto"/>
        <w:ind w:left="0" w:right="0"/>
        <w:jc w:val="left"/>
      </w:pPr>
      <w:r>
        <w:rPr>
          <w:color w:val="000000"/>
          <w:sz w:val="24"/>
          <w:szCs w:val="24"/>
        </w:rPr>
        <w:t xml:space="preserve">     Here lies John Bushby—­honest man,</w:t>
      </w:r>
      <w:r>
        <w:rPr>
          <w:color w:val="000000"/>
          <w:sz w:val="24"/>
          <w:szCs w:val="24"/>
        </w:rPr>
        <w:br/>
        <w:t xml:space="preserve">     Cheat him, Devil—­if you can!</w:t>
      </w:r>
    </w:p>
    <w:p>
      <w:pPr>
        <w:widowControl w:val="on"/>
        <w:pBdr/>
        <w:spacing w:before="240" w:after="240" w:line="240" w:lineRule="auto"/>
        <w:ind w:left="0" w:right="0"/>
        <w:jc w:val="left"/>
      </w:pPr>
      <w:r>
        <w:rPr>
          <w:b/>
          <w:color w:val="000000"/>
          <w:sz w:val="24"/>
          <w:szCs w:val="24"/>
        </w:rPr>
        <w:t xml:space="preserve">Sonnet On The Death Of Robert Riddell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Of Glenriddell and Friars’ Carse.</w:t>
      </w:r>
    </w:p>
    <w:p>
      <w:pPr>
        <w:widowControl w:val="on"/>
        <w:pBdr/>
        <w:spacing w:before="240" w:after="240" w:line="240" w:lineRule="auto"/>
        <w:ind w:left="0" w:right="0"/>
        <w:jc w:val="left"/>
      </w:pPr>
      <w:r>
        <w:rPr>
          <w:color w:val="000000"/>
          <w:sz w:val="24"/>
          <w:szCs w:val="24"/>
        </w:rPr>
        <w:t xml:space="preserve">     No more, ye warblers of the wood! no more;</w:t>
      </w:r>
      <w:r>
        <w:rPr>
          <w:color w:val="000000"/>
          <w:sz w:val="24"/>
          <w:szCs w:val="24"/>
        </w:rPr>
        <w:br/>
        <w:t xml:space="preserve">     Nor pour your descant grating on my soul;</w:t>
      </w:r>
      <w:r>
        <w:rPr>
          <w:color w:val="000000"/>
          <w:sz w:val="24"/>
          <w:szCs w:val="24"/>
        </w:rPr>
        <w:br/>
        <w:t xml:space="preserve">     Thou young-eyed Spring! gay in thy verdant stole,</w:t>
      </w:r>
      <w:r>
        <w:rPr>
          <w:color w:val="000000"/>
          <w:sz w:val="24"/>
          <w:szCs w:val="24"/>
        </w:rPr>
        <w:br/>
        <w:t xml:space="preserve">     More welcome were to me grim Winter’s wildest roar.</w:t>
      </w:r>
    </w:p>
    <w:p>
      <w:pPr>
        <w:widowControl w:val="on"/>
        <w:pBdr/>
        <w:spacing w:before="240" w:after="240" w:line="240" w:lineRule="auto"/>
        <w:ind w:left="0" w:right="0"/>
        <w:jc w:val="left"/>
      </w:pPr>
      <w:r>
        <w:rPr>
          <w:color w:val="000000"/>
          <w:sz w:val="24"/>
          <w:szCs w:val="24"/>
        </w:rPr>
        <w:t xml:space="preserve">     How can ye charm, ye flowers, with all your dyes? </w:t>
      </w:r>
      <w:r>
        <w:rPr>
          <w:color w:val="000000"/>
          <w:sz w:val="24"/>
          <w:szCs w:val="24"/>
        </w:rPr>
        <w:br/>
        <w:t xml:space="preserve">     Ye blow upon the sod that wraps my friend! </w:t>
      </w:r>
      <w:r>
        <w:rPr>
          <w:color w:val="000000"/>
          <w:sz w:val="24"/>
          <w:szCs w:val="24"/>
        </w:rPr>
        <w:br/>
        <w:t xml:space="preserve">     How can I to the tuneful strain attend? </w:t>
      </w:r>
      <w:r>
        <w:rPr>
          <w:color w:val="000000"/>
          <w:sz w:val="24"/>
          <w:szCs w:val="24"/>
        </w:rPr>
        <w:br/>
        <w:t xml:space="preserve">     That strain flows round the untimely tomb where Riddell lies.</w:t>
      </w:r>
    </w:p>
    <w:p>
      <w:pPr>
        <w:widowControl w:val="on"/>
        <w:pBdr/>
        <w:spacing w:before="240" w:after="240" w:line="240" w:lineRule="auto"/>
        <w:ind w:left="0" w:right="0"/>
        <w:jc w:val="left"/>
      </w:pPr>
      <w:r>
        <w:rPr>
          <w:color w:val="000000"/>
          <w:sz w:val="24"/>
          <w:szCs w:val="24"/>
        </w:rPr>
        <w:t xml:space="preserve">     Yes, pour, ye warblers! pour the notes of woe,</w:t>
      </w:r>
      <w:r>
        <w:rPr>
          <w:color w:val="000000"/>
          <w:sz w:val="24"/>
          <w:szCs w:val="24"/>
        </w:rPr>
        <w:br/>
        <w:t xml:space="preserve">     And soothe the Virtues weeping o’er his bier: </w:t>
      </w:r>
      <w:r>
        <w:rPr>
          <w:color w:val="000000"/>
          <w:sz w:val="24"/>
          <w:szCs w:val="24"/>
        </w:rPr>
        <w:br/>
        <w:t xml:space="preserve">     The man of worth—­and hath not left his peer! </w:t>
      </w:r>
      <w:r>
        <w:rPr>
          <w:color w:val="000000"/>
          <w:sz w:val="24"/>
          <w:szCs w:val="24"/>
        </w:rPr>
        <w:br/>
        <w:t xml:space="preserve">     Is in his “narrow house,” for ever darkly low.</w:t>
      </w:r>
    </w:p>
    <w:p>
      <w:pPr>
        <w:widowControl w:val="on"/>
        <w:pBdr/>
        <w:spacing w:before="240" w:after="240" w:line="240" w:lineRule="auto"/>
        <w:ind w:left="0" w:right="0"/>
        <w:jc w:val="left"/>
      </w:pPr>
      <w:r>
        <w:rPr>
          <w:color w:val="000000"/>
          <w:sz w:val="24"/>
          <w:szCs w:val="24"/>
        </w:rPr>
        <w:t xml:space="preserve">     Thee, Spring! again with joy shall others greet;</w:t>
      </w:r>
      <w:r>
        <w:rPr>
          <w:color w:val="000000"/>
          <w:sz w:val="24"/>
          <w:szCs w:val="24"/>
        </w:rPr>
        <w:br/>
        <w:t xml:space="preserve">     Me, memory of my loss will only meet.</w:t>
      </w:r>
    </w:p>
    <w:p>
      <w:pPr>
        <w:keepNext w:val="on"/>
        <w:widowControl w:val="on"/>
        <w:pBdr/>
        <w:spacing w:before="299" w:after="299" w:line="240" w:lineRule="auto"/>
        <w:ind w:left="0" w:right="0"/>
        <w:jc w:val="left"/>
        <w:outlineLvl w:val="1"/>
      </w:pPr>
      <w:r>
        <w:rPr>
          <w:b/>
          <w:color w:val="000000"/>
          <w:sz w:val="36"/>
          <w:szCs w:val="36"/>
        </w:rPr>
        <w:t xml:space="preserve">The Lovely Lass O’ Inverness</w:t>
      </w:r>
    </w:p>
    <w:p>
      <w:pPr>
        <w:widowControl w:val="on"/>
        <w:pBdr/>
        <w:spacing w:before="240" w:after="240" w:line="240" w:lineRule="auto"/>
        <w:ind w:left="0" w:right="0"/>
        <w:jc w:val="left"/>
      </w:pPr>
      <w:r>
        <w:rPr>
          <w:color w:val="000000"/>
          <w:sz w:val="24"/>
          <w:szCs w:val="24"/>
        </w:rPr>
        <w:t xml:space="preserve">     The lovely lass o’ Inverness,</w:t>
      </w:r>
      <w:r>
        <w:rPr>
          <w:color w:val="000000"/>
          <w:sz w:val="24"/>
          <w:szCs w:val="24"/>
        </w:rPr>
        <w:br/>
        <w:t xml:space="preserve">     Nae joy nor pleasure can she see;</w:t>
      </w:r>
      <w:r>
        <w:rPr>
          <w:color w:val="000000"/>
          <w:sz w:val="24"/>
          <w:szCs w:val="24"/>
        </w:rPr>
        <w:br/>
        <w:t xml:space="preserve">     For, e’en to morn she cries, alas! </w:t>
      </w:r>
      <w:r>
        <w:rPr>
          <w:color w:val="000000"/>
          <w:sz w:val="24"/>
          <w:szCs w:val="24"/>
        </w:rPr>
        <w:br/>
        <w:t xml:space="preserve">     And aye the saut tear blin’s her e’e.</w:t>
      </w:r>
    </w:p>
    <w:p>
      <w:pPr>
        <w:widowControl w:val="on"/>
        <w:pBdr/>
        <w:spacing w:before="240" w:after="240" w:line="240" w:lineRule="auto"/>
        <w:ind w:left="0" w:right="0"/>
        <w:jc w:val="left"/>
      </w:pPr>
      <w:r>
        <w:rPr>
          <w:color w:val="000000"/>
          <w:sz w:val="24"/>
          <w:szCs w:val="24"/>
        </w:rPr>
        <w:t xml:space="preserve">     “Drumossie moor, Drumossie day—­</w:t>
      </w:r>
      <w:r>
        <w:rPr>
          <w:color w:val="000000"/>
          <w:sz w:val="24"/>
          <w:szCs w:val="24"/>
        </w:rPr>
        <w:br/>
        <w:t xml:space="preserve">     A waefu’ day it was to me! </w:t>
      </w:r>
      <w:r>
        <w:rPr>
          <w:color w:val="000000"/>
          <w:sz w:val="24"/>
          <w:szCs w:val="24"/>
        </w:rPr>
        <w:br/>
        <w:t xml:space="preserve">     For there I lost my father dear,</w:t>
      </w:r>
      <w:r>
        <w:rPr>
          <w:color w:val="000000"/>
          <w:sz w:val="24"/>
          <w:szCs w:val="24"/>
        </w:rPr>
        <w:br/>
        <w:t xml:space="preserve">     My father dear, and brethren three.</w:t>
      </w:r>
    </w:p>
    <w:p>
      <w:pPr>
        <w:widowControl w:val="on"/>
        <w:pBdr/>
        <w:spacing w:before="240" w:after="240" w:line="240" w:lineRule="auto"/>
        <w:ind w:left="0" w:right="0"/>
        <w:jc w:val="left"/>
      </w:pPr>
      <w:r>
        <w:rPr>
          <w:color w:val="000000"/>
          <w:sz w:val="24"/>
          <w:szCs w:val="24"/>
        </w:rPr>
        <w:t xml:space="preserve">     “Their winding-sheet the bluidy clay,</w:t>
      </w:r>
      <w:r>
        <w:rPr>
          <w:color w:val="000000"/>
          <w:sz w:val="24"/>
          <w:szCs w:val="24"/>
        </w:rPr>
        <w:br/>
        <w:t xml:space="preserve">     Their graves are growin’ green to see;</w:t>
      </w:r>
      <w:r>
        <w:rPr>
          <w:color w:val="000000"/>
          <w:sz w:val="24"/>
          <w:szCs w:val="24"/>
        </w:rPr>
        <w:br/>
        <w:t xml:space="preserve">     And by them lies the dearest lad</w:t>
      </w:r>
      <w:r>
        <w:rPr>
          <w:color w:val="000000"/>
          <w:sz w:val="24"/>
          <w:szCs w:val="24"/>
        </w:rPr>
        <w:br/>
        <w:t xml:space="preserve">     That ever blest a woman’s e’e!</w:t>
      </w:r>
    </w:p>
    <w:p>
      <w:pPr>
        <w:widowControl w:val="on"/>
        <w:pBdr/>
        <w:spacing w:before="240" w:after="240" w:line="240" w:lineRule="auto"/>
        <w:ind w:left="0" w:right="0"/>
        <w:jc w:val="left"/>
      </w:pPr>
      <w:r>
        <w:rPr>
          <w:color w:val="000000"/>
          <w:sz w:val="24"/>
          <w:szCs w:val="24"/>
        </w:rPr>
        <w:t xml:space="preserve">     “Now wae to thee, thou cruel lord,</w:t>
      </w:r>
      <w:r>
        <w:rPr>
          <w:color w:val="000000"/>
          <w:sz w:val="24"/>
          <w:szCs w:val="24"/>
        </w:rPr>
        <w:br/>
        <w:t xml:space="preserve">     A bluidy man I trow thou be;</w:t>
      </w:r>
      <w:r>
        <w:rPr>
          <w:color w:val="000000"/>
          <w:sz w:val="24"/>
          <w:szCs w:val="24"/>
        </w:rPr>
        <w:br/>
        <w:t xml:space="preserve">     For mony a heart thou has made sair,</w:t>
      </w:r>
      <w:r>
        <w:rPr>
          <w:color w:val="000000"/>
          <w:sz w:val="24"/>
          <w:szCs w:val="24"/>
        </w:rPr>
        <w:br/>
        <w:t xml:space="preserve">     That ne’er did wrang to thine or thee!”</w:t>
      </w:r>
    </w:p>
    <w:p>
      <w:pPr>
        <w:widowControl w:val="on"/>
        <w:pBdr/>
        <w:spacing w:before="240" w:after="240" w:line="240" w:lineRule="auto"/>
        <w:ind w:left="0" w:right="0"/>
        <w:jc w:val="left"/>
      </w:pPr>
      <w:r>
        <w:rPr>
          <w:b/>
          <w:color w:val="000000"/>
          <w:sz w:val="24"/>
          <w:szCs w:val="24"/>
        </w:rPr>
        <w:t xml:space="preserve">Charlie, He’s My Darling</w:t>
      </w:r>
    </w:p>
    <w:p>
      <w:pPr>
        <w:widowControl w:val="on"/>
        <w:pBdr/>
        <w:spacing w:before="240" w:after="240" w:line="240" w:lineRule="auto"/>
        <w:ind w:left="0" w:right="0"/>
        <w:jc w:val="left"/>
      </w:pPr>
      <w:r>
        <w:rPr>
          <w:color w:val="000000"/>
          <w:sz w:val="24"/>
          <w:szCs w:val="24"/>
        </w:rPr>
        <w:t xml:space="preserve">     ’Twas on a Monday morning,</w:t>
      </w:r>
      <w:r>
        <w:rPr>
          <w:color w:val="000000"/>
          <w:sz w:val="24"/>
          <w:szCs w:val="24"/>
        </w:rPr>
        <w:br/>
        <w:t xml:space="preserve">     Right early in the year,</w:t>
      </w:r>
      <w:r>
        <w:rPr>
          <w:color w:val="000000"/>
          <w:sz w:val="24"/>
          <w:szCs w:val="24"/>
        </w:rPr>
        <w:br/>
        <w:t xml:space="preserve">     That Charlie came to our town,</w:t>
      </w:r>
      <w:r>
        <w:rPr>
          <w:color w:val="000000"/>
          <w:sz w:val="24"/>
          <w:szCs w:val="24"/>
        </w:rPr>
        <w:br/>
        <w:t xml:space="preserve">     The young Chevalier.</w:t>
      </w:r>
    </w:p>
    <w:p>
      <w:pPr>
        <w:widowControl w:val="on"/>
        <w:pBdr/>
        <w:spacing w:before="240" w:after="240" w:line="240" w:lineRule="auto"/>
        <w:ind w:left="0" w:right="0"/>
        <w:jc w:val="left"/>
      </w:pPr>
      <w:r>
        <w:rPr>
          <w:color w:val="000000"/>
          <w:sz w:val="24"/>
          <w:szCs w:val="24"/>
        </w:rPr>
        <w:t xml:space="preserve">     Chorus—­An’ Charlie, he’s my darling,</w:t>
      </w:r>
      <w:r>
        <w:rPr>
          <w:color w:val="000000"/>
          <w:sz w:val="24"/>
          <w:szCs w:val="24"/>
        </w:rPr>
        <w:br/>
        <w:t xml:space="preserve">     My darling, my darling,</w:t>
      </w:r>
      <w:r>
        <w:rPr>
          <w:color w:val="000000"/>
          <w:sz w:val="24"/>
          <w:szCs w:val="24"/>
        </w:rPr>
        <w:br/>
        <w:t xml:space="preserve">     Charlie, he’s my darling,</w:t>
      </w:r>
      <w:r>
        <w:rPr>
          <w:color w:val="000000"/>
          <w:sz w:val="24"/>
          <w:szCs w:val="24"/>
        </w:rPr>
        <w:br/>
        <w:t xml:space="preserve">     The young Chevalier.</w:t>
      </w:r>
    </w:p>
    <w:p>
      <w:pPr>
        <w:widowControl w:val="on"/>
        <w:pBdr/>
        <w:spacing w:before="240" w:after="240" w:line="240" w:lineRule="auto"/>
        <w:ind w:left="0" w:right="0"/>
        <w:jc w:val="left"/>
      </w:pPr>
      <w:r>
        <w:rPr>
          <w:color w:val="000000"/>
          <w:sz w:val="24"/>
          <w:szCs w:val="24"/>
        </w:rPr>
        <w:t xml:space="preserve">     As he was walking up the street,</w:t>
      </w:r>
      <w:r>
        <w:rPr>
          <w:color w:val="000000"/>
          <w:sz w:val="24"/>
          <w:szCs w:val="24"/>
        </w:rPr>
        <w:br/>
        <w:t xml:space="preserve">     The city for to view,</w:t>
      </w:r>
      <w:r>
        <w:rPr>
          <w:color w:val="000000"/>
          <w:sz w:val="24"/>
          <w:szCs w:val="24"/>
        </w:rPr>
        <w:br/>
        <w:t xml:space="preserve">     O there he spied a bonie lass</w:t>
      </w:r>
      <w:r>
        <w:rPr>
          <w:color w:val="000000"/>
          <w:sz w:val="24"/>
          <w:szCs w:val="24"/>
        </w:rPr>
        <w:br/>
        <w:t xml:space="preserve">     The window looking through,</w:t>
      </w:r>
      <w:r>
        <w:rPr>
          <w:color w:val="000000"/>
          <w:sz w:val="24"/>
          <w:szCs w:val="24"/>
        </w:rPr>
        <w:br/>
        <w:t xml:space="preserve">     An’ Charlie, &amp;c.</w:t>
      </w:r>
    </w:p>
    <w:p>
      <w:pPr>
        <w:widowControl w:val="on"/>
        <w:pBdr/>
        <w:spacing w:before="240" w:after="240" w:line="240" w:lineRule="auto"/>
        <w:ind w:left="0" w:right="0"/>
        <w:jc w:val="left"/>
      </w:pPr>
      <w:r>
        <w:rPr>
          <w:color w:val="000000"/>
          <w:sz w:val="24"/>
          <w:szCs w:val="24"/>
        </w:rPr>
        <w:t xml:space="preserve">     Sae light’s he jumped up the stair,</w:t>
      </w:r>
      <w:r>
        <w:rPr>
          <w:color w:val="000000"/>
          <w:sz w:val="24"/>
          <w:szCs w:val="24"/>
        </w:rPr>
        <w:br/>
        <w:t xml:space="preserve">     And tirl’d at the pin;</w:t>
      </w:r>
      <w:r>
        <w:rPr>
          <w:color w:val="000000"/>
          <w:sz w:val="24"/>
          <w:szCs w:val="24"/>
        </w:rPr>
        <w:br/>
        <w:t xml:space="preserve">     And wha sae ready as hersel’</w:t>
      </w:r>
      <w:r>
        <w:rPr>
          <w:color w:val="000000"/>
          <w:sz w:val="24"/>
          <w:szCs w:val="24"/>
        </w:rPr>
        <w:br/>
        <w:t xml:space="preserve">     To let the laddie in. </w:t>
      </w:r>
      <w:r>
        <w:rPr>
          <w:color w:val="000000"/>
          <w:sz w:val="24"/>
          <w:szCs w:val="24"/>
        </w:rPr>
        <w:br/>
        <w:t xml:space="preserve">     An’ Charlie, &amp;c.</w:t>
      </w:r>
    </w:p>
    <w:p>
      <w:pPr>
        <w:widowControl w:val="on"/>
        <w:pBdr/>
        <w:spacing w:before="240" w:after="240" w:line="240" w:lineRule="auto"/>
        <w:ind w:left="0" w:right="0"/>
        <w:jc w:val="left"/>
      </w:pPr>
      <w:r>
        <w:rPr>
          <w:color w:val="000000"/>
          <w:sz w:val="24"/>
          <w:szCs w:val="24"/>
        </w:rPr>
        <w:t xml:space="preserve">     He set his Jenny on his knee,</w:t>
      </w:r>
      <w:r>
        <w:rPr>
          <w:color w:val="000000"/>
          <w:sz w:val="24"/>
          <w:szCs w:val="24"/>
        </w:rPr>
        <w:br/>
        <w:t xml:space="preserve">     All in his Highland dress;</w:t>
      </w:r>
      <w:r>
        <w:rPr>
          <w:color w:val="000000"/>
          <w:sz w:val="24"/>
          <w:szCs w:val="24"/>
        </w:rPr>
        <w:br/>
        <w:t xml:space="preserve">     For brawly weel he ken’d the way</w:t>
      </w:r>
      <w:r>
        <w:rPr>
          <w:color w:val="000000"/>
          <w:sz w:val="24"/>
          <w:szCs w:val="24"/>
        </w:rPr>
        <w:br/>
        <w:t xml:space="preserve">     To please a bonie lass. </w:t>
      </w:r>
      <w:r>
        <w:rPr>
          <w:color w:val="000000"/>
          <w:sz w:val="24"/>
          <w:szCs w:val="24"/>
        </w:rPr>
        <w:br/>
        <w:t xml:space="preserve">     An’ Charlie, &amp;c.</w:t>
      </w:r>
    </w:p>
    <w:p>
      <w:pPr>
        <w:widowControl w:val="on"/>
        <w:pBdr/>
        <w:spacing w:before="240" w:after="240" w:line="240" w:lineRule="auto"/>
        <w:ind w:left="0" w:right="0"/>
        <w:jc w:val="left"/>
      </w:pPr>
      <w:r>
        <w:rPr>
          <w:color w:val="000000"/>
          <w:sz w:val="24"/>
          <w:szCs w:val="24"/>
        </w:rPr>
        <w:t xml:space="preserve">     It’s up yon heathery mountain,</w:t>
      </w:r>
      <w:r>
        <w:rPr>
          <w:color w:val="000000"/>
          <w:sz w:val="24"/>
          <w:szCs w:val="24"/>
        </w:rPr>
        <w:br/>
        <w:t xml:space="preserve">     An’ down yon scroggie glen,</w:t>
      </w:r>
      <w:r>
        <w:rPr>
          <w:color w:val="000000"/>
          <w:sz w:val="24"/>
          <w:szCs w:val="24"/>
        </w:rPr>
        <w:br/>
        <w:t xml:space="preserve">     We daur na gang a milking,</w:t>
      </w:r>
      <w:r>
        <w:rPr>
          <w:color w:val="000000"/>
          <w:sz w:val="24"/>
          <w:szCs w:val="24"/>
        </w:rPr>
        <w:br/>
        <w:t xml:space="preserve">     For Charlie and his men,</w:t>
      </w:r>
      <w:r>
        <w:rPr>
          <w:color w:val="000000"/>
          <w:sz w:val="24"/>
          <w:szCs w:val="24"/>
        </w:rPr>
        <w:br/>
        <w:t xml:space="preserve">     An’ Charlie, &amp;c.</w:t>
      </w:r>
    </w:p>
    <w:p>
      <w:pPr>
        <w:keepNext w:val="on"/>
        <w:widowControl w:val="on"/>
        <w:pBdr/>
        <w:spacing w:before="299" w:after="299" w:line="240" w:lineRule="auto"/>
        <w:ind w:left="0" w:right="0"/>
        <w:jc w:val="left"/>
        <w:outlineLvl w:val="1"/>
      </w:pPr>
      <w:r>
        <w:rPr>
          <w:b/>
          <w:color w:val="000000"/>
          <w:sz w:val="36"/>
          <w:szCs w:val="36"/>
        </w:rPr>
        <w:t xml:space="preserve">Bannocks O’ Bear Meal</w:t>
      </w:r>
    </w:p>
    <w:p>
      <w:pPr>
        <w:widowControl w:val="on"/>
        <w:pBdr/>
        <w:spacing w:before="240" w:after="240" w:line="240" w:lineRule="auto"/>
        <w:ind w:left="0" w:right="0"/>
        <w:jc w:val="left"/>
      </w:pPr>
      <w:r>
        <w:rPr>
          <w:color w:val="000000"/>
          <w:sz w:val="24"/>
          <w:szCs w:val="24"/>
        </w:rPr>
        <w:t xml:space="preserve">     Chorus—­Bannocks o’ bear meal,</w:t>
      </w:r>
      <w:r>
        <w:rPr>
          <w:color w:val="000000"/>
          <w:sz w:val="24"/>
          <w:szCs w:val="24"/>
        </w:rPr>
        <w:br/>
        <w:t xml:space="preserve">     Bannocks o’ barley,</w:t>
      </w:r>
      <w:r>
        <w:rPr>
          <w:color w:val="000000"/>
          <w:sz w:val="24"/>
          <w:szCs w:val="24"/>
        </w:rPr>
        <w:br/>
        <w:t xml:space="preserve">     Here’s to the Highlandman’s</w:t>
      </w:r>
      <w:r>
        <w:rPr>
          <w:color w:val="000000"/>
          <w:sz w:val="24"/>
          <w:szCs w:val="24"/>
        </w:rPr>
        <w:br/>
        <w:t xml:space="preserve">     Bannocks o’ barley!</w:t>
      </w:r>
    </w:p>
    <w:p>
      <w:pPr>
        <w:widowControl w:val="on"/>
        <w:pBdr/>
        <w:spacing w:before="240" w:after="240" w:line="240" w:lineRule="auto"/>
        <w:ind w:left="0" w:right="0"/>
        <w:jc w:val="left"/>
      </w:pPr>
      <w:r>
        <w:rPr>
          <w:color w:val="000000"/>
          <w:sz w:val="24"/>
          <w:szCs w:val="24"/>
        </w:rPr>
        <w:t xml:space="preserve">     Wha, in a brulyie, will</w:t>
      </w:r>
      <w:r>
        <w:rPr>
          <w:color w:val="000000"/>
          <w:sz w:val="24"/>
          <w:szCs w:val="24"/>
        </w:rPr>
        <w:br/>
        <w:t xml:space="preserve">     First cry a parley? </w:t>
      </w:r>
      <w:r>
        <w:rPr>
          <w:color w:val="000000"/>
          <w:sz w:val="24"/>
          <w:szCs w:val="24"/>
        </w:rPr>
        <w:br/>
        <w:t xml:space="preserve">     Never the lads wi’ the</w:t>
      </w:r>
      <w:r>
        <w:rPr>
          <w:color w:val="000000"/>
          <w:sz w:val="24"/>
          <w:szCs w:val="24"/>
        </w:rPr>
        <w:br/>
        <w:t xml:space="preserve">     Bannocks o’ barley,</w:t>
      </w:r>
      <w:r>
        <w:rPr>
          <w:color w:val="000000"/>
          <w:sz w:val="24"/>
          <w:szCs w:val="24"/>
        </w:rPr>
        <w:br/>
        <w:t xml:space="preserve">     Bannocks o’ bear meal,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Wha, in his wae days,</w:t>
      </w:r>
      <w:r>
        <w:rPr>
          <w:color w:val="000000"/>
          <w:sz w:val="24"/>
          <w:szCs w:val="24"/>
        </w:rPr>
        <w:br/>
        <w:t xml:space="preserve">     Were loyal to Charlie? </w:t>
      </w:r>
      <w:r>
        <w:rPr>
          <w:color w:val="000000"/>
          <w:sz w:val="24"/>
          <w:szCs w:val="24"/>
        </w:rPr>
        <w:br/>
        <w:t xml:space="preserve">     Wha but the lads wi’ the</w:t>
      </w:r>
      <w:r>
        <w:rPr>
          <w:color w:val="000000"/>
          <w:sz w:val="24"/>
          <w:szCs w:val="24"/>
        </w:rPr>
        <w:br/>
        <w:t xml:space="preserve">     Bannocks o’ barley! </w:t>
      </w:r>
      <w:r>
        <w:rPr>
          <w:color w:val="000000"/>
          <w:sz w:val="24"/>
          <w:szCs w:val="24"/>
        </w:rPr>
        <w:br/>
        <w:t xml:space="preserve">     Bannocks o’ bear meal, &amp;c.</w:t>
      </w:r>
    </w:p>
    <w:p>
      <w:pPr>
        <w:widowControl w:val="on"/>
        <w:pBdr/>
        <w:spacing w:before="240" w:after="240" w:line="240" w:lineRule="auto"/>
        <w:ind w:left="0" w:right="0"/>
        <w:jc w:val="left"/>
      </w:pPr>
      <w:r>
        <w:rPr>
          <w:b/>
          <w:color w:val="000000"/>
          <w:sz w:val="24"/>
          <w:szCs w:val="24"/>
        </w:rPr>
        <w:t xml:space="preserve">The Highland Balou</w:t>
      </w:r>
    </w:p>
    <w:p>
      <w:pPr>
        <w:widowControl w:val="on"/>
        <w:pBdr/>
        <w:spacing w:before="240" w:after="240" w:line="240" w:lineRule="auto"/>
        <w:ind w:left="0" w:right="0"/>
        <w:jc w:val="left"/>
      </w:pPr>
      <w:r>
        <w:rPr>
          <w:color w:val="000000"/>
          <w:sz w:val="24"/>
          <w:szCs w:val="24"/>
        </w:rPr>
        <w:t xml:space="preserve">     Hee balou, my sweet wee Donald,</w:t>
      </w:r>
      <w:r>
        <w:rPr>
          <w:color w:val="000000"/>
          <w:sz w:val="24"/>
          <w:szCs w:val="24"/>
        </w:rPr>
        <w:br/>
        <w:t xml:space="preserve">     Picture o’ the great Clanronald;</w:t>
      </w:r>
      <w:r>
        <w:rPr>
          <w:color w:val="000000"/>
          <w:sz w:val="24"/>
          <w:szCs w:val="24"/>
        </w:rPr>
        <w:br/>
        <w:t xml:space="preserve">     Brawlie kens our wanton Chief</w:t>
      </w:r>
      <w:r>
        <w:rPr>
          <w:color w:val="000000"/>
          <w:sz w:val="24"/>
          <w:szCs w:val="24"/>
        </w:rPr>
        <w:br/>
        <w:t xml:space="preserve">     Wha gat my young Highland thief.</w:t>
      </w:r>
    </w:p>
    <w:p>
      <w:pPr>
        <w:widowControl w:val="on"/>
        <w:pBdr/>
        <w:spacing w:before="240" w:after="240" w:line="240" w:lineRule="auto"/>
        <w:ind w:left="0" w:right="0"/>
        <w:jc w:val="left"/>
      </w:pPr>
      <w:r>
        <w:rPr>
          <w:color w:val="000000"/>
          <w:sz w:val="24"/>
          <w:szCs w:val="24"/>
        </w:rPr>
        <w:t xml:space="preserve">     Leeze me on thy bonie craigie,</w:t>
      </w:r>
      <w:r>
        <w:rPr>
          <w:color w:val="000000"/>
          <w:sz w:val="24"/>
          <w:szCs w:val="24"/>
        </w:rPr>
        <w:br/>
        <w:t xml:space="preserve">     An’ thou live, thou’ll steal a naigie,</w:t>
      </w:r>
      <w:r>
        <w:rPr>
          <w:color w:val="000000"/>
          <w:sz w:val="24"/>
          <w:szCs w:val="24"/>
        </w:rPr>
        <w:br/>
        <w:t xml:space="preserve">     Travel the country thro’ and thro’,</w:t>
      </w:r>
      <w:r>
        <w:rPr>
          <w:color w:val="000000"/>
          <w:sz w:val="24"/>
          <w:szCs w:val="24"/>
        </w:rPr>
        <w:br/>
        <w:t xml:space="preserve">     And bring hame a Carlisle cow.</w:t>
      </w:r>
    </w:p>
    <w:p>
      <w:pPr>
        <w:widowControl w:val="on"/>
        <w:pBdr/>
        <w:spacing w:before="240" w:after="240" w:line="240" w:lineRule="auto"/>
        <w:ind w:left="0" w:right="0"/>
        <w:jc w:val="left"/>
      </w:pPr>
      <w:r>
        <w:rPr>
          <w:color w:val="000000"/>
          <w:sz w:val="24"/>
          <w:szCs w:val="24"/>
        </w:rPr>
        <w:t xml:space="preserve">     Thro’ the Lawlands, o’er the Border,</w:t>
      </w:r>
      <w:r>
        <w:rPr>
          <w:color w:val="000000"/>
          <w:sz w:val="24"/>
          <w:szCs w:val="24"/>
        </w:rPr>
        <w:br/>
        <w:t xml:space="preserve">     Weel, my babie, may thou furder! </w:t>
      </w:r>
      <w:r>
        <w:rPr>
          <w:color w:val="000000"/>
          <w:sz w:val="24"/>
          <w:szCs w:val="24"/>
        </w:rPr>
        <w:br/>
        <w:t xml:space="preserve">     Herry the louns o’ the laigh Countrie,</w:t>
      </w:r>
      <w:r>
        <w:rPr>
          <w:color w:val="000000"/>
          <w:sz w:val="24"/>
          <w:szCs w:val="24"/>
        </w:rPr>
        <w:br/>
        <w:t xml:space="preserve">     Syne to the Highlands hame to me.</w:t>
      </w:r>
    </w:p>
    <w:p>
      <w:pPr>
        <w:keepNext w:val="on"/>
        <w:widowControl w:val="on"/>
        <w:pBdr/>
        <w:spacing w:before="299" w:after="299" w:line="240" w:lineRule="auto"/>
        <w:ind w:left="0" w:right="0"/>
        <w:jc w:val="left"/>
        <w:outlineLvl w:val="1"/>
      </w:pPr>
      <w:r>
        <w:rPr>
          <w:b/>
          <w:color w:val="000000"/>
          <w:sz w:val="36"/>
          <w:szCs w:val="36"/>
        </w:rPr>
        <w:t xml:space="preserve">The Highland Widow’s Lament</w:t>
      </w:r>
    </w:p>
    <w:p>
      <w:pPr>
        <w:widowControl w:val="on"/>
        <w:pBdr/>
        <w:spacing w:before="240" w:after="240" w:line="240" w:lineRule="auto"/>
        <w:ind w:left="0" w:right="0"/>
        <w:jc w:val="left"/>
      </w:pPr>
      <w:r>
        <w:rPr>
          <w:color w:val="000000"/>
          <w:sz w:val="24"/>
          <w:szCs w:val="24"/>
        </w:rPr>
        <w:t xml:space="preserve">     Oh I am come to the low Countrie,</w:t>
      </w:r>
      <w:r>
        <w:rPr>
          <w:color w:val="000000"/>
          <w:sz w:val="24"/>
          <w:szCs w:val="24"/>
        </w:rPr>
        <w:br/>
        <w:t xml:space="preserve">     Ochon, Ochon, Ochrie! </w:t>
      </w:r>
      <w:r>
        <w:rPr>
          <w:color w:val="000000"/>
          <w:sz w:val="24"/>
          <w:szCs w:val="24"/>
        </w:rPr>
        <w:br/>
        <w:t xml:space="preserve">     Without a penny in my purse,</w:t>
      </w:r>
      <w:r>
        <w:rPr>
          <w:color w:val="000000"/>
          <w:sz w:val="24"/>
          <w:szCs w:val="24"/>
        </w:rPr>
        <w:br/>
        <w:t xml:space="preserve">     To buy a meal to me.</w:t>
      </w:r>
    </w:p>
    <w:p>
      <w:pPr>
        <w:widowControl w:val="on"/>
        <w:pBdr/>
        <w:spacing w:before="240" w:after="240" w:line="240" w:lineRule="auto"/>
        <w:ind w:left="0" w:right="0"/>
        <w:jc w:val="left"/>
      </w:pPr>
      <w:r>
        <w:rPr>
          <w:color w:val="000000"/>
          <w:sz w:val="24"/>
          <w:szCs w:val="24"/>
        </w:rPr>
        <w:t xml:space="preserve">     It was na sae in the Highland hills,</w:t>
      </w:r>
      <w:r>
        <w:rPr>
          <w:color w:val="000000"/>
          <w:sz w:val="24"/>
          <w:szCs w:val="24"/>
        </w:rPr>
        <w:br/>
        <w:t xml:space="preserve">     Ochon, Ochon, Ochrie! </w:t>
      </w:r>
      <w:r>
        <w:rPr>
          <w:color w:val="000000"/>
          <w:sz w:val="24"/>
          <w:szCs w:val="24"/>
        </w:rPr>
        <w:br/>
        <w:t xml:space="preserve">     Nae woman in the Country wide,</w:t>
      </w:r>
      <w:r>
        <w:rPr>
          <w:color w:val="000000"/>
          <w:sz w:val="24"/>
          <w:szCs w:val="24"/>
        </w:rPr>
        <w:br/>
        <w:t xml:space="preserve">     Sae happy was as me.</w:t>
      </w:r>
    </w:p>
    <w:p>
      <w:pPr>
        <w:widowControl w:val="on"/>
        <w:pBdr/>
        <w:spacing w:before="240" w:after="240" w:line="240" w:lineRule="auto"/>
        <w:ind w:left="0" w:right="0"/>
        <w:jc w:val="left"/>
      </w:pPr>
      <w:r>
        <w:rPr>
          <w:color w:val="000000"/>
          <w:sz w:val="24"/>
          <w:szCs w:val="24"/>
        </w:rPr>
        <w:t xml:space="preserve">     For then I had a score o’kye,</w:t>
      </w:r>
      <w:r>
        <w:rPr>
          <w:color w:val="000000"/>
          <w:sz w:val="24"/>
          <w:szCs w:val="24"/>
        </w:rPr>
        <w:br/>
        <w:t xml:space="preserve">     Ochon, Ochon, Ochrie! </w:t>
      </w:r>
      <w:r>
        <w:rPr>
          <w:color w:val="000000"/>
          <w:sz w:val="24"/>
          <w:szCs w:val="24"/>
        </w:rPr>
        <w:br/>
        <w:t xml:space="preserve">     Feeding on you hill sae high,</w:t>
      </w:r>
      <w:r>
        <w:rPr>
          <w:color w:val="000000"/>
          <w:sz w:val="24"/>
          <w:szCs w:val="24"/>
        </w:rPr>
        <w:br/>
        <w:t xml:space="preserve">     And giving milk to me.</w:t>
      </w:r>
    </w:p>
    <w:p>
      <w:pPr>
        <w:widowControl w:val="on"/>
        <w:pBdr/>
        <w:spacing w:before="240" w:after="240" w:line="240" w:lineRule="auto"/>
        <w:ind w:left="0" w:right="0"/>
        <w:jc w:val="left"/>
      </w:pPr>
      <w:r>
        <w:rPr>
          <w:color w:val="000000"/>
          <w:sz w:val="24"/>
          <w:szCs w:val="24"/>
        </w:rPr>
        <w:t xml:space="preserve">     And there I had three score o’yowes,</w:t>
      </w:r>
      <w:r>
        <w:rPr>
          <w:color w:val="000000"/>
          <w:sz w:val="24"/>
          <w:szCs w:val="24"/>
        </w:rPr>
        <w:br/>
        <w:t xml:space="preserve">     Ochon, Ochon, Ochrie! </w:t>
      </w:r>
      <w:r>
        <w:rPr>
          <w:color w:val="000000"/>
          <w:sz w:val="24"/>
          <w:szCs w:val="24"/>
        </w:rPr>
        <w:br/>
        <w:t xml:space="preserve">     Skipping on yon bonie knowes,</w:t>
      </w:r>
      <w:r>
        <w:rPr>
          <w:color w:val="000000"/>
          <w:sz w:val="24"/>
          <w:szCs w:val="24"/>
        </w:rPr>
        <w:br/>
        <w:t xml:space="preserve">     And casting woo’ to me.</w:t>
      </w:r>
    </w:p>
    <w:p>
      <w:pPr>
        <w:widowControl w:val="on"/>
        <w:pBdr/>
        <w:spacing w:before="240" w:after="240" w:line="240" w:lineRule="auto"/>
        <w:ind w:left="0" w:right="0"/>
        <w:jc w:val="left"/>
      </w:pPr>
      <w:r>
        <w:rPr>
          <w:color w:val="000000"/>
          <w:sz w:val="24"/>
          <w:szCs w:val="24"/>
        </w:rPr>
        <w:t xml:space="preserve">     I was the happiest of a’ the Clan,</w:t>
      </w:r>
      <w:r>
        <w:rPr>
          <w:color w:val="000000"/>
          <w:sz w:val="24"/>
          <w:szCs w:val="24"/>
        </w:rPr>
        <w:br/>
        <w:t xml:space="preserve">     Sair, sair, may I repine;</w:t>
      </w:r>
      <w:r>
        <w:rPr>
          <w:color w:val="000000"/>
          <w:sz w:val="24"/>
          <w:szCs w:val="24"/>
        </w:rPr>
        <w:br/>
        <w:t xml:space="preserve">     For Donald was the brawest man,</w:t>
      </w:r>
      <w:r>
        <w:rPr>
          <w:color w:val="000000"/>
          <w:sz w:val="24"/>
          <w:szCs w:val="24"/>
        </w:rPr>
        <w:br/>
        <w:t xml:space="preserve">     And Donald he was mine.</w:t>
      </w:r>
    </w:p>
    <w:p>
      <w:pPr>
        <w:widowControl w:val="on"/>
        <w:pBdr/>
        <w:spacing w:before="240" w:after="240" w:line="240" w:lineRule="auto"/>
        <w:ind w:left="0" w:right="0"/>
        <w:jc w:val="left"/>
      </w:pPr>
      <w:r>
        <w:rPr>
          <w:color w:val="000000"/>
          <w:sz w:val="24"/>
          <w:szCs w:val="24"/>
        </w:rPr>
        <w:t xml:space="preserve">     Till Charlie Stewart cam at last,</w:t>
      </w:r>
      <w:r>
        <w:rPr>
          <w:color w:val="000000"/>
          <w:sz w:val="24"/>
          <w:szCs w:val="24"/>
        </w:rPr>
        <w:br/>
        <w:t xml:space="preserve">     Sae far to set us free;</w:t>
      </w:r>
      <w:r>
        <w:rPr>
          <w:color w:val="000000"/>
          <w:sz w:val="24"/>
          <w:szCs w:val="24"/>
        </w:rPr>
        <w:br/>
        <w:t xml:space="preserve">     My Donald’s arm was wanted then,</w:t>
      </w:r>
      <w:r>
        <w:rPr>
          <w:color w:val="000000"/>
          <w:sz w:val="24"/>
          <w:szCs w:val="24"/>
        </w:rPr>
        <w:br/>
        <w:t xml:space="preserve">     For Scotland and for me.</w:t>
      </w:r>
    </w:p>
    <w:p>
      <w:pPr>
        <w:widowControl w:val="on"/>
        <w:pBdr/>
        <w:spacing w:before="240" w:after="240" w:line="240" w:lineRule="auto"/>
        <w:ind w:left="0" w:right="0"/>
        <w:jc w:val="left"/>
      </w:pPr>
      <w:r>
        <w:rPr>
          <w:color w:val="000000"/>
          <w:sz w:val="24"/>
          <w:szCs w:val="24"/>
        </w:rPr>
        <w:t xml:space="preserve">     Their waefu’ fate what need I tell,</w:t>
      </w:r>
      <w:r>
        <w:rPr>
          <w:color w:val="000000"/>
          <w:sz w:val="24"/>
          <w:szCs w:val="24"/>
        </w:rPr>
        <w:br/>
        <w:t xml:space="preserve">     Right to the wrang did yield;</w:t>
      </w:r>
      <w:r>
        <w:rPr>
          <w:color w:val="000000"/>
          <w:sz w:val="24"/>
          <w:szCs w:val="24"/>
        </w:rPr>
        <w:br/>
        <w:t xml:space="preserve">     My Donald and his Country fell,</w:t>
      </w:r>
      <w:r>
        <w:rPr>
          <w:color w:val="000000"/>
          <w:sz w:val="24"/>
          <w:szCs w:val="24"/>
        </w:rPr>
        <w:br/>
        <w:t xml:space="preserve">     Upon Culloden field.</w:t>
      </w:r>
    </w:p>
    <w:p>
      <w:pPr>
        <w:widowControl w:val="on"/>
        <w:pBdr/>
        <w:spacing w:before="240" w:after="240" w:line="240" w:lineRule="auto"/>
        <w:ind w:left="0" w:right="0"/>
        <w:jc w:val="left"/>
      </w:pPr>
      <w:r>
        <w:rPr>
          <w:color w:val="000000"/>
          <w:sz w:val="24"/>
          <w:szCs w:val="24"/>
        </w:rPr>
        <w:t xml:space="preserve">     Oh I am come to the low Countrie,</w:t>
      </w:r>
      <w:r>
        <w:rPr>
          <w:color w:val="000000"/>
          <w:sz w:val="24"/>
          <w:szCs w:val="24"/>
        </w:rPr>
        <w:br/>
        <w:t xml:space="preserve">     Ochon, Ochon, Ochrie! </w:t>
      </w:r>
      <w:r>
        <w:rPr>
          <w:color w:val="000000"/>
          <w:sz w:val="24"/>
          <w:szCs w:val="24"/>
        </w:rPr>
        <w:br/>
        <w:t xml:space="preserve">     Nae woman in the warld wide,</w:t>
      </w:r>
      <w:r>
        <w:rPr>
          <w:color w:val="000000"/>
          <w:sz w:val="24"/>
          <w:szCs w:val="24"/>
        </w:rPr>
        <w:br/>
        <w:t xml:space="preserve">     Sae wretched now as me.</w:t>
      </w:r>
    </w:p>
    <w:p>
      <w:pPr>
        <w:widowControl w:val="on"/>
        <w:pBdr/>
        <w:spacing w:before="240" w:after="240" w:line="240" w:lineRule="auto"/>
        <w:ind w:left="0" w:right="0"/>
        <w:jc w:val="left"/>
      </w:pPr>
      <w:r>
        <w:rPr>
          <w:b/>
          <w:color w:val="000000"/>
          <w:sz w:val="24"/>
          <w:szCs w:val="24"/>
        </w:rPr>
        <w:t xml:space="preserve">It Was A’ For Our Rightfu’ King</w:t>
      </w:r>
    </w:p>
    <w:p>
      <w:pPr>
        <w:widowControl w:val="on"/>
        <w:pBdr/>
        <w:spacing w:before="240" w:after="240" w:line="240" w:lineRule="auto"/>
        <w:ind w:left="0" w:right="0"/>
        <w:jc w:val="left"/>
      </w:pPr>
      <w:r>
        <w:rPr>
          <w:color w:val="000000"/>
          <w:sz w:val="24"/>
          <w:szCs w:val="24"/>
        </w:rPr>
        <w:t xml:space="preserve">     It was a’ for our rightfu’ King</w:t>
      </w:r>
      <w:r>
        <w:rPr>
          <w:color w:val="000000"/>
          <w:sz w:val="24"/>
          <w:szCs w:val="24"/>
        </w:rPr>
        <w:br/>
        <w:t xml:space="preserve">     We left fair Scotland’s strand;</w:t>
      </w:r>
      <w:r>
        <w:rPr>
          <w:color w:val="000000"/>
          <w:sz w:val="24"/>
          <w:szCs w:val="24"/>
        </w:rPr>
        <w:br/>
        <w:t xml:space="preserve">     It was a’ for our rightfu’ King</w:t>
      </w:r>
      <w:r>
        <w:rPr>
          <w:color w:val="000000"/>
          <w:sz w:val="24"/>
          <w:szCs w:val="24"/>
        </w:rPr>
        <w:br/>
        <w:t xml:space="preserve">     We e’er saw Irish land, my dear,</w:t>
      </w:r>
      <w:r>
        <w:rPr>
          <w:color w:val="000000"/>
          <w:sz w:val="24"/>
          <w:szCs w:val="24"/>
        </w:rPr>
        <w:br/>
        <w:t xml:space="preserve">     We e’er saw Irish land.</w:t>
      </w:r>
    </w:p>
    <w:p>
      <w:pPr>
        <w:widowControl w:val="on"/>
        <w:pBdr/>
        <w:spacing w:before="240" w:after="240" w:line="240" w:lineRule="auto"/>
        <w:ind w:left="0" w:right="0"/>
        <w:jc w:val="left"/>
      </w:pPr>
      <w:r>
        <w:rPr>
          <w:color w:val="000000"/>
          <w:sz w:val="24"/>
          <w:szCs w:val="24"/>
        </w:rPr>
        <w:t xml:space="preserve">     Now a’ is done that men can do,</w:t>
      </w:r>
      <w:r>
        <w:rPr>
          <w:color w:val="000000"/>
          <w:sz w:val="24"/>
          <w:szCs w:val="24"/>
        </w:rPr>
        <w:br/>
        <w:t xml:space="preserve">     And a’ is done in vain;</w:t>
      </w:r>
      <w:r>
        <w:rPr>
          <w:color w:val="000000"/>
          <w:sz w:val="24"/>
          <w:szCs w:val="24"/>
        </w:rPr>
        <w:br/>
        <w:t xml:space="preserve">     My Love and Native Land fareweel,</w:t>
      </w:r>
      <w:r>
        <w:rPr>
          <w:color w:val="000000"/>
          <w:sz w:val="24"/>
          <w:szCs w:val="24"/>
        </w:rPr>
        <w:br/>
        <w:t xml:space="preserve">     For I maun cross the main, my dear,</w:t>
      </w:r>
      <w:r>
        <w:rPr>
          <w:color w:val="000000"/>
          <w:sz w:val="24"/>
          <w:szCs w:val="24"/>
        </w:rPr>
        <w:br/>
        <w:t xml:space="preserve">     For I maun cross the main.</w:t>
      </w:r>
    </w:p>
    <w:p>
      <w:pPr>
        <w:widowControl w:val="on"/>
        <w:pBdr/>
        <w:spacing w:before="240" w:after="240" w:line="240" w:lineRule="auto"/>
        <w:ind w:left="0" w:right="0"/>
        <w:jc w:val="left"/>
      </w:pPr>
      <w:r>
        <w:rPr>
          <w:color w:val="000000"/>
          <w:sz w:val="24"/>
          <w:szCs w:val="24"/>
        </w:rPr>
        <w:t xml:space="preserve">     He turn’d him right and round about,</w:t>
      </w:r>
      <w:r>
        <w:rPr>
          <w:color w:val="000000"/>
          <w:sz w:val="24"/>
          <w:szCs w:val="24"/>
        </w:rPr>
        <w:br/>
        <w:t xml:space="preserve">     Upon the Irish shore;</w:t>
      </w:r>
      <w:r>
        <w:rPr>
          <w:color w:val="000000"/>
          <w:sz w:val="24"/>
          <w:szCs w:val="24"/>
        </w:rPr>
        <w:br/>
        <w:t xml:space="preserve">     And gae his bridle reins a shake,</w:t>
      </w:r>
      <w:r>
        <w:rPr>
          <w:color w:val="000000"/>
          <w:sz w:val="24"/>
          <w:szCs w:val="24"/>
        </w:rPr>
        <w:br/>
        <w:t xml:space="preserve">     With adieu for evermore, my dear,</w:t>
      </w:r>
      <w:r>
        <w:rPr>
          <w:color w:val="000000"/>
          <w:sz w:val="24"/>
          <w:szCs w:val="24"/>
        </w:rPr>
        <w:br/>
        <w:t xml:space="preserve">     And adiue for evermore.</w:t>
      </w:r>
    </w:p>
    <w:p>
      <w:pPr>
        <w:widowControl w:val="on"/>
        <w:pBdr/>
        <w:spacing w:before="240" w:after="240" w:line="240" w:lineRule="auto"/>
        <w:ind w:left="0" w:right="0"/>
        <w:jc w:val="left"/>
      </w:pPr>
      <w:r>
        <w:rPr>
          <w:color w:val="000000"/>
          <w:sz w:val="24"/>
          <w:szCs w:val="24"/>
        </w:rPr>
        <w:t xml:space="preserve">     The soger frae the wars returns,</w:t>
      </w:r>
      <w:r>
        <w:rPr>
          <w:color w:val="000000"/>
          <w:sz w:val="24"/>
          <w:szCs w:val="24"/>
        </w:rPr>
        <w:br/>
        <w:t xml:space="preserve">     The sailor frae the main;</w:t>
      </w:r>
      <w:r>
        <w:rPr>
          <w:color w:val="000000"/>
          <w:sz w:val="24"/>
          <w:szCs w:val="24"/>
        </w:rPr>
        <w:br/>
        <w:t xml:space="preserve">     But I hae parted frae my Love,</w:t>
      </w:r>
      <w:r>
        <w:rPr>
          <w:color w:val="000000"/>
          <w:sz w:val="24"/>
          <w:szCs w:val="24"/>
        </w:rPr>
        <w:br/>
        <w:t xml:space="preserve">     Never to meet again, my dear,</w:t>
      </w:r>
      <w:r>
        <w:rPr>
          <w:color w:val="000000"/>
          <w:sz w:val="24"/>
          <w:szCs w:val="24"/>
        </w:rPr>
        <w:br/>
        <w:t xml:space="preserve">     Never to meet again.</w:t>
      </w:r>
    </w:p>
    <w:p>
      <w:pPr>
        <w:widowControl w:val="on"/>
        <w:pBdr/>
        <w:spacing w:before="240" w:after="240" w:line="240" w:lineRule="auto"/>
        <w:ind w:left="0" w:right="0"/>
        <w:jc w:val="left"/>
      </w:pPr>
      <w:r>
        <w:rPr>
          <w:color w:val="000000"/>
          <w:sz w:val="24"/>
          <w:szCs w:val="24"/>
        </w:rPr>
        <w:t xml:space="preserve">     When day is gane, and night is come,</w:t>
      </w:r>
      <w:r>
        <w:rPr>
          <w:color w:val="000000"/>
          <w:sz w:val="24"/>
          <w:szCs w:val="24"/>
        </w:rPr>
        <w:br/>
        <w:t xml:space="preserve">     And a’ folk bound to sleep;</w:t>
      </w:r>
      <w:r>
        <w:rPr>
          <w:color w:val="000000"/>
          <w:sz w:val="24"/>
          <w:szCs w:val="24"/>
        </w:rPr>
        <w:br/>
        <w:t xml:space="preserve">     I think on him that’s far awa,</w:t>
      </w:r>
      <w:r>
        <w:rPr>
          <w:color w:val="000000"/>
          <w:sz w:val="24"/>
          <w:szCs w:val="24"/>
        </w:rPr>
        <w:br/>
        <w:t xml:space="preserve">     The lee-lang night, and weep, my dear,</w:t>
      </w:r>
      <w:r>
        <w:rPr>
          <w:color w:val="000000"/>
          <w:sz w:val="24"/>
          <w:szCs w:val="24"/>
        </w:rPr>
        <w:br/>
        <w:t xml:space="preserve">     The lee-lang night, and weep.</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Ode For General Washington’s Birthday</w:t>
      </w:r>
    </w:p>
    <w:p>
      <w:pPr>
        <w:widowControl w:val="on"/>
        <w:pBdr/>
        <w:spacing w:before="240" w:after="240" w:line="240" w:lineRule="auto"/>
        <w:ind w:left="0" w:right="0"/>
        <w:jc w:val="left"/>
      </w:pPr>
      <w:r>
        <w:rPr>
          <w:color w:val="000000"/>
          <w:sz w:val="24"/>
          <w:szCs w:val="24"/>
        </w:rPr>
        <w:t xml:space="preserve">     No Spartan tube, no Attic shell,</w:t>
      </w:r>
      <w:r>
        <w:rPr>
          <w:color w:val="000000"/>
          <w:sz w:val="24"/>
          <w:szCs w:val="24"/>
        </w:rPr>
        <w:br/>
        <w:t xml:space="preserve">     No lyre Aeolian I awake;</w:t>
      </w:r>
      <w:r>
        <w:rPr>
          <w:color w:val="000000"/>
          <w:sz w:val="24"/>
          <w:szCs w:val="24"/>
        </w:rPr>
        <w:br/>
        <w:t xml:space="preserve">     ’Tis liberty’s bold note I swell,</w:t>
      </w:r>
      <w:r>
        <w:rPr>
          <w:color w:val="000000"/>
          <w:sz w:val="24"/>
          <w:szCs w:val="24"/>
        </w:rPr>
        <w:br/>
        <w:t xml:space="preserve">     Thy harp, Columbia, let me take! </w:t>
      </w:r>
      <w:r>
        <w:rPr>
          <w:color w:val="000000"/>
          <w:sz w:val="24"/>
          <w:szCs w:val="24"/>
        </w:rPr>
        <w:br/>
        <w:t xml:space="preserve">     See gathering thousands, while I sing,</w:t>
      </w:r>
      <w:r>
        <w:rPr>
          <w:color w:val="000000"/>
          <w:sz w:val="24"/>
          <w:szCs w:val="24"/>
        </w:rPr>
        <w:br/>
        <w:t xml:space="preserve">     A broken chain exulting bring,</w:t>
      </w:r>
      <w:r>
        <w:rPr>
          <w:color w:val="000000"/>
          <w:sz w:val="24"/>
          <w:szCs w:val="24"/>
        </w:rPr>
        <w:br/>
        <w:t xml:space="preserve">     And dash it in a tyrant’s face,</w:t>
      </w:r>
      <w:r>
        <w:rPr>
          <w:color w:val="000000"/>
          <w:sz w:val="24"/>
          <w:szCs w:val="24"/>
        </w:rPr>
        <w:br/>
        <w:t xml:space="preserve">     And dare him to his very beard,</w:t>
      </w:r>
      <w:r>
        <w:rPr>
          <w:color w:val="000000"/>
          <w:sz w:val="24"/>
          <w:szCs w:val="24"/>
        </w:rPr>
        <w:br/>
        <w:t xml:space="preserve">     And tell him he no more is feared—­</w:t>
      </w:r>
      <w:r>
        <w:rPr>
          <w:color w:val="000000"/>
          <w:sz w:val="24"/>
          <w:szCs w:val="24"/>
        </w:rPr>
        <w:br/>
        <w:t xml:space="preserve">     No more the despot of Columbia’s race! </w:t>
      </w:r>
      <w:r>
        <w:rPr>
          <w:color w:val="000000"/>
          <w:sz w:val="24"/>
          <w:szCs w:val="24"/>
        </w:rPr>
        <w:br/>
        <w:t xml:space="preserve">     A tyrant’s proudest insults brav’d,</w:t>
      </w:r>
      <w:r>
        <w:rPr>
          <w:color w:val="000000"/>
          <w:sz w:val="24"/>
          <w:szCs w:val="24"/>
        </w:rPr>
        <w:br/>
        <w:t xml:space="preserve">     They shout—­a People freed!  They hail an Empire saved. </w:t>
      </w:r>
      <w:r>
        <w:rPr>
          <w:color w:val="000000"/>
          <w:sz w:val="24"/>
          <w:szCs w:val="24"/>
        </w:rPr>
        <w:br/>
        <w:t xml:space="preserve">     Where is man’s god-like form? </w:t>
      </w:r>
      <w:r>
        <w:rPr>
          <w:color w:val="000000"/>
          <w:sz w:val="24"/>
          <w:szCs w:val="24"/>
        </w:rPr>
        <w:br/>
        <w:t xml:space="preserve">     Where is that brow erect and bold—­</w:t>
      </w:r>
      <w:r>
        <w:rPr>
          <w:color w:val="000000"/>
          <w:sz w:val="24"/>
          <w:szCs w:val="24"/>
        </w:rPr>
        <w:br/>
        <w:t xml:space="preserve">     That eye that can unmov’d behold</w:t>
      </w:r>
      <w:r>
        <w:rPr>
          <w:color w:val="000000"/>
          <w:sz w:val="24"/>
          <w:szCs w:val="24"/>
        </w:rPr>
        <w:br/>
        <w:t xml:space="preserve">     The wildest rage, the loudest storm</w:t>
      </w:r>
      <w:r>
        <w:rPr>
          <w:color w:val="000000"/>
          <w:sz w:val="24"/>
          <w:szCs w:val="24"/>
        </w:rPr>
        <w:br/>
        <w:t xml:space="preserve">     That e’er created fury dared to raise? </w:t>
      </w:r>
      <w:r>
        <w:rPr>
          <w:color w:val="000000"/>
          <w:sz w:val="24"/>
          <w:szCs w:val="24"/>
        </w:rPr>
        <w:br/>
        <w:t xml:space="preserve">     Avaunt! thou caitiff, servile, base,</w:t>
      </w:r>
      <w:r>
        <w:rPr>
          <w:color w:val="000000"/>
          <w:sz w:val="24"/>
          <w:szCs w:val="24"/>
        </w:rPr>
        <w:br/>
        <w:t xml:space="preserve">     That tremblest at a despot’s nod,</w:t>
      </w:r>
      <w:r>
        <w:rPr>
          <w:color w:val="000000"/>
          <w:sz w:val="24"/>
          <w:szCs w:val="24"/>
        </w:rPr>
        <w:br/>
        <w:t xml:space="preserve">     Yet, crouching under the iron rod,</w:t>
      </w:r>
      <w:r>
        <w:rPr>
          <w:color w:val="000000"/>
          <w:sz w:val="24"/>
          <w:szCs w:val="24"/>
        </w:rPr>
        <w:br/>
        <w:t xml:space="preserve">     Canst laud the hand that struck th’ insulting blow! </w:t>
      </w:r>
      <w:r>
        <w:rPr>
          <w:color w:val="000000"/>
          <w:sz w:val="24"/>
          <w:szCs w:val="24"/>
        </w:rPr>
        <w:br/>
        <w:t xml:space="preserve">     Art thou of man’s Imperial line? </w:t>
      </w:r>
      <w:r>
        <w:rPr>
          <w:color w:val="000000"/>
          <w:sz w:val="24"/>
          <w:szCs w:val="24"/>
        </w:rPr>
        <w:br/>
        <w:t xml:space="preserve">     Dost boast that countenance divine? </w:t>
      </w:r>
      <w:r>
        <w:rPr>
          <w:color w:val="000000"/>
          <w:sz w:val="24"/>
          <w:szCs w:val="24"/>
        </w:rPr>
        <w:br/>
        <w:t xml:space="preserve">     Each skulking feature answers, No! </w:t>
      </w:r>
      <w:r>
        <w:rPr>
          <w:color w:val="000000"/>
          <w:sz w:val="24"/>
          <w:szCs w:val="24"/>
        </w:rPr>
        <w:br/>
        <w:t xml:space="preserve">     But come, ye sons of Liberty,</w:t>
      </w:r>
      <w:r>
        <w:rPr>
          <w:color w:val="000000"/>
          <w:sz w:val="24"/>
          <w:szCs w:val="24"/>
        </w:rPr>
        <w:br/>
        <w:t xml:space="preserve">     Columbia’s offspring, brave as free,</w:t>
      </w:r>
      <w:r>
        <w:rPr>
          <w:color w:val="000000"/>
          <w:sz w:val="24"/>
          <w:szCs w:val="24"/>
        </w:rPr>
        <w:br/>
        <w:t xml:space="preserve">     In danger’s hour still flaming in the van,</w:t>
      </w:r>
      <w:r>
        <w:rPr>
          <w:color w:val="000000"/>
          <w:sz w:val="24"/>
          <w:szCs w:val="24"/>
        </w:rPr>
        <w:br/>
        <w:t xml:space="preserve">     Ye know, and dare maintain, the Royalty of Man!</w:t>
      </w:r>
    </w:p>
    <w:p>
      <w:pPr>
        <w:widowControl w:val="on"/>
        <w:pBdr/>
        <w:spacing w:before="240" w:after="240" w:line="240" w:lineRule="auto"/>
        <w:ind w:left="0" w:right="0"/>
        <w:jc w:val="left"/>
      </w:pPr>
      <w:r>
        <w:rPr>
          <w:color w:val="000000"/>
          <w:sz w:val="24"/>
          <w:szCs w:val="24"/>
        </w:rPr>
        <w:t xml:space="preserve">     Alfred! on thy starry throne,</w:t>
      </w:r>
      <w:r>
        <w:rPr>
          <w:color w:val="000000"/>
          <w:sz w:val="24"/>
          <w:szCs w:val="24"/>
        </w:rPr>
        <w:br/>
        <w:t xml:space="preserve">     Surrounded by the tuneful choir,</w:t>
      </w:r>
      <w:r>
        <w:rPr>
          <w:color w:val="000000"/>
          <w:sz w:val="24"/>
          <w:szCs w:val="24"/>
        </w:rPr>
        <w:br/>
        <w:t xml:space="preserve">     The bards that erst have struck the patriot lyre,</w:t>
      </w:r>
      <w:r>
        <w:rPr>
          <w:color w:val="000000"/>
          <w:sz w:val="24"/>
          <w:szCs w:val="24"/>
        </w:rPr>
        <w:br/>
        <w:t xml:space="preserve">     And rous’d the freeborn Briton’s soul of fire,</w:t>
      </w:r>
      <w:r>
        <w:rPr>
          <w:color w:val="000000"/>
          <w:sz w:val="24"/>
          <w:szCs w:val="24"/>
        </w:rPr>
        <w:br/>
        <w:t xml:space="preserve">     No more thy England own! </w:t>
      </w:r>
      <w:r>
        <w:rPr>
          <w:color w:val="000000"/>
          <w:sz w:val="24"/>
          <w:szCs w:val="24"/>
        </w:rPr>
        <w:br/>
        <w:t xml:space="preserve">     Dare injured nations form the great design,</w:t>
      </w:r>
      <w:r>
        <w:rPr>
          <w:color w:val="000000"/>
          <w:sz w:val="24"/>
          <w:szCs w:val="24"/>
        </w:rPr>
        <w:br/>
        <w:t xml:space="preserve">     To make detested tyrants bleed? </w:t>
      </w:r>
      <w:r>
        <w:rPr>
          <w:color w:val="000000"/>
          <w:sz w:val="24"/>
          <w:szCs w:val="24"/>
        </w:rPr>
        <w:br/>
        <w:t xml:space="preserve">     Thy England execrates the glorious deed! </w:t>
      </w:r>
      <w:r>
        <w:rPr>
          <w:color w:val="000000"/>
          <w:sz w:val="24"/>
          <w:szCs w:val="24"/>
        </w:rPr>
        <w:br/>
        <w:t xml:space="preserve">     Beneath her hostile banners waving,</w:t>
      </w:r>
      <w:r>
        <w:rPr>
          <w:color w:val="000000"/>
          <w:sz w:val="24"/>
          <w:szCs w:val="24"/>
        </w:rPr>
        <w:br/>
        <w:t xml:space="preserve">     Every pang of honour braving,</w:t>
      </w:r>
      <w:r>
        <w:rPr>
          <w:color w:val="000000"/>
          <w:sz w:val="24"/>
          <w:szCs w:val="24"/>
        </w:rPr>
        <w:br/>
        <w:t xml:space="preserve">     England in thunder calls, “The tyrant’s cause is mine!”</w:t>
      </w:r>
      <w:r>
        <w:rPr>
          <w:color w:val="000000"/>
          <w:sz w:val="24"/>
          <w:szCs w:val="24"/>
        </w:rPr>
        <w:br/>
        <w:t xml:space="preserve">     That hour accurst how did the fiends rejoice</w:t>
      </w:r>
      <w:r>
        <w:rPr>
          <w:color w:val="000000"/>
          <w:sz w:val="24"/>
          <w:szCs w:val="24"/>
        </w:rPr>
        <w:br/>
        <w:t xml:space="preserve">     And hell, thro’ all her confines, raise the exulting voice,</w:t>
      </w:r>
      <w:r>
        <w:rPr>
          <w:color w:val="000000"/>
          <w:sz w:val="24"/>
          <w:szCs w:val="24"/>
        </w:rPr>
        <w:br/>
        <w:t xml:space="preserve">     That hour which saw the generous English name</w:t>
      </w:r>
      <w:r>
        <w:rPr>
          <w:color w:val="000000"/>
          <w:sz w:val="24"/>
          <w:szCs w:val="24"/>
        </w:rPr>
        <w:br/>
        <w:t xml:space="preserve">     Linkt with such damned deeds of everlasting shame!</w:t>
      </w:r>
    </w:p>
    <w:p>
      <w:pPr>
        <w:widowControl w:val="on"/>
        <w:pBdr/>
        <w:spacing w:before="240" w:after="240" w:line="240" w:lineRule="auto"/>
        <w:ind w:left="0" w:right="0"/>
        <w:jc w:val="left"/>
      </w:pPr>
      <w:r>
        <w:rPr>
          <w:color w:val="000000"/>
          <w:sz w:val="24"/>
          <w:szCs w:val="24"/>
        </w:rPr>
        <w:t xml:space="preserve">     Thee, Caledonia! thy wild heaths among,</w:t>
      </w:r>
      <w:r>
        <w:rPr>
          <w:color w:val="000000"/>
          <w:sz w:val="24"/>
          <w:szCs w:val="24"/>
        </w:rPr>
        <w:br/>
        <w:t xml:space="preserve">     Fam’d for the martial deed, the heaven-taught song,</w:t>
      </w:r>
      <w:r>
        <w:rPr>
          <w:color w:val="000000"/>
          <w:sz w:val="24"/>
          <w:szCs w:val="24"/>
        </w:rPr>
        <w:br/>
        <w:t xml:space="preserve">     To thee I turn with swimming eyes;</w:t>
      </w:r>
      <w:r>
        <w:rPr>
          <w:color w:val="000000"/>
          <w:sz w:val="24"/>
          <w:szCs w:val="24"/>
        </w:rPr>
        <w:br/>
        <w:t xml:space="preserve">     Where is that soul of Freedom fled? </w:t>
      </w:r>
      <w:r>
        <w:rPr>
          <w:color w:val="000000"/>
          <w:sz w:val="24"/>
          <w:szCs w:val="24"/>
        </w:rPr>
        <w:br/>
        <w:t xml:space="preserve">     Immingled with the mighty dead,</w:t>
      </w:r>
      <w:r>
        <w:rPr>
          <w:color w:val="000000"/>
          <w:sz w:val="24"/>
          <w:szCs w:val="24"/>
        </w:rPr>
        <w:br/>
        <w:t xml:space="preserve">     Beneath that hallow’d turf where Wallace lies</w:t>
      </w:r>
      <w:r>
        <w:rPr>
          <w:color w:val="000000"/>
          <w:sz w:val="24"/>
          <w:szCs w:val="24"/>
        </w:rPr>
        <w:br/>
        <w:t xml:space="preserve">     Hear it not, Wallace! in thy bed of death. </w:t>
      </w:r>
      <w:r>
        <w:rPr>
          <w:color w:val="000000"/>
          <w:sz w:val="24"/>
          <w:szCs w:val="24"/>
        </w:rPr>
        <w:br/>
        <w:t xml:space="preserve">     Ye babbling winds! in silence sweep,</w:t>
      </w:r>
      <w:r>
        <w:rPr>
          <w:color w:val="000000"/>
          <w:sz w:val="24"/>
          <w:szCs w:val="24"/>
        </w:rPr>
        <w:br/>
        <w:t xml:space="preserve">     Disturb not ye the hero’s sleep,</w:t>
      </w:r>
      <w:r>
        <w:rPr>
          <w:color w:val="000000"/>
          <w:sz w:val="24"/>
          <w:szCs w:val="24"/>
        </w:rPr>
        <w:br/>
        <w:t xml:space="preserve">     Nor give the coward secret breath! </w:t>
      </w:r>
      <w:r>
        <w:rPr>
          <w:color w:val="000000"/>
          <w:sz w:val="24"/>
          <w:szCs w:val="24"/>
        </w:rPr>
        <w:br/>
        <w:t xml:space="preserve">     Is this the ancient Caledonian form,</w:t>
      </w:r>
      <w:r>
        <w:rPr>
          <w:color w:val="000000"/>
          <w:sz w:val="24"/>
          <w:szCs w:val="24"/>
        </w:rPr>
        <w:br/>
        <w:t xml:space="preserve">     Firm as the rock, resistless as the storm? </w:t>
      </w:r>
      <w:r>
        <w:rPr>
          <w:color w:val="000000"/>
          <w:sz w:val="24"/>
          <w:szCs w:val="24"/>
        </w:rPr>
        <w:br/>
        <w:t xml:space="preserve">     Show me that eye which shot immortal hate,</w:t>
      </w:r>
      <w:r>
        <w:rPr>
          <w:color w:val="000000"/>
          <w:sz w:val="24"/>
          <w:szCs w:val="24"/>
        </w:rPr>
        <w:br/>
        <w:t xml:space="preserve">     Blasting the despot’s proudest bearing;</w:t>
      </w:r>
      <w:r>
        <w:rPr>
          <w:color w:val="000000"/>
          <w:sz w:val="24"/>
          <w:szCs w:val="24"/>
        </w:rPr>
        <w:br/>
        <w:t xml:space="preserve">     Show me that arm which, nerv’d with thundering fate,</w:t>
      </w:r>
      <w:r>
        <w:rPr>
          <w:color w:val="000000"/>
          <w:sz w:val="24"/>
          <w:szCs w:val="24"/>
        </w:rPr>
        <w:br/>
        <w:t xml:space="preserve">     Crush’d Usurpation’s boldest daring!—­</w:t>
      </w:r>
      <w:r>
        <w:rPr>
          <w:color w:val="000000"/>
          <w:sz w:val="24"/>
          <w:szCs w:val="24"/>
        </w:rPr>
        <w:br/>
        <w:t xml:space="preserve">     Dark-quench’d as yonder sinking star,</w:t>
      </w:r>
      <w:r>
        <w:rPr>
          <w:color w:val="000000"/>
          <w:sz w:val="24"/>
          <w:szCs w:val="24"/>
        </w:rPr>
        <w:br/>
        <w:t xml:space="preserve">     No more that glance lightens afar;</w:t>
      </w:r>
      <w:r>
        <w:rPr>
          <w:color w:val="000000"/>
          <w:sz w:val="24"/>
          <w:szCs w:val="24"/>
        </w:rPr>
        <w:br/>
        <w:t xml:space="preserve">     That palsied arm no more whirls on the waste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b/>
          <w:color w:val="000000"/>
          <w:sz w:val="24"/>
          <w:szCs w:val="24"/>
        </w:rPr>
        <w:t xml:space="preserve">Inscription To Miss Graham Of Fintry</w:t>
      </w:r>
    </w:p>
    <w:p>
      <w:pPr>
        <w:widowControl w:val="on"/>
        <w:pBdr/>
        <w:spacing w:before="240" w:after="240" w:line="240" w:lineRule="auto"/>
        <w:ind w:left="0" w:right="0"/>
        <w:jc w:val="left"/>
      </w:pPr>
      <w:r>
        <w:rPr>
          <w:color w:val="000000"/>
          <w:sz w:val="24"/>
          <w:szCs w:val="24"/>
        </w:rPr>
        <w:t xml:space="preserve">     Here, where the Scottish Muse immortal lives,</w:t>
      </w:r>
      <w:r>
        <w:rPr>
          <w:color w:val="000000"/>
          <w:sz w:val="24"/>
          <w:szCs w:val="24"/>
        </w:rPr>
        <w:br/>
        <w:t xml:space="preserve">     In sacred strains and tuneful numbers joined,</w:t>
      </w:r>
      <w:r>
        <w:rPr>
          <w:color w:val="000000"/>
          <w:sz w:val="24"/>
          <w:szCs w:val="24"/>
        </w:rPr>
        <w:br/>
        <w:t xml:space="preserve">     Accept the gift; though humble he who gives,</w:t>
      </w:r>
      <w:r>
        <w:rPr>
          <w:color w:val="000000"/>
          <w:sz w:val="24"/>
          <w:szCs w:val="24"/>
        </w:rPr>
        <w:br/>
        <w:t xml:space="preserve">     Rich is the tribute of the grateful mind.</w:t>
      </w:r>
    </w:p>
    <w:p>
      <w:pPr>
        <w:widowControl w:val="on"/>
        <w:pBdr/>
        <w:spacing w:before="240" w:after="240" w:line="240" w:lineRule="auto"/>
        <w:ind w:left="0" w:right="0"/>
        <w:jc w:val="left"/>
      </w:pPr>
      <w:r>
        <w:rPr>
          <w:color w:val="000000"/>
          <w:sz w:val="24"/>
          <w:szCs w:val="24"/>
        </w:rPr>
        <w:t xml:space="preserve">     So may no ruffian-feeling in my breast,</w:t>
      </w:r>
      <w:r>
        <w:rPr>
          <w:color w:val="000000"/>
          <w:sz w:val="24"/>
          <w:szCs w:val="24"/>
        </w:rPr>
        <w:br/>
        <w:t xml:space="preserve">     Discordant, jar thy bosom-chords among;</w:t>
      </w:r>
      <w:r>
        <w:rPr>
          <w:color w:val="000000"/>
          <w:sz w:val="24"/>
          <w:szCs w:val="24"/>
        </w:rPr>
        <w:br/>
        <w:t xml:space="preserve">     But Peace attune thy gentle soul to rest,</w:t>
      </w:r>
      <w:r>
        <w:rPr>
          <w:color w:val="000000"/>
          <w:sz w:val="24"/>
          <w:szCs w:val="24"/>
        </w:rPr>
        <w:br/>
        <w:t xml:space="preserve">     Or Love, ecstatic, wake his seraph song,</w:t>
      </w:r>
    </w:p>
    <w:p>
      <w:pPr>
        <w:widowControl w:val="on"/>
        <w:pBdr/>
        <w:spacing w:before="240" w:after="240" w:line="240" w:lineRule="auto"/>
        <w:ind w:left="0" w:right="0"/>
        <w:jc w:val="left"/>
      </w:pPr>
      <w:r>
        <w:rPr>
          <w:color w:val="000000"/>
          <w:sz w:val="24"/>
          <w:szCs w:val="24"/>
        </w:rPr>
        <w:t xml:space="preserve">     Or Pity’s notes, in luxury of tears,</w:t>
      </w:r>
      <w:r>
        <w:rPr>
          <w:color w:val="000000"/>
          <w:sz w:val="24"/>
          <w:szCs w:val="24"/>
        </w:rPr>
        <w:br/>
        <w:t xml:space="preserve">     As modest Want the tale of woe reveals;</w:t>
      </w:r>
      <w:r>
        <w:rPr>
          <w:color w:val="000000"/>
          <w:sz w:val="24"/>
          <w:szCs w:val="24"/>
        </w:rPr>
        <w:br/>
        <w:t xml:space="preserve">     While conscious Virtue all the strains endears,</w:t>
      </w:r>
      <w:r>
        <w:rPr>
          <w:color w:val="000000"/>
          <w:sz w:val="24"/>
          <w:szCs w:val="24"/>
        </w:rPr>
        <w:br/>
        <w:t xml:space="preserve">     And heaven-born Piety her sanction seals.</w:t>
      </w:r>
    </w:p>
    <w:p>
      <w:pPr>
        <w:keepNext w:val="on"/>
        <w:widowControl w:val="on"/>
        <w:pBdr/>
        <w:spacing w:before="299" w:after="299" w:line="240" w:lineRule="auto"/>
        <w:ind w:left="0" w:right="0"/>
        <w:jc w:val="left"/>
        <w:outlineLvl w:val="1"/>
      </w:pPr>
      <w:r>
        <w:rPr>
          <w:b/>
          <w:color w:val="000000"/>
          <w:sz w:val="36"/>
          <w:szCs w:val="36"/>
        </w:rPr>
        <w:t xml:space="preserve">On The Seas And Far Away</w:t>
      </w:r>
    </w:p>
    <w:p>
      <w:pPr>
        <w:widowControl w:val="on"/>
        <w:pBdr/>
        <w:spacing w:before="240" w:after="240" w:line="240" w:lineRule="auto"/>
        <w:ind w:left="0" w:right="0"/>
        <w:jc w:val="left"/>
      </w:pPr>
      <w:r>
        <w:rPr>
          <w:color w:val="000000"/>
          <w:sz w:val="24"/>
          <w:szCs w:val="24"/>
        </w:rPr>
        <w:t xml:space="preserve">     Tune—­“O’er the hills and far away.”</w:t>
      </w:r>
    </w:p>
    <w:p>
      <w:pPr>
        <w:widowControl w:val="on"/>
        <w:pBdr/>
        <w:spacing w:before="240" w:after="240" w:line="240" w:lineRule="auto"/>
        <w:ind w:left="0" w:right="0"/>
        <w:jc w:val="left"/>
      </w:pPr>
      <w:r>
        <w:rPr>
          <w:color w:val="000000"/>
          <w:sz w:val="24"/>
          <w:szCs w:val="24"/>
        </w:rPr>
        <w:t xml:space="preserve">     How can my poor heart be glad,</w:t>
      </w:r>
      <w:r>
        <w:rPr>
          <w:color w:val="000000"/>
          <w:sz w:val="24"/>
          <w:szCs w:val="24"/>
        </w:rPr>
        <w:br/>
        <w:t xml:space="preserve">     When absent from my sailor lad;</w:t>
      </w:r>
      <w:r>
        <w:rPr>
          <w:color w:val="000000"/>
          <w:sz w:val="24"/>
          <w:szCs w:val="24"/>
        </w:rPr>
        <w:br/>
        <w:t xml:space="preserve">     How can I the thought forego—­</w:t>
      </w:r>
      <w:r>
        <w:rPr>
          <w:color w:val="000000"/>
          <w:sz w:val="24"/>
          <w:szCs w:val="24"/>
        </w:rPr>
        <w:br/>
        <w:t xml:space="preserve">     He’s on the seas to meet the foe? </w:t>
      </w:r>
      <w:r>
        <w:rPr>
          <w:color w:val="000000"/>
          <w:sz w:val="24"/>
          <w:szCs w:val="24"/>
        </w:rPr>
        <w:br/>
        <w:t xml:space="preserve">     Let me wander, let me rove,</w:t>
      </w:r>
      <w:r>
        <w:rPr>
          <w:color w:val="000000"/>
          <w:sz w:val="24"/>
          <w:szCs w:val="24"/>
        </w:rPr>
        <w:br/>
        <w:t xml:space="preserve">     Still my heart is with my love;</w:t>
      </w:r>
      <w:r>
        <w:rPr>
          <w:color w:val="000000"/>
          <w:sz w:val="24"/>
          <w:szCs w:val="24"/>
        </w:rPr>
        <w:br/>
        <w:t xml:space="preserve">     Nightly dreams, and thoughts by day,</w:t>
      </w:r>
      <w:r>
        <w:rPr>
          <w:color w:val="000000"/>
          <w:sz w:val="24"/>
          <w:szCs w:val="24"/>
        </w:rPr>
        <w:br/>
        <w:t xml:space="preserve">     Are with him that’s far away.</w:t>
      </w:r>
    </w:p>
    <w:p>
      <w:pPr>
        <w:widowControl w:val="on"/>
        <w:pBdr/>
        <w:spacing w:before="240" w:after="240" w:line="240" w:lineRule="auto"/>
        <w:ind w:left="0" w:right="0"/>
        <w:jc w:val="left"/>
      </w:pPr>
      <w:r>
        <w:rPr>
          <w:color w:val="000000"/>
          <w:sz w:val="24"/>
          <w:szCs w:val="24"/>
        </w:rPr>
        <w:t xml:space="preserve">     Chorus.—­On the seas and far away,</w:t>
      </w:r>
      <w:r>
        <w:rPr>
          <w:color w:val="000000"/>
          <w:sz w:val="24"/>
          <w:szCs w:val="24"/>
        </w:rPr>
        <w:br/>
        <w:t xml:space="preserve">     On stormy seas and far away;</w:t>
      </w:r>
      <w:r>
        <w:rPr>
          <w:color w:val="000000"/>
          <w:sz w:val="24"/>
          <w:szCs w:val="24"/>
        </w:rPr>
        <w:br/>
        <w:t xml:space="preserve">     Nightly dreams and thoughts by day,</w:t>
      </w:r>
      <w:r>
        <w:rPr>
          <w:color w:val="000000"/>
          <w:sz w:val="24"/>
          <w:szCs w:val="24"/>
        </w:rPr>
        <w:br/>
        <w:t xml:space="preserve">     Are aye with him that’s far away.</w:t>
      </w:r>
    </w:p>
    <w:p>
      <w:pPr>
        <w:widowControl w:val="on"/>
        <w:pBdr/>
        <w:spacing w:before="240" w:after="240" w:line="240" w:lineRule="auto"/>
        <w:ind w:left="0" w:right="0"/>
        <w:jc w:val="left"/>
      </w:pPr>
      <w:r>
        <w:rPr>
          <w:color w:val="000000"/>
          <w:sz w:val="24"/>
          <w:szCs w:val="24"/>
        </w:rPr>
        <w:t xml:space="preserve">     When in summer noon I faint,</w:t>
      </w:r>
      <w:r>
        <w:rPr>
          <w:color w:val="000000"/>
          <w:sz w:val="24"/>
          <w:szCs w:val="24"/>
        </w:rPr>
        <w:br/>
        <w:t xml:space="preserve">     As weary flocks around me pant,</w:t>
      </w:r>
      <w:r>
        <w:rPr>
          <w:color w:val="000000"/>
          <w:sz w:val="24"/>
          <w:szCs w:val="24"/>
        </w:rPr>
        <w:br/>
        <w:t xml:space="preserve">     Haply in this scorching sun,</w:t>
      </w:r>
      <w:r>
        <w:rPr>
          <w:color w:val="000000"/>
          <w:sz w:val="24"/>
          <w:szCs w:val="24"/>
        </w:rPr>
        <w:br/>
        <w:t xml:space="preserve">     My sailor’s thund’ring at his gun;</w:t>
      </w:r>
      <w:r>
        <w:rPr>
          <w:color w:val="000000"/>
          <w:sz w:val="24"/>
          <w:szCs w:val="24"/>
        </w:rPr>
        <w:br/>
        <w:t xml:space="preserve">     Bullets, spare my only joy! </w:t>
      </w:r>
      <w:r>
        <w:rPr>
          <w:color w:val="000000"/>
          <w:sz w:val="24"/>
          <w:szCs w:val="24"/>
        </w:rPr>
        <w:br/>
        <w:t xml:space="preserve">     Bullets, spare my darling boy! </w:t>
      </w:r>
      <w:r>
        <w:rPr>
          <w:color w:val="000000"/>
          <w:sz w:val="24"/>
          <w:szCs w:val="24"/>
        </w:rPr>
        <w:br/>
        <w:t xml:space="preserve">     Fate, do with me what you may,</w:t>
      </w:r>
      <w:r>
        <w:rPr>
          <w:color w:val="000000"/>
          <w:sz w:val="24"/>
          <w:szCs w:val="24"/>
        </w:rPr>
        <w:br/>
        <w:t xml:space="preserve">     Spare but him that’s far away,</w:t>
      </w:r>
      <w:r>
        <w:rPr>
          <w:color w:val="000000"/>
          <w:sz w:val="24"/>
          <w:szCs w:val="24"/>
        </w:rPr>
        <w:br/>
        <w:t xml:space="preserve">     On the seas and far away,</w:t>
      </w:r>
      <w:r>
        <w:rPr>
          <w:color w:val="000000"/>
          <w:sz w:val="24"/>
          <w:szCs w:val="24"/>
        </w:rPr>
        <w:br/>
        <w:t xml:space="preserve">     On stormy seas and far away;</w:t>
      </w:r>
      <w:r>
        <w:rPr>
          <w:color w:val="000000"/>
          <w:sz w:val="24"/>
          <w:szCs w:val="24"/>
        </w:rPr>
        <w:br/>
        <w:t xml:space="preserve">     Fate, do with me what you may,</w:t>
      </w:r>
      <w:r>
        <w:rPr>
          <w:color w:val="000000"/>
          <w:sz w:val="24"/>
          <w:szCs w:val="24"/>
        </w:rPr>
        <w:br/>
        <w:t xml:space="preserve">     Spare but him that’s far away.</w:t>
      </w:r>
    </w:p>
    <w:p>
      <w:pPr>
        <w:widowControl w:val="on"/>
        <w:pBdr/>
        <w:spacing w:before="240" w:after="240" w:line="240" w:lineRule="auto"/>
        <w:ind w:left="0" w:right="0"/>
        <w:jc w:val="left"/>
      </w:pPr>
      <w:r>
        <w:rPr>
          <w:color w:val="000000"/>
          <w:sz w:val="24"/>
          <w:szCs w:val="24"/>
        </w:rPr>
        <w:t xml:space="preserve">     At the starless, midnight hour</w:t>
      </w:r>
      <w:r>
        <w:rPr>
          <w:color w:val="000000"/>
          <w:sz w:val="24"/>
          <w:szCs w:val="24"/>
        </w:rPr>
        <w:br/>
        <w:t xml:space="preserve">     When Winter rules with boundless power,</w:t>
      </w:r>
      <w:r>
        <w:rPr>
          <w:color w:val="000000"/>
          <w:sz w:val="24"/>
          <w:szCs w:val="24"/>
        </w:rPr>
        <w:br/>
        <w:t xml:space="preserve">     As the storms the forests tear,</w:t>
      </w:r>
      <w:r>
        <w:rPr>
          <w:color w:val="000000"/>
          <w:sz w:val="24"/>
          <w:szCs w:val="24"/>
        </w:rPr>
        <w:br/>
        <w:t xml:space="preserve">     And thunders rend the howling air,</w:t>
      </w:r>
      <w:r>
        <w:rPr>
          <w:color w:val="000000"/>
          <w:sz w:val="24"/>
          <w:szCs w:val="24"/>
        </w:rPr>
        <w:br/>
        <w:t xml:space="preserve">     Listening to the doubling roar,</w:t>
      </w:r>
      <w:r>
        <w:rPr>
          <w:color w:val="000000"/>
          <w:sz w:val="24"/>
          <w:szCs w:val="24"/>
        </w:rPr>
        <w:br/>
        <w:t xml:space="preserve">     Surging on the rocky shore,</w:t>
      </w:r>
      <w:r>
        <w:rPr>
          <w:color w:val="000000"/>
          <w:sz w:val="24"/>
          <w:szCs w:val="24"/>
        </w:rPr>
        <w:br/>
        <w:t xml:space="preserve">     All I can—­I weep and pray</w:t>
      </w:r>
      <w:r>
        <w:rPr>
          <w:color w:val="000000"/>
          <w:sz w:val="24"/>
          <w:szCs w:val="24"/>
        </w:rPr>
        <w:br/>
        <w:t xml:space="preserve">     For his weal that’s far away,</w:t>
      </w:r>
      <w:r>
        <w:rPr>
          <w:color w:val="000000"/>
          <w:sz w:val="24"/>
          <w:szCs w:val="24"/>
        </w:rPr>
        <w:br/>
        <w:t xml:space="preserve">     On the seas and far away,</w:t>
      </w:r>
      <w:r>
        <w:rPr>
          <w:color w:val="000000"/>
          <w:sz w:val="24"/>
          <w:szCs w:val="24"/>
        </w:rPr>
        <w:br/>
        <w:t xml:space="preserve">     On stormy seas and far away;</w:t>
      </w:r>
      <w:r>
        <w:rPr>
          <w:color w:val="000000"/>
          <w:sz w:val="24"/>
          <w:szCs w:val="24"/>
        </w:rPr>
        <w:br/>
        <w:t xml:space="preserve">     All I can—­I weep and pray,</w:t>
      </w:r>
      <w:r>
        <w:rPr>
          <w:color w:val="000000"/>
          <w:sz w:val="24"/>
          <w:szCs w:val="24"/>
        </w:rPr>
        <w:br/>
        <w:t xml:space="preserve">     For his weal that’s far away.</w:t>
      </w:r>
    </w:p>
    <w:p>
      <w:pPr>
        <w:widowControl w:val="on"/>
        <w:pBdr/>
        <w:spacing w:before="240" w:after="240" w:line="240" w:lineRule="auto"/>
        <w:ind w:left="0" w:right="0"/>
        <w:jc w:val="left"/>
      </w:pPr>
      <w:r>
        <w:rPr>
          <w:color w:val="000000"/>
          <w:sz w:val="24"/>
          <w:szCs w:val="24"/>
        </w:rPr>
        <w:t xml:space="preserve">     Peace, thy olive wand extend,</w:t>
      </w:r>
      <w:r>
        <w:rPr>
          <w:color w:val="000000"/>
          <w:sz w:val="24"/>
          <w:szCs w:val="24"/>
        </w:rPr>
        <w:br/>
        <w:t xml:space="preserve">     And bid wild War his ravage end,</w:t>
      </w:r>
      <w:r>
        <w:rPr>
          <w:color w:val="000000"/>
          <w:sz w:val="24"/>
          <w:szCs w:val="24"/>
        </w:rPr>
        <w:br/>
        <w:t xml:space="preserve">     Man with brother Man to meet,</w:t>
      </w:r>
      <w:r>
        <w:rPr>
          <w:color w:val="000000"/>
          <w:sz w:val="24"/>
          <w:szCs w:val="24"/>
        </w:rPr>
        <w:br/>
        <w:t xml:space="preserve">     And as a brother kindly greet;</w:t>
      </w:r>
      <w:r>
        <w:rPr>
          <w:color w:val="000000"/>
          <w:sz w:val="24"/>
          <w:szCs w:val="24"/>
        </w:rPr>
        <w:br/>
        <w:t xml:space="preserve">     Then may heav’n with prosperous gales,</w:t>
      </w:r>
      <w:r>
        <w:rPr>
          <w:color w:val="000000"/>
          <w:sz w:val="24"/>
          <w:szCs w:val="24"/>
        </w:rPr>
        <w:br/>
        <w:t xml:space="preserve">     Fill my sailor’s welcome sails;</w:t>
      </w:r>
      <w:r>
        <w:rPr>
          <w:color w:val="000000"/>
          <w:sz w:val="24"/>
          <w:szCs w:val="24"/>
        </w:rPr>
        <w:br/>
        <w:t xml:space="preserve">     To my arms their charge convey,</w:t>
      </w:r>
      <w:r>
        <w:rPr>
          <w:color w:val="000000"/>
          <w:sz w:val="24"/>
          <w:szCs w:val="24"/>
        </w:rPr>
        <w:br/>
        <w:t xml:space="preserve">     My dear lad that’s far away. </w:t>
      </w:r>
      <w:r>
        <w:rPr>
          <w:color w:val="000000"/>
          <w:sz w:val="24"/>
          <w:szCs w:val="24"/>
        </w:rPr>
        <w:br/>
        <w:t xml:space="preserve">     On the seas and far away,</w:t>
      </w:r>
      <w:r>
        <w:rPr>
          <w:color w:val="000000"/>
          <w:sz w:val="24"/>
          <w:szCs w:val="24"/>
        </w:rPr>
        <w:br/>
        <w:t xml:space="preserve">     On stormy seas and far away;</w:t>
      </w:r>
      <w:r>
        <w:rPr>
          <w:color w:val="000000"/>
          <w:sz w:val="24"/>
          <w:szCs w:val="24"/>
        </w:rPr>
        <w:br/>
        <w:t xml:space="preserve">     To my arms their charge convey,</w:t>
      </w:r>
      <w:r>
        <w:rPr>
          <w:color w:val="000000"/>
          <w:sz w:val="24"/>
          <w:szCs w:val="24"/>
        </w:rPr>
        <w:br/>
        <w:t xml:space="preserve">     My dear lad that’s far away.</w:t>
      </w:r>
    </w:p>
    <w:p>
      <w:pPr>
        <w:widowControl w:val="on"/>
        <w:pBdr/>
        <w:spacing w:before="240" w:after="240" w:line="240" w:lineRule="auto"/>
        <w:ind w:left="0" w:right="0"/>
        <w:jc w:val="left"/>
      </w:pPr>
      <w:r>
        <w:rPr>
          <w:b/>
          <w:color w:val="000000"/>
          <w:sz w:val="24"/>
          <w:szCs w:val="24"/>
        </w:rPr>
        <w:t xml:space="preserve">Ca’ The Yowes To The Knowes—­Second Version</w:t>
      </w:r>
    </w:p>
    <w:p>
      <w:pPr>
        <w:widowControl w:val="on"/>
        <w:pBdr/>
        <w:spacing w:before="240" w:after="240" w:line="240" w:lineRule="auto"/>
        <w:ind w:left="0" w:right="0"/>
        <w:jc w:val="left"/>
      </w:pPr>
      <w:r>
        <w:rPr>
          <w:color w:val="000000"/>
          <w:sz w:val="24"/>
          <w:szCs w:val="24"/>
        </w:rPr>
        <w:t xml:space="preserve">     Chorus.—­Ca’the yowes to the knowes,</w:t>
      </w:r>
      <w:r>
        <w:rPr>
          <w:color w:val="000000"/>
          <w:sz w:val="24"/>
          <w:szCs w:val="24"/>
        </w:rPr>
        <w:br/>
        <w:t xml:space="preserve">     Ca’ them where the heather grows,</w:t>
      </w:r>
      <w:r>
        <w:rPr>
          <w:color w:val="000000"/>
          <w:sz w:val="24"/>
          <w:szCs w:val="24"/>
        </w:rPr>
        <w:br/>
        <w:t xml:space="preserve">     Ca’ them where the burnie rowes,</w:t>
      </w:r>
      <w:r>
        <w:rPr>
          <w:color w:val="000000"/>
          <w:sz w:val="24"/>
          <w:szCs w:val="24"/>
        </w:rPr>
        <w:br/>
        <w:t xml:space="preserve">     My bonie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Hark the mavis’ e’ening sang,</w:t>
      </w:r>
      <w:r>
        <w:rPr>
          <w:color w:val="000000"/>
          <w:sz w:val="24"/>
          <w:szCs w:val="24"/>
        </w:rPr>
        <w:br/>
        <w:t xml:space="preserve">     Sounding Clouden’s woods amang;</w:t>
      </w:r>
      <w:r>
        <w:rPr>
          <w:color w:val="000000"/>
          <w:sz w:val="24"/>
          <w:szCs w:val="24"/>
        </w:rPr>
        <w:br/>
        <w:t xml:space="preserve">     Then a-faulding let us gang,</w:t>
      </w:r>
      <w:r>
        <w:rPr>
          <w:color w:val="000000"/>
          <w:sz w:val="24"/>
          <w:szCs w:val="24"/>
        </w:rPr>
        <w:br/>
        <w:t xml:space="preserve">     My bonie Dearie.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We’ll gae down by Clouden side,</w:t>
      </w:r>
      <w:r>
        <w:rPr>
          <w:color w:val="000000"/>
          <w:sz w:val="24"/>
          <w:szCs w:val="24"/>
        </w:rPr>
        <w:br/>
        <w:t xml:space="preserve">     Thro’ the hazels, spreading wide,</w:t>
      </w:r>
      <w:r>
        <w:rPr>
          <w:color w:val="000000"/>
          <w:sz w:val="24"/>
          <w:szCs w:val="24"/>
        </w:rPr>
        <w:br/>
        <w:t xml:space="preserve">     O’er the waves that sweetly glide,</w:t>
      </w:r>
      <w:r>
        <w:rPr>
          <w:color w:val="000000"/>
          <w:sz w:val="24"/>
          <w:szCs w:val="24"/>
        </w:rPr>
        <w:br/>
        <w:t xml:space="preserve">     To the moon sae clearly.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Yonder Clouden’s silent towers,^1</w:t>
      </w:r>
      <w:r>
        <w:rPr>
          <w:color w:val="000000"/>
          <w:sz w:val="24"/>
          <w:szCs w:val="24"/>
        </w:rPr>
        <w:br/>
        <w:t xml:space="preserve">     Where, at moonshine’s midnight hours,</w:t>
      </w:r>
      <w:r>
        <w:rPr>
          <w:color w:val="000000"/>
          <w:sz w:val="24"/>
          <w:szCs w:val="24"/>
        </w:rPr>
        <w:br/>
        <w:t xml:space="preserve">     O’er the dewy-bending flowers,</w:t>
      </w:r>
      <w:r>
        <w:rPr>
          <w:color w:val="000000"/>
          <w:sz w:val="24"/>
          <w:szCs w:val="24"/>
        </w:rPr>
        <w:br/>
        <w:t xml:space="preserve">     Fairies dance sae cheery.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Ghaist nor bogle shalt thou fear,</w:t>
      </w:r>
      <w:r>
        <w:rPr>
          <w:color w:val="000000"/>
          <w:sz w:val="24"/>
          <w:szCs w:val="24"/>
        </w:rPr>
        <w:br/>
        <w:t xml:space="preserve">     Thou’rt to Love and Heav’n sae dear,</w:t>
      </w:r>
      <w:r>
        <w:rPr>
          <w:color w:val="000000"/>
          <w:sz w:val="24"/>
          <w:szCs w:val="24"/>
        </w:rPr>
        <w:br/>
        <w:t xml:space="preserve">     Nocht of ill may come thee near;</w:t>
      </w:r>
      <w:r>
        <w:rPr>
          <w:color w:val="000000"/>
          <w:sz w:val="24"/>
          <w:szCs w:val="24"/>
        </w:rPr>
        <w:br/>
        <w:t xml:space="preserve">     My bonie Dearie.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Fair and lovely as thou art,</w:t>
      </w:r>
      <w:r>
        <w:rPr>
          <w:color w:val="000000"/>
          <w:sz w:val="24"/>
          <w:szCs w:val="24"/>
        </w:rPr>
        <w:br/>
        <w:t xml:space="preserve">     Thou hast stown my very heart;</w:t>
      </w:r>
      <w:r>
        <w:rPr>
          <w:color w:val="000000"/>
          <w:sz w:val="24"/>
          <w:szCs w:val="24"/>
        </w:rPr>
        <w:br/>
        <w:t xml:space="preserve">     I can die—­but canna part,</w:t>
      </w:r>
      <w:r>
        <w:rPr>
          <w:color w:val="000000"/>
          <w:sz w:val="24"/>
          <w:szCs w:val="24"/>
        </w:rPr>
        <w:br/>
        <w:t xml:space="preserve">     My bonie Dearie. </w:t>
      </w:r>
      <w:r>
        <w:rPr>
          <w:color w:val="000000"/>
          <w:sz w:val="24"/>
          <w:szCs w:val="24"/>
        </w:rPr>
        <w:br/>
        <w:t xml:space="preserve">     Ca’ the yowes, &amp;c.</w:t>
      </w:r>
    </w:p>
    <w:p>
      <w:pPr>
        <w:widowControl w:val="on"/>
        <w:pBdr/>
        <w:spacing w:before="240" w:after="240" w:line="240" w:lineRule="auto"/>
        <w:ind w:left="0" w:right="0"/>
        <w:jc w:val="left"/>
      </w:pPr>
      <w:r>
        <w:rPr>
          <w:color w:val="000000"/>
          <w:sz w:val="24"/>
          <w:szCs w:val="24"/>
        </w:rPr>
        <w:t xml:space="preserve">     [Footnote 1:  An old ruin in a sweet situation at the</w:t>
      </w:r>
      <w:r>
        <w:rPr>
          <w:color w:val="000000"/>
          <w:sz w:val="24"/>
          <w:szCs w:val="24"/>
        </w:rPr>
        <w:br/>
        <w:t xml:space="preserve">     confluence of the Clouden and the Nith.—­R.  B.]</w:t>
      </w:r>
    </w:p>
    <w:p>
      <w:pPr>
        <w:widowControl w:val="on"/>
        <w:pBdr/>
        <w:spacing w:before="240" w:after="240" w:line="240" w:lineRule="auto"/>
        <w:ind w:left="0" w:right="0"/>
        <w:jc w:val="left"/>
      </w:pPr>
      <w:r>
        <w:rPr>
          <w:color w:val="000000"/>
          <w:sz w:val="24"/>
          <w:szCs w:val="24"/>
        </w:rPr>
        <w:t xml:space="preserve">She Says She Loes Me Best Of A’</w:t>
      </w:r>
    </w:p>
    <w:p>
      <w:pPr>
        <w:widowControl w:val="on"/>
        <w:pBdr/>
        <w:spacing w:before="240" w:after="240" w:line="240" w:lineRule="auto"/>
        <w:ind w:left="0" w:right="0"/>
        <w:jc w:val="left"/>
      </w:pPr>
      <w:r>
        <w:rPr>
          <w:color w:val="000000"/>
          <w:sz w:val="24"/>
          <w:szCs w:val="24"/>
        </w:rPr>
        <w:t xml:space="preserve">     Tune—­“Oonagh’s Waterfall.”</w:t>
      </w:r>
    </w:p>
    <w:p>
      <w:pPr>
        <w:widowControl w:val="on"/>
        <w:pBdr/>
        <w:spacing w:before="240" w:after="240" w:line="240" w:lineRule="auto"/>
        <w:ind w:left="0" w:right="0"/>
        <w:jc w:val="left"/>
      </w:pPr>
      <w:r>
        <w:rPr>
          <w:color w:val="000000"/>
          <w:sz w:val="24"/>
          <w:szCs w:val="24"/>
        </w:rPr>
        <w:t xml:space="preserve">     Sae flaxen were her ringlets,</w:t>
      </w:r>
      <w:r>
        <w:rPr>
          <w:color w:val="000000"/>
          <w:sz w:val="24"/>
          <w:szCs w:val="24"/>
        </w:rPr>
        <w:br/>
        <w:t xml:space="preserve">     Her eyebrows of a darker hue,</w:t>
      </w:r>
      <w:r>
        <w:rPr>
          <w:color w:val="000000"/>
          <w:sz w:val="24"/>
          <w:szCs w:val="24"/>
        </w:rPr>
        <w:br/>
        <w:t xml:space="preserve">     Bewitchingly o’er-arching</w:t>
      </w:r>
      <w:r>
        <w:rPr>
          <w:color w:val="000000"/>
          <w:sz w:val="24"/>
          <w:szCs w:val="24"/>
        </w:rPr>
        <w:br/>
        <w:t xml:space="preserve">     Twa laughing e’en o’ lovely blue;</w:t>
      </w:r>
      <w:r>
        <w:rPr>
          <w:color w:val="000000"/>
          <w:sz w:val="24"/>
          <w:szCs w:val="24"/>
        </w:rPr>
        <w:br/>
        <w:t xml:space="preserve">     Her smiling, sae wyling. </w:t>
      </w:r>
      <w:r>
        <w:rPr>
          <w:color w:val="000000"/>
          <w:sz w:val="24"/>
          <w:szCs w:val="24"/>
        </w:rPr>
        <w:br/>
        <w:t xml:space="preserve">     Wad make a wretch forget his woe;</w:t>
      </w:r>
      <w:r>
        <w:rPr>
          <w:color w:val="000000"/>
          <w:sz w:val="24"/>
          <w:szCs w:val="24"/>
        </w:rPr>
        <w:br/>
        <w:t xml:space="preserve">     What pleasure, what treasure,</w:t>
      </w:r>
      <w:r>
        <w:rPr>
          <w:color w:val="000000"/>
          <w:sz w:val="24"/>
          <w:szCs w:val="24"/>
        </w:rPr>
        <w:br/>
        <w:t xml:space="preserve">     Unto these rosy lips to grow! </w:t>
      </w:r>
      <w:r>
        <w:rPr>
          <w:color w:val="000000"/>
          <w:sz w:val="24"/>
          <w:szCs w:val="24"/>
        </w:rPr>
        <w:br/>
        <w:t xml:space="preserve">     Such was my Chloris’ bonie face,</w:t>
      </w:r>
      <w:r>
        <w:rPr>
          <w:color w:val="000000"/>
          <w:sz w:val="24"/>
          <w:szCs w:val="24"/>
        </w:rPr>
        <w:br/>
        <w:t xml:space="preserve">     When first that bonie face I saw;</w:t>
      </w:r>
      <w:r>
        <w:rPr>
          <w:color w:val="000000"/>
          <w:sz w:val="24"/>
          <w:szCs w:val="24"/>
        </w:rPr>
        <w:br/>
        <w:t xml:space="preserve">     And aye my Chloris’ dearest charm—­</w:t>
      </w:r>
      <w:r>
        <w:rPr>
          <w:color w:val="000000"/>
          <w:sz w:val="24"/>
          <w:szCs w:val="24"/>
        </w:rPr>
        <w:br/>
        <w:t xml:space="preserve">     She says, she lo’es me best of a’.</w:t>
      </w:r>
    </w:p>
    <w:p>
      <w:pPr>
        <w:widowControl w:val="on"/>
        <w:pBdr/>
        <w:spacing w:before="240" w:after="240" w:line="240" w:lineRule="auto"/>
        <w:ind w:left="0" w:right="0"/>
        <w:jc w:val="left"/>
      </w:pPr>
      <w:r>
        <w:rPr>
          <w:color w:val="000000"/>
          <w:sz w:val="24"/>
          <w:szCs w:val="24"/>
        </w:rPr>
        <w:t xml:space="preserve">     Like harmony her motion,</w:t>
      </w:r>
      <w:r>
        <w:rPr>
          <w:color w:val="000000"/>
          <w:sz w:val="24"/>
          <w:szCs w:val="24"/>
        </w:rPr>
        <w:br/>
        <w:t xml:space="preserve">     Her pretty ankle is a spy,</w:t>
      </w:r>
      <w:r>
        <w:rPr>
          <w:color w:val="000000"/>
          <w:sz w:val="24"/>
          <w:szCs w:val="24"/>
        </w:rPr>
        <w:br/>
        <w:t xml:space="preserve">     Betraying fair proportion,</w:t>
      </w:r>
      <w:r>
        <w:rPr>
          <w:color w:val="000000"/>
          <w:sz w:val="24"/>
          <w:szCs w:val="24"/>
        </w:rPr>
        <w:br/>
        <w:t xml:space="preserve">     Wad make a saint forget the sky: </w:t>
      </w:r>
      <w:r>
        <w:rPr>
          <w:color w:val="000000"/>
          <w:sz w:val="24"/>
          <w:szCs w:val="24"/>
        </w:rPr>
        <w:br/>
        <w:t xml:space="preserve">     Sae warming, sae charming,</w:t>
      </w:r>
      <w:r>
        <w:rPr>
          <w:color w:val="000000"/>
          <w:sz w:val="24"/>
          <w:szCs w:val="24"/>
        </w:rPr>
        <w:br/>
        <w:t xml:space="preserve">     Her faultless form and gracefu’ air;</w:t>
      </w:r>
      <w:r>
        <w:rPr>
          <w:color w:val="000000"/>
          <w:sz w:val="24"/>
          <w:szCs w:val="24"/>
        </w:rPr>
        <w:br/>
        <w:t xml:space="preserve">     Ilk feature—­auld Nature</w:t>
      </w:r>
      <w:r>
        <w:rPr>
          <w:color w:val="000000"/>
          <w:sz w:val="24"/>
          <w:szCs w:val="24"/>
        </w:rPr>
        <w:br/>
        <w:t xml:space="preserve">     Declar’d that she could do nae mair: </w:t>
      </w:r>
      <w:r>
        <w:rPr>
          <w:color w:val="000000"/>
          <w:sz w:val="24"/>
          <w:szCs w:val="24"/>
        </w:rPr>
        <w:br/>
        <w:t xml:space="preserve">     Hers are the willing chains o’ love,</w:t>
      </w:r>
      <w:r>
        <w:rPr>
          <w:color w:val="000000"/>
          <w:sz w:val="24"/>
          <w:szCs w:val="24"/>
        </w:rPr>
        <w:br/>
        <w:t xml:space="preserve">     By conquering Beauty’s sovereign law;</w:t>
      </w:r>
      <w:r>
        <w:rPr>
          <w:color w:val="000000"/>
          <w:sz w:val="24"/>
          <w:szCs w:val="24"/>
        </w:rPr>
        <w:br/>
        <w:t xml:space="preserve">     And still my Chloris’ dearest charm—­</w:t>
      </w:r>
      <w:r>
        <w:rPr>
          <w:color w:val="000000"/>
          <w:sz w:val="24"/>
          <w:szCs w:val="24"/>
        </w:rPr>
        <w:br/>
        <w:t xml:space="preserve">     She says, she lo’es me best of a’.</w:t>
      </w:r>
    </w:p>
    <w:p>
      <w:pPr>
        <w:widowControl w:val="on"/>
        <w:pBdr/>
        <w:spacing w:before="240" w:after="240" w:line="240" w:lineRule="auto"/>
        <w:ind w:left="0" w:right="0"/>
        <w:jc w:val="left"/>
      </w:pPr>
      <w:r>
        <w:rPr>
          <w:color w:val="000000"/>
          <w:sz w:val="24"/>
          <w:szCs w:val="24"/>
        </w:rPr>
        <w:t xml:space="preserve">     Let others love the city,</w:t>
      </w:r>
      <w:r>
        <w:rPr>
          <w:color w:val="000000"/>
          <w:sz w:val="24"/>
          <w:szCs w:val="24"/>
        </w:rPr>
        <w:br/>
        <w:t xml:space="preserve">     And gaudy show, at sunny noon;</w:t>
      </w:r>
      <w:r>
        <w:rPr>
          <w:color w:val="000000"/>
          <w:sz w:val="24"/>
          <w:szCs w:val="24"/>
        </w:rPr>
        <w:br/>
        <w:t xml:space="preserve">     Gie me the lonely valley,</w:t>
      </w:r>
      <w:r>
        <w:rPr>
          <w:color w:val="000000"/>
          <w:sz w:val="24"/>
          <w:szCs w:val="24"/>
        </w:rPr>
        <w:br/>
        <w:t xml:space="preserve">     The dewy eve and rising moon,</w:t>
      </w:r>
      <w:r>
        <w:rPr>
          <w:color w:val="000000"/>
          <w:sz w:val="24"/>
          <w:szCs w:val="24"/>
        </w:rPr>
        <w:br/>
        <w:t xml:space="preserve">     Fair beaming, and streaming,</w:t>
      </w:r>
      <w:r>
        <w:rPr>
          <w:color w:val="000000"/>
          <w:sz w:val="24"/>
          <w:szCs w:val="24"/>
        </w:rPr>
        <w:br/>
        <w:t xml:space="preserve">     Her silver light the boughs amang;</w:t>
      </w:r>
      <w:r>
        <w:rPr>
          <w:color w:val="000000"/>
          <w:sz w:val="24"/>
          <w:szCs w:val="24"/>
        </w:rPr>
        <w:br/>
        <w:t xml:space="preserve">     While falling; recalling,</w:t>
      </w:r>
      <w:r>
        <w:rPr>
          <w:color w:val="000000"/>
          <w:sz w:val="24"/>
          <w:szCs w:val="24"/>
        </w:rPr>
        <w:br/>
        <w:t xml:space="preserve">     The amorous thrush concludes his sang;</w:t>
      </w:r>
      <w:r>
        <w:rPr>
          <w:color w:val="000000"/>
          <w:sz w:val="24"/>
          <w:szCs w:val="24"/>
        </w:rPr>
        <w:br/>
        <w:t xml:space="preserve">     There, dearest Chloris, wilt thou rove,</w:t>
      </w:r>
      <w:r>
        <w:rPr>
          <w:color w:val="000000"/>
          <w:sz w:val="24"/>
          <w:szCs w:val="24"/>
        </w:rPr>
        <w:br/>
        <w:t xml:space="preserve">     By wimpling burn and leafy shaw,</w:t>
      </w:r>
      <w:r>
        <w:rPr>
          <w:color w:val="000000"/>
          <w:sz w:val="24"/>
          <w:szCs w:val="24"/>
        </w:rPr>
        <w:br/>
        <w:t xml:space="preserve">     And hear my vows o’ truth and love,</w:t>
      </w:r>
      <w:r>
        <w:rPr>
          <w:color w:val="000000"/>
          <w:sz w:val="24"/>
          <w:szCs w:val="24"/>
        </w:rPr>
        <w:br/>
        <w:t xml:space="preserve">     And say, thou lo’es me best of a’.</w:t>
      </w:r>
    </w:p>
    <w:p>
      <w:pPr>
        <w:keepNext w:val="on"/>
        <w:widowControl w:val="on"/>
        <w:pBdr/>
        <w:spacing w:before="299" w:after="299" w:line="240" w:lineRule="auto"/>
        <w:ind w:left="0" w:right="0"/>
        <w:jc w:val="left"/>
        <w:outlineLvl w:val="1"/>
      </w:pPr>
      <w:r>
        <w:rPr>
          <w:b/>
          <w:color w:val="000000"/>
          <w:sz w:val="36"/>
          <w:szCs w:val="36"/>
        </w:rPr>
        <w:t xml:space="preserve">To Dr. Maxwell</w:t>
      </w:r>
    </w:p>
    <w:p>
      <w:pPr>
        <w:widowControl w:val="on"/>
        <w:pBdr/>
        <w:spacing w:before="240" w:after="240" w:line="240" w:lineRule="auto"/>
        <w:ind w:left="0" w:right="0"/>
        <w:jc w:val="left"/>
      </w:pPr>
      <w:r>
        <w:rPr>
          <w:color w:val="000000"/>
          <w:sz w:val="24"/>
          <w:szCs w:val="24"/>
        </w:rPr>
        <w:t xml:space="preserve">     On Miss Jessy Staig’s recovery.</w:t>
      </w:r>
    </w:p>
    <w:p>
      <w:pPr>
        <w:widowControl w:val="on"/>
        <w:pBdr/>
        <w:spacing w:before="240" w:after="240" w:line="240" w:lineRule="auto"/>
        <w:ind w:left="0" w:right="0"/>
        <w:jc w:val="left"/>
      </w:pPr>
      <w:r>
        <w:rPr>
          <w:color w:val="000000"/>
          <w:sz w:val="24"/>
          <w:szCs w:val="24"/>
        </w:rPr>
        <w:t xml:space="preserve">     Maxwell, if merit here you crave,</w:t>
      </w:r>
      <w:r>
        <w:rPr>
          <w:color w:val="000000"/>
          <w:sz w:val="24"/>
          <w:szCs w:val="24"/>
        </w:rPr>
        <w:br/>
        <w:t xml:space="preserve">     That merit I deny;</w:t>
      </w:r>
      <w:r>
        <w:rPr>
          <w:color w:val="000000"/>
          <w:sz w:val="24"/>
          <w:szCs w:val="24"/>
        </w:rPr>
        <w:br/>
        <w:t xml:space="preserve">     You save fair Jessie from the grave!—­</w:t>
      </w:r>
      <w:r>
        <w:rPr>
          <w:color w:val="000000"/>
          <w:sz w:val="24"/>
          <w:szCs w:val="24"/>
        </w:rPr>
        <w:br/>
        <w:t xml:space="preserve">     An Angel could not die!</w:t>
      </w:r>
    </w:p>
    <w:p>
      <w:pPr>
        <w:widowControl w:val="on"/>
        <w:pBdr/>
        <w:spacing w:before="240" w:after="240" w:line="240" w:lineRule="auto"/>
        <w:ind w:left="0" w:right="0"/>
        <w:jc w:val="left"/>
      </w:pPr>
      <w:r>
        <w:rPr>
          <w:b/>
          <w:color w:val="000000"/>
          <w:sz w:val="24"/>
          <w:szCs w:val="24"/>
        </w:rPr>
        <w:t xml:space="preserve">To The Beautiful Miss Eliza J—­N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On her Principles of Liberty and Equality.</w:t>
      </w:r>
    </w:p>
    <w:p>
      <w:pPr>
        <w:widowControl w:val="on"/>
        <w:pBdr/>
        <w:spacing w:before="240" w:after="240" w:line="240" w:lineRule="auto"/>
        <w:ind w:left="0" w:right="0"/>
        <w:jc w:val="left"/>
      </w:pPr>
      <w:r>
        <w:rPr>
          <w:color w:val="000000"/>
          <w:sz w:val="24"/>
          <w:szCs w:val="24"/>
        </w:rPr>
        <w:t xml:space="preserve">     How, Liberty! girl, can it be by thee nam’d? </w:t>
      </w:r>
      <w:r>
        <w:rPr>
          <w:color w:val="000000"/>
          <w:sz w:val="24"/>
          <w:szCs w:val="24"/>
        </w:rPr>
        <w:br/>
        <w:t xml:space="preserve">     Equality too! hussey, art not asham’d? </w:t>
      </w:r>
      <w:r>
        <w:rPr>
          <w:color w:val="000000"/>
          <w:sz w:val="24"/>
          <w:szCs w:val="24"/>
        </w:rPr>
        <w:br/>
        <w:t xml:space="preserve">     Free and Equal indeed, while mankind thou enchainest,</w:t>
      </w:r>
      <w:r>
        <w:rPr>
          <w:color w:val="000000"/>
          <w:sz w:val="24"/>
          <w:szCs w:val="24"/>
        </w:rPr>
        <w:br/>
        <w:t xml:space="preserve">     And over their hearts a proud Despot so reignest.</w:t>
      </w:r>
    </w:p>
    <w:p>
      <w:pPr>
        <w:keepNext w:val="on"/>
        <w:widowControl w:val="on"/>
        <w:pBdr/>
        <w:spacing w:before="299" w:after="299" w:line="240" w:lineRule="auto"/>
        <w:ind w:left="0" w:right="0"/>
        <w:jc w:val="left"/>
        <w:outlineLvl w:val="1"/>
      </w:pPr>
      <w:r>
        <w:rPr>
          <w:b/>
          <w:color w:val="000000"/>
          <w:sz w:val="36"/>
          <w:szCs w:val="36"/>
        </w:rPr>
        <w:t xml:space="preserve">On Chloris</w:t>
      </w:r>
    </w:p>
    <w:p>
      <w:pPr>
        <w:widowControl w:val="on"/>
        <w:pBdr/>
        <w:spacing w:before="240" w:after="240" w:line="240" w:lineRule="auto"/>
        <w:ind w:left="0" w:right="0"/>
        <w:jc w:val="left"/>
      </w:pPr>
      <w:r>
        <w:rPr>
          <w:color w:val="000000"/>
          <w:sz w:val="24"/>
          <w:szCs w:val="24"/>
        </w:rPr>
        <w:t xml:space="preserve">     Requesting me to give her a Spring of Blossomed Thorn.</w:t>
      </w:r>
    </w:p>
    <w:p>
      <w:pPr>
        <w:widowControl w:val="on"/>
        <w:pBdr/>
        <w:spacing w:before="240" w:after="240" w:line="240" w:lineRule="auto"/>
        <w:ind w:left="0" w:right="0"/>
        <w:jc w:val="left"/>
      </w:pPr>
      <w:r>
        <w:rPr>
          <w:color w:val="000000"/>
          <w:sz w:val="24"/>
          <w:szCs w:val="24"/>
        </w:rPr>
        <w:t xml:space="preserve">     From the white-blossom’d sloe my dear Chloris requested</w:t>
      </w:r>
      <w:r>
        <w:rPr>
          <w:color w:val="000000"/>
          <w:sz w:val="24"/>
          <w:szCs w:val="24"/>
        </w:rPr>
        <w:br/>
        <w:t xml:space="preserve">     A sprig, her fair breast to adorn: </w:t>
      </w:r>
      <w:r>
        <w:rPr>
          <w:color w:val="000000"/>
          <w:sz w:val="24"/>
          <w:szCs w:val="24"/>
        </w:rPr>
        <w:br/>
        <w:t xml:space="preserve">     No, by Heavens!  I exclaim’d, let me perish, if ever</w:t>
      </w:r>
      <w:r>
        <w:rPr>
          <w:color w:val="000000"/>
          <w:sz w:val="24"/>
          <w:szCs w:val="24"/>
        </w:rPr>
        <w:br/>
        <w:t xml:space="preserve">     I plant in that bosom a thorn!</w:t>
      </w:r>
    </w:p>
    <w:p>
      <w:pPr>
        <w:widowControl w:val="on"/>
        <w:pBdr/>
        <w:spacing w:before="240" w:after="240" w:line="240" w:lineRule="auto"/>
        <w:ind w:left="0" w:right="0"/>
        <w:jc w:val="left"/>
      </w:pPr>
      <w:r>
        <w:rPr>
          <w:b/>
          <w:color w:val="000000"/>
          <w:sz w:val="24"/>
          <w:szCs w:val="24"/>
        </w:rPr>
        <w:t xml:space="preserve">On Seeing Mrs. Kemble In Yarico</w:t>
      </w:r>
    </w:p>
    <w:p>
      <w:pPr>
        <w:widowControl w:val="on"/>
        <w:pBdr/>
        <w:spacing w:before="240" w:after="240" w:line="240" w:lineRule="auto"/>
        <w:ind w:left="0" w:right="0"/>
        <w:jc w:val="left"/>
      </w:pPr>
      <w:r>
        <w:rPr>
          <w:color w:val="000000"/>
          <w:sz w:val="24"/>
          <w:szCs w:val="24"/>
        </w:rPr>
        <w:t xml:space="preserve">     Kemble, thou cur’st my unbelief</w:t>
      </w:r>
      <w:r>
        <w:rPr>
          <w:color w:val="000000"/>
          <w:sz w:val="24"/>
          <w:szCs w:val="24"/>
        </w:rPr>
        <w:br/>
        <w:t xml:space="preserve">     For Moses and his rod;</w:t>
      </w:r>
      <w:r>
        <w:rPr>
          <w:color w:val="000000"/>
          <w:sz w:val="24"/>
          <w:szCs w:val="24"/>
        </w:rPr>
        <w:br/>
        <w:t xml:space="preserve">     At Yarico’s sweet nor of grief</w:t>
      </w:r>
      <w:r>
        <w:rPr>
          <w:color w:val="000000"/>
          <w:sz w:val="24"/>
          <w:szCs w:val="24"/>
        </w:rPr>
        <w:br/>
        <w:t xml:space="preserve">     The rock with tears had flow’d.</w:t>
      </w:r>
    </w:p>
    <w:p>
      <w:pPr>
        <w:widowControl w:val="on"/>
        <w:pBdr/>
        <w:spacing w:before="240" w:after="240" w:line="240" w:lineRule="auto"/>
        <w:ind w:left="0" w:right="0"/>
        <w:jc w:val="left"/>
      </w:pPr>
      <w:r>
        <w:rPr>
          <w:color w:val="000000"/>
          <w:sz w:val="24"/>
          <w:szCs w:val="24"/>
        </w:rPr>
        <w:t xml:space="preserve">Epigram On A Country Laird,</w:t>
      </w:r>
    </w:p>
    <w:p>
      <w:pPr>
        <w:widowControl w:val="on"/>
        <w:pBdr/>
        <w:spacing w:before="240" w:after="240" w:line="240" w:lineRule="auto"/>
        <w:ind w:left="0" w:right="0"/>
        <w:jc w:val="left"/>
      </w:pPr>
      <w:r>
        <w:rPr>
          <w:color w:val="000000"/>
          <w:sz w:val="24"/>
          <w:szCs w:val="24"/>
        </w:rPr>
        <w:t xml:space="preserve">     not quite so wise as Solomon.</w:t>
      </w:r>
    </w:p>
    <w:p>
      <w:pPr>
        <w:widowControl w:val="on"/>
        <w:pBdr/>
        <w:spacing w:before="240" w:after="240" w:line="240" w:lineRule="auto"/>
        <w:ind w:left="0" w:right="0"/>
        <w:jc w:val="left"/>
      </w:pPr>
      <w:r>
        <w:rPr>
          <w:color w:val="000000"/>
          <w:sz w:val="24"/>
          <w:szCs w:val="24"/>
        </w:rPr>
        <w:t xml:space="preserve">     Bless Jesus Christ, O Cardonessp,</w:t>
      </w:r>
      <w:r>
        <w:rPr>
          <w:color w:val="000000"/>
          <w:sz w:val="24"/>
          <w:szCs w:val="24"/>
        </w:rPr>
        <w:br/>
        <w:t xml:space="preserve">     With grateful, lifted eyes,</w:t>
      </w:r>
      <w:r>
        <w:rPr>
          <w:color w:val="000000"/>
          <w:sz w:val="24"/>
          <w:szCs w:val="24"/>
        </w:rPr>
        <w:br/>
        <w:t xml:space="preserve">     Who taught that not the soul alone,</w:t>
      </w:r>
      <w:r>
        <w:rPr>
          <w:color w:val="000000"/>
          <w:sz w:val="24"/>
          <w:szCs w:val="24"/>
        </w:rPr>
        <w:br/>
        <w:t xml:space="preserve">     But body too shall rise;</w:t>
      </w:r>
      <w:r>
        <w:rPr>
          <w:color w:val="000000"/>
          <w:sz w:val="24"/>
          <w:szCs w:val="24"/>
        </w:rPr>
        <w:br/>
        <w:t xml:space="preserve">     For had He said “the soul alone</w:t>
      </w:r>
      <w:r>
        <w:rPr>
          <w:color w:val="000000"/>
          <w:sz w:val="24"/>
          <w:szCs w:val="24"/>
        </w:rPr>
        <w:br/>
        <w:t xml:space="preserve">     From death I will deliver,”</w:t>
      </w:r>
      <w:r>
        <w:rPr>
          <w:color w:val="000000"/>
          <w:sz w:val="24"/>
          <w:szCs w:val="24"/>
        </w:rPr>
        <w:br/>
        <w:t xml:space="preserve">     Alas, alas!  O Cardoness,</w:t>
      </w:r>
      <w:r>
        <w:rPr>
          <w:color w:val="000000"/>
          <w:sz w:val="24"/>
          <w:szCs w:val="24"/>
        </w:rPr>
        <w:br/>
        <w:t xml:space="preserve">     Then hadst thou lain for ever.</w:t>
      </w:r>
    </w:p>
    <w:p>
      <w:pPr>
        <w:keepNext w:val="on"/>
        <w:widowControl w:val="on"/>
        <w:pBdr/>
        <w:spacing w:before="299" w:after="299" w:line="240" w:lineRule="auto"/>
        <w:ind w:left="0" w:right="0"/>
        <w:jc w:val="left"/>
        <w:outlineLvl w:val="1"/>
      </w:pPr>
      <w:r>
        <w:rPr>
          <w:b/>
          <w:color w:val="000000"/>
          <w:sz w:val="36"/>
          <w:szCs w:val="36"/>
        </w:rPr>
        <w:t xml:space="preserve">On Being Shewn A Beautiful Country Seat</w:t>
      </w:r>
    </w:p>
    <w:p>
      <w:pPr>
        <w:widowControl w:val="on"/>
        <w:pBdr/>
        <w:spacing w:before="240" w:after="240" w:line="240" w:lineRule="auto"/>
        <w:ind w:left="0" w:right="0"/>
        <w:jc w:val="left"/>
      </w:pPr>
      <w:r>
        <w:rPr>
          <w:color w:val="000000"/>
          <w:sz w:val="24"/>
          <w:szCs w:val="24"/>
        </w:rPr>
        <w:t xml:space="preserve">     Belonging to the same Laird.</w:t>
      </w:r>
    </w:p>
    <w:p>
      <w:pPr>
        <w:widowControl w:val="on"/>
        <w:pBdr/>
        <w:spacing w:before="240" w:after="240" w:line="240" w:lineRule="auto"/>
        <w:ind w:left="0" w:right="0"/>
        <w:jc w:val="left"/>
      </w:pPr>
      <w:r>
        <w:rPr>
          <w:color w:val="000000"/>
          <w:sz w:val="24"/>
          <w:szCs w:val="24"/>
        </w:rPr>
        <w:t xml:space="preserve">     We grant they’re thine, those beauties all,</w:t>
      </w:r>
      <w:r>
        <w:rPr>
          <w:color w:val="000000"/>
          <w:sz w:val="24"/>
          <w:szCs w:val="24"/>
        </w:rPr>
        <w:br/>
        <w:t xml:space="preserve">     So lovely in our eye;</w:t>
      </w:r>
      <w:r>
        <w:rPr>
          <w:color w:val="000000"/>
          <w:sz w:val="24"/>
          <w:szCs w:val="24"/>
        </w:rPr>
        <w:br/>
        <w:t xml:space="preserve">     Keep them, thou eunuch, Cardoness,</w:t>
      </w:r>
      <w:r>
        <w:rPr>
          <w:color w:val="000000"/>
          <w:sz w:val="24"/>
          <w:szCs w:val="24"/>
        </w:rPr>
        <w:br/>
        <w:t xml:space="preserve">     For others to enjoy!</w:t>
      </w:r>
    </w:p>
    <w:p>
      <w:pPr>
        <w:widowControl w:val="on"/>
        <w:pBdr/>
        <w:spacing w:before="240" w:after="240" w:line="240" w:lineRule="auto"/>
        <w:ind w:left="0" w:right="0"/>
        <w:jc w:val="left"/>
      </w:pPr>
      <w:r>
        <w:rPr>
          <w:b/>
          <w:color w:val="000000"/>
          <w:sz w:val="24"/>
          <w:szCs w:val="24"/>
        </w:rPr>
        <w:t xml:space="preserve">On Hearing It Asserted Falsehood</w:t>
      </w:r>
    </w:p>
    <w:p>
      <w:pPr>
        <w:widowControl w:val="on"/>
        <w:pBdr/>
        <w:spacing w:before="240" w:after="240" w:line="240" w:lineRule="auto"/>
        <w:ind w:left="0" w:right="0"/>
        <w:jc w:val="left"/>
      </w:pPr>
      <w:r>
        <w:rPr>
          <w:color w:val="000000"/>
          <w:sz w:val="24"/>
          <w:szCs w:val="24"/>
        </w:rPr>
        <w:t xml:space="preserve">     is expressed in the Rev. Dr. Babington’s very looks.</w:t>
      </w:r>
    </w:p>
    <w:p>
      <w:pPr>
        <w:widowControl w:val="on"/>
        <w:pBdr/>
        <w:spacing w:before="240" w:after="240" w:line="240" w:lineRule="auto"/>
        <w:ind w:left="0" w:right="0"/>
        <w:jc w:val="left"/>
      </w:pPr>
      <w:r>
        <w:rPr>
          <w:color w:val="000000"/>
          <w:sz w:val="24"/>
          <w:szCs w:val="24"/>
        </w:rPr>
        <w:t xml:space="preserve">     That there is a falsehood in his looks,</w:t>
      </w:r>
      <w:r>
        <w:rPr>
          <w:color w:val="000000"/>
          <w:sz w:val="24"/>
          <w:szCs w:val="24"/>
        </w:rPr>
        <w:br/>
        <w:t xml:space="preserve">     I must and will deny: </w:t>
      </w:r>
      <w:r>
        <w:rPr>
          <w:color w:val="000000"/>
          <w:sz w:val="24"/>
          <w:szCs w:val="24"/>
        </w:rPr>
        <w:br/>
        <w:t xml:space="preserve">     They tell their Master is a knave,</w:t>
      </w:r>
      <w:r>
        <w:rPr>
          <w:color w:val="000000"/>
          <w:sz w:val="24"/>
          <w:szCs w:val="24"/>
        </w:rPr>
        <w:br/>
        <w:t xml:space="preserve">     And sure they do not lie.</w:t>
      </w:r>
    </w:p>
    <w:p>
      <w:pPr>
        <w:keepNext w:val="on"/>
        <w:widowControl w:val="on"/>
        <w:pBdr/>
        <w:spacing w:before="299" w:after="299" w:line="240" w:lineRule="auto"/>
        <w:ind w:left="0" w:right="0"/>
        <w:jc w:val="left"/>
        <w:outlineLvl w:val="1"/>
      </w:pPr>
      <w:r>
        <w:rPr>
          <w:b/>
          <w:color w:val="000000"/>
          <w:sz w:val="36"/>
          <w:szCs w:val="36"/>
        </w:rPr>
        <w:t xml:space="preserve">On A Suicide</w:t>
      </w:r>
    </w:p>
    <w:p>
      <w:pPr>
        <w:widowControl w:val="on"/>
        <w:pBdr/>
        <w:spacing w:before="240" w:after="240" w:line="240" w:lineRule="auto"/>
        <w:ind w:left="0" w:right="0"/>
        <w:jc w:val="left"/>
      </w:pPr>
      <w:r>
        <w:rPr>
          <w:color w:val="000000"/>
          <w:sz w:val="24"/>
          <w:szCs w:val="24"/>
        </w:rPr>
        <w:t xml:space="preserve">     Earth’d up, here lies an imp o’ hell,</w:t>
      </w:r>
      <w:r>
        <w:rPr>
          <w:color w:val="000000"/>
          <w:sz w:val="24"/>
          <w:szCs w:val="24"/>
        </w:rPr>
        <w:br/>
        <w:t xml:space="preserve">     Planted by Satan’s dibble;</w:t>
      </w:r>
      <w:r>
        <w:rPr>
          <w:color w:val="000000"/>
          <w:sz w:val="24"/>
          <w:szCs w:val="24"/>
        </w:rPr>
        <w:br/>
        <w:t xml:space="preserve">     Poor silly wretch, he’s damned himsel’,</w:t>
      </w:r>
      <w:r>
        <w:rPr>
          <w:color w:val="000000"/>
          <w:sz w:val="24"/>
          <w:szCs w:val="24"/>
        </w:rPr>
        <w:br/>
        <w:t xml:space="preserve">     To save the Lord the trouble.</w:t>
      </w:r>
    </w:p>
    <w:p>
      <w:pPr>
        <w:widowControl w:val="on"/>
        <w:pBdr/>
        <w:spacing w:before="240" w:after="240" w:line="240" w:lineRule="auto"/>
        <w:ind w:left="0" w:right="0"/>
        <w:jc w:val="left"/>
      </w:pPr>
      <w:r>
        <w:rPr>
          <w:b/>
          <w:color w:val="000000"/>
          <w:sz w:val="24"/>
          <w:szCs w:val="24"/>
        </w:rPr>
        <w:t xml:space="preserve">On A Swearing Coxcomb</w:t>
      </w:r>
    </w:p>
    <w:p>
      <w:pPr>
        <w:widowControl w:val="on"/>
        <w:pBdr/>
        <w:spacing w:before="240" w:after="240" w:line="240" w:lineRule="auto"/>
        <w:ind w:left="0" w:right="0"/>
        <w:jc w:val="left"/>
      </w:pPr>
      <w:r>
        <w:rPr>
          <w:color w:val="000000"/>
          <w:sz w:val="24"/>
          <w:szCs w:val="24"/>
        </w:rPr>
        <w:t xml:space="preserve">     Here cursing, swearing Burton lies,</w:t>
      </w:r>
      <w:r>
        <w:rPr>
          <w:color w:val="000000"/>
          <w:sz w:val="24"/>
          <w:szCs w:val="24"/>
        </w:rPr>
        <w:br/>
        <w:t xml:space="preserve">     A buck, a beau, or “Dem my eyes!”</w:t>
      </w:r>
      <w:r>
        <w:rPr>
          <w:color w:val="000000"/>
          <w:sz w:val="24"/>
          <w:szCs w:val="24"/>
        </w:rPr>
        <w:br/>
        <w:t xml:space="preserve">     Who in his life did little good,</w:t>
      </w:r>
      <w:r>
        <w:rPr>
          <w:color w:val="000000"/>
          <w:sz w:val="24"/>
          <w:szCs w:val="24"/>
        </w:rPr>
        <w:br/>
        <w:t xml:space="preserve">     And his last words were “Dem my blood!”</w:t>
      </w:r>
    </w:p>
    <w:p>
      <w:pPr>
        <w:widowControl w:val="on"/>
        <w:pBdr/>
        <w:spacing w:before="240" w:after="240" w:line="240" w:lineRule="auto"/>
        <w:ind w:left="0" w:right="0"/>
        <w:jc w:val="left"/>
      </w:pPr>
      <w:r>
        <w:rPr>
          <w:color w:val="000000"/>
          <w:sz w:val="24"/>
          <w:szCs w:val="24"/>
        </w:rPr>
        <w:t xml:space="preserve">On An Innkeeper Nicknamed “The Marquis”</w:t>
      </w:r>
    </w:p>
    <w:p>
      <w:pPr>
        <w:widowControl w:val="on"/>
        <w:pBdr/>
        <w:spacing w:before="240" w:after="240" w:line="240" w:lineRule="auto"/>
        <w:ind w:left="0" w:right="0"/>
        <w:jc w:val="left"/>
      </w:pPr>
      <w:r>
        <w:rPr>
          <w:color w:val="000000"/>
          <w:sz w:val="24"/>
          <w:szCs w:val="24"/>
        </w:rPr>
        <w:t xml:space="preserve">     Here lies a mock Marquis, whose titles were shamm’d,</w:t>
      </w:r>
      <w:r>
        <w:rPr>
          <w:color w:val="000000"/>
          <w:sz w:val="24"/>
          <w:szCs w:val="24"/>
        </w:rPr>
        <w:br/>
        <w:t xml:space="preserve">     If ever he rise, it will be to be damn’d.</w:t>
      </w:r>
    </w:p>
    <w:p>
      <w:pPr>
        <w:keepNext w:val="on"/>
        <w:widowControl w:val="on"/>
        <w:pBdr/>
        <w:spacing w:before="299" w:after="299" w:line="240" w:lineRule="auto"/>
        <w:ind w:left="0" w:right="0"/>
        <w:jc w:val="left"/>
        <w:outlineLvl w:val="1"/>
      </w:pPr>
      <w:r>
        <w:rPr>
          <w:b/>
          <w:color w:val="000000"/>
          <w:sz w:val="36"/>
          <w:szCs w:val="36"/>
        </w:rPr>
        <w:t xml:space="preserve">On Andrew Turner</w:t>
      </w:r>
    </w:p>
    <w:p>
      <w:pPr>
        <w:widowControl w:val="on"/>
        <w:pBdr/>
        <w:spacing w:before="240" w:after="240" w:line="240" w:lineRule="auto"/>
        <w:ind w:left="0" w:right="0"/>
        <w:jc w:val="left"/>
      </w:pPr>
      <w:r>
        <w:rPr>
          <w:color w:val="000000"/>
          <w:sz w:val="24"/>
          <w:szCs w:val="24"/>
        </w:rPr>
        <w:t xml:space="preserve">     In se’enteen hunder’n forty-nine,</w:t>
      </w:r>
      <w:r>
        <w:rPr>
          <w:color w:val="000000"/>
          <w:sz w:val="24"/>
          <w:szCs w:val="24"/>
        </w:rPr>
        <w:br/>
        <w:t xml:space="preserve">     The deil gat stuff to mak a swine,</w:t>
      </w:r>
      <w:r>
        <w:rPr>
          <w:color w:val="000000"/>
          <w:sz w:val="24"/>
          <w:szCs w:val="24"/>
        </w:rPr>
        <w:br/>
        <w:t xml:space="preserve">     An’ coost it in a corner;</w:t>
      </w:r>
      <w:r>
        <w:rPr>
          <w:color w:val="000000"/>
          <w:sz w:val="24"/>
          <w:szCs w:val="24"/>
        </w:rPr>
        <w:br/>
        <w:t xml:space="preserve">     But wilily he chang’d his plan,</w:t>
      </w:r>
      <w:r>
        <w:rPr>
          <w:color w:val="000000"/>
          <w:sz w:val="24"/>
          <w:szCs w:val="24"/>
        </w:rPr>
        <w:br/>
        <w:t xml:space="preserve">     An’ shap’d it something like a man,</w:t>
      </w:r>
      <w:r>
        <w:rPr>
          <w:color w:val="000000"/>
          <w:sz w:val="24"/>
          <w:szCs w:val="24"/>
        </w:rPr>
        <w:br/>
        <w:t xml:space="preserve">     An’ ca’d it Andrew Turner.</w:t>
      </w:r>
    </w:p>
    <w:p>
      <w:pPr>
        <w:widowControl w:val="on"/>
        <w:pBdr/>
        <w:spacing w:before="240" w:after="240" w:line="240" w:lineRule="auto"/>
        <w:ind w:left="0" w:right="0"/>
        <w:jc w:val="left"/>
      </w:pPr>
      <w:r>
        <w:rPr>
          <w:b/>
          <w:color w:val="000000"/>
          <w:sz w:val="24"/>
          <w:szCs w:val="24"/>
        </w:rPr>
        <w:t xml:space="preserve">Pretty Peg</w:t>
      </w:r>
    </w:p>
    <w:p>
      <w:pPr>
        <w:widowControl w:val="on"/>
        <w:pBdr/>
        <w:spacing w:before="240" w:after="240" w:line="240" w:lineRule="auto"/>
        <w:ind w:left="0" w:right="0"/>
        <w:jc w:val="left"/>
      </w:pPr>
      <w:r>
        <w:rPr>
          <w:color w:val="000000"/>
          <w:sz w:val="24"/>
          <w:szCs w:val="24"/>
        </w:rPr>
        <w:t xml:space="preserve">     As I gaed up by yon gate-end,</w:t>
      </w:r>
      <w:r>
        <w:rPr>
          <w:color w:val="000000"/>
          <w:sz w:val="24"/>
          <w:szCs w:val="24"/>
        </w:rPr>
        <w:br/>
        <w:t xml:space="preserve">     When day was waxin’ weary,</w:t>
      </w:r>
      <w:r>
        <w:rPr>
          <w:color w:val="000000"/>
          <w:sz w:val="24"/>
          <w:szCs w:val="24"/>
        </w:rPr>
        <w:br/>
        <w:t xml:space="preserve">     Wha did I meet come down the street,</w:t>
      </w:r>
      <w:r>
        <w:rPr>
          <w:color w:val="000000"/>
          <w:sz w:val="24"/>
          <w:szCs w:val="24"/>
        </w:rPr>
        <w:br/>
        <w:t xml:space="preserve">     But pretty Peg, my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Her air sae sweet, an’ shape complete,</w:t>
      </w:r>
      <w:r>
        <w:rPr>
          <w:color w:val="000000"/>
          <w:sz w:val="24"/>
          <w:szCs w:val="24"/>
        </w:rPr>
        <w:br/>
        <w:t xml:space="preserve">     Wi’ nae proportion wanting,</w:t>
      </w:r>
      <w:r>
        <w:rPr>
          <w:color w:val="000000"/>
          <w:sz w:val="24"/>
          <w:szCs w:val="24"/>
        </w:rPr>
        <w:br/>
        <w:t xml:space="preserve">     The Queen of Love did never move</w:t>
      </w:r>
      <w:r>
        <w:rPr>
          <w:color w:val="000000"/>
          <w:sz w:val="24"/>
          <w:szCs w:val="24"/>
        </w:rPr>
        <w:br/>
        <w:t xml:space="preserve">     Wi’ motion mair enchanting.</w:t>
      </w:r>
    </w:p>
    <w:p>
      <w:pPr>
        <w:widowControl w:val="on"/>
        <w:pBdr/>
        <w:spacing w:before="240" w:after="240" w:line="240" w:lineRule="auto"/>
        <w:ind w:left="0" w:right="0"/>
        <w:jc w:val="left"/>
      </w:pPr>
      <w:r>
        <w:rPr>
          <w:color w:val="000000"/>
          <w:sz w:val="24"/>
          <w:szCs w:val="24"/>
        </w:rPr>
        <w:t xml:space="preserve">     Wi’ linked hands we took the sands,</w:t>
      </w:r>
      <w:r>
        <w:rPr>
          <w:color w:val="000000"/>
          <w:sz w:val="24"/>
          <w:szCs w:val="24"/>
        </w:rPr>
        <w:br/>
        <w:t xml:space="preserve">     Adown yon winding river;</w:t>
      </w:r>
      <w:r>
        <w:rPr>
          <w:color w:val="000000"/>
          <w:sz w:val="24"/>
          <w:szCs w:val="24"/>
        </w:rPr>
        <w:br/>
        <w:t xml:space="preserve">     Oh, that sweet hour and shady bower,</w:t>
      </w:r>
      <w:r>
        <w:rPr>
          <w:color w:val="000000"/>
          <w:sz w:val="24"/>
          <w:szCs w:val="24"/>
        </w:rPr>
        <w:br/>
        <w:t xml:space="preserve">     Forget it shall I never!</w:t>
      </w:r>
    </w:p>
    <w:p>
      <w:pPr>
        <w:keepNext w:val="on"/>
        <w:widowControl w:val="on"/>
        <w:pBdr/>
        <w:spacing w:before="299" w:after="299" w:line="240" w:lineRule="auto"/>
        <w:ind w:left="0" w:right="0"/>
        <w:jc w:val="left"/>
        <w:outlineLvl w:val="1"/>
      </w:pPr>
      <w:r>
        <w:rPr>
          <w:b/>
          <w:color w:val="000000"/>
          <w:sz w:val="36"/>
          <w:szCs w:val="36"/>
        </w:rPr>
        <w:t xml:space="preserve">Esteem For Chloris</w:t>
      </w:r>
    </w:p>
    <w:p>
      <w:pPr>
        <w:widowControl w:val="on"/>
        <w:pBdr/>
        <w:spacing w:before="240" w:after="240" w:line="240" w:lineRule="auto"/>
        <w:ind w:left="0" w:right="0"/>
        <w:jc w:val="left"/>
      </w:pPr>
      <w:r>
        <w:rPr>
          <w:color w:val="000000"/>
          <w:sz w:val="24"/>
          <w:szCs w:val="24"/>
        </w:rPr>
        <w:t xml:space="preserve">     As, Chloris, since it may not be,</w:t>
      </w:r>
      <w:r>
        <w:rPr>
          <w:color w:val="000000"/>
          <w:sz w:val="24"/>
          <w:szCs w:val="24"/>
        </w:rPr>
        <w:br/>
        <w:t xml:space="preserve">     That thou of love wilt hear;</w:t>
      </w:r>
      <w:r>
        <w:rPr>
          <w:color w:val="000000"/>
          <w:sz w:val="24"/>
          <w:szCs w:val="24"/>
        </w:rPr>
        <w:br/>
        <w:t xml:space="preserve">     If from the lover thou maun flee,</w:t>
      </w:r>
      <w:r>
        <w:rPr>
          <w:color w:val="000000"/>
          <w:sz w:val="24"/>
          <w:szCs w:val="24"/>
        </w:rPr>
        <w:br/>
        <w:t xml:space="preserve">     Yet let the friend be dear.</w:t>
      </w:r>
    </w:p>
    <w:p>
      <w:pPr>
        <w:widowControl w:val="on"/>
        <w:pBdr/>
        <w:spacing w:before="240" w:after="240" w:line="240" w:lineRule="auto"/>
        <w:ind w:left="0" w:right="0"/>
        <w:jc w:val="left"/>
      </w:pPr>
      <w:r>
        <w:rPr>
          <w:color w:val="000000"/>
          <w:sz w:val="24"/>
          <w:szCs w:val="24"/>
        </w:rPr>
        <w:t xml:space="preserve">     Altho’ I love my Chloris mair</w:t>
      </w:r>
      <w:r>
        <w:rPr>
          <w:color w:val="000000"/>
          <w:sz w:val="24"/>
          <w:szCs w:val="24"/>
        </w:rPr>
        <w:br/>
        <w:t xml:space="preserve">     Than ever tongue could tell;</w:t>
      </w:r>
      <w:r>
        <w:rPr>
          <w:color w:val="000000"/>
          <w:sz w:val="24"/>
          <w:szCs w:val="24"/>
        </w:rPr>
        <w:br/>
        <w:t xml:space="preserve">     My passion I will ne’er declare—­</w:t>
      </w:r>
      <w:r>
        <w:rPr>
          <w:color w:val="000000"/>
          <w:sz w:val="24"/>
          <w:szCs w:val="24"/>
        </w:rPr>
        <w:br/>
        <w:t xml:space="preserve">     I’ll say, I wish thee well.</w:t>
      </w:r>
    </w:p>
    <w:p>
      <w:pPr>
        <w:widowControl w:val="on"/>
        <w:pBdr/>
        <w:spacing w:before="240" w:after="240" w:line="240" w:lineRule="auto"/>
        <w:ind w:left="0" w:right="0"/>
        <w:jc w:val="left"/>
      </w:pPr>
      <w:r>
        <w:rPr>
          <w:color w:val="000000"/>
          <w:sz w:val="24"/>
          <w:szCs w:val="24"/>
        </w:rPr>
        <w:t xml:space="preserve">     Tho’ a’ my daily care thou art,</w:t>
      </w:r>
      <w:r>
        <w:rPr>
          <w:color w:val="000000"/>
          <w:sz w:val="24"/>
          <w:szCs w:val="24"/>
        </w:rPr>
        <w:br/>
        <w:t xml:space="preserve">     And a’ my nightly dream,</w:t>
      </w:r>
      <w:r>
        <w:rPr>
          <w:color w:val="000000"/>
          <w:sz w:val="24"/>
          <w:szCs w:val="24"/>
        </w:rPr>
        <w:br/>
        <w:t xml:space="preserve">     I’ll hide the struggle in my heart,</w:t>
      </w:r>
      <w:r>
        <w:rPr>
          <w:color w:val="000000"/>
          <w:sz w:val="24"/>
          <w:szCs w:val="24"/>
        </w:rPr>
        <w:br/>
        <w:t xml:space="preserve">     And say it is esteem.</w:t>
      </w:r>
    </w:p>
    <w:p>
      <w:pPr>
        <w:widowControl w:val="on"/>
        <w:pBdr/>
        <w:spacing w:before="240" w:after="240" w:line="240" w:lineRule="auto"/>
        <w:ind w:left="0" w:right="0"/>
        <w:jc w:val="left"/>
      </w:pPr>
      <w:r>
        <w:rPr>
          <w:b/>
          <w:color w:val="000000"/>
          <w:sz w:val="24"/>
          <w:szCs w:val="24"/>
        </w:rPr>
        <w:t xml:space="preserve">Saw Ye My Dear, My Philly</w:t>
      </w:r>
    </w:p>
    <w:p>
      <w:pPr>
        <w:widowControl w:val="on"/>
        <w:pBdr/>
        <w:spacing w:before="240" w:after="240" w:line="240" w:lineRule="auto"/>
        <w:ind w:left="0" w:right="0"/>
        <w:jc w:val="left"/>
      </w:pPr>
      <w:r>
        <w:rPr>
          <w:color w:val="000000"/>
          <w:sz w:val="24"/>
          <w:szCs w:val="24"/>
        </w:rPr>
        <w:t xml:space="preserve">     Tune—­“When she cam’ ben she bobbit.”</w:t>
      </w:r>
    </w:p>
    <w:p>
      <w:pPr>
        <w:widowControl w:val="on"/>
        <w:pBdr/>
        <w:spacing w:before="240" w:after="240" w:line="240" w:lineRule="auto"/>
        <w:ind w:left="0" w:right="0"/>
        <w:jc w:val="left"/>
      </w:pPr>
      <w:r>
        <w:rPr>
          <w:color w:val="000000"/>
          <w:sz w:val="24"/>
          <w:szCs w:val="24"/>
        </w:rPr>
        <w:t xml:space="preserve">     O saw ye my Dear, my Philly? </w:t>
      </w:r>
      <w:r>
        <w:rPr>
          <w:color w:val="000000"/>
          <w:sz w:val="24"/>
          <w:szCs w:val="24"/>
        </w:rPr>
        <w:br/>
        <w:t xml:space="preserve">     O saw ye my Dear, my Philly,</w:t>
      </w:r>
      <w:r>
        <w:rPr>
          <w:color w:val="000000"/>
          <w:sz w:val="24"/>
          <w:szCs w:val="24"/>
        </w:rPr>
        <w:br/>
        <w:t xml:space="preserve">     She’s down i’ the grove, she’s wi’ a new Love,</w:t>
      </w:r>
      <w:r>
        <w:rPr>
          <w:color w:val="000000"/>
          <w:sz w:val="24"/>
          <w:szCs w:val="24"/>
        </w:rPr>
        <w:br/>
        <w:t xml:space="preserve">     She winna come hame to her Willy.</w:t>
      </w:r>
    </w:p>
    <w:p>
      <w:pPr>
        <w:widowControl w:val="on"/>
        <w:pBdr/>
        <w:spacing w:before="240" w:after="240" w:line="240" w:lineRule="auto"/>
        <w:ind w:left="0" w:right="0"/>
        <w:jc w:val="left"/>
      </w:pPr>
      <w:r>
        <w:rPr>
          <w:color w:val="000000"/>
          <w:sz w:val="24"/>
          <w:szCs w:val="24"/>
        </w:rPr>
        <w:t xml:space="preserve">     What says she my dear, my Philly? </w:t>
      </w:r>
      <w:r>
        <w:rPr>
          <w:color w:val="000000"/>
          <w:sz w:val="24"/>
          <w:szCs w:val="24"/>
        </w:rPr>
        <w:br/>
        <w:t xml:space="preserve">     What says she my dear, my Philly? </w:t>
      </w:r>
      <w:r>
        <w:rPr>
          <w:color w:val="000000"/>
          <w:sz w:val="24"/>
          <w:szCs w:val="24"/>
        </w:rPr>
        <w:br/>
        <w:t xml:space="preserve">     She lets thee to wit she has thee forgot,</w:t>
      </w:r>
      <w:r>
        <w:rPr>
          <w:color w:val="000000"/>
          <w:sz w:val="24"/>
          <w:szCs w:val="24"/>
        </w:rPr>
        <w:br/>
        <w:t xml:space="preserve">     And forever disowns thee, her Willy.</w:t>
      </w:r>
    </w:p>
    <w:p>
      <w:pPr>
        <w:widowControl w:val="on"/>
        <w:pBdr/>
        <w:spacing w:before="240" w:after="240" w:line="240" w:lineRule="auto"/>
        <w:ind w:left="0" w:right="0"/>
        <w:jc w:val="left"/>
      </w:pPr>
      <w:r>
        <w:rPr>
          <w:color w:val="000000"/>
          <w:sz w:val="24"/>
          <w:szCs w:val="24"/>
        </w:rPr>
        <w:t xml:space="preserve">     O had I ne’er seen thee, my Philly! </w:t>
      </w:r>
      <w:r>
        <w:rPr>
          <w:color w:val="000000"/>
          <w:sz w:val="24"/>
          <w:szCs w:val="24"/>
        </w:rPr>
        <w:br/>
        <w:t xml:space="preserve">     O had I ne’er seen thee, my Philly! </w:t>
      </w:r>
      <w:r>
        <w:rPr>
          <w:color w:val="000000"/>
          <w:sz w:val="24"/>
          <w:szCs w:val="24"/>
        </w:rPr>
        <w:br/>
        <w:t xml:space="preserve">     As light as the air, and fause as thou’s fair,</w:t>
      </w:r>
      <w:r>
        <w:rPr>
          <w:color w:val="000000"/>
          <w:sz w:val="24"/>
          <w:szCs w:val="24"/>
        </w:rPr>
        <w:br/>
        <w:t xml:space="preserve">     Thou’s broken the heart o’ thy Willy.</w:t>
      </w:r>
    </w:p>
    <w:p>
      <w:pPr>
        <w:keepNext w:val="on"/>
        <w:widowControl w:val="on"/>
        <w:pBdr/>
        <w:spacing w:before="299" w:after="299" w:line="240" w:lineRule="auto"/>
        <w:ind w:left="0" w:right="0"/>
        <w:jc w:val="left"/>
        <w:outlineLvl w:val="1"/>
      </w:pPr>
      <w:r>
        <w:rPr>
          <w:b/>
          <w:color w:val="000000"/>
          <w:sz w:val="36"/>
          <w:szCs w:val="36"/>
        </w:rPr>
        <w:t xml:space="preserve">How Lang And Dreary Is The Night</w:t>
      </w:r>
    </w:p>
    <w:p>
      <w:pPr>
        <w:widowControl w:val="on"/>
        <w:pBdr/>
        <w:spacing w:before="240" w:after="240" w:line="240" w:lineRule="auto"/>
        <w:ind w:left="0" w:right="0"/>
        <w:jc w:val="left"/>
      </w:pPr>
      <w:r>
        <w:rPr>
          <w:color w:val="000000"/>
          <w:sz w:val="24"/>
          <w:szCs w:val="24"/>
        </w:rPr>
        <w:t xml:space="preserve">     How lang and dreary is the night</w:t>
      </w:r>
      <w:r>
        <w:rPr>
          <w:color w:val="000000"/>
          <w:sz w:val="24"/>
          <w:szCs w:val="24"/>
        </w:rPr>
        <w:br/>
        <w:t xml:space="preserve">     When I am frae my Dearie;</w:t>
      </w:r>
      <w:r>
        <w:rPr>
          <w:color w:val="000000"/>
          <w:sz w:val="24"/>
          <w:szCs w:val="24"/>
        </w:rPr>
        <w:br/>
        <w:t xml:space="preserve">     I restless lie frae e’en to morn</w:t>
      </w:r>
      <w:r>
        <w:rPr>
          <w:color w:val="000000"/>
          <w:sz w:val="24"/>
          <w:szCs w:val="24"/>
        </w:rPr>
        <w:br/>
        <w:t xml:space="preserve">     Though I were ne’er sae weary.</w:t>
      </w:r>
    </w:p>
    <w:p>
      <w:pPr>
        <w:widowControl w:val="on"/>
        <w:pBdr/>
        <w:spacing w:before="240" w:after="240" w:line="240" w:lineRule="auto"/>
        <w:ind w:left="0" w:right="0"/>
        <w:jc w:val="left"/>
      </w:pPr>
      <w:r>
        <w:rPr>
          <w:color w:val="000000"/>
          <w:sz w:val="24"/>
          <w:szCs w:val="24"/>
        </w:rPr>
        <w:t xml:space="preserve">     Chorus.—­For oh, her lanely nights are lang! </w:t>
      </w:r>
      <w:r>
        <w:rPr>
          <w:color w:val="000000"/>
          <w:sz w:val="24"/>
          <w:szCs w:val="24"/>
        </w:rPr>
        <w:br/>
        <w:t xml:space="preserve">     And oh, her dreams are eerie;</w:t>
      </w:r>
      <w:r>
        <w:rPr>
          <w:color w:val="000000"/>
          <w:sz w:val="24"/>
          <w:szCs w:val="24"/>
        </w:rPr>
        <w:br/>
        <w:t xml:space="preserve">     And oh, her window’d heart is sair,</w:t>
      </w:r>
      <w:r>
        <w:rPr>
          <w:color w:val="000000"/>
          <w:sz w:val="24"/>
          <w:szCs w:val="24"/>
        </w:rPr>
        <w:br/>
        <w:t xml:space="preserve">     That’s absent frae her Dearie!</w:t>
      </w:r>
    </w:p>
    <w:p>
      <w:pPr>
        <w:widowControl w:val="on"/>
        <w:pBdr/>
        <w:spacing w:before="240" w:after="240" w:line="240" w:lineRule="auto"/>
        <w:ind w:left="0" w:right="0"/>
        <w:jc w:val="left"/>
      </w:pPr>
      <w:r>
        <w:rPr>
          <w:color w:val="000000"/>
          <w:sz w:val="24"/>
          <w:szCs w:val="24"/>
        </w:rPr>
        <w:t xml:space="preserve">     When I think on the lightsome days</w:t>
      </w:r>
      <w:r>
        <w:rPr>
          <w:color w:val="000000"/>
          <w:sz w:val="24"/>
          <w:szCs w:val="24"/>
        </w:rPr>
        <w:br/>
        <w:t xml:space="preserve">     I spent wi’ thee, my Dearie;</w:t>
      </w:r>
      <w:r>
        <w:rPr>
          <w:color w:val="000000"/>
          <w:sz w:val="24"/>
          <w:szCs w:val="24"/>
        </w:rPr>
        <w:br/>
        <w:t xml:space="preserve">     And now what seas between us roar,</w:t>
      </w:r>
      <w:r>
        <w:rPr>
          <w:color w:val="000000"/>
          <w:sz w:val="24"/>
          <w:szCs w:val="24"/>
        </w:rPr>
        <w:br/>
        <w:t xml:space="preserve">     How can I be but eerie? </w:t>
      </w:r>
      <w:r>
        <w:rPr>
          <w:color w:val="000000"/>
          <w:sz w:val="24"/>
          <w:szCs w:val="24"/>
        </w:rPr>
        <w:br/>
        <w:t xml:space="preserve">     For oh, &amp;c.</w:t>
      </w:r>
    </w:p>
    <w:p>
      <w:pPr>
        <w:widowControl w:val="on"/>
        <w:pBdr/>
        <w:spacing w:before="240" w:after="240" w:line="240" w:lineRule="auto"/>
        <w:ind w:left="0" w:right="0"/>
        <w:jc w:val="left"/>
      </w:pPr>
      <w:r>
        <w:rPr>
          <w:color w:val="000000"/>
          <w:sz w:val="24"/>
          <w:szCs w:val="24"/>
        </w:rPr>
        <w:t xml:space="preserve">     How slow ye move, ye heavy hours;</w:t>
      </w:r>
      <w:r>
        <w:rPr>
          <w:color w:val="000000"/>
          <w:sz w:val="24"/>
          <w:szCs w:val="24"/>
        </w:rPr>
        <w:br/>
        <w:t xml:space="preserve">     The joyless day how dreary: </w:t>
      </w:r>
      <w:r>
        <w:rPr>
          <w:color w:val="000000"/>
          <w:sz w:val="24"/>
          <w:szCs w:val="24"/>
        </w:rPr>
        <w:br/>
        <w:t xml:space="preserve">     It was na sae ye glinted by,</w:t>
      </w:r>
      <w:r>
        <w:rPr>
          <w:color w:val="000000"/>
          <w:sz w:val="24"/>
          <w:szCs w:val="24"/>
        </w:rPr>
        <w:br/>
        <w:t xml:space="preserve">     When I was wi’ my Dearie! </w:t>
      </w:r>
      <w:r>
        <w:rPr>
          <w:color w:val="000000"/>
          <w:sz w:val="24"/>
          <w:szCs w:val="24"/>
        </w:rPr>
        <w:br/>
        <w:t xml:space="preserve">     For oh, &amp;c.</w:t>
      </w:r>
    </w:p>
    <w:p>
      <w:pPr>
        <w:widowControl w:val="on"/>
        <w:pBdr/>
        <w:spacing w:before="240" w:after="240" w:line="240" w:lineRule="auto"/>
        <w:ind w:left="0" w:right="0"/>
        <w:jc w:val="left"/>
      </w:pPr>
      <w:r>
        <w:rPr>
          <w:b/>
          <w:color w:val="000000"/>
          <w:sz w:val="24"/>
          <w:szCs w:val="24"/>
        </w:rPr>
        <w:t xml:space="preserve">Inconstancy In Love</w:t>
      </w:r>
    </w:p>
    <w:p>
      <w:pPr>
        <w:widowControl w:val="on"/>
        <w:pBdr/>
        <w:spacing w:before="240" w:after="240" w:line="240" w:lineRule="auto"/>
        <w:ind w:left="0" w:right="0"/>
        <w:jc w:val="left"/>
      </w:pPr>
      <w:r>
        <w:rPr>
          <w:color w:val="000000"/>
          <w:sz w:val="24"/>
          <w:szCs w:val="24"/>
        </w:rPr>
        <w:t xml:space="preserve">     Tune—­“Duncan Gray.”</w:t>
      </w:r>
    </w:p>
    <w:p>
      <w:pPr>
        <w:widowControl w:val="on"/>
        <w:pBdr/>
        <w:spacing w:before="240" w:after="240" w:line="240" w:lineRule="auto"/>
        <w:ind w:left="0" w:right="0"/>
        <w:jc w:val="left"/>
      </w:pPr>
      <w:r>
        <w:rPr>
          <w:color w:val="000000"/>
          <w:sz w:val="24"/>
          <w:szCs w:val="24"/>
        </w:rPr>
        <w:t xml:space="preserve">     Let not Woman e’er complain</w:t>
      </w:r>
      <w:r>
        <w:rPr>
          <w:color w:val="000000"/>
          <w:sz w:val="24"/>
          <w:szCs w:val="24"/>
        </w:rPr>
        <w:br/>
        <w:t xml:space="preserve">     Of inconstancy in love;</w:t>
      </w:r>
      <w:r>
        <w:rPr>
          <w:color w:val="000000"/>
          <w:sz w:val="24"/>
          <w:szCs w:val="24"/>
        </w:rPr>
        <w:br/>
        <w:t xml:space="preserve">     Let not Woman e’er complain</w:t>
      </w:r>
      <w:r>
        <w:rPr>
          <w:color w:val="000000"/>
          <w:sz w:val="24"/>
          <w:szCs w:val="24"/>
        </w:rPr>
        <w:br/>
        <w:t xml:space="preserve">     Fickle Man is apt to rove: </w:t>
      </w:r>
      <w:r>
        <w:rPr>
          <w:color w:val="000000"/>
          <w:sz w:val="24"/>
          <w:szCs w:val="24"/>
        </w:rPr>
        <w:br/>
        <w:t xml:space="preserve">     Look abroad thro’ Nature’s range,</w:t>
      </w:r>
      <w:r>
        <w:rPr>
          <w:color w:val="000000"/>
          <w:sz w:val="24"/>
          <w:szCs w:val="24"/>
        </w:rPr>
        <w:br/>
        <w:t xml:space="preserve">     Nature’s mighty Law is change,</w:t>
      </w:r>
      <w:r>
        <w:rPr>
          <w:color w:val="000000"/>
          <w:sz w:val="24"/>
          <w:szCs w:val="24"/>
        </w:rPr>
        <w:br/>
        <w:t xml:space="preserve">     Ladies, would it not seem strange</w:t>
      </w:r>
      <w:r>
        <w:rPr>
          <w:color w:val="000000"/>
          <w:sz w:val="24"/>
          <w:szCs w:val="24"/>
        </w:rPr>
        <w:br/>
        <w:t xml:space="preserve">     Man should then a monster prove!</w:t>
      </w:r>
    </w:p>
    <w:p>
      <w:pPr>
        <w:widowControl w:val="on"/>
        <w:pBdr/>
        <w:spacing w:before="240" w:after="240" w:line="240" w:lineRule="auto"/>
        <w:ind w:left="0" w:right="0"/>
        <w:jc w:val="left"/>
      </w:pPr>
      <w:r>
        <w:rPr>
          <w:color w:val="000000"/>
          <w:sz w:val="24"/>
          <w:szCs w:val="24"/>
        </w:rPr>
        <w:t xml:space="preserve">     Mark the winds, and mark the skies,</w:t>
      </w:r>
      <w:r>
        <w:rPr>
          <w:color w:val="000000"/>
          <w:sz w:val="24"/>
          <w:szCs w:val="24"/>
        </w:rPr>
        <w:br/>
        <w:t xml:space="preserve">     Ocean’s ebb, and ocean’s flow,</w:t>
      </w:r>
      <w:r>
        <w:rPr>
          <w:color w:val="000000"/>
          <w:sz w:val="24"/>
          <w:szCs w:val="24"/>
        </w:rPr>
        <w:br/>
        <w:t xml:space="preserve">     Sun and moon but set to rise,</w:t>
      </w:r>
      <w:r>
        <w:rPr>
          <w:color w:val="000000"/>
          <w:sz w:val="24"/>
          <w:szCs w:val="24"/>
        </w:rPr>
        <w:br/>
        <w:t xml:space="preserve">     Round and round the seasons go. </w:t>
      </w:r>
      <w:r>
        <w:rPr>
          <w:color w:val="000000"/>
          <w:sz w:val="24"/>
          <w:szCs w:val="24"/>
        </w:rPr>
        <w:br/>
        <w:t xml:space="preserve">     Why then ask of silly Man</w:t>
      </w:r>
      <w:r>
        <w:rPr>
          <w:color w:val="000000"/>
          <w:sz w:val="24"/>
          <w:szCs w:val="24"/>
        </w:rPr>
        <w:br/>
        <w:t xml:space="preserve">     To oppose great Nature’s plan? </w:t>
      </w:r>
      <w:r>
        <w:rPr>
          <w:color w:val="000000"/>
          <w:sz w:val="24"/>
          <w:szCs w:val="24"/>
        </w:rPr>
        <w:br/>
        <w:t xml:space="preserve">     We’ll be constant while we can—­</w:t>
      </w:r>
      <w:r>
        <w:rPr>
          <w:color w:val="000000"/>
          <w:sz w:val="24"/>
          <w:szCs w:val="24"/>
        </w:rPr>
        <w:br/>
        <w:t xml:space="preserve">     You can be no more,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The Lover’s Morning Salute To His Mistress</w:t>
      </w:r>
    </w:p>
    <w:p>
      <w:pPr>
        <w:widowControl w:val="on"/>
        <w:pBdr/>
        <w:spacing w:before="240" w:after="240" w:line="240" w:lineRule="auto"/>
        <w:ind w:left="0" w:right="0"/>
        <w:jc w:val="left"/>
      </w:pPr>
      <w:r>
        <w:rPr>
          <w:color w:val="000000"/>
          <w:sz w:val="24"/>
          <w:szCs w:val="24"/>
        </w:rPr>
        <w:t xml:space="preserve">     Tune—­“Deil tak the wars.”</w:t>
      </w:r>
    </w:p>
    <w:p>
      <w:pPr>
        <w:widowControl w:val="on"/>
        <w:pBdr/>
        <w:spacing w:before="240" w:after="240" w:line="240" w:lineRule="auto"/>
        <w:ind w:left="0" w:right="0"/>
        <w:jc w:val="left"/>
      </w:pPr>
      <w:r>
        <w:rPr>
          <w:color w:val="000000"/>
          <w:sz w:val="24"/>
          <w:szCs w:val="24"/>
        </w:rPr>
        <w:t xml:space="preserve">     Sleep’st thou, or wak’st thou, fairest creature? </w:t>
      </w:r>
      <w:r>
        <w:rPr>
          <w:color w:val="000000"/>
          <w:sz w:val="24"/>
          <w:szCs w:val="24"/>
        </w:rPr>
        <w:br/>
        <w:t xml:space="preserve">     Rosy morn now lifts his eye,</w:t>
      </w:r>
      <w:r>
        <w:rPr>
          <w:color w:val="000000"/>
          <w:sz w:val="24"/>
          <w:szCs w:val="24"/>
        </w:rPr>
        <w:br/>
        <w:t xml:space="preserve">     Numbering ilka bud which Nature</w:t>
      </w:r>
      <w:r>
        <w:rPr>
          <w:color w:val="000000"/>
          <w:sz w:val="24"/>
          <w:szCs w:val="24"/>
        </w:rPr>
        <w:br/>
        <w:t xml:space="preserve">     Waters wi’ the tears o’ joy. </w:t>
      </w:r>
      <w:r>
        <w:rPr>
          <w:color w:val="000000"/>
          <w:sz w:val="24"/>
          <w:szCs w:val="24"/>
        </w:rPr>
        <w:br/>
        <w:t xml:space="preserve">     Now, to the streaming fountain,</w:t>
      </w:r>
      <w:r>
        <w:rPr>
          <w:color w:val="000000"/>
          <w:sz w:val="24"/>
          <w:szCs w:val="24"/>
        </w:rPr>
        <w:br/>
        <w:t xml:space="preserve">     Or up the heathy mountain,</w:t>
      </w:r>
      <w:r>
        <w:rPr>
          <w:color w:val="000000"/>
          <w:sz w:val="24"/>
          <w:szCs w:val="24"/>
        </w:rPr>
        <w:br/>
        <w:t xml:space="preserve">     The hart, hind, and roe, freely, wildly-wanton stray;</w:t>
      </w:r>
      <w:r>
        <w:rPr>
          <w:color w:val="000000"/>
          <w:sz w:val="24"/>
          <w:szCs w:val="24"/>
        </w:rPr>
        <w:br/>
        <w:t xml:space="preserve">     In twining hazel bowers,</w:t>
      </w:r>
      <w:r>
        <w:rPr>
          <w:color w:val="000000"/>
          <w:sz w:val="24"/>
          <w:szCs w:val="24"/>
        </w:rPr>
        <w:br/>
        <w:t xml:space="preserve">     Its lay the linnet pours,</w:t>
      </w:r>
      <w:r>
        <w:rPr>
          <w:color w:val="000000"/>
          <w:sz w:val="24"/>
          <w:szCs w:val="24"/>
        </w:rPr>
        <w:br/>
        <w:t xml:space="preserve">     The laverock to the sky</w:t>
      </w:r>
      <w:r>
        <w:rPr>
          <w:color w:val="000000"/>
          <w:sz w:val="24"/>
          <w:szCs w:val="24"/>
        </w:rPr>
        <w:br/>
        <w:t xml:space="preserve">     Ascends, wi’ sangs o’ joy,</w:t>
      </w:r>
      <w:r>
        <w:rPr>
          <w:color w:val="000000"/>
          <w:sz w:val="24"/>
          <w:szCs w:val="24"/>
        </w:rPr>
        <w:br/>
        <w:t xml:space="preserve">     While the sun and thou arise to bless the day.</w:t>
      </w:r>
    </w:p>
    <w:p>
      <w:pPr>
        <w:widowControl w:val="on"/>
        <w:pBdr/>
        <w:spacing w:before="240" w:after="240" w:line="240" w:lineRule="auto"/>
        <w:ind w:left="0" w:right="0"/>
        <w:jc w:val="left"/>
      </w:pPr>
      <w:r>
        <w:rPr>
          <w:color w:val="000000"/>
          <w:sz w:val="24"/>
          <w:szCs w:val="24"/>
        </w:rPr>
        <w:t xml:space="preserve">     Phoebus gilding the brow of morning,</w:t>
      </w:r>
      <w:r>
        <w:rPr>
          <w:color w:val="000000"/>
          <w:sz w:val="24"/>
          <w:szCs w:val="24"/>
        </w:rPr>
        <w:br/>
        <w:t xml:space="preserve">     Banishes ilk darksome shade,</w:t>
      </w:r>
      <w:r>
        <w:rPr>
          <w:color w:val="000000"/>
          <w:sz w:val="24"/>
          <w:szCs w:val="24"/>
        </w:rPr>
        <w:br/>
        <w:t xml:space="preserve">     Nature, gladdening and adorning;</w:t>
      </w:r>
      <w:r>
        <w:rPr>
          <w:color w:val="000000"/>
          <w:sz w:val="24"/>
          <w:szCs w:val="24"/>
        </w:rPr>
        <w:br/>
        <w:t xml:space="preserve">     Such to me my lovely maid. </w:t>
      </w:r>
      <w:r>
        <w:rPr>
          <w:color w:val="000000"/>
          <w:sz w:val="24"/>
          <w:szCs w:val="24"/>
        </w:rPr>
        <w:br/>
        <w:t xml:space="preserve">     When frae my Chloris parted,</w:t>
      </w:r>
      <w:r>
        <w:rPr>
          <w:color w:val="000000"/>
          <w:sz w:val="24"/>
          <w:szCs w:val="24"/>
        </w:rPr>
        <w:br/>
        <w:t xml:space="preserve">     Sad, cheerless, broken-hearted,</w:t>
      </w:r>
      <w:r>
        <w:rPr>
          <w:color w:val="000000"/>
          <w:sz w:val="24"/>
          <w:szCs w:val="24"/>
        </w:rPr>
        <w:br/>
        <w:t xml:space="preserve">     The night’s gloomy shades, cloudy, dark, o’ercast my sky: </w:t>
      </w:r>
      <w:r>
        <w:rPr>
          <w:color w:val="000000"/>
          <w:sz w:val="24"/>
          <w:szCs w:val="24"/>
        </w:rPr>
        <w:br/>
        <w:t xml:space="preserve">     But when she charms my sight,</w:t>
      </w:r>
      <w:r>
        <w:rPr>
          <w:color w:val="000000"/>
          <w:sz w:val="24"/>
          <w:szCs w:val="24"/>
        </w:rPr>
        <w:br/>
        <w:t xml:space="preserve">     In pride of Beauty’s light—­</w:t>
      </w:r>
      <w:r>
        <w:rPr>
          <w:color w:val="000000"/>
          <w:sz w:val="24"/>
          <w:szCs w:val="24"/>
        </w:rPr>
        <w:br/>
        <w:t xml:space="preserve">     When thro’ my very heart</w:t>
      </w:r>
      <w:r>
        <w:rPr>
          <w:color w:val="000000"/>
          <w:sz w:val="24"/>
          <w:szCs w:val="24"/>
        </w:rPr>
        <w:br/>
        <w:t xml:space="preserve">     Her burning glories dart;</w:t>
      </w:r>
      <w:r>
        <w:rPr>
          <w:color w:val="000000"/>
          <w:sz w:val="24"/>
          <w:szCs w:val="24"/>
        </w:rPr>
        <w:br/>
        <w:t xml:space="preserve">     ’Tis then—­’tis then I wake to life and joy!</w:t>
      </w:r>
    </w:p>
    <w:p>
      <w:pPr>
        <w:widowControl w:val="on"/>
        <w:pBdr/>
        <w:spacing w:before="240" w:after="240" w:line="240" w:lineRule="auto"/>
        <w:ind w:left="0" w:right="0"/>
        <w:jc w:val="left"/>
      </w:pPr>
      <w:r>
        <w:rPr>
          <w:b/>
          <w:color w:val="000000"/>
          <w:sz w:val="24"/>
          <w:szCs w:val="24"/>
        </w:rPr>
        <w:t xml:space="preserve">The Winter Of Life</w:t>
      </w:r>
    </w:p>
    <w:p>
      <w:pPr>
        <w:widowControl w:val="on"/>
        <w:pBdr/>
        <w:spacing w:before="240" w:after="240" w:line="240" w:lineRule="auto"/>
        <w:ind w:left="0" w:right="0"/>
        <w:jc w:val="left"/>
      </w:pPr>
      <w:r>
        <w:rPr>
          <w:color w:val="000000"/>
          <w:sz w:val="24"/>
          <w:szCs w:val="24"/>
        </w:rPr>
        <w:t xml:space="preserve">     But lately seen in gladsome green,</w:t>
      </w:r>
      <w:r>
        <w:rPr>
          <w:color w:val="000000"/>
          <w:sz w:val="24"/>
          <w:szCs w:val="24"/>
        </w:rPr>
        <w:br/>
        <w:t xml:space="preserve">     The woods rejoic’d the day,</w:t>
      </w:r>
      <w:r>
        <w:rPr>
          <w:color w:val="000000"/>
          <w:sz w:val="24"/>
          <w:szCs w:val="24"/>
        </w:rPr>
        <w:br/>
        <w:t xml:space="preserve">     Thro’ gentle showers, the laughing flowers</w:t>
      </w:r>
      <w:r>
        <w:rPr>
          <w:color w:val="000000"/>
          <w:sz w:val="24"/>
          <w:szCs w:val="24"/>
        </w:rPr>
        <w:br/>
        <w:t xml:space="preserve">     In double pride were gay: </w:t>
      </w:r>
      <w:r>
        <w:rPr>
          <w:color w:val="000000"/>
          <w:sz w:val="24"/>
          <w:szCs w:val="24"/>
        </w:rPr>
        <w:br/>
        <w:t xml:space="preserve">     But now our joys are fled</w:t>
      </w:r>
      <w:r>
        <w:rPr>
          <w:color w:val="000000"/>
          <w:sz w:val="24"/>
          <w:szCs w:val="24"/>
        </w:rPr>
        <w:br/>
        <w:t xml:space="preserve">     On winter blasts awa;</w:t>
      </w:r>
      <w:r>
        <w:rPr>
          <w:color w:val="000000"/>
          <w:sz w:val="24"/>
          <w:szCs w:val="24"/>
        </w:rPr>
        <w:br/>
        <w:t xml:space="preserve">     Yet maiden May, in rich array,</w:t>
      </w:r>
      <w:r>
        <w:rPr>
          <w:color w:val="000000"/>
          <w:sz w:val="24"/>
          <w:szCs w:val="24"/>
        </w:rPr>
        <w:br/>
        <w:t xml:space="preserve">     Again shall bring them a’.</w:t>
      </w:r>
    </w:p>
    <w:p>
      <w:pPr>
        <w:widowControl w:val="on"/>
        <w:pBdr/>
        <w:spacing w:before="240" w:after="240" w:line="240" w:lineRule="auto"/>
        <w:ind w:left="0" w:right="0"/>
        <w:jc w:val="left"/>
      </w:pPr>
      <w:r>
        <w:rPr>
          <w:color w:val="000000"/>
          <w:sz w:val="24"/>
          <w:szCs w:val="24"/>
        </w:rPr>
        <w:t xml:space="preserve">     But my white pow, nae kindly thowe</w:t>
      </w:r>
      <w:r>
        <w:rPr>
          <w:color w:val="000000"/>
          <w:sz w:val="24"/>
          <w:szCs w:val="24"/>
        </w:rPr>
        <w:br/>
        <w:t xml:space="preserve">     Shall melt the snaws of Age;</w:t>
      </w:r>
      <w:r>
        <w:rPr>
          <w:color w:val="000000"/>
          <w:sz w:val="24"/>
          <w:szCs w:val="24"/>
        </w:rPr>
        <w:br/>
        <w:t xml:space="preserve">     My trunk of eild, but buss or beild,</w:t>
      </w:r>
      <w:r>
        <w:rPr>
          <w:color w:val="000000"/>
          <w:sz w:val="24"/>
          <w:szCs w:val="24"/>
        </w:rPr>
        <w:br/>
        <w:t xml:space="preserve">     Sinks in Time’s wintry rage. </w:t>
      </w:r>
      <w:r>
        <w:rPr>
          <w:color w:val="000000"/>
          <w:sz w:val="24"/>
          <w:szCs w:val="24"/>
        </w:rPr>
        <w:br/>
        <w:t xml:space="preserve">     Oh, Age has weary days,</w:t>
      </w:r>
      <w:r>
        <w:rPr>
          <w:color w:val="000000"/>
          <w:sz w:val="24"/>
          <w:szCs w:val="24"/>
        </w:rPr>
        <w:br/>
        <w:t xml:space="preserve">     And nights o’ sleepless pain: </w:t>
      </w:r>
      <w:r>
        <w:rPr>
          <w:color w:val="000000"/>
          <w:sz w:val="24"/>
          <w:szCs w:val="24"/>
        </w:rPr>
        <w:br/>
        <w:t xml:space="preserve">     Thou golden time, o’ Youthfu’ prime,</w:t>
      </w:r>
      <w:r>
        <w:rPr>
          <w:color w:val="000000"/>
          <w:sz w:val="24"/>
          <w:szCs w:val="24"/>
        </w:rPr>
        <w:br/>
        <w:t xml:space="preserve">     Why comes thou not again!</w:t>
      </w:r>
    </w:p>
    <w:p>
      <w:pPr>
        <w:keepNext w:val="on"/>
        <w:widowControl w:val="on"/>
        <w:pBdr/>
        <w:spacing w:before="299" w:after="299" w:line="240" w:lineRule="auto"/>
        <w:ind w:left="0" w:right="0"/>
        <w:jc w:val="left"/>
        <w:outlineLvl w:val="1"/>
      </w:pPr>
      <w:r>
        <w:rPr>
          <w:b/>
          <w:color w:val="000000"/>
          <w:sz w:val="36"/>
          <w:szCs w:val="36"/>
        </w:rPr>
        <w:t xml:space="preserve">Behold, My Love, How Green The Groves</w:t>
      </w:r>
    </w:p>
    <w:p>
      <w:pPr>
        <w:widowControl w:val="on"/>
        <w:pBdr/>
        <w:spacing w:before="240" w:after="240" w:line="240" w:lineRule="auto"/>
        <w:ind w:left="0" w:right="0"/>
        <w:jc w:val="left"/>
      </w:pPr>
      <w:r>
        <w:rPr>
          <w:color w:val="000000"/>
          <w:sz w:val="24"/>
          <w:szCs w:val="24"/>
        </w:rPr>
        <w:t xml:space="preserve">     Tune—­“My lodging is on the cold ground.”</w:t>
      </w:r>
    </w:p>
    <w:p>
      <w:pPr>
        <w:widowControl w:val="on"/>
        <w:pBdr/>
        <w:spacing w:before="240" w:after="240" w:line="240" w:lineRule="auto"/>
        <w:ind w:left="0" w:right="0"/>
        <w:jc w:val="left"/>
      </w:pPr>
      <w:r>
        <w:rPr>
          <w:color w:val="000000"/>
          <w:sz w:val="24"/>
          <w:szCs w:val="24"/>
        </w:rPr>
        <w:t xml:space="preserve">     Behold, my love, how green the groves,</w:t>
      </w:r>
      <w:r>
        <w:rPr>
          <w:color w:val="000000"/>
          <w:sz w:val="24"/>
          <w:szCs w:val="24"/>
        </w:rPr>
        <w:br/>
        <w:t xml:space="preserve">     The primrose banks how fair;</w:t>
      </w:r>
      <w:r>
        <w:rPr>
          <w:color w:val="000000"/>
          <w:sz w:val="24"/>
          <w:szCs w:val="24"/>
        </w:rPr>
        <w:br/>
        <w:t xml:space="preserve">     The balmy gales awake the flowers,</w:t>
      </w:r>
      <w:r>
        <w:rPr>
          <w:color w:val="000000"/>
          <w:sz w:val="24"/>
          <w:szCs w:val="24"/>
        </w:rPr>
        <w:br/>
        <w:t xml:space="preserve">     And wave thy flowing hair.</w:t>
      </w:r>
    </w:p>
    <w:p>
      <w:pPr>
        <w:widowControl w:val="on"/>
        <w:pBdr/>
        <w:spacing w:before="240" w:after="240" w:line="240" w:lineRule="auto"/>
        <w:ind w:left="0" w:right="0"/>
        <w:jc w:val="left"/>
      </w:pPr>
      <w:r>
        <w:rPr>
          <w:color w:val="000000"/>
          <w:sz w:val="24"/>
          <w:szCs w:val="24"/>
        </w:rPr>
        <w:t xml:space="preserve">     The lav’rock shuns the palace gay,</w:t>
      </w:r>
      <w:r>
        <w:rPr>
          <w:color w:val="000000"/>
          <w:sz w:val="24"/>
          <w:szCs w:val="24"/>
        </w:rPr>
        <w:br/>
        <w:t xml:space="preserve">     And o’er the cottage sings: </w:t>
      </w:r>
      <w:r>
        <w:rPr>
          <w:color w:val="000000"/>
          <w:sz w:val="24"/>
          <w:szCs w:val="24"/>
        </w:rPr>
        <w:br/>
        <w:t xml:space="preserve">     For Nature smiles as sweet, I ween,</w:t>
      </w:r>
      <w:r>
        <w:rPr>
          <w:color w:val="000000"/>
          <w:sz w:val="24"/>
          <w:szCs w:val="24"/>
        </w:rPr>
        <w:br/>
        <w:t xml:space="preserve">     To Shepherds as to Kings.</w:t>
      </w:r>
    </w:p>
    <w:p>
      <w:pPr>
        <w:widowControl w:val="on"/>
        <w:pBdr/>
        <w:spacing w:before="240" w:after="240" w:line="240" w:lineRule="auto"/>
        <w:ind w:left="0" w:right="0"/>
        <w:jc w:val="left"/>
      </w:pPr>
      <w:r>
        <w:rPr>
          <w:color w:val="000000"/>
          <w:sz w:val="24"/>
          <w:szCs w:val="24"/>
        </w:rPr>
        <w:t xml:space="preserve">     Let minstrels sweep the skilfu’ string,</w:t>
      </w:r>
      <w:r>
        <w:rPr>
          <w:color w:val="000000"/>
          <w:sz w:val="24"/>
          <w:szCs w:val="24"/>
        </w:rPr>
        <w:br/>
        <w:t xml:space="preserve">     In lordly lighted ha’: </w:t>
      </w:r>
      <w:r>
        <w:rPr>
          <w:color w:val="000000"/>
          <w:sz w:val="24"/>
          <w:szCs w:val="24"/>
        </w:rPr>
        <w:br/>
        <w:t xml:space="preserve">     The Shepherd stops his simple reed,</w:t>
      </w:r>
      <w:r>
        <w:rPr>
          <w:color w:val="000000"/>
          <w:sz w:val="24"/>
          <w:szCs w:val="24"/>
        </w:rPr>
        <w:br/>
        <w:t xml:space="preserve">     Blythe in the birken shaw.</w:t>
      </w:r>
    </w:p>
    <w:p>
      <w:pPr>
        <w:widowControl w:val="on"/>
        <w:pBdr/>
        <w:spacing w:before="240" w:after="240" w:line="240" w:lineRule="auto"/>
        <w:ind w:left="0" w:right="0"/>
        <w:jc w:val="left"/>
      </w:pPr>
      <w:r>
        <w:rPr>
          <w:color w:val="000000"/>
          <w:sz w:val="24"/>
          <w:szCs w:val="24"/>
        </w:rPr>
        <w:t xml:space="preserve">     The Princely revel may survey</w:t>
      </w:r>
      <w:r>
        <w:rPr>
          <w:color w:val="000000"/>
          <w:sz w:val="24"/>
          <w:szCs w:val="24"/>
        </w:rPr>
        <w:br/>
        <w:t xml:space="preserve">     Our rustic dance wi’ scorn;</w:t>
      </w:r>
      <w:r>
        <w:rPr>
          <w:color w:val="000000"/>
          <w:sz w:val="24"/>
          <w:szCs w:val="24"/>
        </w:rPr>
        <w:br/>
        <w:t xml:space="preserve">     But are their hearts as light as ours,</w:t>
      </w:r>
      <w:r>
        <w:rPr>
          <w:color w:val="000000"/>
          <w:sz w:val="24"/>
          <w:szCs w:val="24"/>
        </w:rPr>
        <w:br/>
        <w:t xml:space="preserve">     Beneath the milk-white thorn!</w:t>
      </w:r>
    </w:p>
    <w:p>
      <w:pPr>
        <w:widowControl w:val="on"/>
        <w:pBdr/>
        <w:spacing w:before="240" w:after="240" w:line="240" w:lineRule="auto"/>
        <w:ind w:left="0" w:right="0"/>
        <w:jc w:val="left"/>
      </w:pPr>
      <w:r>
        <w:rPr>
          <w:color w:val="000000"/>
          <w:sz w:val="24"/>
          <w:szCs w:val="24"/>
        </w:rPr>
        <w:t xml:space="preserve">     The shepherd, in the flowery glen;</w:t>
      </w:r>
      <w:r>
        <w:rPr>
          <w:color w:val="000000"/>
          <w:sz w:val="24"/>
          <w:szCs w:val="24"/>
        </w:rPr>
        <w:br/>
        <w:t xml:space="preserve">     In shepherd’s phrase, will woo: </w:t>
      </w:r>
      <w:r>
        <w:rPr>
          <w:color w:val="000000"/>
          <w:sz w:val="24"/>
          <w:szCs w:val="24"/>
        </w:rPr>
        <w:br/>
        <w:t xml:space="preserve">     The courtier tells a finer tale,</w:t>
      </w:r>
      <w:r>
        <w:rPr>
          <w:color w:val="000000"/>
          <w:sz w:val="24"/>
          <w:szCs w:val="24"/>
        </w:rPr>
        <w:br/>
        <w:t xml:space="preserve">     But is his heart as true!</w:t>
      </w:r>
    </w:p>
    <w:p>
      <w:pPr>
        <w:widowControl w:val="on"/>
        <w:pBdr/>
        <w:spacing w:before="240" w:after="240" w:line="240" w:lineRule="auto"/>
        <w:ind w:left="0" w:right="0"/>
        <w:jc w:val="left"/>
      </w:pPr>
      <w:r>
        <w:rPr>
          <w:color w:val="000000"/>
          <w:sz w:val="24"/>
          <w:szCs w:val="24"/>
        </w:rPr>
        <w:t xml:space="preserve">     These wild-wood flowers I’ve pu’d, to deck</w:t>
      </w:r>
      <w:r>
        <w:rPr>
          <w:color w:val="000000"/>
          <w:sz w:val="24"/>
          <w:szCs w:val="24"/>
        </w:rPr>
        <w:br/>
        <w:t xml:space="preserve">     That spotless breast o’ thine: </w:t>
      </w:r>
      <w:r>
        <w:rPr>
          <w:color w:val="000000"/>
          <w:sz w:val="24"/>
          <w:szCs w:val="24"/>
        </w:rPr>
        <w:br/>
        <w:t xml:space="preserve">     The courtiers’ gems may witness love,</w:t>
      </w:r>
      <w:r>
        <w:rPr>
          <w:color w:val="000000"/>
          <w:sz w:val="24"/>
          <w:szCs w:val="24"/>
        </w:rPr>
        <w:br/>
        <w:t xml:space="preserve">     But, ’tis na love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b/>
          <w:color w:val="000000"/>
          <w:sz w:val="24"/>
          <w:szCs w:val="24"/>
        </w:rPr>
        <w:t xml:space="preserve">The Charming Month Of May</w:t>
      </w:r>
    </w:p>
    <w:p>
      <w:pPr>
        <w:widowControl w:val="on"/>
        <w:pBdr/>
        <w:spacing w:before="240" w:after="240" w:line="240" w:lineRule="auto"/>
        <w:ind w:left="0" w:right="0"/>
        <w:jc w:val="left"/>
      </w:pPr>
      <w:r>
        <w:rPr>
          <w:color w:val="000000"/>
          <w:sz w:val="24"/>
          <w:szCs w:val="24"/>
        </w:rPr>
        <w:t xml:space="preserve">     Tune—­“Daintie Davie.”</w:t>
      </w:r>
    </w:p>
    <w:p>
      <w:pPr>
        <w:widowControl w:val="on"/>
        <w:pBdr/>
        <w:spacing w:before="240" w:after="240" w:line="240" w:lineRule="auto"/>
        <w:ind w:left="0" w:right="0"/>
        <w:jc w:val="left"/>
      </w:pPr>
      <w:r>
        <w:rPr>
          <w:color w:val="000000"/>
          <w:sz w:val="24"/>
          <w:szCs w:val="24"/>
        </w:rPr>
        <w:t xml:space="preserve">     It was the charming month of May,</w:t>
      </w:r>
      <w:r>
        <w:rPr>
          <w:color w:val="000000"/>
          <w:sz w:val="24"/>
          <w:szCs w:val="24"/>
        </w:rPr>
        <w:br/>
        <w:t xml:space="preserve">     When all the flow’rs were fresh and gay. </w:t>
      </w:r>
      <w:r>
        <w:rPr>
          <w:color w:val="000000"/>
          <w:sz w:val="24"/>
          <w:szCs w:val="24"/>
        </w:rPr>
        <w:br/>
        <w:t xml:space="preserve">     One morning, by the break of day,</w:t>
      </w:r>
      <w:r>
        <w:rPr>
          <w:color w:val="000000"/>
          <w:sz w:val="24"/>
          <w:szCs w:val="24"/>
        </w:rPr>
        <w:br/>
        <w:t xml:space="preserve">     The youthful, charming Chloe—­</w:t>
      </w:r>
      <w:r>
        <w:rPr>
          <w:color w:val="000000"/>
          <w:sz w:val="24"/>
          <w:szCs w:val="24"/>
        </w:rPr>
        <w:br/>
        <w:t xml:space="preserve">     From peaceful slumber she arose,</w:t>
      </w:r>
      <w:r>
        <w:rPr>
          <w:color w:val="000000"/>
          <w:sz w:val="24"/>
          <w:szCs w:val="24"/>
        </w:rPr>
        <w:br/>
        <w:t xml:space="preserve">     Girt on her mantle and her hose,</w:t>
      </w:r>
      <w:r>
        <w:rPr>
          <w:color w:val="000000"/>
          <w:sz w:val="24"/>
          <w:szCs w:val="24"/>
        </w:rPr>
        <w:br/>
        <w:t xml:space="preserve">     And o’er the flow’ry mead she goes—­</w:t>
      </w:r>
      <w:r>
        <w:rPr>
          <w:color w:val="000000"/>
          <w:sz w:val="24"/>
          <w:szCs w:val="24"/>
        </w:rPr>
        <w:br/>
        <w:t xml:space="preserve">     The youthful, charming Chloe.</w:t>
      </w:r>
    </w:p>
    <w:p>
      <w:pPr>
        <w:widowControl w:val="on"/>
        <w:pBdr/>
        <w:spacing w:before="240" w:after="240" w:line="240" w:lineRule="auto"/>
        <w:ind w:left="0" w:right="0"/>
        <w:jc w:val="left"/>
      </w:pPr>
      <w:r>
        <w:rPr>
          <w:color w:val="000000"/>
          <w:sz w:val="24"/>
          <w:szCs w:val="24"/>
        </w:rPr>
        <w:t xml:space="preserve">     Chorus.—­Lovely was she by the dawn,</w:t>
      </w:r>
      <w:r>
        <w:rPr>
          <w:color w:val="000000"/>
          <w:sz w:val="24"/>
          <w:szCs w:val="24"/>
        </w:rPr>
        <w:br/>
        <w:t xml:space="preserve">     Youthful Chloe, charming Chloe,</w:t>
      </w:r>
      <w:r>
        <w:rPr>
          <w:color w:val="000000"/>
          <w:sz w:val="24"/>
          <w:szCs w:val="24"/>
        </w:rPr>
        <w:br/>
        <w:t xml:space="preserve">     Tripping o’er the pearly lawn,</w:t>
      </w:r>
      <w:r>
        <w:rPr>
          <w:color w:val="000000"/>
          <w:sz w:val="24"/>
          <w:szCs w:val="24"/>
        </w:rPr>
        <w:br/>
        <w:t xml:space="preserve">     The youthful, charming Chloe.</w:t>
      </w:r>
    </w:p>
    <w:p>
      <w:pPr>
        <w:widowControl w:val="on"/>
        <w:pBdr/>
        <w:spacing w:before="240" w:after="240" w:line="240" w:lineRule="auto"/>
        <w:ind w:left="0" w:right="0"/>
        <w:jc w:val="left"/>
      </w:pPr>
      <w:r>
        <w:rPr>
          <w:color w:val="000000"/>
          <w:sz w:val="24"/>
          <w:szCs w:val="24"/>
        </w:rPr>
        <w:t xml:space="preserve">     The feather’d people you might see</w:t>
      </w:r>
      <w:r>
        <w:rPr>
          <w:color w:val="000000"/>
          <w:sz w:val="24"/>
          <w:szCs w:val="24"/>
        </w:rPr>
        <w:br/>
        <w:t xml:space="preserve">     Perch’d all around on every tree,</w:t>
      </w:r>
      <w:r>
        <w:rPr>
          <w:color w:val="000000"/>
          <w:sz w:val="24"/>
          <w:szCs w:val="24"/>
        </w:rPr>
        <w:br/>
        <w:t xml:space="preserve">     In notes of sweetest melody</w:t>
      </w:r>
      <w:r>
        <w:rPr>
          <w:color w:val="000000"/>
          <w:sz w:val="24"/>
          <w:szCs w:val="24"/>
        </w:rPr>
        <w:br/>
        <w:t xml:space="preserve">     They hail the charming Chloe;</w:t>
      </w:r>
      <w:r>
        <w:rPr>
          <w:color w:val="000000"/>
          <w:sz w:val="24"/>
          <w:szCs w:val="24"/>
        </w:rPr>
        <w:br/>
        <w:t xml:space="preserve">     Till, painting gay the eastern skies,</w:t>
      </w:r>
      <w:r>
        <w:rPr>
          <w:color w:val="000000"/>
          <w:sz w:val="24"/>
          <w:szCs w:val="24"/>
        </w:rPr>
        <w:br/>
        <w:t xml:space="preserve">     The glorious sun began to rise,</w:t>
      </w:r>
      <w:r>
        <w:rPr>
          <w:color w:val="000000"/>
          <w:sz w:val="24"/>
          <w:szCs w:val="24"/>
        </w:rPr>
        <w:br/>
        <w:t xml:space="preserve">     Outrival’d by the radiant eyes</w:t>
      </w:r>
      <w:r>
        <w:rPr>
          <w:color w:val="000000"/>
          <w:sz w:val="24"/>
          <w:szCs w:val="24"/>
        </w:rPr>
        <w:br/>
        <w:t xml:space="preserve">     Of youthful, charming Chloe. </w:t>
      </w:r>
      <w:r>
        <w:rPr>
          <w:color w:val="000000"/>
          <w:sz w:val="24"/>
          <w:szCs w:val="24"/>
        </w:rPr>
        <w:br/>
        <w:t xml:space="preserve">     Lovely was she, &amp;c.</w:t>
      </w:r>
    </w:p>
    <w:p>
      <w:pPr>
        <w:keepNext w:val="on"/>
        <w:widowControl w:val="on"/>
        <w:pBdr/>
        <w:spacing w:before="299" w:after="299" w:line="240" w:lineRule="auto"/>
        <w:ind w:left="0" w:right="0"/>
        <w:jc w:val="left"/>
        <w:outlineLvl w:val="1"/>
      </w:pPr>
      <w:r>
        <w:rPr>
          <w:b/>
          <w:color w:val="000000"/>
          <w:sz w:val="36"/>
          <w:szCs w:val="36"/>
        </w:rPr>
        <w:t xml:space="preserve">Lassie Wi’ The Lint-White Locks</w:t>
      </w:r>
    </w:p>
    <w:p>
      <w:pPr>
        <w:widowControl w:val="on"/>
        <w:pBdr/>
        <w:spacing w:before="240" w:after="240" w:line="240" w:lineRule="auto"/>
        <w:ind w:left="0" w:right="0"/>
        <w:jc w:val="left"/>
      </w:pPr>
      <w:r>
        <w:rPr>
          <w:color w:val="000000"/>
          <w:sz w:val="24"/>
          <w:szCs w:val="24"/>
        </w:rPr>
        <w:t xml:space="preserve">     Tune—­“Rothiemurchie’s Rant.”</w:t>
      </w:r>
    </w:p>
    <w:p>
      <w:pPr>
        <w:widowControl w:val="on"/>
        <w:pBdr/>
        <w:spacing w:before="240" w:after="240" w:line="240" w:lineRule="auto"/>
        <w:ind w:left="0" w:right="0"/>
        <w:jc w:val="left"/>
      </w:pPr>
      <w:r>
        <w:rPr>
          <w:color w:val="000000"/>
          <w:sz w:val="24"/>
          <w:szCs w:val="24"/>
        </w:rPr>
        <w:t xml:space="preserve">     Chorus.—­Lassie wi’the lint-white locks,</w:t>
      </w:r>
      <w:r>
        <w:rPr>
          <w:color w:val="000000"/>
          <w:sz w:val="24"/>
          <w:szCs w:val="24"/>
        </w:rPr>
        <w:br/>
        <w:t xml:space="preserve">     Bonie lassie, artless lassie,</w:t>
      </w:r>
      <w:r>
        <w:rPr>
          <w:color w:val="000000"/>
          <w:sz w:val="24"/>
          <w:szCs w:val="24"/>
        </w:rPr>
        <w:br/>
        <w:t xml:space="preserve">     Wilt thou wi’ me tent the flocks,</w:t>
      </w:r>
      <w:r>
        <w:rPr>
          <w:color w:val="000000"/>
          <w:sz w:val="24"/>
          <w:szCs w:val="24"/>
        </w:rPr>
        <w:br/>
        <w:t xml:space="preserve">     Wilt thou be my Dearie, O?</w:t>
      </w:r>
    </w:p>
    <w:p>
      <w:pPr>
        <w:widowControl w:val="on"/>
        <w:pBdr/>
        <w:spacing w:before="240" w:after="240" w:line="240" w:lineRule="auto"/>
        <w:ind w:left="0" w:right="0"/>
        <w:jc w:val="left"/>
      </w:pPr>
      <w:r>
        <w:rPr>
          <w:color w:val="000000"/>
          <w:sz w:val="24"/>
          <w:szCs w:val="24"/>
        </w:rPr>
        <w:t xml:space="preserve">     Now Nature cleeds the flowery lea,</w:t>
      </w:r>
      <w:r>
        <w:rPr>
          <w:color w:val="000000"/>
          <w:sz w:val="24"/>
          <w:szCs w:val="24"/>
        </w:rPr>
        <w:br/>
        <w:t xml:space="preserve">     And a’ is young and sweet like thee,</w:t>
      </w:r>
      <w:r>
        <w:rPr>
          <w:color w:val="000000"/>
          <w:sz w:val="24"/>
          <w:szCs w:val="24"/>
        </w:rPr>
        <w:br/>
        <w:t xml:space="preserve">     O wilt thou share its joys wi’ me,</w:t>
      </w:r>
      <w:r>
        <w:rPr>
          <w:color w:val="000000"/>
          <w:sz w:val="24"/>
          <w:szCs w:val="24"/>
        </w:rPr>
        <w:br/>
        <w:t xml:space="preserve">     And say thou’lt be my Dearie, O.</w:t>
      </w:r>
      <w:r>
        <w:rPr>
          <w:color w:val="000000"/>
          <w:sz w:val="24"/>
          <w:szCs w:val="24"/>
        </w:rPr>
        <w:br/>
        <w:t xml:space="preserve">     Lassie wi’ the, &amp;c.</w:t>
      </w:r>
    </w:p>
    <w:p>
      <w:pPr>
        <w:widowControl w:val="on"/>
        <w:pBdr/>
        <w:spacing w:before="240" w:after="240" w:line="240" w:lineRule="auto"/>
        <w:ind w:left="0" w:right="0"/>
        <w:jc w:val="left"/>
      </w:pPr>
      <w:r>
        <w:rPr>
          <w:color w:val="000000"/>
          <w:sz w:val="24"/>
          <w:szCs w:val="24"/>
        </w:rPr>
        <w:t xml:space="preserve">     The primrose bank, the wimpling burn,</w:t>
      </w:r>
      <w:r>
        <w:rPr>
          <w:color w:val="000000"/>
          <w:sz w:val="24"/>
          <w:szCs w:val="24"/>
        </w:rPr>
        <w:br/>
        <w:t xml:space="preserve">     The cuckoo on the milk-white thorn,</w:t>
      </w:r>
      <w:r>
        <w:rPr>
          <w:color w:val="000000"/>
          <w:sz w:val="24"/>
          <w:szCs w:val="24"/>
        </w:rPr>
        <w:br/>
        <w:t xml:space="preserve">     The wanton lambs at early morn,</w:t>
      </w:r>
      <w:r>
        <w:rPr>
          <w:color w:val="000000"/>
          <w:sz w:val="24"/>
          <w:szCs w:val="24"/>
        </w:rPr>
        <w:br/>
        <w:t xml:space="preserve">     Shall welcome thee, my Dearie, O.</w:t>
      </w:r>
      <w:r>
        <w:rPr>
          <w:color w:val="000000"/>
          <w:sz w:val="24"/>
          <w:szCs w:val="24"/>
        </w:rPr>
        <w:br/>
        <w:t xml:space="preserve">     Lassie wi’ the, &amp;c.</w:t>
      </w:r>
    </w:p>
    <w:p>
      <w:pPr>
        <w:widowControl w:val="on"/>
        <w:pBdr/>
        <w:spacing w:before="240" w:after="240" w:line="240" w:lineRule="auto"/>
        <w:ind w:left="0" w:right="0"/>
        <w:jc w:val="left"/>
      </w:pPr>
      <w:r>
        <w:rPr>
          <w:color w:val="000000"/>
          <w:sz w:val="24"/>
          <w:szCs w:val="24"/>
        </w:rPr>
        <w:t xml:space="preserve">     And when the welcome simmer shower</w:t>
      </w:r>
      <w:r>
        <w:rPr>
          <w:color w:val="000000"/>
          <w:sz w:val="24"/>
          <w:szCs w:val="24"/>
        </w:rPr>
        <w:br/>
        <w:t xml:space="preserve">     Has cheer’d ilk drooping little flower,</w:t>
      </w:r>
      <w:r>
        <w:rPr>
          <w:color w:val="000000"/>
          <w:sz w:val="24"/>
          <w:szCs w:val="24"/>
        </w:rPr>
        <w:br/>
        <w:t xml:space="preserve">     We’ll to the breathing woodbine bower,</w:t>
      </w:r>
      <w:r>
        <w:rPr>
          <w:color w:val="000000"/>
          <w:sz w:val="24"/>
          <w:szCs w:val="24"/>
        </w:rPr>
        <w:br/>
        <w:t xml:space="preserve">     At sultry noon, my Dearie, O.</w:t>
      </w:r>
      <w:r>
        <w:rPr>
          <w:color w:val="000000"/>
          <w:sz w:val="24"/>
          <w:szCs w:val="24"/>
        </w:rPr>
        <w:br/>
        <w:t xml:space="preserve">     Lassie wi’ the, &amp;c.</w:t>
      </w:r>
    </w:p>
    <w:p>
      <w:pPr>
        <w:widowControl w:val="on"/>
        <w:pBdr/>
        <w:spacing w:before="240" w:after="240" w:line="240" w:lineRule="auto"/>
        <w:ind w:left="0" w:right="0"/>
        <w:jc w:val="left"/>
      </w:pPr>
      <w:r>
        <w:rPr>
          <w:color w:val="000000"/>
          <w:sz w:val="24"/>
          <w:szCs w:val="24"/>
        </w:rPr>
        <w:t xml:space="preserve">     When Cynthia lights, wi’ silver ray,</w:t>
      </w:r>
      <w:r>
        <w:rPr>
          <w:color w:val="000000"/>
          <w:sz w:val="24"/>
          <w:szCs w:val="24"/>
        </w:rPr>
        <w:br/>
        <w:t xml:space="preserve">     The weary shearer’s hameward way,</w:t>
      </w:r>
      <w:r>
        <w:rPr>
          <w:color w:val="000000"/>
          <w:sz w:val="24"/>
          <w:szCs w:val="24"/>
        </w:rPr>
        <w:br/>
        <w:t xml:space="preserve">     Thro’ yellow waving fields we’ll stray,</w:t>
      </w:r>
      <w:r>
        <w:rPr>
          <w:color w:val="000000"/>
          <w:sz w:val="24"/>
          <w:szCs w:val="24"/>
        </w:rPr>
        <w:br/>
        <w:t xml:space="preserve">     And talk o’ love, my Dearie, O.</w:t>
      </w:r>
      <w:r>
        <w:rPr>
          <w:color w:val="000000"/>
          <w:sz w:val="24"/>
          <w:szCs w:val="24"/>
        </w:rPr>
        <w:br/>
        <w:t xml:space="preserve">     Lassie wi’ the, &amp;c.</w:t>
      </w:r>
    </w:p>
    <w:p>
      <w:pPr>
        <w:widowControl w:val="on"/>
        <w:pBdr/>
        <w:spacing w:before="240" w:after="240" w:line="240" w:lineRule="auto"/>
        <w:ind w:left="0" w:right="0"/>
        <w:jc w:val="left"/>
      </w:pPr>
      <w:r>
        <w:rPr>
          <w:color w:val="000000"/>
          <w:sz w:val="24"/>
          <w:szCs w:val="24"/>
        </w:rPr>
        <w:t xml:space="preserve">     And when the howling wintry blast</w:t>
      </w:r>
      <w:r>
        <w:rPr>
          <w:color w:val="000000"/>
          <w:sz w:val="24"/>
          <w:szCs w:val="24"/>
        </w:rPr>
        <w:br/>
        <w:t xml:space="preserve">     Disturbs my Lassie’s midnight rest,</w:t>
      </w:r>
      <w:r>
        <w:rPr>
          <w:color w:val="000000"/>
          <w:sz w:val="24"/>
          <w:szCs w:val="24"/>
        </w:rPr>
        <w:br/>
        <w:t xml:space="preserve">     Enclasped to my faithfu’ breast,</w:t>
      </w:r>
      <w:r>
        <w:rPr>
          <w:color w:val="000000"/>
          <w:sz w:val="24"/>
          <w:szCs w:val="24"/>
        </w:rPr>
        <w:br/>
        <w:t xml:space="preserve">     I’ll comfort thee, my Dearie, O.</w:t>
      </w:r>
      <w:r>
        <w:rPr>
          <w:color w:val="000000"/>
          <w:sz w:val="24"/>
          <w:szCs w:val="24"/>
        </w:rPr>
        <w:br/>
        <w:t xml:space="preserve">     Lassie wi’ the, &amp;c.</w:t>
      </w:r>
    </w:p>
    <w:p>
      <w:pPr>
        <w:widowControl w:val="on"/>
        <w:pBdr/>
        <w:spacing w:before="240" w:after="240" w:line="240" w:lineRule="auto"/>
        <w:ind w:left="0" w:right="0"/>
        <w:jc w:val="left"/>
      </w:pPr>
      <w:r>
        <w:rPr>
          <w:b/>
          <w:color w:val="000000"/>
          <w:sz w:val="24"/>
          <w:szCs w:val="24"/>
        </w:rPr>
        <w:t xml:space="preserve">Dialogue song—­Philly And Willy</w:t>
      </w:r>
    </w:p>
    <w:p>
      <w:pPr>
        <w:widowControl w:val="on"/>
        <w:pBdr/>
        <w:spacing w:before="240" w:after="240" w:line="240" w:lineRule="auto"/>
        <w:ind w:left="0" w:right="0"/>
        <w:jc w:val="left"/>
      </w:pPr>
      <w:r>
        <w:rPr>
          <w:color w:val="000000"/>
          <w:sz w:val="24"/>
          <w:szCs w:val="24"/>
        </w:rPr>
        <w:t xml:space="preserve">     Tune—­“The Sow’s tail to Geordie.”</w:t>
      </w:r>
    </w:p>
    <w:p>
      <w:pPr>
        <w:widowControl w:val="on"/>
        <w:pBdr/>
        <w:spacing w:before="240" w:after="240" w:line="240" w:lineRule="auto"/>
        <w:ind w:left="0" w:right="0"/>
        <w:jc w:val="left"/>
      </w:pPr>
      <w:r>
        <w:rPr>
          <w:color w:val="000000"/>
          <w:sz w:val="24"/>
          <w:szCs w:val="24"/>
        </w:rPr>
        <w:t xml:space="preserve">          He.  O Philly, happy be that day,</w:t>
      </w:r>
      <w:r>
        <w:rPr>
          <w:color w:val="000000"/>
          <w:sz w:val="24"/>
          <w:szCs w:val="24"/>
        </w:rPr>
        <w:br/>
        <w:t xml:space="preserve">     When roving thro’ the gather’d hay,</w:t>
      </w:r>
      <w:r>
        <w:rPr>
          <w:color w:val="000000"/>
          <w:sz w:val="24"/>
          <w:szCs w:val="24"/>
        </w:rPr>
        <w:br/>
        <w:t xml:space="preserve">     My youthfu’ heart was stown away,</w:t>
      </w:r>
      <w:r>
        <w:rPr>
          <w:color w:val="000000"/>
          <w:sz w:val="24"/>
          <w:szCs w:val="24"/>
        </w:rPr>
        <w:br/>
        <w:t xml:space="preserve">     And by thy charms, my Philly.</w:t>
      </w:r>
    </w:p>
    <w:p>
      <w:pPr>
        <w:widowControl w:val="on"/>
        <w:pBdr/>
        <w:spacing w:before="240" w:after="240" w:line="240" w:lineRule="auto"/>
        <w:ind w:left="0" w:right="0"/>
        <w:jc w:val="left"/>
      </w:pPr>
      <w:r>
        <w:rPr>
          <w:color w:val="000000"/>
          <w:sz w:val="24"/>
          <w:szCs w:val="24"/>
        </w:rPr>
        <w:t xml:space="preserve">          She.  O Willy, aye I bless the grove</w:t>
      </w:r>
      <w:r>
        <w:rPr>
          <w:color w:val="000000"/>
          <w:sz w:val="24"/>
          <w:szCs w:val="24"/>
        </w:rPr>
        <w:br/>
        <w:t xml:space="preserve">     Where first I own’d my maiden love,</w:t>
      </w:r>
      <w:r>
        <w:rPr>
          <w:color w:val="000000"/>
          <w:sz w:val="24"/>
          <w:szCs w:val="24"/>
        </w:rPr>
        <w:br/>
        <w:t xml:space="preserve">     Whilst thou did pledge the Powers above,</w:t>
      </w:r>
      <w:r>
        <w:rPr>
          <w:color w:val="000000"/>
          <w:sz w:val="24"/>
          <w:szCs w:val="24"/>
        </w:rPr>
        <w:br/>
        <w:t xml:space="preserve">     To be my ain dear Willy.</w:t>
      </w:r>
    </w:p>
    <w:p>
      <w:pPr>
        <w:widowControl w:val="on"/>
        <w:pBdr/>
        <w:spacing w:before="240" w:after="240" w:line="240" w:lineRule="auto"/>
        <w:ind w:left="0" w:right="0"/>
        <w:jc w:val="left"/>
      </w:pPr>
      <w:r>
        <w:rPr>
          <w:color w:val="000000"/>
          <w:sz w:val="24"/>
          <w:szCs w:val="24"/>
        </w:rPr>
        <w:t xml:space="preserve">          Both.  For a’ the joys that gowd can gie,</w:t>
      </w:r>
      <w:r>
        <w:rPr>
          <w:color w:val="000000"/>
          <w:sz w:val="24"/>
          <w:szCs w:val="24"/>
        </w:rPr>
        <w:br/>
        <w:t xml:space="preserve">     I dinna care a single flie;</w:t>
      </w:r>
      <w:r>
        <w:rPr>
          <w:color w:val="000000"/>
          <w:sz w:val="24"/>
          <w:szCs w:val="24"/>
        </w:rPr>
        <w:br/>
        <w:t xml:space="preserve">     The lad I love’s the lad for me,</w:t>
      </w:r>
      <w:r>
        <w:rPr>
          <w:color w:val="000000"/>
          <w:sz w:val="24"/>
          <w:szCs w:val="24"/>
        </w:rPr>
        <w:br/>
        <w:t xml:space="preserve">     The lass I love’s the lass for me,</w:t>
      </w:r>
      <w:r>
        <w:rPr>
          <w:color w:val="000000"/>
          <w:sz w:val="24"/>
          <w:szCs w:val="24"/>
        </w:rPr>
        <w:br/>
        <w:t xml:space="preserve">     And that’s my ain dear Willy. </w:t>
      </w:r>
      <w:r>
        <w:rPr>
          <w:color w:val="000000"/>
          <w:sz w:val="24"/>
          <w:szCs w:val="24"/>
        </w:rPr>
        <w:br/>
        <w:t xml:space="preserve">     And that’s my ain dear Philly.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          He.  As songsters of the early year,</w:t>
      </w:r>
      <w:r>
        <w:rPr>
          <w:color w:val="000000"/>
          <w:sz w:val="24"/>
          <w:szCs w:val="24"/>
        </w:rPr>
        <w:br/>
        <w:t xml:space="preserve">     Are ilka day mair sweet to hear,</w:t>
      </w:r>
      <w:r>
        <w:rPr>
          <w:color w:val="000000"/>
          <w:sz w:val="24"/>
          <w:szCs w:val="24"/>
        </w:rPr>
        <w:br/>
        <w:t xml:space="preserve">     So ilka day to me mair dear</w:t>
      </w:r>
      <w:r>
        <w:rPr>
          <w:color w:val="000000"/>
          <w:sz w:val="24"/>
          <w:szCs w:val="24"/>
        </w:rPr>
        <w:br/>
        <w:t xml:space="preserve">     And charming is my Philly.</w:t>
      </w:r>
    </w:p>
    <w:p>
      <w:pPr>
        <w:widowControl w:val="on"/>
        <w:pBdr/>
        <w:spacing w:before="240" w:after="240" w:line="240" w:lineRule="auto"/>
        <w:ind w:left="0" w:right="0"/>
        <w:jc w:val="left"/>
      </w:pPr>
      <w:r>
        <w:rPr>
          <w:color w:val="000000"/>
          <w:sz w:val="24"/>
          <w:szCs w:val="24"/>
        </w:rPr>
        <w:t xml:space="preserve">          She.  As on the brier the budding rose,</w:t>
      </w:r>
      <w:r>
        <w:rPr>
          <w:color w:val="000000"/>
          <w:sz w:val="24"/>
          <w:szCs w:val="24"/>
        </w:rPr>
        <w:br/>
        <w:t xml:space="preserve">     Still richer breathes and fairer blows,</w:t>
      </w:r>
      <w:r>
        <w:rPr>
          <w:color w:val="000000"/>
          <w:sz w:val="24"/>
          <w:szCs w:val="24"/>
        </w:rPr>
        <w:br/>
        <w:t xml:space="preserve">     So in my tender bosom grows</w:t>
      </w:r>
      <w:r>
        <w:rPr>
          <w:color w:val="000000"/>
          <w:sz w:val="24"/>
          <w:szCs w:val="24"/>
        </w:rPr>
        <w:br/>
        <w:t xml:space="preserve">     The love I bear my Willy.</w:t>
      </w:r>
    </w:p>
    <w:p>
      <w:pPr>
        <w:widowControl w:val="on"/>
        <w:pBdr/>
        <w:spacing w:before="240" w:after="240" w:line="240" w:lineRule="auto"/>
        <w:ind w:left="0" w:right="0"/>
        <w:jc w:val="left"/>
      </w:pPr>
      <w:r>
        <w:rPr>
          <w:color w:val="000000"/>
          <w:sz w:val="24"/>
          <w:szCs w:val="24"/>
        </w:rPr>
        <w:t xml:space="preserve">          Both.  For a’ the joys, &amp;c.</w:t>
      </w:r>
    </w:p>
    <w:p>
      <w:pPr>
        <w:widowControl w:val="on"/>
        <w:pBdr/>
        <w:spacing w:before="240" w:after="240" w:line="240" w:lineRule="auto"/>
        <w:ind w:left="0" w:right="0"/>
        <w:jc w:val="left"/>
      </w:pPr>
      <w:r>
        <w:rPr>
          <w:color w:val="000000"/>
          <w:sz w:val="24"/>
          <w:szCs w:val="24"/>
        </w:rPr>
        <w:t xml:space="preserve">          He.  The milder sun and bluer sky</w:t>
      </w:r>
      <w:r>
        <w:rPr>
          <w:color w:val="000000"/>
          <w:sz w:val="24"/>
          <w:szCs w:val="24"/>
        </w:rPr>
        <w:br/>
        <w:t xml:space="preserve">     That crown my harvest cares wi’ joy,</w:t>
      </w:r>
      <w:r>
        <w:rPr>
          <w:color w:val="000000"/>
          <w:sz w:val="24"/>
          <w:szCs w:val="24"/>
        </w:rPr>
        <w:br/>
        <w:t xml:space="preserve">     Were ne’er sae welcome to my eye</w:t>
      </w:r>
      <w:r>
        <w:rPr>
          <w:color w:val="000000"/>
          <w:sz w:val="24"/>
          <w:szCs w:val="24"/>
        </w:rPr>
        <w:br/>
        <w:t xml:space="preserve">     As is a sight o’ Philly.</w:t>
      </w:r>
    </w:p>
    <w:p>
      <w:pPr>
        <w:widowControl w:val="on"/>
        <w:pBdr/>
        <w:spacing w:before="240" w:after="240" w:line="240" w:lineRule="auto"/>
        <w:ind w:left="0" w:right="0"/>
        <w:jc w:val="left"/>
      </w:pPr>
      <w:r>
        <w:rPr>
          <w:color w:val="000000"/>
          <w:sz w:val="24"/>
          <w:szCs w:val="24"/>
        </w:rPr>
        <w:t xml:space="preserve">          She.  The little swallow’s wanton wing,</w:t>
      </w:r>
      <w:r>
        <w:rPr>
          <w:color w:val="000000"/>
          <w:sz w:val="24"/>
          <w:szCs w:val="24"/>
        </w:rPr>
        <w:br/>
        <w:t xml:space="preserve">     Tho’ wafting o’er the flowery Spring,</w:t>
      </w:r>
      <w:r>
        <w:rPr>
          <w:color w:val="000000"/>
          <w:sz w:val="24"/>
          <w:szCs w:val="24"/>
        </w:rPr>
        <w:br/>
        <w:t xml:space="preserve">     Did ne’er to me sic tidings bring,</w:t>
      </w:r>
      <w:r>
        <w:rPr>
          <w:color w:val="000000"/>
          <w:sz w:val="24"/>
          <w:szCs w:val="24"/>
        </w:rPr>
        <w:br/>
        <w:t xml:space="preserve">     As meeting o’ my Willy. </w:t>
      </w:r>
      <w:r>
        <w:rPr>
          <w:color w:val="000000"/>
          <w:sz w:val="24"/>
          <w:szCs w:val="24"/>
        </w:rPr>
        <w:br/>
        <w:t xml:space="preserve">     Both.  For a’ the joys, &amp;c.</w:t>
      </w:r>
    </w:p>
    <w:p>
      <w:pPr>
        <w:widowControl w:val="on"/>
        <w:pBdr/>
        <w:spacing w:before="240" w:after="240" w:line="240" w:lineRule="auto"/>
        <w:ind w:left="0" w:right="0"/>
        <w:jc w:val="left"/>
      </w:pPr>
      <w:r>
        <w:rPr>
          <w:color w:val="000000"/>
          <w:sz w:val="24"/>
          <w:szCs w:val="24"/>
        </w:rPr>
        <w:t xml:space="preserve">          He.  The bee that thro’ the sunny hour</w:t>
      </w:r>
      <w:r>
        <w:rPr>
          <w:color w:val="000000"/>
          <w:sz w:val="24"/>
          <w:szCs w:val="24"/>
        </w:rPr>
        <w:br/>
        <w:t xml:space="preserve">     Sips nectar in the op’ning flower,</w:t>
      </w:r>
      <w:r>
        <w:rPr>
          <w:color w:val="000000"/>
          <w:sz w:val="24"/>
          <w:szCs w:val="24"/>
        </w:rPr>
        <w:br/>
        <w:t xml:space="preserve">     Compar’d wi’ my delight is poor,</w:t>
      </w:r>
      <w:r>
        <w:rPr>
          <w:color w:val="000000"/>
          <w:sz w:val="24"/>
          <w:szCs w:val="24"/>
        </w:rPr>
        <w:br/>
        <w:t xml:space="preserve">     Upon the lips o’ Philly.</w:t>
      </w:r>
    </w:p>
    <w:p>
      <w:pPr>
        <w:widowControl w:val="on"/>
        <w:pBdr/>
        <w:spacing w:before="240" w:after="240" w:line="240" w:lineRule="auto"/>
        <w:ind w:left="0" w:right="0"/>
        <w:jc w:val="left"/>
      </w:pPr>
      <w:r>
        <w:rPr>
          <w:color w:val="000000"/>
          <w:sz w:val="24"/>
          <w:szCs w:val="24"/>
        </w:rPr>
        <w:t xml:space="preserve">          She.  The woodbine in the dewy weet,</w:t>
      </w:r>
      <w:r>
        <w:rPr>
          <w:color w:val="000000"/>
          <w:sz w:val="24"/>
          <w:szCs w:val="24"/>
        </w:rPr>
        <w:br/>
        <w:t xml:space="preserve">     When ev’ning shades in silence meet,</w:t>
      </w:r>
      <w:r>
        <w:rPr>
          <w:color w:val="000000"/>
          <w:sz w:val="24"/>
          <w:szCs w:val="24"/>
        </w:rPr>
        <w:br/>
        <w:t xml:space="preserve">     Is nocht sae fragrant or sae sweet</w:t>
      </w:r>
      <w:r>
        <w:rPr>
          <w:color w:val="000000"/>
          <w:sz w:val="24"/>
          <w:szCs w:val="24"/>
        </w:rPr>
        <w:br/>
        <w:t xml:space="preserve">     As is a kiss o’ Willy.</w:t>
      </w:r>
    </w:p>
    <w:p>
      <w:pPr>
        <w:widowControl w:val="on"/>
        <w:pBdr/>
        <w:spacing w:before="240" w:after="240" w:line="240" w:lineRule="auto"/>
        <w:ind w:left="0" w:right="0"/>
        <w:jc w:val="left"/>
      </w:pPr>
      <w:r>
        <w:rPr>
          <w:color w:val="000000"/>
          <w:sz w:val="24"/>
          <w:szCs w:val="24"/>
        </w:rPr>
        <w:t xml:space="preserve">          Both.  For a’ the joys, &amp;c.</w:t>
      </w:r>
    </w:p>
    <w:p>
      <w:pPr>
        <w:widowControl w:val="on"/>
        <w:pBdr/>
        <w:spacing w:before="240" w:after="240" w:line="240" w:lineRule="auto"/>
        <w:ind w:left="0" w:right="0"/>
        <w:jc w:val="left"/>
      </w:pPr>
      <w:r>
        <w:rPr>
          <w:color w:val="000000"/>
          <w:sz w:val="24"/>
          <w:szCs w:val="24"/>
        </w:rPr>
        <w:t xml:space="preserve">          He.  Let fortune’s wheel at random rin,</w:t>
      </w:r>
      <w:r>
        <w:rPr>
          <w:color w:val="000000"/>
          <w:sz w:val="24"/>
          <w:szCs w:val="24"/>
        </w:rPr>
        <w:br/>
        <w:t xml:space="preserve">     And fools may tine and knaves may win;</w:t>
      </w:r>
      <w:r>
        <w:rPr>
          <w:color w:val="000000"/>
          <w:sz w:val="24"/>
          <w:szCs w:val="24"/>
        </w:rPr>
        <w:br/>
        <w:t xml:space="preserve">     My thoughts are a’ bound up in ane,</w:t>
      </w:r>
      <w:r>
        <w:rPr>
          <w:color w:val="000000"/>
          <w:sz w:val="24"/>
          <w:szCs w:val="24"/>
        </w:rPr>
        <w:br/>
        <w:t xml:space="preserve">     And that’s my ain dear Philly.</w:t>
      </w:r>
    </w:p>
    <w:p>
      <w:pPr>
        <w:widowControl w:val="on"/>
        <w:pBdr/>
        <w:spacing w:before="240" w:after="240" w:line="240" w:lineRule="auto"/>
        <w:ind w:left="0" w:right="0"/>
        <w:jc w:val="left"/>
      </w:pPr>
      <w:r>
        <w:rPr>
          <w:color w:val="000000"/>
          <w:sz w:val="24"/>
          <w:szCs w:val="24"/>
        </w:rPr>
        <w:t xml:space="preserve">          She.  What’s a’ the joys that gowd can gie? </w:t>
      </w:r>
      <w:r>
        <w:rPr>
          <w:color w:val="000000"/>
          <w:sz w:val="24"/>
          <w:szCs w:val="24"/>
        </w:rPr>
        <w:br/>
        <w:t xml:space="preserve">     I dinna care a single flie;</w:t>
      </w:r>
      <w:r>
        <w:rPr>
          <w:color w:val="000000"/>
          <w:sz w:val="24"/>
          <w:szCs w:val="24"/>
        </w:rPr>
        <w:br/>
        <w:t xml:space="preserve">     The lad I love’s the lad for me,</w:t>
      </w:r>
      <w:r>
        <w:rPr>
          <w:color w:val="000000"/>
          <w:sz w:val="24"/>
          <w:szCs w:val="24"/>
        </w:rPr>
        <w:br/>
        <w:t xml:space="preserve">     And that’s my ain dear Willy.</w:t>
      </w:r>
    </w:p>
    <w:p>
      <w:pPr>
        <w:widowControl w:val="on"/>
        <w:pBdr/>
        <w:spacing w:before="240" w:after="240" w:line="240" w:lineRule="auto"/>
        <w:ind w:left="0" w:right="0"/>
        <w:jc w:val="left"/>
      </w:pPr>
      <w:r>
        <w:rPr>
          <w:color w:val="000000"/>
          <w:sz w:val="24"/>
          <w:szCs w:val="24"/>
        </w:rPr>
        <w:t xml:space="preserve">          Both.  For a’ the joys, &amp;c.</w:t>
      </w:r>
    </w:p>
    <w:p>
      <w:pPr>
        <w:keepNext w:val="on"/>
        <w:widowControl w:val="on"/>
        <w:pBdr/>
        <w:spacing w:before="299" w:after="299" w:line="240" w:lineRule="auto"/>
        <w:ind w:left="0" w:right="0"/>
        <w:jc w:val="left"/>
        <w:outlineLvl w:val="1"/>
      </w:pPr>
      <w:r>
        <w:rPr>
          <w:b/>
          <w:color w:val="000000"/>
          <w:sz w:val="36"/>
          <w:szCs w:val="36"/>
        </w:rPr>
        <w:t xml:space="preserve">Contented Wi’ Little And Cantie Wi’ Mair</w:t>
      </w:r>
    </w:p>
    <w:p>
      <w:pPr>
        <w:widowControl w:val="on"/>
        <w:pBdr/>
        <w:spacing w:before="240" w:after="240" w:line="240" w:lineRule="auto"/>
        <w:ind w:left="0" w:right="0"/>
        <w:jc w:val="left"/>
      </w:pPr>
      <w:r>
        <w:rPr>
          <w:color w:val="000000"/>
          <w:sz w:val="24"/>
          <w:szCs w:val="24"/>
        </w:rPr>
        <w:t xml:space="preserve">     Tune—­“Lumps o’ Puddin’.”</w:t>
      </w:r>
    </w:p>
    <w:p>
      <w:pPr>
        <w:widowControl w:val="on"/>
        <w:pBdr/>
        <w:spacing w:before="240" w:after="240" w:line="240" w:lineRule="auto"/>
        <w:ind w:left="0" w:right="0"/>
        <w:jc w:val="left"/>
      </w:pPr>
      <w:r>
        <w:rPr>
          <w:color w:val="000000"/>
          <w:sz w:val="24"/>
          <w:szCs w:val="24"/>
        </w:rPr>
        <w:t xml:space="preserve">     Contented wi’ little, and cantie wi’ mair,</w:t>
      </w:r>
      <w:r>
        <w:rPr>
          <w:color w:val="000000"/>
          <w:sz w:val="24"/>
          <w:szCs w:val="24"/>
        </w:rPr>
        <w:br/>
        <w:t xml:space="preserve">     Whene’er I forgather wi’ Sorrow and Care,</w:t>
      </w:r>
      <w:r>
        <w:rPr>
          <w:color w:val="000000"/>
          <w:sz w:val="24"/>
          <w:szCs w:val="24"/>
        </w:rPr>
        <w:br/>
        <w:t xml:space="preserve">     I gie them a skelp as they’re creeping alang,</w:t>
      </w:r>
      <w:r>
        <w:rPr>
          <w:color w:val="000000"/>
          <w:sz w:val="24"/>
          <w:szCs w:val="24"/>
        </w:rPr>
        <w:br/>
        <w:t xml:space="preserve">     Wi’ a cog o’ gude swats and an auld Scottish sang. </w:t>
      </w:r>
      <w:r>
        <w:rPr>
          <w:color w:val="000000"/>
          <w:sz w:val="24"/>
          <w:szCs w:val="24"/>
        </w:rPr>
        <w:br/>
        <w:t xml:space="preserve">     Chorus—­Contented wi’ little, &amp;c.</w:t>
      </w:r>
    </w:p>
    <w:p>
      <w:pPr>
        <w:widowControl w:val="on"/>
        <w:pBdr/>
        <w:spacing w:before="240" w:after="240" w:line="240" w:lineRule="auto"/>
        <w:ind w:left="0" w:right="0"/>
        <w:jc w:val="left"/>
      </w:pPr>
      <w:r>
        <w:rPr>
          <w:color w:val="000000"/>
          <w:sz w:val="24"/>
          <w:szCs w:val="24"/>
        </w:rPr>
        <w:t xml:space="preserve">     I whiles claw the elbow o’ troublesome thought;</w:t>
      </w:r>
      <w:r>
        <w:rPr>
          <w:color w:val="000000"/>
          <w:sz w:val="24"/>
          <w:szCs w:val="24"/>
        </w:rPr>
        <w:br/>
        <w:t xml:space="preserve">     But Man is a soger, and Life is a faught;</w:t>
      </w:r>
      <w:r>
        <w:rPr>
          <w:color w:val="000000"/>
          <w:sz w:val="24"/>
          <w:szCs w:val="24"/>
        </w:rPr>
        <w:br/>
        <w:t xml:space="preserve">     My mirth and gude humour are coin in my pouch,</w:t>
      </w:r>
      <w:r>
        <w:rPr>
          <w:color w:val="000000"/>
          <w:sz w:val="24"/>
          <w:szCs w:val="24"/>
        </w:rPr>
        <w:br/>
        <w:t xml:space="preserve">     And my Freedom’s my Lairdship nae monarch dare touch. </w:t>
      </w:r>
      <w:r>
        <w:rPr>
          <w:color w:val="000000"/>
          <w:sz w:val="24"/>
          <w:szCs w:val="24"/>
        </w:rPr>
        <w:br/>
        <w:t xml:space="preserve">     Contented wi’ little, &amp;c.</w:t>
      </w:r>
    </w:p>
    <w:p>
      <w:pPr>
        <w:widowControl w:val="on"/>
        <w:pBdr/>
        <w:spacing w:before="240" w:after="240" w:line="240" w:lineRule="auto"/>
        <w:ind w:left="0" w:right="0"/>
        <w:jc w:val="left"/>
      </w:pPr>
      <w:r>
        <w:rPr>
          <w:color w:val="000000"/>
          <w:sz w:val="24"/>
          <w:szCs w:val="24"/>
        </w:rPr>
        <w:t xml:space="preserve">     A townmond o’ trouble, should that be may fa’,</w:t>
      </w:r>
      <w:r>
        <w:rPr>
          <w:color w:val="000000"/>
          <w:sz w:val="24"/>
          <w:szCs w:val="24"/>
        </w:rPr>
        <w:br/>
        <w:t xml:space="preserve">     A night o’ gude fellowship sowthers it a’: </w:t>
      </w:r>
      <w:r>
        <w:rPr>
          <w:color w:val="000000"/>
          <w:sz w:val="24"/>
          <w:szCs w:val="24"/>
        </w:rPr>
        <w:br/>
        <w:t xml:space="preserve">     When at the blythe end o’ our journey at last,</w:t>
      </w:r>
      <w:r>
        <w:rPr>
          <w:color w:val="000000"/>
          <w:sz w:val="24"/>
          <w:szCs w:val="24"/>
        </w:rPr>
        <w:br/>
        <w:t xml:space="preserve">     Wha the deil ever thinks o’ the road he has past? </w:t>
      </w:r>
      <w:r>
        <w:rPr>
          <w:color w:val="000000"/>
          <w:sz w:val="24"/>
          <w:szCs w:val="24"/>
        </w:rPr>
        <w:br/>
        <w:t xml:space="preserve">     Contented wi’ little, &amp;c.</w:t>
      </w:r>
    </w:p>
    <w:p>
      <w:pPr>
        <w:widowControl w:val="on"/>
        <w:pBdr/>
        <w:spacing w:before="240" w:after="240" w:line="240" w:lineRule="auto"/>
        <w:ind w:left="0" w:right="0"/>
        <w:jc w:val="left"/>
      </w:pPr>
      <w:r>
        <w:rPr>
          <w:color w:val="000000"/>
          <w:sz w:val="24"/>
          <w:szCs w:val="24"/>
        </w:rPr>
        <w:t xml:space="preserve">     Blind Chance, let her snapper and stoyte on her way;</w:t>
      </w:r>
      <w:r>
        <w:rPr>
          <w:color w:val="000000"/>
          <w:sz w:val="24"/>
          <w:szCs w:val="24"/>
        </w:rPr>
        <w:br/>
        <w:t xml:space="preserve">     Be’t to me, be’t frae me, e’en let the jade gae: </w:t>
      </w:r>
      <w:r>
        <w:rPr>
          <w:color w:val="000000"/>
          <w:sz w:val="24"/>
          <w:szCs w:val="24"/>
        </w:rPr>
        <w:br/>
        <w:t xml:space="preserve">     Come Ease, or come Travail, come Pleasure or Pain,</w:t>
      </w:r>
      <w:r>
        <w:rPr>
          <w:color w:val="000000"/>
          <w:sz w:val="24"/>
          <w:szCs w:val="24"/>
        </w:rPr>
        <w:br/>
        <w:t xml:space="preserve">     My warst word is:  “Welcome, and welcome again!”</w:t>
      </w:r>
      <w:r>
        <w:rPr>
          <w:color w:val="000000"/>
          <w:sz w:val="24"/>
          <w:szCs w:val="24"/>
        </w:rPr>
        <w:br/>
        <w:t xml:space="preserve">     Contented wi’ little, &amp;c.</w:t>
      </w:r>
    </w:p>
    <w:p>
      <w:pPr>
        <w:widowControl w:val="on"/>
        <w:pBdr/>
        <w:spacing w:before="240" w:after="240" w:line="240" w:lineRule="auto"/>
        <w:ind w:left="0" w:right="0"/>
        <w:jc w:val="left"/>
      </w:pPr>
      <w:r>
        <w:rPr>
          <w:b/>
          <w:color w:val="000000"/>
          <w:sz w:val="24"/>
          <w:szCs w:val="24"/>
        </w:rPr>
        <w:t xml:space="preserve">Farewell Thou Stream</w:t>
      </w:r>
    </w:p>
    <w:p>
      <w:pPr>
        <w:widowControl w:val="on"/>
        <w:pBdr/>
        <w:spacing w:before="240" w:after="240" w:line="240" w:lineRule="auto"/>
        <w:ind w:left="0" w:right="0"/>
        <w:jc w:val="left"/>
      </w:pPr>
      <w:r>
        <w:rPr>
          <w:color w:val="000000"/>
          <w:sz w:val="24"/>
          <w:szCs w:val="24"/>
        </w:rPr>
        <w:t xml:space="preserve">     Air—­“Nansie’s to the greenwood gane.”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Farewell, thou stream that winding flows</w:t>
      </w:r>
      <w:r>
        <w:rPr>
          <w:color w:val="000000"/>
          <w:sz w:val="24"/>
          <w:szCs w:val="24"/>
        </w:rPr>
        <w:br/>
        <w:t xml:space="preserve">     Around Eliza’s dwelling;</w:t>
      </w:r>
      <w:r>
        <w:rPr>
          <w:color w:val="000000"/>
          <w:sz w:val="24"/>
          <w:szCs w:val="24"/>
        </w:rPr>
        <w:br/>
        <w:t xml:space="preserve">     O mem’ry! spare the cruel thoes</w:t>
      </w:r>
      <w:r>
        <w:rPr>
          <w:color w:val="000000"/>
          <w:sz w:val="24"/>
          <w:szCs w:val="24"/>
        </w:rPr>
        <w:br/>
        <w:t xml:space="preserve">     Within my bosom swelling. </w:t>
      </w:r>
      <w:r>
        <w:rPr>
          <w:color w:val="000000"/>
          <w:sz w:val="24"/>
          <w:szCs w:val="24"/>
        </w:rPr>
        <w:br/>
        <w:t xml:space="preserve">     Condemn’d to drag a hopeless chain</w:t>
      </w:r>
      <w:r>
        <w:rPr>
          <w:color w:val="000000"/>
          <w:sz w:val="24"/>
          <w:szCs w:val="24"/>
        </w:rPr>
        <w:br/>
        <w:t xml:space="preserve">     And yet in secret languish;</w:t>
      </w:r>
      <w:r>
        <w:rPr>
          <w:color w:val="000000"/>
          <w:sz w:val="24"/>
          <w:szCs w:val="24"/>
        </w:rPr>
        <w:br/>
        <w:t xml:space="preserve">     To feel a fire in every vein,</w:t>
      </w:r>
      <w:r>
        <w:rPr>
          <w:color w:val="000000"/>
          <w:sz w:val="24"/>
          <w:szCs w:val="24"/>
        </w:rPr>
        <w:br/>
        <w:t xml:space="preserve">     Nor dare disclose my anguish.</w:t>
      </w:r>
    </w:p>
    <w:p>
      <w:pPr>
        <w:widowControl w:val="on"/>
        <w:pBdr/>
        <w:spacing w:before="240" w:after="240" w:line="240" w:lineRule="auto"/>
        <w:ind w:left="0" w:right="0"/>
        <w:jc w:val="left"/>
      </w:pPr>
      <w:r>
        <w:rPr>
          <w:color w:val="000000"/>
          <w:sz w:val="24"/>
          <w:szCs w:val="24"/>
        </w:rPr>
        <w:t xml:space="preserve">     Love’s veriest wretch, unseen, unknown,</w:t>
      </w:r>
      <w:r>
        <w:rPr>
          <w:color w:val="000000"/>
          <w:sz w:val="24"/>
          <w:szCs w:val="24"/>
        </w:rPr>
        <w:br/>
        <w:t xml:space="preserve">     I fain my griefs would cover;</w:t>
      </w:r>
      <w:r>
        <w:rPr>
          <w:color w:val="000000"/>
          <w:sz w:val="24"/>
          <w:szCs w:val="24"/>
        </w:rPr>
        <w:br/>
        <w:t xml:space="preserve">     The bursting sigh, th’ unweeting groan,</w:t>
      </w:r>
      <w:r>
        <w:rPr>
          <w:color w:val="000000"/>
          <w:sz w:val="24"/>
          <w:szCs w:val="24"/>
        </w:rPr>
        <w:br/>
        <w:t xml:space="preserve">     Betray the hapless lover. </w:t>
      </w:r>
      <w:r>
        <w:rPr>
          <w:color w:val="000000"/>
          <w:sz w:val="24"/>
          <w:szCs w:val="24"/>
        </w:rPr>
        <w:br/>
        <w:t xml:space="preserve">     I know thou doom’st me to despair,</w:t>
      </w:r>
      <w:r>
        <w:rPr>
          <w:color w:val="000000"/>
          <w:sz w:val="24"/>
          <w:szCs w:val="24"/>
        </w:rPr>
        <w:br/>
        <w:t xml:space="preserve">     Nor wilt, nor canst relieve me;</w:t>
      </w:r>
      <w:r>
        <w:rPr>
          <w:color w:val="000000"/>
          <w:sz w:val="24"/>
          <w:szCs w:val="24"/>
        </w:rPr>
        <w:br/>
        <w:t xml:space="preserve">     But, O Eliza, hear one prayer—­</w:t>
      </w:r>
      <w:r>
        <w:rPr>
          <w:color w:val="000000"/>
          <w:sz w:val="24"/>
          <w:szCs w:val="24"/>
        </w:rPr>
        <w:br/>
        <w:t xml:space="preserve">     For pity’s sake forgive me!</w:t>
      </w:r>
    </w:p>
    <w:p>
      <w:pPr>
        <w:widowControl w:val="on"/>
        <w:pBdr/>
        <w:spacing w:before="240" w:after="240" w:line="240" w:lineRule="auto"/>
        <w:ind w:left="0" w:right="0"/>
        <w:jc w:val="left"/>
      </w:pPr>
      <w:r>
        <w:rPr>
          <w:color w:val="000000"/>
          <w:sz w:val="24"/>
          <w:szCs w:val="24"/>
        </w:rPr>
        <w:t xml:space="preserve">     The music of thy voice I heard,</w:t>
      </w:r>
      <w:r>
        <w:rPr>
          <w:color w:val="000000"/>
          <w:sz w:val="24"/>
          <w:szCs w:val="24"/>
        </w:rPr>
        <w:br/>
        <w:t xml:space="preserve">     Nor wist while it enslav’d me;</w:t>
      </w:r>
      <w:r>
        <w:rPr>
          <w:color w:val="000000"/>
          <w:sz w:val="24"/>
          <w:szCs w:val="24"/>
        </w:rPr>
        <w:br/>
        <w:t xml:space="preserve">     I saw thine eyes, yet nothing fear’d,</w:t>
      </w:r>
      <w:r>
        <w:rPr>
          <w:color w:val="000000"/>
          <w:sz w:val="24"/>
          <w:szCs w:val="24"/>
        </w:rPr>
        <w:br/>
        <w:t xml:space="preserve">     Till fears no more had sav’d me: </w:t>
      </w:r>
      <w:r>
        <w:rPr>
          <w:color w:val="000000"/>
          <w:sz w:val="24"/>
          <w:szCs w:val="24"/>
        </w:rPr>
        <w:br/>
        <w:t xml:space="preserve">     Th’ unwary sailor thus, aghast</w:t>
      </w:r>
      <w:r>
        <w:rPr>
          <w:color w:val="000000"/>
          <w:sz w:val="24"/>
          <w:szCs w:val="24"/>
        </w:rPr>
        <w:br/>
        <w:t xml:space="preserve">     The wheeling torrent viewing,</w:t>
      </w:r>
      <w:r>
        <w:rPr>
          <w:color w:val="000000"/>
          <w:sz w:val="24"/>
          <w:szCs w:val="24"/>
        </w:rPr>
        <w:br/>
        <w:t xml:space="preserve">     ’Mid circling horrors sinks at last,</w:t>
      </w:r>
      <w:r>
        <w:rPr>
          <w:color w:val="000000"/>
          <w:sz w:val="24"/>
          <w:szCs w:val="24"/>
        </w:rPr>
        <w:br/>
        <w:t xml:space="preserve">     In overwhelming ruin.</w:t>
      </w:r>
    </w:p>
    <w:p>
      <w:pPr>
        <w:keepNext w:val="on"/>
        <w:widowControl w:val="on"/>
        <w:pBdr/>
        <w:spacing w:before="299" w:after="299" w:line="240" w:lineRule="auto"/>
        <w:ind w:left="0" w:right="0"/>
        <w:jc w:val="left"/>
        <w:outlineLvl w:val="1"/>
      </w:pPr>
      <w:r>
        <w:rPr>
          <w:b/>
          <w:color w:val="000000"/>
          <w:sz w:val="36"/>
          <w:szCs w:val="36"/>
        </w:rPr>
        <w:t xml:space="preserve">Canst Thou Leave Me Thus, My Katie</w:t>
      </w:r>
    </w:p>
    <w:p>
      <w:pPr>
        <w:widowControl w:val="on"/>
        <w:pBdr/>
        <w:spacing w:before="240" w:after="240" w:line="240" w:lineRule="auto"/>
        <w:ind w:left="0" w:right="0"/>
        <w:jc w:val="left"/>
      </w:pPr>
      <w:r>
        <w:rPr>
          <w:color w:val="000000"/>
          <w:sz w:val="24"/>
          <w:szCs w:val="24"/>
        </w:rPr>
        <w:t xml:space="preserve">     Tune—­“Roy’s Wife.”</w:t>
      </w:r>
    </w:p>
    <w:p>
      <w:pPr>
        <w:widowControl w:val="on"/>
        <w:pBdr/>
        <w:spacing w:before="240" w:after="240" w:line="240" w:lineRule="auto"/>
        <w:ind w:left="0" w:right="0"/>
        <w:jc w:val="left"/>
      </w:pPr>
      <w:r>
        <w:rPr>
          <w:color w:val="000000"/>
          <w:sz w:val="24"/>
          <w:szCs w:val="24"/>
        </w:rPr>
        <w:t xml:space="preserve">     Chorus—­Canst thou leave me thus, my Katie? </w:t>
      </w:r>
      <w:r>
        <w:rPr>
          <w:color w:val="000000"/>
          <w:sz w:val="24"/>
          <w:szCs w:val="24"/>
        </w:rPr>
        <w:br/>
        <w:t xml:space="preserve">     Canst thou leave me thus, my Katie? </w:t>
      </w:r>
      <w:r>
        <w:rPr>
          <w:color w:val="000000"/>
          <w:sz w:val="24"/>
          <w:szCs w:val="24"/>
        </w:rPr>
        <w:br/>
        <w:t xml:space="preserve">     Well thou know’st my aching heart,</w:t>
      </w:r>
      <w:r>
        <w:rPr>
          <w:color w:val="000000"/>
          <w:sz w:val="24"/>
          <w:szCs w:val="24"/>
        </w:rPr>
        <w:br/>
        <w:t xml:space="preserve">     And canst thou leave me thus, for pity?</w:t>
      </w:r>
    </w:p>
    <w:p>
      <w:pPr>
        <w:widowControl w:val="on"/>
        <w:pBdr/>
        <w:spacing w:before="240" w:after="240" w:line="240" w:lineRule="auto"/>
        <w:ind w:left="0" w:right="0"/>
        <w:jc w:val="left"/>
      </w:pPr>
      <w:r>
        <w:rPr>
          <w:color w:val="000000"/>
          <w:sz w:val="24"/>
          <w:szCs w:val="24"/>
        </w:rPr>
        <w:t xml:space="preserve">     Is this thy plighted, fond regard,</w:t>
      </w:r>
      <w:r>
        <w:rPr>
          <w:color w:val="000000"/>
          <w:sz w:val="24"/>
          <w:szCs w:val="24"/>
        </w:rPr>
        <w:br/>
        <w:t xml:space="preserve">     Thus cruelly to part, my Katie? </w:t>
      </w:r>
      <w:r>
        <w:rPr>
          <w:color w:val="000000"/>
          <w:sz w:val="24"/>
          <w:szCs w:val="24"/>
        </w:rPr>
        <w:br/>
        <w:t xml:space="preserve">     Is this thy faithful swain’s reward—­</w:t>
      </w:r>
      <w:r>
        <w:rPr>
          <w:color w:val="000000"/>
          <w:sz w:val="24"/>
          <w:szCs w:val="24"/>
        </w:rPr>
        <w:br/>
        <w:t xml:space="preserve">     An aching, broken heart, my Katie! </w:t>
      </w:r>
      <w:r>
        <w:rPr>
          <w:color w:val="000000"/>
          <w:sz w:val="24"/>
          <w:szCs w:val="24"/>
        </w:rPr>
        <w:br/>
        <w:t xml:space="preserve">     Canst thou leave me, &amp;c.</w:t>
      </w:r>
    </w:p>
    <w:p>
      <w:pPr>
        <w:widowControl w:val="on"/>
        <w:pBdr/>
        <w:spacing w:before="240" w:after="240" w:line="240" w:lineRule="auto"/>
        <w:ind w:left="0" w:right="0"/>
        <w:jc w:val="left"/>
      </w:pPr>
      <w:r>
        <w:rPr>
          <w:color w:val="000000"/>
          <w:sz w:val="24"/>
          <w:szCs w:val="24"/>
        </w:rPr>
        <w:t xml:space="preserve">     Farewell! and ne’er such sorrows tear</w:t>
      </w:r>
      <w:r>
        <w:rPr>
          <w:color w:val="000000"/>
          <w:sz w:val="24"/>
          <w:szCs w:val="24"/>
        </w:rPr>
        <w:br/>
        <w:t xml:space="preserve">     That finkle heart of thine, my Katie! </w:t>
      </w:r>
      <w:r>
        <w:rPr>
          <w:color w:val="000000"/>
          <w:sz w:val="24"/>
          <w:szCs w:val="24"/>
        </w:rPr>
        <w:br/>
        <w:t xml:space="preserve">     Thou maysn find those will love thee dear,</w:t>
      </w:r>
      <w:r>
        <w:rPr>
          <w:color w:val="000000"/>
          <w:sz w:val="24"/>
          <w:szCs w:val="24"/>
        </w:rPr>
        <w:br/>
        <w:t xml:space="preserve">     But not a love like mine, my Katie,</w:t>
      </w:r>
      <w:r>
        <w:rPr>
          <w:color w:val="000000"/>
          <w:sz w:val="24"/>
          <w:szCs w:val="24"/>
        </w:rPr>
        <w:br/>
        <w:t xml:space="preserve">     Canst thou leave me, &amp;c.</w:t>
      </w:r>
    </w:p>
    <w:p>
      <w:pPr>
        <w:widowControl w:val="on"/>
        <w:pBdr/>
        <w:spacing w:before="240" w:after="240" w:line="240" w:lineRule="auto"/>
        <w:ind w:left="0" w:right="0"/>
        <w:jc w:val="left"/>
      </w:pPr>
      <w:r>
        <w:rPr>
          <w:b/>
          <w:color w:val="000000"/>
          <w:sz w:val="24"/>
          <w:szCs w:val="24"/>
        </w:rPr>
        <w:t xml:space="preserve">My Nanie’s Awa</w:t>
      </w:r>
    </w:p>
    <w:p>
      <w:pPr>
        <w:widowControl w:val="on"/>
        <w:pBdr/>
        <w:spacing w:before="240" w:after="240" w:line="240" w:lineRule="auto"/>
        <w:ind w:left="0" w:right="0"/>
        <w:jc w:val="left"/>
      </w:pPr>
      <w:r>
        <w:rPr>
          <w:color w:val="000000"/>
          <w:sz w:val="24"/>
          <w:szCs w:val="24"/>
        </w:rPr>
        <w:t xml:space="preserve">     Tune—­“There’ll never be peace till Jamie comes hame.”</w:t>
      </w:r>
    </w:p>
    <w:p>
      <w:pPr>
        <w:widowControl w:val="on"/>
        <w:pBdr/>
        <w:spacing w:before="240" w:after="240" w:line="240" w:lineRule="auto"/>
        <w:ind w:left="0" w:right="0"/>
        <w:jc w:val="left"/>
      </w:pPr>
      <w:r>
        <w:rPr>
          <w:color w:val="000000"/>
          <w:sz w:val="24"/>
          <w:szCs w:val="24"/>
        </w:rPr>
        <w:t xml:space="preserve">     Now in her green mantle blythe Nature arrays,</w:t>
      </w:r>
      <w:r>
        <w:rPr>
          <w:color w:val="000000"/>
          <w:sz w:val="24"/>
          <w:szCs w:val="24"/>
        </w:rPr>
        <w:br/>
        <w:t xml:space="preserve">     And listens the lambkins that bleat o’er her braes;</w:t>
      </w:r>
      <w:r>
        <w:rPr>
          <w:color w:val="000000"/>
          <w:sz w:val="24"/>
          <w:szCs w:val="24"/>
        </w:rPr>
        <w:br/>
        <w:t xml:space="preserve">     While birds warble welcomes in ilka green shaw,</w:t>
      </w:r>
      <w:r>
        <w:rPr>
          <w:color w:val="000000"/>
          <w:sz w:val="24"/>
          <w:szCs w:val="24"/>
        </w:rPr>
        <w:br/>
        <w:t xml:space="preserve">     But to me it’s delightless—­my Nanie’s awa.</w:t>
      </w:r>
    </w:p>
    <w:p>
      <w:pPr>
        <w:widowControl w:val="on"/>
        <w:pBdr/>
        <w:spacing w:before="240" w:after="240" w:line="240" w:lineRule="auto"/>
        <w:ind w:left="0" w:right="0"/>
        <w:jc w:val="left"/>
      </w:pPr>
      <w:r>
        <w:rPr>
          <w:color w:val="000000"/>
          <w:sz w:val="24"/>
          <w:szCs w:val="24"/>
        </w:rPr>
        <w:t xml:space="preserve">     The snawdrap and primrose our woodlands adorn,</w:t>
      </w:r>
      <w:r>
        <w:rPr>
          <w:color w:val="000000"/>
          <w:sz w:val="24"/>
          <w:szCs w:val="24"/>
        </w:rPr>
        <w:br/>
        <w:t xml:space="preserve">     And violetes bathe in the weet o’ the morn;</w:t>
      </w:r>
      <w:r>
        <w:rPr>
          <w:color w:val="000000"/>
          <w:sz w:val="24"/>
          <w:szCs w:val="24"/>
        </w:rPr>
        <w:br/>
        <w:t xml:space="preserve">     They pain my sad bosom, sae sweetly they blaw,</w:t>
      </w:r>
      <w:r>
        <w:rPr>
          <w:color w:val="000000"/>
          <w:sz w:val="24"/>
          <w:szCs w:val="24"/>
        </w:rPr>
        <w:br/>
        <w:t xml:space="preserve">     They mind me o’ Nanie—­and Nanie’s awa.</w:t>
      </w:r>
    </w:p>
    <w:p>
      <w:pPr>
        <w:widowControl w:val="on"/>
        <w:pBdr/>
        <w:spacing w:before="240" w:after="240" w:line="240" w:lineRule="auto"/>
        <w:ind w:left="0" w:right="0"/>
        <w:jc w:val="left"/>
      </w:pPr>
      <w:r>
        <w:rPr>
          <w:color w:val="000000"/>
          <w:sz w:val="24"/>
          <w:szCs w:val="24"/>
        </w:rPr>
        <w:t xml:space="preserve">     Thou lav’rock that springs frae the dews of the lawn,</w:t>
      </w:r>
      <w:r>
        <w:rPr>
          <w:color w:val="000000"/>
          <w:sz w:val="24"/>
          <w:szCs w:val="24"/>
        </w:rPr>
        <w:br/>
        <w:t xml:space="preserve">     The shepherd to warn o’ the grey-breaking dawn,</w:t>
      </w:r>
      <w:r>
        <w:rPr>
          <w:color w:val="000000"/>
          <w:sz w:val="24"/>
          <w:szCs w:val="24"/>
        </w:rPr>
        <w:br/>
        <w:t xml:space="preserve">     And thou mellow mavis that hails the night-fa’,</w:t>
      </w:r>
      <w:r>
        <w:rPr>
          <w:color w:val="000000"/>
          <w:sz w:val="24"/>
          <w:szCs w:val="24"/>
        </w:rPr>
        <w:br/>
        <w:t xml:space="preserve">     Give over for pity—­my Nanie’s awa.</w:t>
      </w:r>
    </w:p>
    <w:p>
      <w:pPr>
        <w:widowControl w:val="on"/>
        <w:pBdr/>
        <w:spacing w:before="240" w:after="240" w:line="240" w:lineRule="auto"/>
        <w:ind w:left="0" w:right="0"/>
        <w:jc w:val="left"/>
      </w:pPr>
      <w:r>
        <w:rPr>
          <w:color w:val="000000"/>
          <w:sz w:val="24"/>
          <w:szCs w:val="24"/>
        </w:rPr>
        <w:t xml:space="preserve">     Come Autumn, sae pensive, in yellow and grey,</w:t>
      </w:r>
      <w:r>
        <w:rPr>
          <w:color w:val="000000"/>
          <w:sz w:val="24"/>
          <w:szCs w:val="24"/>
        </w:rPr>
        <w:br/>
        <w:t xml:space="preserve">     And soothe me wi’ tidings o’ Nature’s decay: </w:t>
      </w:r>
      <w:r>
        <w:rPr>
          <w:color w:val="000000"/>
          <w:sz w:val="24"/>
          <w:szCs w:val="24"/>
        </w:rPr>
        <w:br/>
        <w:t xml:space="preserve">     The dark, dreary Winter, and wild-driving snaw</w:t>
      </w:r>
      <w:r>
        <w:rPr>
          <w:color w:val="000000"/>
          <w:sz w:val="24"/>
          <w:szCs w:val="24"/>
        </w:rPr>
        <w:br/>
        <w:t xml:space="preserve">     Alane can delight me—­now Nanie’s awa.</w:t>
      </w:r>
    </w:p>
    <w:p>
      <w:pPr>
        <w:keepNext w:val="on"/>
        <w:widowControl w:val="on"/>
        <w:pBdr/>
        <w:spacing w:before="299" w:after="299" w:line="240" w:lineRule="auto"/>
        <w:ind w:left="0" w:right="0"/>
        <w:jc w:val="left"/>
        <w:outlineLvl w:val="1"/>
      </w:pPr>
      <w:r>
        <w:rPr>
          <w:b/>
          <w:color w:val="000000"/>
          <w:sz w:val="36"/>
          <w:szCs w:val="36"/>
        </w:rPr>
        <w:t xml:space="preserve">The Tear-Drop</w:t>
      </w:r>
    </w:p>
    <w:p>
      <w:pPr>
        <w:widowControl w:val="on"/>
        <w:pBdr/>
        <w:spacing w:before="240" w:after="240" w:line="240" w:lineRule="auto"/>
        <w:ind w:left="0" w:right="0"/>
        <w:jc w:val="left"/>
      </w:pPr>
      <w:r>
        <w:rPr>
          <w:color w:val="000000"/>
          <w:sz w:val="24"/>
          <w:szCs w:val="24"/>
        </w:rPr>
        <w:t xml:space="preserve">     Wae is my heart, and the tear’s in my e’e;</w:t>
      </w:r>
      <w:r>
        <w:rPr>
          <w:color w:val="000000"/>
          <w:sz w:val="24"/>
          <w:szCs w:val="24"/>
        </w:rPr>
        <w:br/>
        <w:t xml:space="preserve">     Lang, lang has Joy been a stranger to me: </w:t>
      </w:r>
      <w:r>
        <w:rPr>
          <w:color w:val="000000"/>
          <w:sz w:val="24"/>
          <w:szCs w:val="24"/>
        </w:rPr>
        <w:br/>
        <w:t xml:space="preserve">     Forsaken and friendless, my burden I bear,</w:t>
      </w:r>
      <w:r>
        <w:rPr>
          <w:color w:val="000000"/>
          <w:sz w:val="24"/>
          <w:szCs w:val="24"/>
        </w:rPr>
        <w:br/>
        <w:t xml:space="preserve">     And the sweet voice o’ Pity ne’er sounds in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Love thou hast pleasures, and deep hae I luv’d;</w:t>
      </w:r>
      <w:r>
        <w:rPr>
          <w:color w:val="000000"/>
          <w:sz w:val="24"/>
          <w:szCs w:val="24"/>
        </w:rPr>
        <w:br/>
        <w:t xml:space="preserve">     Love, thou hast sorrows, and sair hae I pruv’d;</w:t>
      </w:r>
      <w:r>
        <w:rPr>
          <w:color w:val="000000"/>
          <w:sz w:val="24"/>
          <w:szCs w:val="24"/>
        </w:rPr>
        <w:br/>
        <w:t xml:space="preserve">     But this bruised heart that now bleeds in my breast,</w:t>
      </w:r>
      <w:r>
        <w:rPr>
          <w:color w:val="000000"/>
          <w:sz w:val="24"/>
          <w:szCs w:val="24"/>
        </w:rPr>
        <w:br/>
        <w:t xml:space="preserve">     I can feel, by its throbbings, will soon be at rest.</w:t>
      </w:r>
    </w:p>
    <w:p>
      <w:pPr>
        <w:widowControl w:val="on"/>
        <w:pBdr/>
        <w:spacing w:before="240" w:after="240" w:line="240" w:lineRule="auto"/>
        <w:ind w:left="0" w:right="0"/>
        <w:jc w:val="left"/>
      </w:pPr>
      <w:r>
        <w:rPr>
          <w:color w:val="000000"/>
          <w:sz w:val="24"/>
          <w:szCs w:val="24"/>
        </w:rPr>
        <w:t xml:space="preserve">     Oh, if I were—­where happy I hae been—­</w:t>
      </w:r>
      <w:r>
        <w:rPr>
          <w:color w:val="000000"/>
          <w:sz w:val="24"/>
          <w:szCs w:val="24"/>
        </w:rPr>
        <w:br/>
        <w:t xml:space="preserve">     Down by yon stream, and yon bonie castle-green;</w:t>
      </w:r>
      <w:r>
        <w:rPr>
          <w:color w:val="000000"/>
          <w:sz w:val="24"/>
          <w:szCs w:val="24"/>
        </w:rPr>
        <w:br/>
        <w:t xml:space="preserve">     For there he is wand’ring and musing on me,</w:t>
      </w:r>
      <w:r>
        <w:rPr>
          <w:color w:val="000000"/>
          <w:sz w:val="24"/>
          <w:szCs w:val="24"/>
        </w:rPr>
        <w:br/>
        <w:t xml:space="preserve">     Wha wad soon dry the tear-drop that clings to my e’e.</w:t>
      </w:r>
    </w:p>
    <w:p>
      <w:pPr>
        <w:widowControl w:val="on"/>
        <w:pBdr/>
        <w:spacing w:before="240" w:after="240" w:line="240" w:lineRule="auto"/>
        <w:ind w:left="0" w:right="0"/>
        <w:jc w:val="left"/>
      </w:pPr>
      <w:r>
        <w:rPr>
          <w:b/>
          <w:color w:val="000000"/>
          <w:sz w:val="24"/>
          <w:szCs w:val="24"/>
        </w:rPr>
        <w:t xml:space="preserve">For The Sake O’ Somebody</w:t>
      </w:r>
    </w:p>
    <w:p>
      <w:pPr>
        <w:widowControl w:val="on"/>
        <w:pBdr/>
        <w:spacing w:before="240" w:after="240" w:line="240" w:lineRule="auto"/>
        <w:ind w:left="0" w:right="0"/>
        <w:jc w:val="left"/>
      </w:pPr>
      <w:r>
        <w:rPr>
          <w:color w:val="000000"/>
          <w:sz w:val="24"/>
          <w:szCs w:val="24"/>
        </w:rPr>
        <w:t xml:space="preserve">     My heart is sair—­I dare na tell,</w:t>
      </w:r>
      <w:r>
        <w:rPr>
          <w:color w:val="000000"/>
          <w:sz w:val="24"/>
          <w:szCs w:val="24"/>
        </w:rPr>
        <w:br/>
        <w:t xml:space="preserve">     My heart is sair for Somebody;</w:t>
      </w:r>
      <w:r>
        <w:rPr>
          <w:color w:val="000000"/>
          <w:sz w:val="24"/>
          <w:szCs w:val="24"/>
        </w:rPr>
        <w:br/>
        <w:t xml:space="preserve">     I could wake a winter night</w:t>
      </w:r>
      <w:r>
        <w:rPr>
          <w:color w:val="000000"/>
          <w:sz w:val="24"/>
          <w:szCs w:val="24"/>
        </w:rPr>
        <w:br/>
        <w:t xml:space="preserve">     For the sake o’ Somebody. </w:t>
      </w:r>
      <w:r>
        <w:rPr>
          <w:color w:val="000000"/>
          <w:sz w:val="24"/>
          <w:szCs w:val="24"/>
        </w:rPr>
        <w:br/>
        <w:t xml:space="preserve">     O-hon! for Somebody! </w:t>
      </w:r>
      <w:r>
        <w:rPr>
          <w:color w:val="000000"/>
          <w:sz w:val="24"/>
          <w:szCs w:val="24"/>
        </w:rPr>
        <w:br/>
        <w:t xml:space="preserve">     O-hey! for Somebody! </w:t>
      </w:r>
      <w:r>
        <w:rPr>
          <w:color w:val="000000"/>
          <w:sz w:val="24"/>
          <w:szCs w:val="24"/>
        </w:rPr>
        <w:br/>
        <w:t xml:space="preserve">     I could range the world around,</w:t>
      </w:r>
      <w:r>
        <w:rPr>
          <w:color w:val="000000"/>
          <w:sz w:val="24"/>
          <w:szCs w:val="24"/>
        </w:rPr>
        <w:br/>
        <w:t xml:space="preserve">     For the sake o’ Somebody.</w:t>
      </w:r>
    </w:p>
    <w:p>
      <w:pPr>
        <w:widowControl w:val="on"/>
        <w:pBdr/>
        <w:spacing w:before="240" w:after="240" w:line="240" w:lineRule="auto"/>
        <w:ind w:left="0" w:right="0"/>
        <w:jc w:val="left"/>
      </w:pPr>
      <w:r>
        <w:rPr>
          <w:color w:val="000000"/>
          <w:sz w:val="24"/>
          <w:szCs w:val="24"/>
        </w:rPr>
        <w:t xml:space="preserve">     Ye Powers that smile on virtuous love,</w:t>
      </w:r>
      <w:r>
        <w:rPr>
          <w:color w:val="000000"/>
          <w:sz w:val="24"/>
          <w:szCs w:val="24"/>
        </w:rPr>
        <w:br/>
        <w:t xml:space="preserve">     O, sweetly smile on Somebody! </w:t>
      </w:r>
      <w:r>
        <w:rPr>
          <w:color w:val="000000"/>
          <w:sz w:val="24"/>
          <w:szCs w:val="24"/>
        </w:rPr>
        <w:br/>
        <w:t xml:space="preserve">     Frae ilka danger keep him free,</w:t>
      </w:r>
      <w:r>
        <w:rPr>
          <w:color w:val="000000"/>
          <w:sz w:val="24"/>
          <w:szCs w:val="24"/>
        </w:rPr>
        <w:br/>
        <w:t xml:space="preserve">     And send me safe my Somebody! </w:t>
      </w:r>
      <w:r>
        <w:rPr>
          <w:color w:val="000000"/>
          <w:sz w:val="24"/>
          <w:szCs w:val="24"/>
        </w:rPr>
        <w:br/>
        <w:t xml:space="preserve">     O-hon! for Somebody! </w:t>
      </w:r>
      <w:r>
        <w:rPr>
          <w:color w:val="000000"/>
          <w:sz w:val="24"/>
          <w:szCs w:val="24"/>
        </w:rPr>
        <w:br/>
        <w:t xml:space="preserve">     O-hey! for Somebody! </w:t>
      </w:r>
      <w:r>
        <w:rPr>
          <w:color w:val="000000"/>
          <w:sz w:val="24"/>
          <w:szCs w:val="24"/>
        </w:rPr>
        <w:br/>
        <w:t xml:space="preserve">     I wad do—­what wad I not? </w:t>
      </w:r>
      <w:r>
        <w:rPr>
          <w:color w:val="000000"/>
          <w:sz w:val="24"/>
          <w:szCs w:val="24"/>
        </w:rPr>
        <w:br/>
        <w:t xml:space="preserve">     For the sake o’ Somebody.</w:t>
      </w:r>
    </w:p>
    <w:p>
      <w:pPr>
        <w:widowControl w:val="on"/>
        <w:pBdr/>
        <w:spacing w:before="240" w:after="240" w:line="240" w:lineRule="auto"/>
        <w:ind w:left="0" w:right="0"/>
        <w:jc w:val="left"/>
      </w:pPr>
      <w:r>
        <w:rPr>
          <w:color w:val="000000"/>
          <w:sz w:val="24"/>
          <w:szCs w:val="24"/>
        </w:rPr>
        <w:t xml:space="preserve">1795</w:t>
      </w:r>
    </w:p>
    <w:p>
      <w:pPr>
        <w:keepNext w:val="on"/>
        <w:widowControl w:val="on"/>
        <w:pBdr/>
        <w:spacing w:before="299" w:after="299" w:line="240" w:lineRule="auto"/>
        <w:ind w:left="0" w:right="0"/>
        <w:jc w:val="left"/>
        <w:outlineLvl w:val="1"/>
      </w:pPr>
      <w:r>
        <w:rPr>
          <w:b/>
          <w:color w:val="000000"/>
          <w:sz w:val="36"/>
          <w:szCs w:val="36"/>
        </w:rPr>
        <w:t xml:space="preserve">A Man’s A Man For A’ That</w:t>
      </w:r>
    </w:p>
    <w:p>
      <w:pPr>
        <w:widowControl w:val="on"/>
        <w:pBdr/>
        <w:spacing w:before="240" w:after="240" w:line="240" w:lineRule="auto"/>
        <w:ind w:left="0" w:right="0"/>
        <w:jc w:val="left"/>
      </w:pPr>
      <w:r>
        <w:rPr>
          <w:color w:val="000000"/>
          <w:sz w:val="24"/>
          <w:szCs w:val="24"/>
        </w:rPr>
        <w:t xml:space="preserve">     Tune—­“For a’ that.”</w:t>
      </w:r>
    </w:p>
    <w:p>
      <w:pPr>
        <w:widowControl w:val="on"/>
        <w:pBdr/>
        <w:spacing w:before="240" w:after="240" w:line="240" w:lineRule="auto"/>
        <w:ind w:left="0" w:right="0"/>
        <w:jc w:val="left"/>
      </w:pPr>
      <w:r>
        <w:rPr>
          <w:color w:val="000000"/>
          <w:sz w:val="24"/>
          <w:szCs w:val="24"/>
        </w:rPr>
        <w:t xml:space="preserve">     Is there for honest Poverty</w:t>
      </w:r>
      <w:r>
        <w:rPr>
          <w:color w:val="000000"/>
          <w:sz w:val="24"/>
          <w:szCs w:val="24"/>
        </w:rPr>
        <w:br/>
        <w:t xml:space="preserve">     That hings his head, an’ a’ that;</w:t>
      </w:r>
      <w:r>
        <w:rPr>
          <w:color w:val="000000"/>
          <w:sz w:val="24"/>
          <w:szCs w:val="24"/>
        </w:rPr>
        <w:br/>
        <w:t xml:space="preserve">     The coward slave—­we pass him by,</w:t>
      </w:r>
      <w:r>
        <w:rPr>
          <w:color w:val="000000"/>
          <w:sz w:val="24"/>
          <w:szCs w:val="24"/>
        </w:rPr>
        <w:br/>
        <w:t xml:space="preserve">     We dare be poor for a’ that! </w:t>
      </w:r>
      <w:r>
        <w:rPr>
          <w:color w:val="000000"/>
          <w:sz w:val="24"/>
          <w:szCs w:val="24"/>
        </w:rPr>
        <w:br/>
        <w:t xml:space="preserve">     For a’ that, an’ a’ that. </w:t>
      </w:r>
      <w:r>
        <w:rPr>
          <w:color w:val="000000"/>
          <w:sz w:val="24"/>
          <w:szCs w:val="24"/>
        </w:rPr>
        <w:br/>
        <w:t xml:space="preserve">     Our toils obscure an’ a’ that,</w:t>
      </w:r>
      <w:r>
        <w:rPr>
          <w:color w:val="000000"/>
          <w:sz w:val="24"/>
          <w:szCs w:val="24"/>
        </w:rPr>
        <w:br/>
        <w:t xml:space="preserve">     The rank is but the guinea’s stamp,</w:t>
      </w:r>
      <w:r>
        <w:rPr>
          <w:color w:val="000000"/>
          <w:sz w:val="24"/>
          <w:szCs w:val="24"/>
        </w:rPr>
        <w:br/>
        <w:t xml:space="preserve">     The Man’s the gowd for a’ that.</w:t>
      </w:r>
    </w:p>
    <w:p>
      <w:pPr>
        <w:widowControl w:val="on"/>
        <w:pBdr/>
        <w:spacing w:before="240" w:after="240" w:line="240" w:lineRule="auto"/>
        <w:ind w:left="0" w:right="0"/>
        <w:jc w:val="left"/>
      </w:pPr>
      <w:r>
        <w:rPr>
          <w:color w:val="000000"/>
          <w:sz w:val="24"/>
          <w:szCs w:val="24"/>
        </w:rPr>
        <w:t xml:space="preserve">     What though on hamely fare we dine,</w:t>
      </w:r>
      <w:r>
        <w:rPr>
          <w:color w:val="000000"/>
          <w:sz w:val="24"/>
          <w:szCs w:val="24"/>
        </w:rPr>
        <w:br/>
        <w:t xml:space="preserve">     Wear hoddin grey, an’ a that;</w:t>
      </w:r>
      <w:r>
        <w:rPr>
          <w:color w:val="000000"/>
          <w:sz w:val="24"/>
          <w:szCs w:val="24"/>
        </w:rPr>
        <w:br/>
        <w:t xml:space="preserve">     Gie fools their silks, and knaves their wine;</w:t>
      </w:r>
      <w:r>
        <w:rPr>
          <w:color w:val="000000"/>
          <w:sz w:val="24"/>
          <w:szCs w:val="24"/>
        </w:rPr>
        <w:br/>
        <w:t xml:space="preserve">     A Man’s a Man for a’ that: </w:t>
      </w:r>
      <w:r>
        <w:rPr>
          <w:color w:val="000000"/>
          <w:sz w:val="24"/>
          <w:szCs w:val="24"/>
        </w:rPr>
        <w:br/>
        <w:t xml:space="preserve">     For a’ that, and a’ that,</w:t>
      </w:r>
      <w:r>
        <w:rPr>
          <w:color w:val="000000"/>
          <w:sz w:val="24"/>
          <w:szCs w:val="24"/>
        </w:rPr>
        <w:br/>
        <w:t xml:space="preserve">     Their tinsel show, an’ a’ that;</w:t>
      </w:r>
      <w:r>
        <w:rPr>
          <w:color w:val="000000"/>
          <w:sz w:val="24"/>
          <w:szCs w:val="24"/>
        </w:rPr>
        <w:br/>
        <w:t xml:space="preserve">     The honest man, tho’ e’er sae poor,</w:t>
      </w:r>
      <w:r>
        <w:rPr>
          <w:color w:val="000000"/>
          <w:sz w:val="24"/>
          <w:szCs w:val="24"/>
        </w:rPr>
        <w:br/>
        <w:t xml:space="preserve">     Is king o’ men for a’ that.</w:t>
      </w:r>
    </w:p>
    <w:p>
      <w:pPr>
        <w:widowControl w:val="on"/>
        <w:pBdr/>
        <w:spacing w:before="240" w:after="240" w:line="240" w:lineRule="auto"/>
        <w:ind w:left="0" w:right="0"/>
        <w:jc w:val="left"/>
      </w:pPr>
      <w:r>
        <w:rPr>
          <w:color w:val="000000"/>
          <w:sz w:val="24"/>
          <w:szCs w:val="24"/>
        </w:rPr>
        <w:t xml:space="preserve">     Ye see yon birkie, ca’d a lord,</w:t>
      </w:r>
      <w:r>
        <w:rPr>
          <w:color w:val="000000"/>
          <w:sz w:val="24"/>
          <w:szCs w:val="24"/>
        </w:rPr>
        <w:br/>
        <w:t xml:space="preserve">     Wha struts, an’ stares, an’ a’ that;</w:t>
      </w:r>
      <w:r>
        <w:rPr>
          <w:color w:val="000000"/>
          <w:sz w:val="24"/>
          <w:szCs w:val="24"/>
        </w:rPr>
        <w:br/>
        <w:t xml:space="preserve">     Tho’ hundreds worship at his word,</w:t>
      </w:r>
      <w:r>
        <w:rPr>
          <w:color w:val="000000"/>
          <w:sz w:val="24"/>
          <w:szCs w:val="24"/>
        </w:rPr>
        <w:br/>
        <w:t xml:space="preserve">     He’s but a coof for a’ that: </w:t>
      </w:r>
      <w:r>
        <w:rPr>
          <w:color w:val="000000"/>
          <w:sz w:val="24"/>
          <w:szCs w:val="24"/>
        </w:rPr>
        <w:br/>
        <w:t xml:space="preserve">     For a’ that, an’ a’ that,</w:t>
      </w:r>
      <w:r>
        <w:rPr>
          <w:color w:val="000000"/>
          <w:sz w:val="24"/>
          <w:szCs w:val="24"/>
        </w:rPr>
        <w:br/>
        <w:t xml:space="preserve">     His ribband, star, an’ a’ that: </w:t>
      </w:r>
      <w:r>
        <w:rPr>
          <w:color w:val="000000"/>
          <w:sz w:val="24"/>
          <w:szCs w:val="24"/>
        </w:rPr>
        <w:br/>
        <w:t xml:space="preserve">     The man o’ independent mind</w:t>
      </w:r>
      <w:r>
        <w:rPr>
          <w:color w:val="000000"/>
          <w:sz w:val="24"/>
          <w:szCs w:val="24"/>
        </w:rPr>
        <w:br/>
        <w:t xml:space="preserve">     He looks an’ laughs at a’ that.</w:t>
      </w:r>
    </w:p>
    <w:p>
      <w:pPr>
        <w:widowControl w:val="on"/>
        <w:pBdr/>
        <w:spacing w:before="240" w:after="240" w:line="240" w:lineRule="auto"/>
        <w:ind w:left="0" w:right="0"/>
        <w:jc w:val="left"/>
      </w:pPr>
      <w:r>
        <w:rPr>
          <w:color w:val="000000"/>
          <w:sz w:val="24"/>
          <w:szCs w:val="24"/>
        </w:rPr>
        <w:t xml:space="preserve">     A prince can mak a belted knight,</w:t>
      </w:r>
      <w:r>
        <w:rPr>
          <w:color w:val="000000"/>
          <w:sz w:val="24"/>
          <w:szCs w:val="24"/>
        </w:rPr>
        <w:br/>
        <w:t xml:space="preserve">     A marquis, duke, an’ a’ that;</w:t>
      </w:r>
      <w:r>
        <w:rPr>
          <w:color w:val="000000"/>
          <w:sz w:val="24"/>
          <w:szCs w:val="24"/>
        </w:rPr>
        <w:br/>
        <w:t xml:space="preserve">     But an honest man’s abon his might,</w:t>
      </w:r>
      <w:r>
        <w:rPr>
          <w:color w:val="000000"/>
          <w:sz w:val="24"/>
          <w:szCs w:val="24"/>
        </w:rPr>
        <w:br/>
        <w:t xml:space="preserve">     Gude faith, he maunna fa’ that! </w:t>
      </w:r>
      <w:r>
        <w:rPr>
          <w:color w:val="000000"/>
          <w:sz w:val="24"/>
          <w:szCs w:val="24"/>
        </w:rPr>
        <w:br/>
        <w:t xml:space="preserve">     For a’ that, an’ a’ that,</w:t>
      </w:r>
      <w:r>
        <w:rPr>
          <w:color w:val="000000"/>
          <w:sz w:val="24"/>
          <w:szCs w:val="24"/>
        </w:rPr>
        <w:br/>
        <w:t xml:space="preserve">     Their dignities an’ a’ that;</w:t>
      </w:r>
      <w:r>
        <w:rPr>
          <w:color w:val="000000"/>
          <w:sz w:val="24"/>
          <w:szCs w:val="24"/>
        </w:rPr>
        <w:br/>
        <w:t xml:space="preserve">     The pith o’ sense, an’ pride o’ worth,</w:t>
      </w:r>
      <w:r>
        <w:rPr>
          <w:color w:val="000000"/>
          <w:sz w:val="24"/>
          <w:szCs w:val="24"/>
        </w:rPr>
        <w:br/>
        <w:t xml:space="preserve">     Are higher rank than a’ that.</w:t>
      </w:r>
    </w:p>
    <w:p>
      <w:pPr>
        <w:widowControl w:val="on"/>
        <w:pBdr/>
        <w:spacing w:before="240" w:after="240" w:line="240" w:lineRule="auto"/>
        <w:ind w:left="0" w:right="0"/>
        <w:jc w:val="left"/>
      </w:pPr>
      <w:r>
        <w:rPr>
          <w:color w:val="000000"/>
          <w:sz w:val="24"/>
          <w:szCs w:val="24"/>
        </w:rPr>
        <w:t xml:space="preserve">     Then let us pray that come it may,</w:t>
      </w:r>
      <w:r>
        <w:rPr>
          <w:color w:val="000000"/>
          <w:sz w:val="24"/>
          <w:szCs w:val="24"/>
        </w:rPr>
        <w:br/>
        <w:t xml:space="preserve">     (As come it will for a’ that,)</w:t>
      </w:r>
      <w:r>
        <w:rPr>
          <w:color w:val="000000"/>
          <w:sz w:val="24"/>
          <w:szCs w:val="24"/>
        </w:rPr>
        <w:br/>
        <w:t xml:space="preserve">     That Sense and Worth, o’er a’ the earth,</w:t>
      </w:r>
      <w:r>
        <w:rPr>
          <w:color w:val="000000"/>
          <w:sz w:val="24"/>
          <w:szCs w:val="24"/>
        </w:rPr>
        <w:br/>
        <w:t xml:space="preserve">     Shall bear the gree, an’ a’ that. </w:t>
      </w:r>
      <w:r>
        <w:rPr>
          <w:color w:val="000000"/>
          <w:sz w:val="24"/>
          <w:szCs w:val="24"/>
        </w:rPr>
        <w:br/>
        <w:t xml:space="preserve">     For a’ that, an’ a’ that,</w:t>
      </w:r>
      <w:r>
        <w:rPr>
          <w:color w:val="000000"/>
          <w:sz w:val="24"/>
          <w:szCs w:val="24"/>
        </w:rPr>
        <w:br/>
        <w:t xml:space="preserve">     It’s coming yet for a’ that,</w:t>
      </w:r>
      <w:r>
        <w:rPr>
          <w:color w:val="000000"/>
          <w:sz w:val="24"/>
          <w:szCs w:val="24"/>
        </w:rPr>
        <w:br/>
        <w:t xml:space="preserve">     That Man to Man, the world o’er,</w:t>
      </w:r>
      <w:r>
        <w:rPr>
          <w:color w:val="000000"/>
          <w:sz w:val="24"/>
          <w:szCs w:val="24"/>
        </w:rPr>
        <w:br/>
        <w:t xml:space="preserve">     Shall brothers be for a’ that.</w:t>
      </w:r>
    </w:p>
    <w:p>
      <w:pPr>
        <w:widowControl w:val="on"/>
        <w:pBdr/>
        <w:spacing w:before="240" w:after="240" w:line="240" w:lineRule="auto"/>
        <w:ind w:left="0" w:right="0"/>
        <w:jc w:val="left"/>
      </w:pPr>
      <w:r>
        <w:rPr>
          <w:b/>
          <w:color w:val="000000"/>
          <w:sz w:val="24"/>
          <w:szCs w:val="24"/>
        </w:rPr>
        <w:t xml:space="preserve">Craigieburn Wood</w:t>
      </w:r>
    </w:p>
    <w:p>
      <w:pPr>
        <w:widowControl w:val="on"/>
        <w:pBdr/>
        <w:spacing w:before="240" w:after="240" w:line="240" w:lineRule="auto"/>
        <w:ind w:left="0" w:right="0"/>
        <w:jc w:val="left"/>
      </w:pPr>
      <w:r>
        <w:rPr>
          <w:color w:val="000000"/>
          <w:sz w:val="24"/>
          <w:szCs w:val="24"/>
        </w:rPr>
        <w:t xml:space="preserve">     Sweet fa’s the eve on Craigieburn,</w:t>
      </w:r>
      <w:r>
        <w:rPr>
          <w:color w:val="000000"/>
          <w:sz w:val="24"/>
          <w:szCs w:val="24"/>
        </w:rPr>
        <w:br/>
        <w:t xml:space="preserve">     And blythe awakes the morrow;</w:t>
      </w:r>
      <w:r>
        <w:rPr>
          <w:color w:val="000000"/>
          <w:sz w:val="24"/>
          <w:szCs w:val="24"/>
        </w:rPr>
        <w:br/>
        <w:t xml:space="preserve">     But a’ the pride o’ Spring’s return</w:t>
      </w:r>
      <w:r>
        <w:rPr>
          <w:color w:val="000000"/>
          <w:sz w:val="24"/>
          <w:szCs w:val="24"/>
        </w:rPr>
        <w:br/>
        <w:t xml:space="preserve">     Can yield me nocht but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I see the flowers and spreading trees,</w:t>
      </w:r>
      <w:r>
        <w:rPr>
          <w:color w:val="000000"/>
          <w:sz w:val="24"/>
          <w:szCs w:val="24"/>
        </w:rPr>
        <w:br/>
        <w:t xml:space="preserve">     I hear the wild birds singing;</w:t>
      </w:r>
      <w:r>
        <w:rPr>
          <w:color w:val="000000"/>
          <w:sz w:val="24"/>
          <w:szCs w:val="24"/>
        </w:rPr>
        <w:br/>
        <w:t xml:space="preserve">     But what a weary wight can please,</w:t>
      </w:r>
      <w:r>
        <w:rPr>
          <w:color w:val="000000"/>
          <w:sz w:val="24"/>
          <w:szCs w:val="24"/>
        </w:rPr>
        <w:br/>
        <w:t xml:space="preserve">     And Care his bosom wringing!</w:t>
      </w:r>
    </w:p>
    <w:p>
      <w:pPr>
        <w:widowControl w:val="on"/>
        <w:pBdr/>
        <w:spacing w:before="240" w:after="240" w:line="240" w:lineRule="auto"/>
        <w:ind w:left="0" w:right="0"/>
        <w:jc w:val="left"/>
      </w:pPr>
      <w:r>
        <w:rPr>
          <w:color w:val="000000"/>
          <w:sz w:val="24"/>
          <w:szCs w:val="24"/>
        </w:rPr>
        <w:t xml:space="preserve">     Fain, fain would I my griefs impart,</w:t>
      </w:r>
      <w:r>
        <w:rPr>
          <w:color w:val="000000"/>
          <w:sz w:val="24"/>
          <w:szCs w:val="24"/>
        </w:rPr>
        <w:br/>
        <w:t xml:space="preserve">     Yet dare na for your anger;</w:t>
      </w:r>
      <w:r>
        <w:rPr>
          <w:color w:val="000000"/>
          <w:sz w:val="24"/>
          <w:szCs w:val="24"/>
        </w:rPr>
        <w:br/>
        <w:t xml:space="preserve">     But secret love will break my heart,</w:t>
      </w:r>
      <w:r>
        <w:rPr>
          <w:color w:val="000000"/>
          <w:sz w:val="24"/>
          <w:szCs w:val="24"/>
        </w:rPr>
        <w:br/>
        <w:t xml:space="preserve">     If I conceal it langer.</w:t>
      </w:r>
    </w:p>
    <w:p>
      <w:pPr>
        <w:widowControl w:val="on"/>
        <w:pBdr/>
        <w:spacing w:before="240" w:after="240" w:line="240" w:lineRule="auto"/>
        <w:ind w:left="0" w:right="0"/>
        <w:jc w:val="left"/>
      </w:pPr>
      <w:r>
        <w:rPr>
          <w:color w:val="000000"/>
          <w:sz w:val="24"/>
          <w:szCs w:val="24"/>
        </w:rPr>
        <w:t xml:space="preserve">     If thou refuse to pity me,</w:t>
      </w:r>
      <w:r>
        <w:rPr>
          <w:color w:val="000000"/>
          <w:sz w:val="24"/>
          <w:szCs w:val="24"/>
        </w:rPr>
        <w:br/>
        <w:t xml:space="preserve">     If thou shalt love another,</w:t>
      </w:r>
      <w:r>
        <w:rPr>
          <w:color w:val="000000"/>
          <w:sz w:val="24"/>
          <w:szCs w:val="24"/>
        </w:rPr>
        <w:br/>
        <w:t xml:space="preserve">     When yon green leaves fade frae the tree,</w:t>
      </w:r>
      <w:r>
        <w:rPr>
          <w:color w:val="000000"/>
          <w:sz w:val="24"/>
          <w:szCs w:val="24"/>
        </w:rPr>
        <w:br/>
        <w:t xml:space="preserve">     Around my grave they’ll wither.</w:t>
      </w:r>
    </w:p>
    <w:p>
      <w:pPr>
        <w:keepNext w:val="on"/>
        <w:widowControl w:val="on"/>
        <w:pBdr/>
        <w:spacing w:before="299" w:after="299" w:line="240" w:lineRule="auto"/>
        <w:ind w:left="0" w:right="0"/>
        <w:jc w:val="left"/>
        <w:outlineLvl w:val="1"/>
      </w:pPr>
      <w:r>
        <w:rPr>
          <w:b/>
          <w:color w:val="000000"/>
          <w:sz w:val="36"/>
          <w:szCs w:val="36"/>
        </w:rPr>
        <w:t xml:space="preserve">Versicles of 1795</w:t>
      </w:r>
    </w:p>
    <w:p>
      <w:pPr>
        <w:widowControl w:val="on"/>
        <w:pBdr/>
        <w:spacing w:before="240" w:after="240" w:line="240" w:lineRule="auto"/>
        <w:ind w:left="0" w:right="0"/>
        <w:jc w:val="left"/>
      </w:pPr>
      <w:r>
        <w:rPr>
          <w:b/>
          <w:color w:val="000000"/>
          <w:sz w:val="24"/>
          <w:szCs w:val="24"/>
        </w:rPr>
        <w:t xml:space="preserve">The Solemn League And Covenant</w:t>
      </w:r>
    </w:p>
    <w:p>
      <w:pPr>
        <w:widowControl w:val="on"/>
        <w:pBdr/>
        <w:spacing w:before="240" w:after="240" w:line="240" w:lineRule="auto"/>
        <w:ind w:left="0" w:right="0"/>
        <w:jc w:val="left"/>
      </w:pPr>
      <w:r>
        <w:rPr>
          <w:color w:val="000000"/>
          <w:sz w:val="24"/>
          <w:szCs w:val="24"/>
        </w:rPr>
        <w:t xml:space="preserve">     The Solemn League and Covenant</w:t>
      </w:r>
      <w:r>
        <w:rPr>
          <w:color w:val="000000"/>
          <w:sz w:val="24"/>
          <w:szCs w:val="24"/>
        </w:rPr>
        <w:br/>
        <w:t xml:space="preserve">     Now brings a smile, now brings a tear;</w:t>
      </w:r>
      <w:r>
        <w:rPr>
          <w:color w:val="000000"/>
          <w:sz w:val="24"/>
          <w:szCs w:val="24"/>
        </w:rPr>
        <w:br/>
        <w:t xml:space="preserve">     But sacred Freedom, too, was theirs: </w:t>
      </w:r>
      <w:r>
        <w:rPr>
          <w:color w:val="000000"/>
          <w:sz w:val="24"/>
          <w:szCs w:val="24"/>
        </w:rPr>
        <w:br/>
        <w:t xml:space="preserve">     If thou’rt a slave, indulge thy sneer.</w:t>
      </w:r>
    </w:p>
    <w:p>
      <w:pPr>
        <w:widowControl w:val="on"/>
        <w:pBdr/>
        <w:spacing w:before="240" w:after="240" w:line="240" w:lineRule="auto"/>
        <w:ind w:left="0" w:right="0"/>
        <w:jc w:val="left"/>
      </w:pPr>
      <w:r>
        <w:rPr>
          <w:color w:val="000000"/>
          <w:sz w:val="24"/>
          <w:szCs w:val="24"/>
        </w:rPr>
        <w:t xml:space="preserve">     Compliments Of John Syme Of Ryedale</w:t>
      </w:r>
    </w:p>
    <w:p>
      <w:pPr>
        <w:widowControl w:val="on"/>
        <w:pBdr/>
        <w:spacing w:before="240" w:after="240" w:line="240" w:lineRule="auto"/>
        <w:ind w:left="0" w:right="0"/>
        <w:jc w:val="left"/>
      </w:pPr>
      <w:r>
        <w:rPr>
          <w:color w:val="000000"/>
          <w:sz w:val="24"/>
          <w:szCs w:val="24"/>
        </w:rPr>
        <w:t xml:space="preserve">Lines sent with a Present of a Dozen of Porter.</w:t>
      </w:r>
    </w:p>
    <w:p>
      <w:pPr>
        <w:widowControl w:val="on"/>
        <w:pBdr/>
        <w:spacing w:before="240" w:after="240" w:line="240" w:lineRule="auto"/>
        <w:ind w:left="0" w:right="0"/>
        <w:jc w:val="left"/>
      </w:pPr>
      <w:r>
        <w:rPr>
          <w:color w:val="000000"/>
          <w:sz w:val="24"/>
          <w:szCs w:val="24"/>
        </w:rPr>
        <w:t xml:space="preserve">     O had the malt thy strength of mind,</w:t>
      </w:r>
      <w:r>
        <w:rPr>
          <w:color w:val="000000"/>
          <w:sz w:val="24"/>
          <w:szCs w:val="24"/>
        </w:rPr>
        <w:br/>
        <w:t xml:space="preserve">     Or hops the flavour of thy wit,</w:t>
      </w:r>
      <w:r>
        <w:rPr>
          <w:color w:val="000000"/>
          <w:sz w:val="24"/>
          <w:szCs w:val="24"/>
        </w:rPr>
        <w:br/>
        <w:t xml:space="preserve">     ’Twere drink for first of human kind,</w:t>
      </w:r>
      <w:r>
        <w:rPr>
          <w:color w:val="000000"/>
          <w:sz w:val="24"/>
          <w:szCs w:val="24"/>
        </w:rPr>
        <w:br/>
        <w:t xml:space="preserve">     A gift that e’en for Syme were fit.</w:t>
      </w:r>
    </w:p>
    <w:p>
      <w:pPr>
        <w:widowControl w:val="on"/>
        <w:pBdr/>
        <w:spacing w:before="240" w:after="240" w:line="240" w:lineRule="auto"/>
        <w:ind w:left="0" w:right="0"/>
        <w:jc w:val="left"/>
      </w:pPr>
      <w:r>
        <w:rPr>
          <w:color w:val="000000"/>
          <w:sz w:val="24"/>
          <w:szCs w:val="24"/>
        </w:rPr>
        <w:t xml:space="preserve">     Jerusalem Tavern, Dumfries.</w:t>
      </w:r>
    </w:p>
    <w:p>
      <w:pPr>
        <w:keepNext w:val="on"/>
        <w:widowControl w:val="on"/>
        <w:pBdr/>
        <w:spacing w:before="299" w:after="299" w:line="240" w:lineRule="auto"/>
        <w:ind w:left="0" w:right="0"/>
        <w:jc w:val="left"/>
        <w:outlineLvl w:val="1"/>
      </w:pPr>
      <w:r>
        <w:rPr>
          <w:b/>
          <w:color w:val="000000"/>
          <w:sz w:val="36"/>
          <w:szCs w:val="36"/>
        </w:rPr>
        <w:t xml:space="preserve">Inscription On A Goblet</w:t>
      </w:r>
    </w:p>
    <w:p>
      <w:pPr>
        <w:widowControl w:val="on"/>
        <w:pBdr/>
        <w:spacing w:before="240" w:after="240" w:line="240" w:lineRule="auto"/>
        <w:ind w:left="0" w:right="0"/>
        <w:jc w:val="left"/>
      </w:pPr>
      <w:r>
        <w:rPr>
          <w:color w:val="000000"/>
          <w:sz w:val="24"/>
          <w:szCs w:val="24"/>
        </w:rPr>
        <w:t xml:space="preserve">     There’s Death in the cup, so beware! </w:t>
      </w:r>
      <w:r>
        <w:rPr>
          <w:color w:val="000000"/>
          <w:sz w:val="24"/>
          <w:szCs w:val="24"/>
        </w:rPr>
        <w:br/>
        <w:t xml:space="preserve">     Nay, more—­there is danger in touching;</w:t>
      </w:r>
      <w:r>
        <w:rPr>
          <w:color w:val="000000"/>
          <w:sz w:val="24"/>
          <w:szCs w:val="24"/>
        </w:rPr>
        <w:br/>
        <w:t xml:space="preserve">     But who can avoid the fell snare,</w:t>
      </w:r>
      <w:r>
        <w:rPr>
          <w:color w:val="000000"/>
          <w:sz w:val="24"/>
          <w:szCs w:val="24"/>
        </w:rPr>
        <w:br/>
        <w:t xml:space="preserve">     The man and his wine’s so bewitching!</w:t>
      </w:r>
    </w:p>
    <w:p>
      <w:pPr>
        <w:widowControl w:val="on"/>
        <w:pBdr/>
        <w:spacing w:before="240" w:after="240" w:line="240" w:lineRule="auto"/>
        <w:ind w:left="0" w:right="0"/>
        <w:jc w:val="left"/>
      </w:pPr>
      <w:r>
        <w:rPr>
          <w:b/>
          <w:color w:val="000000"/>
          <w:sz w:val="24"/>
          <w:szCs w:val="24"/>
        </w:rPr>
        <w:t xml:space="preserve">Apology For Declining An Invitation To Dine</w:t>
      </w:r>
    </w:p>
    <w:p>
      <w:pPr>
        <w:widowControl w:val="on"/>
        <w:pBdr/>
        <w:spacing w:before="240" w:after="240" w:line="240" w:lineRule="auto"/>
        <w:ind w:left="0" w:right="0"/>
        <w:jc w:val="left"/>
      </w:pPr>
      <w:r>
        <w:rPr>
          <w:color w:val="000000"/>
          <w:sz w:val="24"/>
          <w:szCs w:val="24"/>
        </w:rPr>
        <w:t xml:space="preserve">     No more of your guests, be they titled or not,</w:t>
      </w:r>
      <w:r>
        <w:rPr>
          <w:color w:val="000000"/>
          <w:sz w:val="24"/>
          <w:szCs w:val="24"/>
        </w:rPr>
        <w:br/>
        <w:t xml:space="preserve">     And cookery the first in the nation;</w:t>
      </w:r>
      <w:r>
        <w:rPr>
          <w:color w:val="000000"/>
          <w:sz w:val="24"/>
          <w:szCs w:val="24"/>
        </w:rPr>
        <w:br/>
        <w:t xml:space="preserve">     Who is proof to thy personal converse and wit,</w:t>
      </w:r>
      <w:r>
        <w:rPr>
          <w:color w:val="000000"/>
          <w:sz w:val="24"/>
          <w:szCs w:val="24"/>
        </w:rPr>
        <w:br/>
        <w:t xml:space="preserve">     Is proof to all other temptation.</w:t>
      </w:r>
    </w:p>
    <w:p>
      <w:pPr>
        <w:keepNext w:val="on"/>
        <w:widowControl w:val="on"/>
        <w:pBdr/>
        <w:spacing w:before="299" w:after="299" w:line="240" w:lineRule="auto"/>
        <w:ind w:left="0" w:right="0"/>
        <w:jc w:val="left"/>
        <w:outlineLvl w:val="1"/>
      </w:pPr>
      <w:r>
        <w:rPr>
          <w:b/>
          <w:color w:val="000000"/>
          <w:sz w:val="36"/>
          <w:szCs w:val="36"/>
        </w:rPr>
        <w:t xml:space="preserve">Epitaph For Mr. Gabriel Richardson</w:t>
      </w:r>
    </w:p>
    <w:p>
      <w:pPr>
        <w:widowControl w:val="on"/>
        <w:pBdr/>
        <w:spacing w:before="240" w:after="240" w:line="240" w:lineRule="auto"/>
        <w:ind w:left="0" w:right="0"/>
        <w:jc w:val="left"/>
      </w:pPr>
      <w:r>
        <w:rPr>
          <w:color w:val="000000"/>
          <w:sz w:val="24"/>
          <w:szCs w:val="24"/>
        </w:rPr>
        <w:t xml:space="preserve">     Here Brewer Gabriel’s fire’s extinct,</w:t>
      </w:r>
      <w:r>
        <w:rPr>
          <w:color w:val="000000"/>
          <w:sz w:val="24"/>
          <w:szCs w:val="24"/>
        </w:rPr>
        <w:br/>
        <w:t xml:space="preserve">     And empty all his barrels: </w:t>
      </w:r>
      <w:r>
        <w:rPr>
          <w:color w:val="000000"/>
          <w:sz w:val="24"/>
          <w:szCs w:val="24"/>
        </w:rPr>
        <w:br/>
        <w:t xml:space="preserve">     He’s blest—­if, as he brew’d, he drink,</w:t>
      </w:r>
      <w:r>
        <w:rPr>
          <w:color w:val="000000"/>
          <w:sz w:val="24"/>
          <w:szCs w:val="24"/>
        </w:rPr>
        <w:br/>
        <w:t xml:space="preserve">     In upright, honest morals.</w:t>
      </w:r>
    </w:p>
    <w:p>
      <w:pPr>
        <w:widowControl w:val="on"/>
        <w:pBdr/>
        <w:spacing w:before="240" w:after="240" w:line="240" w:lineRule="auto"/>
        <w:ind w:left="0" w:right="0"/>
        <w:jc w:val="left"/>
      </w:pPr>
      <w:r>
        <w:rPr>
          <w:b/>
          <w:color w:val="000000"/>
          <w:sz w:val="24"/>
          <w:szCs w:val="24"/>
        </w:rPr>
        <w:t xml:space="preserve">Epigram On Mr. James Gracie</w:t>
      </w:r>
    </w:p>
    <w:p>
      <w:pPr>
        <w:widowControl w:val="on"/>
        <w:pBdr/>
        <w:spacing w:before="240" w:after="240" w:line="240" w:lineRule="auto"/>
        <w:ind w:left="0" w:right="0"/>
        <w:jc w:val="left"/>
      </w:pPr>
      <w:r>
        <w:rPr>
          <w:color w:val="000000"/>
          <w:sz w:val="24"/>
          <w:szCs w:val="24"/>
        </w:rPr>
        <w:t xml:space="preserve">     Gracie, thou art a man of worth,</w:t>
      </w:r>
      <w:r>
        <w:rPr>
          <w:color w:val="000000"/>
          <w:sz w:val="24"/>
          <w:szCs w:val="24"/>
        </w:rPr>
        <w:br/>
        <w:t xml:space="preserve">     O be thou Dean for ever! </w:t>
      </w:r>
      <w:r>
        <w:rPr>
          <w:color w:val="000000"/>
          <w:sz w:val="24"/>
          <w:szCs w:val="24"/>
        </w:rPr>
        <w:br/>
        <w:t xml:space="preserve">     May he be damned to hell henceforth,</w:t>
      </w:r>
      <w:r>
        <w:rPr>
          <w:color w:val="000000"/>
          <w:sz w:val="24"/>
          <w:szCs w:val="24"/>
        </w:rPr>
        <w:br/>
        <w:t xml:space="preserve">     Who fauts thy weight or measure!</w:t>
      </w:r>
    </w:p>
    <w:p>
      <w:pPr>
        <w:keepNext w:val="on"/>
        <w:widowControl w:val="on"/>
        <w:pBdr/>
        <w:spacing w:before="299" w:after="299" w:line="240" w:lineRule="auto"/>
        <w:ind w:left="0" w:right="0"/>
        <w:jc w:val="left"/>
        <w:outlineLvl w:val="1"/>
      </w:pPr>
      <w:r>
        <w:rPr>
          <w:b/>
          <w:color w:val="000000"/>
          <w:sz w:val="36"/>
          <w:szCs w:val="36"/>
        </w:rPr>
        <w:t xml:space="preserve">Bonie Peg-a-Ramsay</w:t>
      </w:r>
    </w:p>
    <w:p>
      <w:pPr>
        <w:widowControl w:val="on"/>
        <w:pBdr/>
        <w:spacing w:before="240" w:after="240" w:line="240" w:lineRule="auto"/>
        <w:ind w:left="0" w:right="0"/>
        <w:jc w:val="left"/>
      </w:pPr>
      <w:r>
        <w:rPr>
          <w:color w:val="000000"/>
          <w:sz w:val="24"/>
          <w:szCs w:val="24"/>
        </w:rPr>
        <w:t xml:space="preserve">     Cauld is the e’enin blast,</w:t>
      </w:r>
      <w:r>
        <w:rPr>
          <w:color w:val="000000"/>
          <w:sz w:val="24"/>
          <w:szCs w:val="24"/>
        </w:rPr>
        <w:br/>
        <w:t xml:space="preserve">     O’ Boreas o’er the pool,</w:t>
      </w:r>
      <w:r>
        <w:rPr>
          <w:color w:val="000000"/>
          <w:sz w:val="24"/>
          <w:szCs w:val="24"/>
        </w:rPr>
        <w:br/>
        <w:t xml:space="preserve">     An’ dawin’ it is dreary,</w:t>
      </w:r>
      <w:r>
        <w:rPr>
          <w:color w:val="000000"/>
          <w:sz w:val="24"/>
          <w:szCs w:val="24"/>
        </w:rPr>
        <w:br/>
        <w:t xml:space="preserve">     When birks are bare at Yule.</w:t>
      </w:r>
    </w:p>
    <w:p>
      <w:pPr>
        <w:widowControl w:val="on"/>
        <w:pBdr/>
        <w:spacing w:before="240" w:after="240" w:line="240" w:lineRule="auto"/>
        <w:ind w:left="0" w:right="0"/>
        <w:jc w:val="left"/>
      </w:pPr>
      <w:r>
        <w:rPr>
          <w:color w:val="000000"/>
          <w:sz w:val="24"/>
          <w:szCs w:val="24"/>
        </w:rPr>
        <w:t xml:space="preserve">     Cauld blaws the e’enin blast,</w:t>
      </w:r>
      <w:r>
        <w:rPr>
          <w:color w:val="000000"/>
          <w:sz w:val="24"/>
          <w:szCs w:val="24"/>
        </w:rPr>
        <w:br/>
        <w:t xml:space="preserve">     When bitter bites the frost,</w:t>
      </w:r>
      <w:r>
        <w:rPr>
          <w:color w:val="000000"/>
          <w:sz w:val="24"/>
          <w:szCs w:val="24"/>
        </w:rPr>
        <w:br/>
        <w:t xml:space="preserve">     And, in the mirk and dreary drift,</w:t>
      </w:r>
      <w:r>
        <w:rPr>
          <w:color w:val="000000"/>
          <w:sz w:val="24"/>
          <w:szCs w:val="24"/>
        </w:rPr>
        <w:br/>
        <w:t xml:space="preserve">     The hills and glens are lost: </w:t>
      </w:r>
    </w:p>
    <w:p>
      <w:pPr>
        <w:widowControl w:val="on"/>
        <w:pBdr/>
        <w:spacing w:before="240" w:after="240" w:line="240" w:lineRule="auto"/>
        <w:ind w:left="0" w:right="0"/>
        <w:jc w:val="left"/>
      </w:pPr>
      <w:r>
        <w:rPr>
          <w:color w:val="000000"/>
          <w:sz w:val="24"/>
          <w:szCs w:val="24"/>
        </w:rPr>
        <w:t xml:space="preserve">     Ne’er sae murky blew the night</w:t>
      </w:r>
      <w:r>
        <w:rPr>
          <w:color w:val="000000"/>
          <w:sz w:val="24"/>
          <w:szCs w:val="24"/>
        </w:rPr>
        <w:br/>
        <w:t xml:space="preserve">     That drifted o’er the hill,</w:t>
      </w:r>
      <w:r>
        <w:rPr>
          <w:color w:val="000000"/>
          <w:sz w:val="24"/>
          <w:szCs w:val="24"/>
        </w:rPr>
        <w:br/>
        <w:t xml:space="preserve">     But bonie Peg-a-Ramsay</w:t>
      </w:r>
      <w:r>
        <w:rPr>
          <w:color w:val="000000"/>
          <w:sz w:val="24"/>
          <w:szCs w:val="24"/>
        </w:rPr>
        <w:br/>
        <w:t xml:space="preserve">     Gat grist to her mill.</w:t>
      </w:r>
    </w:p>
    <w:p>
      <w:pPr>
        <w:widowControl w:val="on"/>
        <w:pBdr/>
        <w:spacing w:before="240" w:after="240" w:line="240" w:lineRule="auto"/>
        <w:ind w:left="0" w:right="0"/>
        <w:jc w:val="left"/>
      </w:pPr>
      <w:r>
        <w:rPr>
          <w:b/>
          <w:color w:val="000000"/>
          <w:sz w:val="24"/>
          <w:szCs w:val="24"/>
        </w:rPr>
        <w:t xml:space="preserve">Inscription At Friars’ Carse Hermitage</w:t>
      </w:r>
    </w:p>
    <w:p>
      <w:pPr>
        <w:widowControl w:val="on"/>
        <w:pBdr/>
        <w:spacing w:before="240" w:after="240" w:line="240" w:lineRule="auto"/>
        <w:ind w:left="0" w:right="0"/>
        <w:jc w:val="left"/>
      </w:pPr>
      <w:r>
        <w:rPr>
          <w:color w:val="000000"/>
          <w:sz w:val="24"/>
          <w:szCs w:val="24"/>
        </w:rPr>
        <w:t xml:space="preserve">     To the Memory of Robert Riddell.</w:t>
      </w:r>
    </w:p>
    <w:p>
      <w:pPr>
        <w:widowControl w:val="on"/>
        <w:pBdr/>
        <w:spacing w:before="240" w:after="240" w:line="240" w:lineRule="auto"/>
        <w:ind w:left="0" w:right="0"/>
        <w:jc w:val="left"/>
      </w:pPr>
      <w:r>
        <w:rPr>
          <w:color w:val="000000"/>
          <w:sz w:val="24"/>
          <w:szCs w:val="24"/>
        </w:rPr>
        <w:t xml:space="preserve">     To Riddell, much lamented man,</w:t>
      </w:r>
      <w:r>
        <w:rPr>
          <w:color w:val="000000"/>
          <w:sz w:val="24"/>
          <w:szCs w:val="24"/>
        </w:rPr>
        <w:br/>
        <w:t xml:space="preserve">     This ivied cot was dear;</w:t>
      </w:r>
      <w:r>
        <w:rPr>
          <w:color w:val="000000"/>
          <w:sz w:val="24"/>
          <w:szCs w:val="24"/>
        </w:rPr>
        <w:br/>
        <w:t xml:space="preserve">     Wandr’er, dost value matchless worth? </w:t>
      </w:r>
      <w:r>
        <w:rPr>
          <w:color w:val="000000"/>
          <w:sz w:val="24"/>
          <w:szCs w:val="24"/>
        </w:rPr>
        <w:br/>
        <w:t xml:space="preserve">     This ivied cot revere.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keepNext w:val="on"/>
        <w:widowControl w:val="on"/>
        <w:pBdr/>
        <w:spacing w:before="299" w:after="299" w:line="240" w:lineRule="auto"/>
        <w:ind w:left="0" w:right="0"/>
        <w:jc w:val="left"/>
        <w:outlineLvl w:val="1"/>
      </w:pPr>
      <w:r>
        <w:rPr>
          <w:b/>
          <w:color w:val="000000"/>
          <w:sz w:val="36"/>
          <w:szCs w:val="36"/>
        </w:rPr>
        <w:t xml:space="preserve">There Was A Bonie Lass</w:t>
      </w:r>
    </w:p>
    <w:p>
      <w:pPr>
        <w:widowControl w:val="on"/>
        <w:pBdr/>
        <w:spacing w:before="240" w:after="240" w:line="240" w:lineRule="auto"/>
        <w:ind w:left="0" w:right="0"/>
        <w:jc w:val="left"/>
      </w:pPr>
      <w:r>
        <w:rPr>
          <w:color w:val="000000"/>
          <w:sz w:val="24"/>
          <w:szCs w:val="24"/>
        </w:rPr>
        <w:t xml:space="preserve">     There was a bonie lass, and a bonie, bonie lass,</w:t>
      </w:r>
      <w:r>
        <w:rPr>
          <w:color w:val="000000"/>
          <w:sz w:val="24"/>
          <w:szCs w:val="24"/>
        </w:rPr>
        <w:br/>
        <w:t xml:space="preserve">     And she lo’ed her bonie laddie dear;</w:t>
      </w:r>
      <w:r>
        <w:rPr>
          <w:color w:val="000000"/>
          <w:sz w:val="24"/>
          <w:szCs w:val="24"/>
        </w:rPr>
        <w:br/>
        <w:t xml:space="preserve">     Till War’s loud alarms tore her laddie frae her arms,</w:t>
      </w:r>
      <w:r>
        <w:rPr>
          <w:color w:val="000000"/>
          <w:sz w:val="24"/>
          <w:szCs w:val="24"/>
        </w:rPr>
        <w:br/>
        <w:t xml:space="preserve">     Wi’ mony a sigh and tear. </w:t>
      </w:r>
      <w:r>
        <w:rPr>
          <w:color w:val="000000"/>
          <w:sz w:val="24"/>
          <w:szCs w:val="24"/>
        </w:rPr>
        <w:br/>
        <w:t xml:space="preserve">     Over sea, over shore, where the cannons loudly roar,</w:t>
      </w:r>
      <w:r>
        <w:rPr>
          <w:color w:val="000000"/>
          <w:sz w:val="24"/>
          <w:szCs w:val="24"/>
        </w:rPr>
        <w:br/>
        <w:t xml:space="preserve">     He still was a stranger to fear;</w:t>
      </w:r>
      <w:r>
        <w:rPr>
          <w:color w:val="000000"/>
          <w:sz w:val="24"/>
          <w:szCs w:val="24"/>
        </w:rPr>
        <w:br/>
        <w:t xml:space="preserve">     And nocht could him quail, or his bosom assail,</w:t>
      </w:r>
      <w:r>
        <w:rPr>
          <w:color w:val="000000"/>
          <w:sz w:val="24"/>
          <w:szCs w:val="24"/>
        </w:rPr>
        <w:br/>
        <w:t xml:space="preserve">     But the bonie lass he lo’ed sae dear.</w:t>
      </w:r>
    </w:p>
    <w:p>
      <w:pPr>
        <w:widowControl w:val="on"/>
        <w:pBdr/>
        <w:spacing w:before="240" w:after="240" w:line="240" w:lineRule="auto"/>
        <w:ind w:left="0" w:right="0"/>
        <w:jc w:val="left"/>
      </w:pPr>
      <w:r>
        <w:rPr>
          <w:b/>
          <w:color w:val="000000"/>
          <w:sz w:val="24"/>
          <w:szCs w:val="24"/>
        </w:rPr>
        <w:t xml:space="preserve">Wee Willie Gray</w:t>
      </w:r>
    </w:p>
    <w:p>
      <w:pPr>
        <w:widowControl w:val="on"/>
        <w:pBdr/>
        <w:spacing w:before="240" w:after="240" w:line="240" w:lineRule="auto"/>
        <w:ind w:left="0" w:right="0"/>
        <w:jc w:val="left"/>
      </w:pPr>
      <w:r>
        <w:rPr>
          <w:color w:val="000000"/>
          <w:sz w:val="24"/>
          <w:szCs w:val="24"/>
        </w:rPr>
        <w:t xml:space="preserve">     Tune—­“Wee Totum Fogg.”</w:t>
      </w:r>
    </w:p>
    <w:p>
      <w:pPr>
        <w:widowControl w:val="on"/>
        <w:pBdr/>
        <w:spacing w:before="240" w:after="240" w:line="240" w:lineRule="auto"/>
        <w:ind w:left="0" w:right="0"/>
        <w:jc w:val="left"/>
      </w:pPr>
      <w:r>
        <w:rPr>
          <w:color w:val="000000"/>
          <w:sz w:val="24"/>
          <w:szCs w:val="24"/>
        </w:rPr>
        <w:t xml:space="preserve">     Wee Willie Gray, and his leather wallet,</w:t>
      </w:r>
      <w:r>
        <w:rPr>
          <w:color w:val="000000"/>
          <w:sz w:val="24"/>
          <w:szCs w:val="24"/>
        </w:rPr>
        <w:br/>
        <w:t xml:space="preserve">     Peel a willow wand to be him boots and jacket;</w:t>
      </w:r>
      <w:r>
        <w:rPr>
          <w:color w:val="000000"/>
          <w:sz w:val="24"/>
          <w:szCs w:val="24"/>
        </w:rPr>
        <w:br/>
        <w:t xml:space="preserve">     The rose upon the breir will be him trews an’ doublet,</w:t>
      </w:r>
      <w:r>
        <w:rPr>
          <w:color w:val="000000"/>
          <w:sz w:val="24"/>
          <w:szCs w:val="24"/>
        </w:rPr>
        <w:br/>
        <w:t xml:space="preserve">     The rose upon the breir will be him trews an’ doublet,</w:t>
      </w:r>
      <w:r>
        <w:rPr>
          <w:color w:val="000000"/>
          <w:sz w:val="24"/>
          <w:szCs w:val="24"/>
        </w:rPr>
        <w:br/>
        <w:t xml:space="preserve">     Wee Willie Gray, and his leather wallet,</w:t>
      </w:r>
      <w:r>
        <w:rPr>
          <w:color w:val="000000"/>
          <w:sz w:val="24"/>
          <w:szCs w:val="24"/>
        </w:rPr>
        <w:br/>
        <w:t xml:space="preserve">     Twice a lily-flower will be him sark and cravat;</w:t>
      </w:r>
      <w:r>
        <w:rPr>
          <w:color w:val="000000"/>
          <w:sz w:val="24"/>
          <w:szCs w:val="24"/>
        </w:rPr>
        <w:br/>
        <w:t xml:space="preserve">     Feathers of a flee wad feather up his bonnet,</w:t>
      </w:r>
      <w:r>
        <w:rPr>
          <w:color w:val="000000"/>
          <w:sz w:val="24"/>
          <w:szCs w:val="24"/>
        </w:rPr>
        <w:br/>
        <w:t xml:space="preserve">     Feathers of a flee wad feather up his bonnet.</w:t>
      </w:r>
    </w:p>
    <w:p>
      <w:pPr>
        <w:keepNext w:val="on"/>
        <w:widowControl w:val="on"/>
        <w:pBdr/>
        <w:spacing w:before="299" w:after="299" w:line="240" w:lineRule="auto"/>
        <w:ind w:left="0" w:right="0"/>
        <w:jc w:val="left"/>
        <w:outlineLvl w:val="1"/>
      </w:pPr>
      <w:r>
        <w:rPr>
          <w:b/>
          <w:color w:val="000000"/>
          <w:sz w:val="36"/>
          <w:szCs w:val="36"/>
        </w:rPr>
        <w:t xml:space="preserve">O Aye My Wife She Dang Me</w:t>
      </w:r>
    </w:p>
    <w:p>
      <w:pPr>
        <w:widowControl w:val="on"/>
        <w:pBdr/>
        <w:spacing w:before="240" w:after="240" w:line="240" w:lineRule="auto"/>
        <w:ind w:left="0" w:right="0"/>
        <w:jc w:val="left"/>
      </w:pPr>
      <w:r>
        <w:rPr>
          <w:color w:val="000000"/>
          <w:sz w:val="24"/>
          <w:szCs w:val="24"/>
        </w:rPr>
        <w:t xml:space="preserve">     Chorus—­O aye my wife she dang me,</w:t>
      </w:r>
      <w:r>
        <w:rPr>
          <w:color w:val="000000"/>
          <w:sz w:val="24"/>
          <w:szCs w:val="24"/>
        </w:rPr>
        <w:br/>
        <w:t xml:space="preserve">     An’ aft my wife she bang’d me,</w:t>
      </w:r>
      <w:r>
        <w:rPr>
          <w:color w:val="000000"/>
          <w:sz w:val="24"/>
          <w:szCs w:val="24"/>
        </w:rPr>
        <w:br/>
        <w:t xml:space="preserve">     If ye gie a woman a’ her will,</w:t>
      </w:r>
      <w:r>
        <w:rPr>
          <w:color w:val="000000"/>
          <w:sz w:val="24"/>
          <w:szCs w:val="24"/>
        </w:rPr>
        <w:br/>
        <w:t xml:space="preserve">     Gude faith! she’ll soon o’er-gang ye.</w:t>
      </w:r>
    </w:p>
    <w:p>
      <w:pPr>
        <w:widowControl w:val="on"/>
        <w:pBdr/>
        <w:spacing w:before="240" w:after="240" w:line="240" w:lineRule="auto"/>
        <w:ind w:left="0" w:right="0"/>
        <w:jc w:val="left"/>
      </w:pPr>
      <w:r>
        <w:rPr>
          <w:color w:val="000000"/>
          <w:sz w:val="24"/>
          <w:szCs w:val="24"/>
        </w:rPr>
        <w:t xml:space="preserve">     On peace an’ rest my mind was bent,</w:t>
      </w:r>
      <w:r>
        <w:rPr>
          <w:color w:val="000000"/>
          <w:sz w:val="24"/>
          <w:szCs w:val="24"/>
        </w:rPr>
        <w:br/>
        <w:t xml:space="preserve">     And, fool I was!  I married;</w:t>
      </w:r>
      <w:r>
        <w:rPr>
          <w:color w:val="000000"/>
          <w:sz w:val="24"/>
          <w:szCs w:val="24"/>
        </w:rPr>
        <w:br/>
        <w:t xml:space="preserve">     But never honest man’s intent</w:t>
      </w:r>
      <w:r>
        <w:rPr>
          <w:color w:val="000000"/>
          <w:sz w:val="24"/>
          <w:szCs w:val="24"/>
        </w:rPr>
        <w:br/>
        <w:t xml:space="preserve">     Sane cursedly miscarried. </w:t>
      </w:r>
      <w:r>
        <w:rPr>
          <w:color w:val="000000"/>
          <w:sz w:val="24"/>
          <w:szCs w:val="24"/>
        </w:rPr>
        <w:br/>
        <w:t xml:space="preserve">     O aye my wife, &amp;c.</w:t>
      </w:r>
    </w:p>
    <w:p>
      <w:pPr>
        <w:widowControl w:val="on"/>
        <w:pBdr/>
        <w:spacing w:before="240" w:after="240" w:line="240" w:lineRule="auto"/>
        <w:ind w:left="0" w:right="0"/>
        <w:jc w:val="left"/>
      </w:pPr>
      <w:r>
        <w:rPr>
          <w:color w:val="000000"/>
          <w:sz w:val="24"/>
          <w:szCs w:val="24"/>
        </w:rPr>
        <w:t xml:space="preserve">     Some sairie comfort at the last,</w:t>
      </w:r>
      <w:r>
        <w:rPr>
          <w:color w:val="000000"/>
          <w:sz w:val="24"/>
          <w:szCs w:val="24"/>
        </w:rPr>
        <w:br/>
        <w:t xml:space="preserve">     When a’ thir days are done, man,</w:t>
      </w:r>
      <w:r>
        <w:rPr>
          <w:color w:val="000000"/>
          <w:sz w:val="24"/>
          <w:szCs w:val="24"/>
        </w:rPr>
        <w:br/>
        <w:t xml:space="preserve">     My pains o’ hell on earth is past,</w:t>
      </w:r>
      <w:r>
        <w:rPr>
          <w:color w:val="000000"/>
          <w:sz w:val="24"/>
          <w:szCs w:val="24"/>
        </w:rPr>
        <w:br/>
        <w:t xml:space="preserve">     I’m sure o’ bliss aboon, man,</w:t>
      </w:r>
      <w:r>
        <w:rPr>
          <w:color w:val="000000"/>
          <w:sz w:val="24"/>
          <w:szCs w:val="24"/>
        </w:rPr>
        <w:br/>
        <w:t xml:space="preserve">     O aye my wife, &amp;c.</w:t>
      </w:r>
    </w:p>
    <w:p>
      <w:pPr>
        <w:widowControl w:val="on"/>
        <w:pBdr/>
        <w:spacing w:before="240" w:after="240" w:line="240" w:lineRule="auto"/>
        <w:ind w:left="0" w:right="0"/>
        <w:jc w:val="left"/>
      </w:pPr>
      <w:r>
        <w:rPr>
          <w:b/>
          <w:color w:val="000000"/>
          <w:sz w:val="24"/>
          <w:szCs w:val="24"/>
        </w:rPr>
        <w:t xml:space="preserve">Gude Ale Keeps The Heart Aboon</w:t>
      </w:r>
    </w:p>
    <w:p>
      <w:pPr>
        <w:widowControl w:val="on"/>
        <w:pBdr/>
        <w:spacing w:before="240" w:after="240" w:line="240" w:lineRule="auto"/>
        <w:ind w:left="0" w:right="0"/>
        <w:jc w:val="left"/>
      </w:pPr>
      <w:r>
        <w:rPr>
          <w:color w:val="000000"/>
          <w:sz w:val="24"/>
          <w:szCs w:val="24"/>
        </w:rPr>
        <w:t xml:space="preserve">     Chorus—­O gude ale comes and gude ale goes;</w:t>
      </w:r>
      <w:r>
        <w:rPr>
          <w:color w:val="000000"/>
          <w:sz w:val="24"/>
          <w:szCs w:val="24"/>
        </w:rPr>
        <w:br/>
        <w:t xml:space="preserve">     Gude ale gars me sell my hose,</w:t>
      </w:r>
      <w:r>
        <w:rPr>
          <w:color w:val="000000"/>
          <w:sz w:val="24"/>
          <w:szCs w:val="24"/>
        </w:rPr>
        <w:br/>
        <w:t xml:space="preserve">     Sell my hose, and pawn my shoon—­</w:t>
      </w:r>
      <w:r>
        <w:rPr>
          <w:color w:val="000000"/>
          <w:sz w:val="24"/>
          <w:szCs w:val="24"/>
        </w:rPr>
        <w:br/>
        <w:t xml:space="preserve">     Gude ale keeps my heart aboon!</w:t>
      </w:r>
    </w:p>
    <w:p>
      <w:pPr>
        <w:widowControl w:val="on"/>
        <w:pBdr/>
        <w:spacing w:before="240" w:after="240" w:line="240" w:lineRule="auto"/>
        <w:ind w:left="0" w:right="0"/>
        <w:jc w:val="left"/>
      </w:pPr>
      <w:r>
        <w:rPr>
          <w:color w:val="000000"/>
          <w:sz w:val="24"/>
          <w:szCs w:val="24"/>
        </w:rPr>
        <w:t xml:space="preserve">     I had sax owsen in a pleugh,</w:t>
      </w:r>
      <w:r>
        <w:rPr>
          <w:color w:val="000000"/>
          <w:sz w:val="24"/>
          <w:szCs w:val="24"/>
        </w:rPr>
        <w:br/>
        <w:t xml:space="preserve">     And they drew a’ weel eneugh: </w:t>
      </w:r>
      <w:r>
        <w:rPr>
          <w:color w:val="000000"/>
          <w:sz w:val="24"/>
          <w:szCs w:val="24"/>
        </w:rPr>
        <w:br/>
        <w:t xml:space="preserve">     I sell’d them a’ just ane by ane—­</w:t>
      </w:r>
      <w:r>
        <w:rPr>
          <w:color w:val="000000"/>
          <w:sz w:val="24"/>
          <w:szCs w:val="24"/>
        </w:rPr>
        <w:br/>
        <w:t xml:space="preserve">     Gude ale keeps the heart aboon! </w:t>
      </w:r>
      <w:r>
        <w:rPr>
          <w:color w:val="000000"/>
          <w:sz w:val="24"/>
          <w:szCs w:val="24"/>
        </w:rPr>
        <w:br/>
        <w:t xml:space="preserve">     O gude ale comes, &amp;c.</w:t>
      </w:r>
    </w:p>
    <w:p>
      <w:pPr>
        <w:widowControl w:val="on"/>
        <w:pBdr/>
        <w:spacing w:before="240" w:after="240" w:line="240" w:lineRule="auto"/>
        <w:ind w:left="0" w:right="0"/>
        <w:jc w:val="left"/>
      </w:pPr>
      <w:r>
        <w:rPr>
          <w:color w:val="000000"/>
          <w:sz w:val="24"/>
          <w:szCs w:val="24"/>
        </w:rPr>
        <w:t xml:space="preserve">     Gude ale hauds me bare and busy,</w:t>
      </w:r>
      <w:r>
        <w:rPr>
          <w:color w:val="000000"/>
          <w:sz w:val="24"/>
          <w:szCs w:val="24"/>
        </w:rPr>
        <w:br/>
        <w:t xml:space="preserve">     Gars me moop wi’ the servant hizzie,</w:t>
      </w:r>
      <w:r>
        <w:rPr>
          <w:color w:val="000000"/>
          <w:sz w:val="24"/>
          <w:szCs w:val="24"/>
        </w:rPr>
        <w:br/>
        <w:t xml:space="preserve">     Stand i’ the stool when I hae done—­</w:t>
      </w:r>
      <w:r>
        <w:rPr>
          <w:color w:val="000000"/>
          <w:sz w:val="24"/>
          <w:szCs w:val="24"/>
        </w:rPr>
        <w:br/>
        <w:t xml:space="preserve">     Gude ale keeps the heart aboon! </w:t>
      </w:r>
      <w:r>
        <w:rPr>
          <w:color w:val="000000"/>
          <w:sz w:val="24"/>
          <w:szCs w:val="24"/>
        </w:rPr>
        <w:br/>
        <w:t xml:space="preserve">     O gude ale comes, &amp;c.</w:t>
      </w:r>
    </w:p>
    <w:p>
      <w:pPr>
        <w:keepNext w:val="on"/>
        <w:widowControl w:val="on"/>
        <w:pBdr/>
        <w:spacing w:before="299" w:after="299" w:line="240" w:lineRule="auto"/>
        <w:ind w:left="0" w:right="0"/>
        <w:jc w:val="left"/>
        <w:outlineLvl w:val="1"/>
      </w:pPr>
      <w:r>
        <w:rPr>
          <w:b/>
          <w:color w:val="000000"/>
          <w:sz w:val="36"/>
          <w:szCs w:val="36"/>
        </w:rPr>
        <w:t xml:space="preserve">O Steer Her Up An’ Haud Her Gaun</w:t>
      </w:r>
    </w:p>
    <w:p>
      <w:pPr>
        <w:widowControl w:val="on"/>
        <w:pBdr/>
        <w:spacing w:before="240" w:after="240" w:line="240" w:lineRule="auto"/>
        <w:ind w:left="0" w:right="0"/>
        <w:jc w:val="left"/>
      </w:pPr>
      <w:r>
        <w:rPr>
          <w:color w:val="000000"/>
          <w:sz w:val="24"/>
          <w:szCs w:val="24"/>
        </w:rPr>
        <w:t xml:space="preserve">     O steer her up, an’ haud her gaun,</w:t>
      </w:r>
      <w:r>
        <w:rPr>
          <w:color w:val="000000"/>
          <w:sz w:val="24"/>
          <w:szCs w:val="24"/>
        </w:rPr>
        <w:br/>
        <w:t xml:space="preserve">     Her mither’s at the mill, jo;</w:t>
      </w:r>
      <w:r>
        <w:rPr>
          <w:color w:val="000000"/>
          <w:sz w:val="24"/>
          <w:szCs w:val="24"/>
        </w:rPr>
        <w:br/>
        <w:t xml:space="preserve">     An’ gin she winna tak a man,</w:t>
      </w:r>
      <w:r>
        <w:rPr>
          <w:color w:val="000000"/>
          <w:sz w:val="24"/>
          <w:szCs w:val="24"/>
        </w:rPr>
        <w:br/>
        <w:t xml:space="preserve">     E’en let her tak her will, jo. </w:t>
      </w:r>
      <w:r>
        <w:rPr>
          <w:color w:val="000000"/>
          <w:sz w:val="24"/>
          <w:szCs w:val="24"/>
        </w:rPr>
        <w:br/>
        <w:t xml:space="preserve">     First shore her wi’ a gentle kiss,</w:t>
      </w:r>
      <w:r>
        <w:rPr>
          <w:color w:val="000000"/>
          <w:sz w:val="24"/>
          <w:szCs w:val="24"/>
        </w:rPr>
        <w:br/>
        <w:t xml:space="preserve">     And ca’ anither gill, jo;</w:t>
      </w:r>
      <w:r>
        <w:rPr>
          <w:color w:val="000000"/>
          <w:sz w:val="24"/>
          <w:szCs w:val="24"/>
        </w:rPr>
        <w:br/>
        <w:t xml:space="preserve">     An’ gin she tak the thing amiss,</w:t>
      </w:r>
      <w:r>
        <w:rPr>
          <w:color w:val="000000"/>
          <w:sz w:val="24"/>
          <w:szCs w:val="24"/>
        </w:rPr>
        <w:br/>
        <w:t xml:space="preserve">     E’en let her flyte her fill, jo.</w:t>
      </w:r>
    </w:p>
    <w:p>
      <w:pPr>
        <w:widowControl w:val="on"/>
        <w:pBdr/>
        <w:spacing w:before="240" w:after="240" w:line="240" w:lineRule="auto"/>
        <w:ind w:left="0" w:right="0"/>
        <w:jc w:val="left"/>
      </w:pPr>
      <w:r>
        <w:rPr>
          <w:color w:val="000000"/>
          <w:sz w:val="24"/>
          <w:szCs w:val="24"/>
        </w:rPr>
        <w:t xml:space="preserve">     O steer her up, an’ be na blate,</w:t>
      </w:r>
      <w:r>
        <w:rPr>
          <w:color w:val="000000"/>
          <w:sz w:val="24"/>
          <w:szCs w:val="24"/>
        </w:rPr>
        <w:br/>
        <w:t xml:space="preserve">     An’ gin she tak it ill, jo,</w:t>
      </w:r>
      <w:r>
        <w:rPr>
          <w:color w:val="000000"/>
          <w:sz w:val="24"/>
          <w:szCs w:val="24"/>
        </w:rPr>
        <w:br/>
        <w:t xml:space="preserve">     Then leave the lassie till her fate,</w:t>
      </w:r>
      <w:r>
        <w:rPr>
          <w:color w:val="000000"/>
          <w:sz w:val="24"/>
          <w:szCs w:val="24"/>
        </w:rPr>
        <w:br/>
        <w:t xml:space="preserve">     And time nae langer spill, jo: </w:t>
      </w:r>
      <w:r>
        <w:rPr>
          <w:color w:val="000000"/>
          <w:sz w:val="24"/>
          <w:szCs w:val="24"/>
        </w:rPr>
        <w:br/>
        <w:t xml:space="preserve">     Ne’er break your heart for ae rebute,</w:t>
      </w:r>
      <w:r>
        <w:rPr>
          <w:color w:val="000000"/>
          <w:sz w:val="24"/>
          <w:szCs w:val="24"/>
        </w:rPr>
        <w:br/>
        <w:t xml:space="preserve">     But think upon it still, jo: </w:t>
      </w:r>
      <w:r>
        <w:rPr>
          <w:color w:val="000000"/>
          <w:sz w:val="24"/>
          <w:szCs w:val="24"/>
        </w:rPr>
        <w:br/>
        <w:t xml:space="preserve">     That gin the lassie winna do’t,</w:t>
      </w:r>
      <w:r>
        <w:rPr>
          <w:color w:val="000000"/>
          <w:sz w:val="24"/>
          <w:szCs w:val="24"/>
        </w:rPr>
        <w:br/>
        <w:t xml:space="preserve">     Ye’ll find anither will, jo.</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b/>
          <w:color w:val="000000"/>
          <w:sz w:val="24"/>
          <w:szCs w:val="24"/>
        </w:rPr>
        <w:t xml:space="preserve">The Lass O’ Ecclefechan</w:t>
      </w:r>
    </w:p>
    <w:p>
      <w:pPr>
        <w:widowControl w:val="on"/>
        <w:pBdr/>
        <w:spacing w:before="240" w:after="240" w:line="240" w:lineRule="auto"/>
        <w:ind w:left="0" w:right="0"/>
        <w:jc w:val="left"/>
      </w:pPr>
      <w:r>
        <w:rPr>
          <w:color w:val="000000"/>
          <w:sz w:val="24"/>
          <w:szCs w:val="24"/>
        </w:rPr>
        <w:t xml:space="preserve">     Tune—­“Jack o’ Latin.”</w:t>
      </w:r>
    </w:p>
    <w:p>
      <w:pPr>
        <w:widowControl w:val="on"/>
        <w:pBdr/>
        <w:spacing w:before="240" w:after="240" w:line="240" w:lineRule="auto"/>
        <w:ind w:left="0" w:right="0"/>
        <w:jc w:val="left"/>
      </w:pPr>
      <w:r>
        <w:rPr>
          <w:color w:val="000000"/>
          <w:sz w:val="24"/>
          <w:szCs w:val="24"/>
        </w:rPr>
        <w:t xml:space="preserve">     Gat ye me, O gat ye me,</w:t>
      </w:r>
      <w:r>
        <w:rPr>
          <w:color w:val="000000"/>
          <w:sz w:val="24"/>
          <w:szCs w:val="24"/>
        </w:rPr>
        <w:br/>
        <w:t xml:space="preserve">     O gat ye me wi’ naething? </w:t>
      </w:r>
      <w:r>
        <w:rPr>
          <w:color w:val="000000"/>
          <w:sz w:val="24"/>
          <w:szCs w:val="24"/>
        </w:rPr>
        <w:br/>
        <w:t xml:space="preserve">     Rock an reel, and spinning wheel,</w:t>
      </w:r>
      <w:r>
        <w:rPr>
          <w:color w:val="000000"/>
          <w:sz w:val="24"/>
          <w:szCs w:val="24"/>
        </w:rPr>
        <w:br/>
        <w:t xml:space="preserve">     A mickle quarter basin: </w:t>
      </w:r>
      <w:r>
        <w:rPr>
          <w:color w:val="000000"/>
          <w:sz w:val="24"/>
          <w:szCs w:val="24"/>
        </w:rPr>
        <w:br/>
        <w:t xml:space="preserve">     Bye attour my Gutcher has</w:t>
      </w:r>
      <w:r>
        <w:rPr>
          <w:color w:val="000000"/>
          <w:sz w:val="24"/>
          <w:szCs w:val="24"/>
        </w:rPr>
        <w:br/>
        <w:t xml:space="preserve">     A heich house and a laich ane,</w:t>
      </w:r>
      <w:r>
        <w:rPr>
          <w:color w:val="000000"/>
          <w:sz w:val="24"/>
          <w:szCs w:val="24"/>
        </w:rPr>
        <w:br/>
        <w:t xml:space="preserve">     A’ forbye my bonie sel,</w:t>
      </w:r>
      <w:r>
        <w:rPr>
          <w:color w:val="000000"/>
          <w:sz w:val="24"/>
          <w:szCs w:val="24"/>
        </w:rPr>
        <w:br/>
        <w:t xml:space="preserve">     The toss o’ Ecclefechan.</w:t>
      </w:r>
    </w:p>
    <w:p>
      <w:pPr>
        <w:widowControl w:val="on"/>
        <w:pBdr/>
        <w:spacing w:before="240" w:after="240" w:line="240" w:lineRule="auto"/>
        <w:ind w:left="0" w:right="0"/>
        <w:jc w:val="left"/>
      </w:pPr>
      <w:r>
        <w:rPr>
          <w:color w:val="000000"/>
          <w:sz w:val="24"/>
          <w:szCs w:val="24"/>
        </w:rPr>
        <w:t xml:space="preserve">     O haud your tongue now, Lucky Lang,</w:t>
      </w:r>
      <w:r>
        <w:rPr>
          <w:color w:val="000000"/>
          <w:sz w:val="24"/>
          <w:szCs w:val="24"/>
        </w:rPr>
        <w:br/>
        <w:t xml:space="preserve">     O haud your tongue and jauner</w:t>
      </w:r>
      <w:r>
        <w:rPr>
          <w:color w:val="000000"/>
          <w:sz w:val="24"/>
          <w:szCs w:val="24"/>
        </w:rPr>
        <w:br/>
        <w:t xml:space="preserve">     I held the gate till you I met,</w:t>
      </w:r>
      <w:r>
        <w:rPr>
          <w:color w:val="000000"/>
          <w:sz w:val="24"/>
          <w:szCs w:val="24"/>
        </w:rPr>
        <w:br/>
        <w:t xml:space="preserve">     Syne I began to wander: </w:t>
      </w:r>
      <w:r>
        <w:rPr>
          <w:color w:val="000000"/>
          <w:sz w:val="24"/>
          <w:szCs w:val="24"/>
        </w:rPr>
        <w:br/>
        <w:t xml:space="preserve">     I tint my whistle and my sang,</w:t>
      </w:r>
      <w:r>
        <w:rPr>
          <w:color w:val="000000"/>
          <w:sz w:val="24"/>
          <w:szCs w:val="24"/>
        </w:rPr>
        <w:br/>
        <w:t xml:space="preserve">     I tint my peace and pleasure;</w:t>
      </w:r>
      <w:r>
        <w:rPr>
          <w:color w:val="000000"/>
          <w:sz w:val="24"/>
          <w:szCs w:val="24"/>
        </w:rPr>
        <w:br/>
        <w:t xml:space="preserve">     But your green graff, now Lucky Lang,</w:t>
      </w:r>
      <w:r>
        <w:rPr>
          <w:color w:val="000000"/>
          <w:sz w:val="24"/>
          <w:szCs w:val="24"/>
        </w:rPr>
        <w:br/>
        <w:t xml:space="preserve">     Wad airt me to my treasure.</w:t>
      </w:r>
    </w:p>
    <w:p>
      <w:pPr>
        <w:keepNext w:val="on"/>
        <w:widowControl w:val="on"/>
        <w:pBdr/>
        <w:spacing w:before="299" w:after="299" w:line="240" w:lineRule="auto"/>
        <w:ind w:left="0" w:right="0"/>
        <w:jc w:val="left"/>
        <w:outlineLvl w:val="1"/>
      </w:pPr>
      <w:r>
        <w:rPr>
          <w:b/>
          <w:color w:val="000000"/>
          <w:sz w:val="36"/>
          <w:szCs w:val="36"/>
        </w:rPr>
        <w:t xml:space="preserve">O Let Me In Thes Ae Night</w:t>
      </w:r>
    </w:p>
    <w:p>
      <w:pPr>
        <w:widowControl w:val="on"/>
        <w:pBdr/>
        <w:spacing w:before="240" w:after="240" w:line="240" w:lineRule="auto"/>
        <w:ind w:left="0" w:right="0"/>
        <w:jc w:val="left"/>
      </w:pPr>
      <w:r>
        <w:rPr>
          <w:color w:val="000000"/>
          <w:sz w:val="24"/>
          <w:szCs w:val="24"/>
        </w:rPr>
        <w:t xml:space="preserve">     O Lassie, are ye sleepin yet,</w:t>
      </w:r>
      <w:r>
        <w:rPr>
          <w:color w:val="000000"/>
          <w:sz w:val="24"/>
          <w:szCs w:val="24"/>
        </w:rPr>
        <w:br/>
        <w:t xml:space="preserve">     Or are ye waukin, I wad wit? </w:t>
      </w:r>
      <w:r>
        <w:rPr>
          <w:color w:val="000000"/>
          <w:sz w:val="24"/>
          <w:szCs w:val="24"/>
        </w:rPr>
        <w:br/>
        <w:t xml:space="preserve">     For Love has bound me hand an’ fit,</w:t>
      </w:r>
      <w:r>
        <w:rPr>
          <w:color w:val="000000"/>
          <w:sz w:val="24"/>
          <w:szCs w:val="24"/>
        </w:rPr>
        <w:br/>
        <w:t xml:space="preserve">     And I would fain be in, jo.</w:t>
      </w:r>
    </w:p>
    <w:p>
      <w:pPr>
        <w:widowControl w:val="on"/>
        <w:pBdr/>
        <w:spacing w:before="240" w:after="240" w:line="240" w:lineRule="auto"/>
        <w:ind w:left="0" w:right="0"/>
        <w:jc w:val="left"/>
      </w:pPr>
      <w:r>
        <w:rPr>
          <w:color w:val="000000"/>
          <w:sz w:val="24"/>
          <w:szCs w:val="24"/>
        </w:rPr>
        <w:t xml:space="preserve">     Chorus—­O let me in this ae night,</w:t>
      </w:r>
      <w:r>
        <w:rPr>
          <w:color w:val="000000"/>
          <w:sz w:val="24"/>
          <w:szCs w:val="24"/>
        </w:rPr>
        <w:br/>
        <w:t xml:space="preserve">     This ae, ae, ae night;</w:t>
      </w:r>
      <w:r>
        <w:rPr>
          <w:color w:val="000000"/>
          <w:sz w:val="24"/>
          <w:szCs w:val="24"/>
        </w:rPr>
        <w:br/>
        <w:t xml:space="preserve">     O let me in this ae night,</w:t>
      </w:r>
      <w:r>
        <w:rPr>
          <w:color w:val="000000"/>
          <w:sz w:val="24"/>
          <w:szCs w:val="24"/>
        </w:rPr>
        <w:br/>
        <w:t xml:space="preserve">     I’ll no come back again, jo!</w:t>
      </w:r>
    </w:p>
    <w:p>
      <w:pPr>
        <w:widowControl w:val="on"/>
        <w:pBdr/>
        <w:spacing w:before="240" w:after="240" w:line="240" w:lineRule="auto"/>
        <w:ind w:left="0" w:right="0"/>
        <w:jc w:val="left"/>
      </w:pPr>
      <w:r>
        <w:rPr>
          <w:color w:val="000000"/>
          <w:sz w:val="24"/>
          <w:szCs w:val="24"/>
        </w:rPr>
        <w:t xml:space="preserve">     O hear’st thou not the wind an’ weet? </w:t>
      </w:r>
      <w:r>
        <w:rPr>
          <w:color w:val="000000"/>
          <w:sz w:val="24"/>
          <w:szCs w:val="24"/>
        </w:rPr>
        <w:br/>
        <w:t xml:space="preserve">     Nae star blinks thro’ the driving sleet;</w:t>
      </w:r>
      <w:r>
        <w:rPr>
          <w:color w:val="000000"/>
          <w:sz w:val="24"/>
          <w:szCs w:val="24"/>
        </w:rPr>
        <w:br/>
        <w:t xml:space="preserve">     Tak pity on my weary feet,</w:t>
      </w:r>
      <w:r>
        <w:rPr>
          <w:color w:val="000000"/>
          <w:sz w:val="24"/>
          <w:szCs w:val="24"/>
        </w:rPr>
        <w:br/>
        <w:t xml:space="preserve">     And shield me frae the rain, jo. </w:t>
      </w:r>
      <w:r>
        <w:rPr>
          <w:color w:val="000000"/>
          <w:sz w:val="24"/>
          <w:szCs w:val="24"/>
        </w:rPr>
        <w:br/>
        <w:t xml:space="preserve">     O let me in, &amp;c.</w:t>
      </w:r>
    </w:p>
    <w:p>
      <w:pPr>
        <w:widowControl w:val="on"/>
        <w:pBdr/>
        <w:spacing w:before="240" w:after="240" w:line="240" w:lineRule="auto"/>
        <w:ind w:left="0" w:right="0"/>
        <w:jc w:val="left"/>
      </w:pPr>
      <w:r>
        <w:rPr>
          <w:color w:val="000000"/>
          <w:sz w:val="24"/>
          <w:szCs w:val="24"/>
        </w:rPr>
        <w:t xml:space="preserve">     The bitter blast that round me blaws,</w:t>
      </w:r>
      <w:r>
        <w:rPr>
          <w:color w:val="000000"/>
          <w:sz w:val="24"/>
          <w:szCs w:val="24"/>
        </w:rPr>
        <w:br/>
        <w:t xml:space="preserve">     Unheeded howls, unheeded fa’s;</w:t>
      </w:r>
      <w:r>
        <w:rPr>
          <w:color w:val="000000"/>
          <w:sz w:val="24"/>
          <w:szCs w:val="24"/>
        </w:rPr>
        <w:br/>
        <w:t xml:space="preserve">     The cauldness o’ thy heart’s the cause</w:t>
      </w:r>
      <w:r>
        <w:rPr>
          <w:color w:val="000000"/>
          <w:sz w:val="24"/>
          <w:szCs w:val="24"/>
        </w:rPr>
        <w:br/>
        <w:t xml:space="preserve">     Of a’ my care and pine, jo. </w:t>
      </w:r>
      <w:r>
        <w:rPr>
          <w:color w:val="000000"/>
          <w:sz w:val="24"/>
          <w:szCs w:val="24"/>
        </w:rPr>
        <w:br/>
        <w:t xml:space="preserve">     O let me in, &amp;c.</w:t>
      </w:r>
    </w:p>
    <w:p>
      <w:pPr>
        <w:widowControl w:val="on"/>
        <w:pBdr/>
        <w:spacing w:before="240" w:after="240" w:line="240" w:lineRule="auto"/>
        <w:ind w:left="0" w:right="0"/>
        <w:jc w:val="left"/>
      </w:pPr>
      <w:r>
        <w:rPr>
          <w:b/>
          <w:color w:val="000000"/>
          <w:sz w:val="24"/>
          <w:szCs w:val="24"/>
        </w:rPr>
        <w:t xml:space="preserve">Her Answer</w:t>
      </w:r>
    </w:p>
    <w:p>
      <w:pPr>
        <w:widowControl w:val="on"/>
        <w:pBdr/>
        <w:spacing w:before="240" w:after="240" w:line="240" w:lineRule="auto"/>
        <w:ind w:left="0" w:right="0"/>
        <w:jc w:val="left"/>
      </w:pPr>
      <w:r>
        <w:rPr>
          <w:color w:val="000000"/>
          <w:sz w:val="24"/>
          <w:szCs w:val="24"/>
        </w:rPr>
        <w:t xml:space="preserve">     O tell na me o’ wind an’ rain,</w:t>
      </w:r>
      <w:r>
        <w:rPr>
          <w:color w:val="000000"/>
          <w:sz w:val="24"/>
          <w:szCs w:val="24"/>
        </w:rPr>
        <w:br/>
        <w:t xml:space="preserve">     Upbraid na me wi’ cauld disdain,</w:t>
      </w:r>
      <w:r>
        <w:rPr>
          <w:color w:val="000000"/>
          <w:sz w:val="24"/>
          <w:szCs w:val="24"/>
        </w:rPr>
        <w:br/>
        <w:t xml:space="preserve">     Gae back the gate ye cam again,</w:t>
      </w:r>
      <w:r>
        <w:rPr>
          <w:color w:val="000000"/>
          <w:sz w:val="24"/>
          <w:szCs w:val="24"/>
        </w:rPr>
        <w:br/>
        <w:t xml:space="preserve">     I winna let ye in, jo.</w:t>
      </w:r>
    </w:p>
    <w:p>
      <w:pPr>
        <w:widowControl w:val="on"/>
        <w:pBdr/>
        <w:spacing w:before="240" w:after="240" w:line="240" w:lineRule="auto"/>
        <w:ind w:left="0" w:right="0"/>
        <w:jc w:val="left"/>
      </w:pPr>
      <w:r>
        <w:rPr>
          <w:color w:val="000000"/>
          <w:sz w:val="24"/>
          <w:szCs w:val="24"/>
        </w:rPr>
        <w:t xml:space="preserve">     Chorus—­I tell you now this ae night,</w:t>
      </w:r>
      <w:r>
        <w:rPr>
          <w:color w:val="000000"/>
          <w:sz w:val="24"/>
          <w:szCs w:val="24"/>
        </w:rPr>
        <w:br/>
        <w:t xml:space="preserve">     This ae, ae, ae night;</w:t>
      </w:r>
      <w:r>
        <w:rPr>
          <w:color w:val="000000"/>
          <w:sz w:val="24"/>
          <w:szCs w:val="24"/>
        </w:rPr>
        <w:br/>
        <w:t xml:space="preserve">     And ance for a’ this ae night,</w:t>
      </w:r>
      <w:r>
        <w:rPr>
          <w:color w:val="000000"/>
          <w:sz w:val="24"/>
          <w:szCs w:val="24"/>
        </w:rPr>
        <w:br/>
        <w:t xml:space="preserve">     I winna let ye in, jo.</w:t>
      </w:r>
    </w:p>
    <w:p>
      <w:pPr>
        <w:widowControl w:val="on"/>
        <w:pBdr/>
        <w:spacing w:before="240" w:after="240" w:line="240" w:lineRule="auto"/>
        <w:ind w:left="0" w:right="0"/>
        <w:jc w:val="left"/>
      </w:pPr>
      <w:r>
        <w:rPr>
          <w:color w:val="000000"/>
          <w:sz w:val="24"/>
          <w:szCs w:val="24"/>
        </w:rPr>
        <w:t xml:space="preserve">     The snellest blast, at mirkest hours,</w:t>
      </w:r>
      <w:r>
        <w:rPr>
          <w:color w:val="000000"/>
          <w:sz w:val="24"/>
          <w:szCs w:val="24"/>
        </w:rPr>
        <w:br/>
        <w:t xml:space="preserve">     That round the pathless wand’rer pours</w:t>
      </w:r>
      <w:r>
        <w:rPr>
          <w:color w:val="000000"/>
          <w:sz w:val="24"/>
          <w:szCs w:val="24"/>
        </w:rPr>
        <w:br/>
        <w:t xml:space="preserve">     Is nocht to what poor she endures,</w:t>
      </w:r>
      <w:r>
        <w:rPr>
          <w:color w:val="000000"/>
          <w:sz w:val="24"/>
          <w:szCs w:val="24"/>
        </w:rPr>
        <w:br/>
        <w:t xml:space="preserve">     That’s trusted faithless man, jo. </w:t>
      </w:r>
      <w:r>
        <w:rPr>
          <w:color w:val="000000"/>
          <w:sz w:val="24"/>
          <w:szCs w:val="24"/>
        </w:rPr>
        <w:br/>
        <w:t xml:space="preserve">     I tell you now, &amp;c.</w:t>
      </w:r>
    </w:p>
    <w:p>
      <w:pPr>
        <w:widowControl w:val="on"/>
        <w:pBdr/>
        <w:spacing w:before="240" w:after="240" w:line="240" w:lineRule="auto"/>
        <w:ind w:left="0" w:right="0"/>
        <w:jc w:val="left"/>
      </w:pPr>
      <w:r>
        <w:rPr>
          <w:color w:val="000000"/>
          <w:sz w:val="24"/>
          <w:szCs w:val="24"/>
        </w:rPr>
        <w:t xml:space="preserve">     The sweetest flower that deck’d the mead,</w:t>
      </w:r>
      <w:r>
        <w:rPr>
          <w:color w:val="000000"/>
          <w:sz w:val="24"/>
          <w:szCs w:val="24"/>
        </w:rPr>
        <w:br/>
        <w:t xml:space="preserve">     Now trodden like the vilest weed—­</w:t>
      </w:r>
      <w:r>
        <w:rPr>
          <w:color w:val="000000"/>
          <w:sz w:val="24"/>
          <w:szCs w:val="24"/>
        </w:rPr>
        <w:br/>
        <w:t xml:space="preserve">     Let simple maid the lesson read</w:t>
      </w:r>
      <w:r>
        <w:rPr>
          <w:color w:val="000000"/>
          <w:sz w:val="24"/>
          <w:szCs w:val="24"/>
        </w:rPr>
        <w:br/>
        <w:t xml:space="preserve">     The weird may be her ain, jo. </w:t>
      </w:r>
      <w:r>
        <w:rPr>
          <w:color w:val="000000"/>
          <w:sz w:val="24"/>
          <w:szCs w:val="24"/>
        </w:rPr>
        <w:br/>
        <w:t xml:space="preserve">     I tell you now, &amp;c.</w:t>
      </w:r>
    </w:p>
    <w:p>
      <w:pPr>
        <w:widowControl w:val="on"/>
        <w:pBdr/>
        <w:spacing w:before="240" w:after="240" w:line="240" w:lineRule="auto"/>
        <w:ind w:left="0" w:right="0"/>
        <w:jc w:val="left"/>
      </w:pPr>
      <w:r>
        <w:rPr>
          <w:color w:val="000000"/>
          <w:sz w:val="24"/>
          <w:szCs w:val="24"/>
        </w:rPr>
        <w:t xml:space="preserve">     The bird that charm’d his summer day,</w:t>
      </w:r>
      <w:r>
        <w:rPr>
          <w:color w:val="000000"/>
          <w:sz w:val="24"/>
          <w:szCs w:val="24"/>
        </w:rPr>
        <w:br/>
        <w:t xml:space="preserve">     Is now the cruel Fowler’s prey;</w:t>
      </w:r>
      <w:r>
        <w:rPr>
          <w:color w:val="000000"/>
          <w:sz w:val="24"/>
          <w:szCs w:val="24"/>
        </w:rPr>
        <w:br/>
        <w:t xml:space="preserve">     Let witless, trusting, Woman say</w:t>
      </w:r>
      <w:r>
        <w:rPr>
          <w:color w:val="000000"/>
          <w:sz w:val="24"/>
          <w:szCs w:val="24"/>
        </w:rPr>
        <w:br/>
        <w:t xml:space="preserve">     How aft her fate’s the same, jo! </w:t>
      </w:r>
      <w:r>
        <w:rPr>
          <w:color w:val="000000"/>
          <w:sz w:val="24"/>
          <w:szCs w:val="24"/>
        </w:rPr>
        <w:br/>
        <w:t xml:space="preserve">     I tell you now, &amp;c.</w:t>
      </w:r>
    </w:p>
    <w:p>
      <w:pPr>
        <w:keepNext w:val="on"/>
        <w:widowControl w:val="on"/>
        <w:pBdr/>
        <w:spacing w:before="299" w:after="299" w:line="240" w:lineRule="auto"/>
        <w:ind w:left="0" w:right="0"/>
        <w:jc w:val="left"/>
        <w:outlineLvl w:val="1"/>
      </w:pPr>
      <w:r>
        <w:rPr>
          <w:b/>
          <w:color w:val="000000"/>
          <w:sz w:val="36"/>
          <w:szCs w:val="36"/>
        </w:rPr>
        <w:t xml:space="preserve">I’ll Aye Ca’ In By Yon Town</w:t>
      </w:r>
    </w:p>
    <w:p>
      <w:pPr>
        <w:widowControl w:val="on"/>
        <w:pBdr/>
        <w:spacing w:before="240" w:after="240" w:line="240" w:lineRule="auto"/>
        <w:ind w:left="0" w:right="0"/>
        <w:jc w:val="left"/>
      </w:pPr>
      <w:r>
        <w:rPr>
          <w:color w:val="000000"/>
          <w:sz w:val="24"/>
          <w:szCs w:val="24"/>
        </w:rPr>
        <w:t xml:space="preserve">     Air—­“I’ll gang nae mair to yon toun.”</w:t>
      </w:r>
    </w:p>
    <w:p>
      <w:pPr>
        <w:widowControl w:val="on"/>
        <w:pBdr/>
        <w:spacing w:before="240" w:after="240" w:line="240" w:lineRule="auto"/>
        <w:ind w:left="0" w:right="0"/>
        <w:jc w:val="left"/>
      </w:pPr>
      <w:r>
        <w:rPr>
          <w:color w:val="000000"/>
          <w:sz w:val="24"/>
          <w:szCs w:val="24"/>
        </w:rPr>
        <w:t xml:space="preserve">     Chorus—­I’ll aye ca’ in by yon town,</w:t>
      </w:r>
      <w:r>
        <w:rPr>
          <w:color w:val="000000"/>
          <w:sz w:val="24"/>
          <w:szCs w:val="24"/>
        </w:rPr>
        <w:br/>
        <w:t xml:space="preserve">     And by yon garden-green again;</w:t>
      </w:r>
      <w:r>
        <w:rPr>
          <w:color w:val="000000"/>
          <w:sz w:val="24"/>
          <w:szCs w:val="24"/>
        </w:rPr>
        <w:br/>
        <w:t xml:space="preserve">     I’ll aye ca’ in by yon town,</w:t>
      </w:r>
      <w:r>
        <w:rPr>
          <w:color w:val="000000"/>
          <w:sz w:val="24"/>
          <w:szCs w:val="24"/>
        </w:rPr>
        <w:br/>
        <w:t xml:space="preserve">     And see my bonie Jean again.</w:t>
      </w:r>
    </w:p>
    <w:p>
      <w:pPr>
        <w:widowControl w:val="on"/>
        <w:pBdr/>
        <w:spacing w:before="240" w:after="240" w:line="240" w:lineRule="auto"/>
        <w:ind w:left="0" w:right="0"/>
        <w:jc w:val="left"/>
      </w:pPr>
      <w:r>
        <w:rPr>
          <w:color w:val="000000"/>
          <w:sz w:val="24"/>
          <w:szCs w:val="24"/>
        </w:rPr>
        <w:t xml:space="preserve">     There’s nane sall ken, there’s nane can guess</w:t>
      </w:r>
      <w:r>
        <w:rPr>
          <w:color w:val="000000"/>
          <w:sz w:val="24"/>
          <w:szCs w:val="24"/>
        </w:rPr>
        <w:br/>
        <w:t xml:space="preserve">     What brings me back the gate again,</w:t>
      </w:r>
      <w:r>
        <w:rPr>
          <w:color w:val="000000"/>
          <w:sz w:val="24"/>
          <w:szCs w:val="24"/>
        </w:rPr>
        <w:br/>
        <w:t xml:space="preserve">     But she, my fairest faithfu’ lass,</w:t>
      </w:r>
      <w:r>
        <w:rPr>
          <w:color w:val="000000"/>
          <w:sz w:val="24"/>
          <w:szCs w:val="24"/>
        </w:rPr>
        <w:br/>
        <w:t xml:space="preserve">     And stownlins we sall meet again. </w:t>
      </w:r>
      <w:r>
        <w:rPr>
          <w:color w:val="000000"/>
          <w:sz w:val="24"/>
          <w:szCs w:val="24"/>
        </w:rPr>
        <w:br/>
        <w:t xml:space="preserve">     I’ll aye ca’ in,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She’ll wander by the aiken tree,</w:t>
      </w:r>
      <w:r>
        <w:rPr>
          <w:color w:val="000000"/>
          <w:sz w:val="24"/>
          <w:szCs w:val="24"/>
        </w:rPr>
        <w:br/>
        <w:t xml:space="preserve">     When trystin time draws near again;</w:t>
      </w:r>
      <w:r>
        <w:rPr>
          <w:color w:val="000000"/>
          <w:sz w:val="24"/>
          <w:szCs w:val="24"/>
        </w:rPr>
        <w:br/>
        <w:t xml:space="preserve">     And when her lovely form I see,</w:t>
      </w:r>
      <w:r>
        <w:rPr>
          <w:color w:val="000000"/>
          <w:sz w:val="24"/>
          <w:szCs w:val="24"/>
        </w:rPr>
        <w:br/>
        <w:t xml:space="preserve">     O haith! she’s doubly dear again. </w:t>
      </w:r>
      <w:r>
        <w:rPr>
          <w:color w:val="000000"/>
          <w:sz w:val="24"/>
          <w:szCs w:val="24"/>
        </w:rPr>
        <w:br/>
        <w:t xml:space="preserve">     I’ll aye ca’ in, &amp;c.</w:t>
      </w:r>
    </w:p>
    <w:p>
      <w:pPr>
        <w:widowControl w:val="on"/>
        <w:pBdr/>
        <w:spacing w:before="240" w:after="240" w:line="240" w:lineRule="auto"/>
        <w:ind w:left="0" w:right="0"/>
        <w:jc w:val="left"/>
      </w:pPr>
      <w:r>
        <w:rPr>
          <w:b/>
          <w:color w:val="000000"/>
          <w:sz w:val="24"/>
          <w:szCs w:val="24"/>
        </w:rPr>
        <w:t xml:space="preserve">O Wat Ye Wha’s In Yon Town</w:t>
      </w:r>
    </w:p>
    <w:p>
      <w:pPr>
        <w:widowControl w:val="on"/>
        <w:pBdr/>
        <w:spacing w:before="240" w:after="240" w:line="240" w:lineRule="auto"/>
        <w:ind w:left="0" w:right="0"/>
        <w:jc w:val="left"/>
      </w:pPr>
      <w:r>
        <w:rPr>
          <w:color w:val="000000"/>
          <w:sz w:val="24"/>
          <w:szCs w:val="24"/>
        </w:rPr>
        <w:t xml:space="preserve">     Tune—­“I’ll gang nae mair to yon toun.”</w:t>
      </w:r>
    </w:p>
    <w:p>
      <w:pPr>
        <w:widowControl w:val="on"/>
        <w:pBdr/>
        <w:spacing w:before="240" w:after="240" w:line="240" w:lineRule="auto"/>
        <w:ind w:left="0" w:right="0"/>
        <w:jc w:val="left"/>
      </w:pPr>
      <w:r>
        <w:rPr>
          <w:color w:val="000000"/>
          <w:sz w:val="24"/>
          <w:szCs w:val="24"/>
        </w:rPr>
        <w:t xml:space="preserve">     Chorus—­O wat ye wha’s in yon town,</w:t>
      </w:r>
      <w:r>
        <w:rPr>
          <w:color w:val="000000"/>
          <w:sz w:val="24"/>
          <w:szCs w:val="24"/>
        </w:rPr>
        <w:br/>
        <w:t xml:space="preserve">     Ye see the e’enin sun upon,</w:t>
      </w:r>
      <w:r>
        <w:rPr>
          <w:color w:val="000000"/>
          <w:sz w:val="24"/>
          <w:szCs w:val="24"/>
        </w:rPr>
        <w:br/>
        <w:t xml:space="preserve">     The dearest maid’s in yon town,</w:t>
      </w:r>
      <w:r>
        <w:rPr>
          <w:color w:val="000000"/>
          <w:sz w:val="24"/>
          <w:szCs w:val="24"/>
        </w:rPr>
        <w:br/>
        <w:t xml:space="preserve">     That e’ening sun is shining on.</w:t>
      </w:r>
    </w:p>
    <w:p>
      <w:pPr>
        <w:widowControl w:val="on"/>
        <w:pBdr/>
        <w:spacing w:before="240" w:after="240" w:line="240" w:lineRule="auto"/>
        <w:ind w:left="0" w:right="0"/>
        <w:jc w:val="left"/>
      </w:pPr>
      <w:r>
        <w:rPr>
          <w:color w:val="000000"/>
          <w:sz w:val="24"/>
          <w:szCs w:val="24"/>
        </w:rPr>
        <w:t xml:space="preserve">     Now haply down yon gay green shaw,</w:t>
      </w:r>
      <w:r>
        <w:rPr>
          <w:color w:val="000000"/>
          <w:sz w:val="24"/>
          <w:szCs w:val="24"/>
        </w:rPr>
        <w:br/>
        <w:t xml:space="preserve">     She wanders by yon spreading tree;</w:t>
      </w:r>
      <w:r>
        <w:rPr>
          <w:color w:val="000000"/>
          <w:sz w:val="24"/>
          <w:szCs w:val="24"/>
        </w:rPr>
        <w:br/>
        <w:t xml:space="preserve">     How blest ye flowers that round her blaw,</w:t>
      </w:r>
      <w:r>
        <w:rPr>
          <w:color w:val="000000"/>
          <w:sz w:val="24"/>
          <w:szCs w:val="24"/>
        </w:rPr>
        <w:br/>
        <w:t xml:space="preserve">     Ye catch the glances o’ her e’e! </w:t>
      </w:r>
      <w:r>
        <w:rPr>
          <w:color w:val="000000"/>
          <w:sz w:val="24"/>
          <w:szCs w:val="24"/>
        </w:rPr>
        <w:br/>
        <w:t xml:space="preserve">     O wat ye wha’s, &amp;c.</w:t>
      </w:r>
    </w:p>
    <w:p>
      <w:pPr>
        <w:widowControl w:val="on"/>
        <w:pBdr/>
        <w:spacing w:before="240" w:after="240" w:line="240" w:lineRule="auto"/>
        <w:ind w:left="0" w:right="0"/>
        <w:jc w:val="left"/>
      </w:pPr>
      <w:r>
        <w:rPr>
          <w:color w:val="000000"/>
          <w:sz w:val="24"/>
          <w:szCs w:val="24"/>
        </w:rPr>
        <w:t xml:space="preserve">     How blest ye birds that round her sing,</w:t>
      </w:r>
      <w:r>
        <w:rPr>
          <w:color w:val="000000"/>
          <w:sz w:val="24"/>
          <w:szCs w:val="24"/>
        </w:rPr>
        <w:br/>
        <w:t xml:space="preserve">     And welcome in the blooming year;</w:t>
      </w:r>
      <w:r>
        <w:rPr>
          <w:color w:val="000000"/>
          <w:sz w:val="24"/>
          <w:szCs w:val="24"/>
        </w:rPr>
        <w:br/>
        <w:t xml:space="preserve">     And doubly welcome be the Spring,</w:t>
      </w:r>
      <w:r>
        <w:rPr>
          <w:color w:val="000000"/>
          <w:sz w:val="24"/>
          <w:szCs w:val="24"/>
        </w:rPr>
        <w:br/>
        <w:t xml:space="preserve">     The season to my Jeanie dear. </w:t>
      </w:r>
      <w:r>
        <w:rPr>
          <w:color w:val="000000"/>
          <w:sz w:val="24"/>
          <w:szCs w:val="24"/>
        </w:rPr>
        <w:br/>
        <w:t xml:space="preserve">     O wat ye wha’s, &amp;c.</w:t>
      </w:r>
    </w:p>
    <w:p>
      <w:pPr>
        <w:widowControl w:val="on"/>
        <w:pBdr/>
        <w:spacing w:before="240" w:after="240" w:line="240" w:lineRule="auto"/>
        <w:ind w:left="0" w:right="0"/>
        <w:jc w:val="left"/>
      </w:pPr>
      <w:r>
        <w:rPr>
          <w:color w:val="000000"/>
          <w:sz w:val="24"/>
          <w:szCs w:val="24"/>
        </w:rPr>
        <w:t xml:space="preserve">     The sun blinks blythe on yon town,</w:t>
      </w:r>
      <w:r>
        <w:rPr>
          <w:color w:val="000000"/>
          <w:sz w:val="24"/>
          <w:szCs w:val="24"/>
        </w:rPr>
        <w:br/>
        <w:t xml:space="preserve">     Among the broomy braes sae green;</w:t>
      </w:r>
      <w:r>
        <w:rPr>
          <w:color w:val="000000"/>
          <w:sz w:val="24"/>
          <w:szCs w:val="24"/>
        </w:rPr>
        <w:br/>
        <w:t xml:space="preserve">     But my delight in yon town,</w:t>
      </w:r>
      <w:r>
        <w:rPr>
          <w:color w:val="000000"/>
          <w:sz w:val="24"/>
          <w:szCs w:val="24"/>
        </w:rPr>
        <w:br/>
        <w:t xml:space="preserve">     And dearest pleasure, is my Jean. </w:t>
      </w:r>
      <w:r>
        <w:rPr>
          <w:color w:val="000000"/>
          <w:sz w:val="24"/>
          <w:szCs w:val="24"/>
        </w:rPr>
        <w:br/>
        <w:t xml:space="preserve">     O wat ye wha’s, &amp;c.</w:t>
      </w:r>
    </w:p>
    <w:p>
      <w:pPr>
        <w:widowControl w:val="on"/>
        <w:pBdr/>
        <w:spacing w:before="240" w:after="240" w:line="240" w:lineRule="auto"/>
        <w:ind w:left="0" w:right="0"/>
        <w:jc w:val="left"/>
      </w:pPr>
      <w:r>
        <w:rPr>
          <w:color w:val="000000"/>
          <w:sz w:val="24"/>
          <w:szCs w:val="24"/>
        </w:rPr>
        <w:t xml:space="preserve">     Without my Fair, not a’ the charms</w:t>
      </w:r>
      <w:r>
        <w:rPr>
          <w:color w:val="000000"/>
          <w:sz w:val="24"/>
          <w:szCs w:val="24"/>
        </w:rPr>
        <w:br/>
        <w:t xml:space="preserve">     O’ Paradise could yield me joy;</w:t>
      </w:r>
      <w:r>
        <w:rPr>
          <w:color w:val="000000"/>
          <w:sz w:val="24"/>
          <w:szCs w:val="24"/>
        </w:rPr>
        <w:br/>
        <w:t xml:space="preserve">     But give me Jeanie in my arms</w:t>
      </w:r>
      <w:r>
        <w:rPr>
          <w:color w:val="000000"/>
          <w:sz w:val="24"/>
          <w:szCs w:val="24"/>
        </w:rPr>
        <w:br/>
        <w:t xml:space="preserve">     And welcome Lapland’s dreary sky! </w:t>
      </w:r>
      <w:r>
        <w:rPr>
          <w:color w:val="000000"/>
          <w:sz w:val="24"/>
          <w:szCs w:val="24"/>
        </w:rPr>
        <w:br/>
        <w:t xml:space="preserve">     O wat ye wha’s, &amp;c.</w:t>
      </w:r>
    </w:p>
    <w:p>
      <w:pPr>
        <w:widowControl w:val="on"/>
        <w:pBdr/>
        <w:spacing w:before="240" w:after="240" w:line="240" w:lineRule="auto"/>
        <w:ind w:left="0" w:right="0"/>
        <w:jc w:val="left"/>
      </w:pPr>
      <w:r>
        <w:rPr>
          <w:color w:val="000000"/>
          <w:sz w:val="24"/>
          <w:szCs w:val="24"/>
        </w:rPr>
        <w:t xml:space="preserve">     My cave wad be a lover’s bower,</w:t>
      </w:r>
      <w:r>
        <w:rPr>
          <w:color w:val="000000"/>
          <w:sz w:val="24"/>
          <w:szCs w:val="24"/>
        </w:rPr>
        <w:br/>
        <w:t xml:space="preserve">     Tho’ raging Winter rent the air;</w:t>
      </w:r>
      <w:r>
        <w:rPr>
          <w:color w:val="000000"/>
          <w:sz w:val="24"/>
          <w:szCs w:val="24"/>
        </w:rPr>
        <w:br/>
        <w:t xml:space="preserve">     And she a lovely little flower,</w:t>
      </w:r>
      <w:r>
        <w:rPr>
          <w:color w:val="000000"/>
          <w:sz w:val="24"/>
          <w:szCs w:val="24"/>
        </w:rPr>
        <w:br/>
        <w:t xml:space="preserve">     That I wad tent and shelter there. </w:t>
      </w:r>
      <w:r>
        <w:rPr>
          <w:color w:val="000000"/>
          <w:sz w:val="24"/>
          <w:szCs w:val="24"/>
        </w:rPr>
        <w:br/>
        <w:t xml:space="preserve">     O wat ye wha’s, &amp;c.</w:t>
      </w:r>
    </w:p>
    <w:p>
      <w:pPr>
        <w:widowControl w:val="on"/>
        <w:pBdr/>
        <w:spacing w:before="240" w:after="240" w:line="240" w:lineRule="auto"/>
        <w:ind w:left="0" w:right="0"/>
        <w:jc w:val="left"/>
      </w:pPr>
      <w:r>
        <w:rPr>
          <w:color w:val="000000"/>
          <w:sz w:val="24"/>
          <w:szCs w:val="24"/>
        </w:rPr>
        <w:t xml:space="preserve">     O sweet is she in yon town,</w:t>
      </w:r>
      <w:r>
        <w:rPr>
          <w:color w:val="000000"/>
          <w:sz w:val="24"/>
          <w:szCs w:val="24"/>
        </w:rPr>
        <w:br/>
        <w:t xml:space="preserve">     The sinkin, sun’s gane down upon;</w:t>
      </w:r>
      <w:r>
        <w:rPr>
          <w:color w:val="000000"/>
          <w:sz w:val="24"/>
          <w:szCs w:val="24"/>
        </w:rPr>
        <w:br/>
        <w:t xml:space="preserve">     A fairer than’s in yon town,</w:t>
      </w:r>
      <w:r>
        <w:rPr>
          <w:color w:val="000000"/>
          <w:sz w:val="24"/>
          <w:szCs w:val="24"/>
        </w:rPr>
        <w:br/>
        <w:t xml:space="preserve">     His setting beam ne’er shone upon. </w:t>
      </w:r>
      <w:r>
        <w:rPr>
          <w:color w:val="000000"/>
          <w:sz w:val="24"/>
          <w:szCs w:val="24"/>
        </w:rPr>
        <w:br/>
        <w:t xml:space="preserve">     O wat ye wha’s, &amp;c.</w:t>
      </w:r>
    </w:p>
    <w:p>
      <w:pPr>
        <w:widowControl w:val="on"/>
        <w:pBdr/>
        <w:spacing w:before="240" w:after="240" w:line="240" w:lineRule="auto"/>
        <w:ind w:left="0" w:right="0"/>
        <w:jc w:val="left"/>
      </w:pPr>
      <w:r>
        <w:rPr>
          <w:color w:val="000000"/>
          <w:sz w:val="24"/>
          <w:szCs w:val="24"/>
        </w:rPr>
        <w:t xml:space="preserve">     If angry Fate is sworn my foe,</w:t>
      </w:r>
      <w:r>
        <w:rPr>
          <w:color w:val="000000"/>
          <w:sz w:val="24"/>
          <w:szCs w:val="24"/>
        </w:rPr>
        <w:br/>
        <w:t xml:space="preserve">     And suff’ring I am doom’d to bear;</w:t>
      </w:r>
      <w:r>
        <w:rPr>
          <w:color w:val="000000"/>
          <w:sz w:val="24"/>
          <w:szCs w:val="24"/>
        </w:rPr>
        <w:br/>
        <w:t xml:space="preserve">     I careless quit aught else below,</w:t>
      </w:r>
      <w:r>
        <w:rPr>
          <w:color w:val="000000"/>
          <w:sz w:val="24"/>
          <w:szCs w:val="24"/>
        </w:rPr>
        <w:br/>
        <w:t xml:space="preserve">     But spare, O spare me Jeanie dear. </w:t>
      </w:r>
      <w:r>
        <w:rPr>
          <w:color w:val="000000"/>
          <w:sz w:val="24"/>
          <w:szCs w:val="24"/>
        </w:rPr>
        <w:br/>
        <w:t xml:space="preserve">     O wat ye wha’s, &amp;c.</w:t>
      </w:r>
    </w:p>
    <w:p>
      <w:pPr>
        <w:widowControl w:val="on"/>
        <w:pBdr/>
        <w:spacing w:before="240" w:after="240" w:line="240" w:lineRule="auto"/>
        <w:ind w:left="0" w:right="0"/>
        <w:jc w:val="left"/>
      </w:pPr>
      <w:r>
        <w:rPr>
          <w:color w:val="000000"/>
          <w:sz w:val="24"/>
          <w:szCs w:val="24"/>
        </w:rPr>
        <w:t xml:space="preserve">     For while life’s dearest blood is warm,</w:t>
      </w:r>
      <w:r>
        <w:rPr>
          <w:color w:val="000000"/>
          <w:sz w:val="24"/>
          <w:szCs w:val="24"/>
        </w:rPr>
        <w:br/>
        <w:t xml:space="preserve">     Ae thought frae her shall ne’er depart,</w:t>
      </w:r>
      <w:r>
        <w:rPr>
          <w:color w:val="000000"/>
          <w:sz w:val="24"/>
          <w:szCs w:val="24"/>
        </w:rPr>
        <w:br/>
        <w:t xml:space="preserve">     And she, as fairest is her form,</w:t>
      </w:r>
      <w:r>
        <w:rPr>
          <w:color w:val="000000"/>
          <w:sz w:val="24"/>
          <w:szCs w:val="24"/>
        </w:rPr>
        <w:br/>
        <w:t xml:space="preserve">     She has the truest, kindest heart. </w:t>
      </w:r>
      <w:r>
        <w:rPr>
          <w:color w:val="000000"/>
          <w:sz w:val="24"/>
          <w:szCs w:val="24"/>
        </w:rPr>
        <w:br/>
        <w:t xml:space="preserve">     O wat ye wha’s, &amp;c.</w:t>
      </w:r>
    </w:p>
    <w:p>
      <w:pPr>
        <w:keepNext w:val="on"/>
        <w:widowControl w:val="on"/>
        <w:pBdr/>
        <w:spacing w:before="299" w:after="299" w:line="240" w:lineRule="auto"/>
        <w:ind w:left="0" w:right="0"/>
        <w:jc w:val="left"/>
        <w:outlineLvl w:val="1"/>
      </w:pPr>
      <w:r>
        <w:rPr>
          <w:b/>
          <w:color w:val="000000"/>
          <w:sz w:val="36"/>
          <w:szCs w:val="36"/>
        </w:rPr>
        <w:t xml:space="preserve">Ballads on Mr. Heron’s Election, 1795</w:t>
      </w:r>
    </w:p>
    <w:p>
      <w:pPr>
        <w:widowControl w:val="on"/>
        <w:pBdr/>
        <w:spacing w:before="240" w:after="240" w:line="240" w:lineRule="auto"/>
        <w:ind w:left="0" w:right="0"/>
        <w:jc w:val="left"/>
      </w:pPr>
      <w:r>
        <w:rPr>
          <w:color w:val="000000"/>
          <w:sz w:val="24"/>
          <w:szCs w:val="24"/>
        </w:rPr>
        <w:t xml:space="preserve">     Ballad First</w:t>
      </w:r>
    </w:p>
    <w:p>
      <w:pPr>
        <w:widowControl w:val="on"/>
        <w:pBdr/>
        <w:spacing w:before="240" w:after="240" w:line="240" w:lineRule="auto"/>
        <w:ind w:left="0" w:right="0"/>
        <w:jc w:val="left"/>
      </w:pPr>
      <w:r>
        <w:rPr>
          <w:color w:val="000000"/>
          <w:sz w:val="24"/>
          <w:szCs w:val="24"/>
        </w:rPr>
        <w:t xml:space="preserve">     Whom will you send to London town,</w:t>
      </w:r>
      <w:r>
        <w:rPr>
          <w:color w:val="000000"/>
          <w:sz w:val="24"/>
          <w:szCs w:val="24"/>
        </w:rPr>
        <w:br/>
        <w:t xml:space="preserve">     To Parliament and a’ that? </w:t>
      </w:r>
      <w:r>
        <w:rPr>
          <w:color w:val="000000"/>
          <w:sz w:val="24"/>
          <w:szCs w:val="24"/>
        </w:rPr>
        <w:br/>
        <w:t xml:space="preserve">     Or wha in a’ the country round</w:t>
      </w:r>
      <w:r>
        <w:rPr>
          <w:color w:val="000000"/>
          <w:sz w:val="24"/>
          <w:szCs w:val="24"/>
        </w:rPr>
        <w:br/>
        <w:t xml:space="preserve">     The best deserves to fa’ that? </w:t>
      </w:r>
      <w:r>
        <w:rPr>
          <w:color w:val="000000"/>
          <w:sz w:val="24"/>
          <w:szCs w:val="24"/>
        </w:rPr>
        <w:br/>
        <w:t xml:space="preserve">     For a’ that, and a’ that,</w:t>
      </w:r>
      <w:r>
        <w:rPr>
          <w:color w:val="000000"/>
          <w:sz w:val="24"/>
          <w:szCs w:val="24"/>
        </w:rPr>
        <w:br/>
        <w:t xml:space="preserve">     Thro’ Galloway and a’ that,</w:t>
      </w:r>
      <w:r>
        <w:rPr>
          <w:color w:val="000000"/>
          <w:sz w:val="24"/>
          <w:szCs w:val="24"/>
        </w:rPr>
        <w:br/>
        <w:t xml:space="preserve">     Where is the Laird or belted Knight</w:t>
      </w:r>
      <w:r>
        <w:rPr>
          <w:color w:val="000000"/>
          <w:sz w:val="24"/>
          <w:szCs w:val="24"/>
        </w:rPr>
        <w:br/>
        <w:t xml:space="preserve">     The best deserves to fa’ that?</w:t>
      </w:r>
    </w:p>
    <w:p>
      <w:pPr>
        <w:widowControl w:val="on"/>
        <w:pBdr/>
        <w:spacing w:before="240" w:after="240" w:line="240" w:lineRule="auto"/>
        <w:ind w:left="0" w:right="0"/>
        <w:jc w:val="left"/>
      </w:pPr>
      <w:r>
        <w:rPr>
          <w:color w:val="000000"/>
          <w:sz w:val="24"/>
          <w:szCs w:val="24"/>
        </w:rPr>
        <w:t xml:space="preserve">     Wha sees Kerroughtree’s open yett,</w:t>
      </w:r>
      <w:r>
        <w:rPr>
          <w:color w:val="000000"/>
          <w:sz w:val="24"/>
          <w:szCs w:val="24"/>
        </w:rPr>
        <w:br/>
        <w:t xml:space="preserve">     (And wha is’t never saw that?)</w:t>
      </w:r>
      <w:r>
        <w:rPr>
          <w:color w:val="000000"/>
          <w:sz w:val="24"/>
          <w:szCs w:val="24"/>
        </w:rPr>
        <w:br/>
        <w:t xml:space="preserve">     Wha ever wi’ Kerroughtree met,</w:t>
      </w:r>
      <w:r>
        <w:rPr>
          <w:color w:val="000000"/>
          <w:sz w:val="24"/>
          <w:szCs w:val="24"/>
        </w:rPr>
        <w:br/>
        <w:t xml:space="preserve">     And has a doubt of a’ that? </w:t>
      </w:r>
      <w:r>
        <w:rPr>
          <w:color w:val="000000"/>
          <w:sz w:val="24"/>
          <w:szCs w:val="24"/>
        </w:rPr>
        <w:br/>
        <w:t xml:space="preserve">     For a’ that, and a’ that,</w:t>
      </w:r>
      <w:r>
        <w:rPr>
          <w:color w:val="000000"/>
          <w:sz w:val="24"/>
          <w:szCs w:val="24"/>
        </w:rPr>
        <w:br/>
        <w:t xml:space="preserve">     Here’s Heron yet for a’ that! </w:t>
      </w:r>
      <w:r>
        <w:rPr>
          <w:color w:val="000000"/>
          <w:sz w:val="24"/>
          <w:szCs w:val="24"/>
        </w:rPr>
        <w:br/>
        <w:t xml:space="preserve">     The independent patriot,</w:t>
      </w:r>
      <w:r>
        <w:rPr>
          <w:color w:val="000000"/>
          <w:sz w:val="24"/>
          <w:szCs w:val="24"/>
        </w:rPr>
        <w:br/>
        <w:t xml:space="preserve">     The honest man, and 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Tho’ wit and worth, in either sex,</w:t>
      </w:r>
      <w:r>
        <w:rPr>
          <w:color w:val="000000"/>
          <w:sz w:val="24"/>
          <w:szCs w:val="24"/>
        </w:rPr>
        <w:br/>
        <w:t xml:space="preserve">     Saint Mary’s Isle can shaw that,</w:t>
      </w:r>
      <w:r>
        <w:rPr>
          <w:color w:val="000000"/>
          <w:sz w:val="24"/>
          <w:szCs w:val="24"/>
        </w:rPr>
        <w:br/>
        <w:t xml:space="preserve">     Wi’ Dukes and Lords let Selkirk mix,</w:t>
      </w:r>
      <w:r>
        <w:rPr>
          <w:color w:val="000000"/>
          <w:sz w:val="24"/>
          <w:szCs w:val="24"/>
        </w:rPr>
        <w:br/>
        <w:t xml:space="preserve">     And weel does Selkirk fa’ that. </w:t>
      </w:r>
      <w:r>
        <w:rPr>
          <w:color w:val="000000"/>
          <w:sz w:val="24"/>
          <w:szCs w:val="24"/>
        </w:rPr>
        <w:br/>
        <w:t xml:space="preserve">     For a’ that, and a’ that,</w:t>
      </w:r>
      <w:r>
        <w:rPr>
          <w:color w:val="000000"/>
          <w:sz w:val="24"/>
          <w:szCs w:val="24"/>
        </w:rPr>
        <w:br/>
        <w:t xml:space="preserve">     Here’s Heron yet for a’ that! </w:t>
      </w:r>
      <w:r>
        <w:rPr>
          <w:color w:val="000000"/>
          <w:sz w:val="24"/>
          <w:szCs w:val="24"/>
        </w:rPr>
        <w:br/>
        <w:t xml:space="preserve">     The independent commoner</w:t>
      </w:r>
      <w:r>
        <w:rPr>
          <w:color w:val="000000"/>
          <w:sz w:val="24"/>
          <w:szCs w:val="24"/>
        </w:rPr>
        <w:br/>
        <w:t xml:space="preserve">     Shall be the man for a’ that.</w:t>
      </w:r>
    </w:p>
    <w:p>
      <w:pPr>
        <w:widowControl w:val="on"/>
        <w:pBdr/>
        <w:spacing w:before="240" w:after="240" w:line="240" w:lineRule="auto"/>
        <w:ind w:left="0" w:right="0"/>
        <w:jc w:val="left"/>
      </w:pPr>
      <w:r>
        <w:rPr>
          <w:color w:val="000000"/>
          <w:sz w:val="24"/>
          <w:szCs w:val="24"/>
        </w:rPr>
        <w:t xml:space="preserve">     But why should we to Nobles jouk,</w:t>
      </w:r>
      <w:r>
        <w:rPr>
          <w:color w:val="000000"/>
          <w:sz w:val="24"/>
          <w:szCs w:val="24"/>
        </w:rPr>
        <w:br/>
        <w:t xml:space="preserve">     And is’t against the law, that? </w:t>
      </w:r>
      <w:r>
        <w:rPr>
          <w:color w:val="000000"/>
          <w:sz w:val="24"/>
          <w:szCs w:val="24"/>
        </w:rPr>
        <w:br/>
        <w:t xml:space="preserve">     For why, a Lord may be a gowk,</w:t>
      </w:r>
      <w:r>
        <w:rPr>
          <w:color w:val="000000"/>
          <w:sz w:val="24"/>
          <w:szCs w:val="24"/>
        </w:rPr>
        <w:br/>
        <w:t xml:space="preserve">     Wi’ ribband, star and a’ that,</w:t>
      </w:r>
      <w:r>
        <w:rPr>
          <w:color w:val="000000"/>
          <w:sz w:val="24"/>
          <w:szCs w:val="24"/>
        </w:rPr>
        <w:br/>
        <w:t xml:space="preserve">     For a’ that, and a’ that,</w:t>
      </w:r>
      <w:r>
        <w:rPr>
          <w:color w:val="000000"/>
          <w:sz w:val="24"/>
          <w:szCs w:val="24"/>
        </w:rPr>
        <w:br/>
        <w:t xml:space="preserve">     Here’s Heron yet for a’ that! </w:t>
      </w:r>
      <w:r>
        <w:rPr>
          <w:color w:val="000000"/>
          <w:sz w:val="24"/>
          <w:szCs w:val="24"/>
        </w:rPr>
        <w:br/>
        <w:t xml:space="preserve">     A Lord may be a lousy loun,</w:t>
      </w:r>
      <w:r>
        <w:rPr>
          <w:color w:val="000000"/>
          <w:sz w:val="24"/>
          <w:szCs w:val="24"/>
        </w:rPr>
        <w:br/>
        <w:t xml:space="preserve">     Wi’ ribband, star and a’ that.</w:t>
      </w:r>
    </w:p>
    <w:p>
      <w:pPr>
        <w:widowControl w:val="on"/>
        <w:pBdr/>
        <w:spacing w:before="240" w:after="240" w:line="240" w:lineRule="auto"/>
        <w:ind w:left="0" w:right="0"/>
        <w:jc w:val="left"/>
      </w:pPr>
      <w:r>
        <w:rPr>
          <w:color w:val="000000"/>
          <w:sz w:val="24"/>
          <w:szCs w:val="24"/>
        </w:rPr>
        <w:t xml:space="preserve">     A beardless boy comes o’er the hills,</w:t>
      </w:r>
      <w:r>
        <w:rPr>
          <w:color w:val="000000"/>
          <w:sz w:val="24"/>
          <w:szCs w:val="24"/>
        </w:rPr>
        <w:br/>
        <w:t xml:space="preserve">     Wi’ uncle’s purse and a’ that;</w:t>
      </w:r>
      <w:r>
        <w:rPr>
          <w:color w:val="000000"/>
          <w:sz w:val="24"/>
          <w:szCs w:val="24"/>
        </w:rPr>
        <w:br/>
        <w:t xml:space="preserve">     But we’ll hae ane frae mang oursels,</w:t>
      </w:r>
      <w:r>
        <w:rPr>
          <w:color w:val="000000"/>
          <w:sz w:val="24"/>
          <w:szCs w:val="24"/>
        </w:rPr>
        <w:br/>
        <w:t xml:space="preserve">     A man we ken, and a’ that. </w:t>
      </w:r>
      <w:r>
        <w:rPr>
          <w:color w:val="000000"/>
          <w:sz w:val="24"/>
          <w:szCs w:val="24"/>
        </w:rPr>
        <w:br/>
        <w:t xml:space="preserve">     For a’ that, and a’ that,</w:t>
      </w:r>
      <w:r>
        <w:rPr>
          <w:color w:val="000000"/>
          <w:sz w:val="24"/>
          <w:szCs w:val="24"/>
        </w:rPr>
        <w:br/>
        <w:t xml:space="preserve">     Here’s Heron yet for a’ that! </w:t>
      </w:r>
      <w:r>
        <w:rPr>
          <w:color w:val="000000"/>
          <w:sz w:val="24"/>
          <w:szCs w:val="24"/>
        </w:rPr>
        <w:br/>
        <w:t xml:space="preserve">     For we’re not to be bought and sold,</w:t>
      </w:r>
      <w:r>
        <w:rPr>
          <w:color w:val="000000"/>
          <w:sz w:val="24"/>
          <w:szCs w:val="24"/>
        </w:rPr>
        <w:br/>
        <w:t xml:space="preserve">     Like naigs, and nowt, and a’ that.</w:t>
      </w:r>
    </w:p>
    <w:p>
      <w:pPr>
        <w:widowControl w:val="on"/>
        <w:pBdr/>
        <w:spacing w:before="240" w:after="240" w:line="240" w:lineRule="auto"/>
        <w:ind w:left="0" w:right="0"/>
        <w:jc w:val="left"/>
      </w:pPr>
      <w:r>
        <w:rPr>
          <w:color w:val="000000"/>
          <w:sz w:val="24"/>
          <w:szCs w:val="24"/>
        </w:rPr>
        <w:t xml:space="preserve">     Then let us drink—­The Stewartry,</w:t>
      </w:r>
      <w:r>
        <w:rPr>
          <w:color w:val="000000"/>
          <w:sz w:val="24"/>
          <w:szCs w:val="24"/>
        </w:rPr>
        <w:br/>
        <w:t xml:space="preserve">     Kerroughtree’s laird, and a’ that,</w:t>
      </w:r>
      <w:r>
        <w:rPr>
          <w:color w:val="000000"/>
          <w:sz w:val="24"/>
          <w:szCs w:val="24"/>
        </w:rPr>
        <w:br/>
        <w:t xml:space="preserve">     Our representative to be,</w:t>
      </w:r>
      <w:r>
        <w:rPr>
          <w:color w:val="000000"/>
          <w:sz w:val="24"/>
          <w:szCs w:val="24"/>
        </w:rPr>
        <w:br/>
        <w:t xml:space="preserve">     For weel he’s worthy a’ that. </w:t>
      </w:r>
      <w:r>
        <w:rPr>
          <w:color w:val="000000"/>
          <w:sz w:val="24"/>
          <w:szCs w:val="24"/>
        </w:rPr>
        <w:br/>
        <w:t xml:space="preserve">     For a’ that, and a’ that,</w:t>
      </w:r>
      <w:r>
        <w:rPr>
          <w:color w:val="000000"/>
          <w:sz w:val="24"/>
          <w:szCs w:val="24"/>
        </w:rPr>
        <w:br/>
        <w:t xml:space="preserve">     Here’s Heron yet for a’ that! </w:t>
      </w:r>
      <w:r>
        <w:rPr>
          <w:color w:val="000000"/>
          <w:sz w:val="24"/>
          <w:szCs w:val="24"/>
        </w:rPr>
        <w:br/>
        <w:t xml:space="preserve">     A House of Commons such as he,</w:t>
      </w:r>
      <w:r>
        <w:rPr>
          <w:color w:val="000000"/>
          <w:sz w:val="24"/>
          <w:szCs w:val="24"/>
        </w:rPr>
        <w:br/>
        <w:t xml:space="preserve">     They wad be blest that saw that.</w:t>
      </w:r>
    </w:p>
    <w:p>
      <w:pPr>
        <w:widowControl w:val="on"/>
        <w:pBdr/>
        <w:spacing w:before="240" w:after="240" w:line="240" w:lineRule="auto"/>
        <w:ind w:left="0" w:right="0"/>
        <w:jc w:val="left"/>
      </w:pPr>
      <w:r>
        <w:rPr>
          <w:color w:val="000000"/>
          <w:sz w:val="24"/>
          <w:szCs w:val="24"/>
        </w:rPr>
        <w:t xml:space="preserve">     Ballad Second—­Election Day</w:t>
      </w:r>
    </w:p>
    <w:p>
      <w:pPr>
        <w:widowControl w:val="on"/>
        <w:pBdr/>
        <w:spacing w:before="240" w:after="240" w:line="240" w:lineRule="auto"/>
        <w:ind w:left="0" w:right="0"/>
        <w:jc w:val="left"/>
      </w:pPr>
      <w:r>
        <w:rPr>
          <w:color w:val="000000"/>
          <w:sz w:val="24"/>
          <w:szCs w:val="24"/>
        </w:rPr>
        <w:t xml:space="preserve">     Tune—­“Fy, let us a’ to the Bridal.”</w:t>
      </w:r>
    </w:p>
    <w:p>
      <w:pPr>
        <w:widowControl w:val="on"/>
        <w:pBdr/>
        <w:spacing w:before="240" w:after="240" w:line="240" w:lineRule="auto"/>
        <w:ind w:left="0" w:right="0"/>
        <w:jc w:val="left"/>
      </w:pPr>
      <w:r>
        <w:rPr>
          <w:color w:val="000000"/>
          <w:sz w:val="24"/>
          <w:szCs w:val="24"/>
        </w:rPr>
        <w:t xml:space="preserve">     Fy, let us a’ to Kirkcudbright,</w:t>
      </w:r>
      <w:r>
        <w:rPr>
          <w:color w:val="000000"/>
          <w:sz w:val="24"/>
          <w:szCs w:val="24"/>
        </w:rPr>
        <w:br/>
        <w:t xml:space="preserve">     For there will be bickerin’ there;</w:t>
      </w:r>
      <w:r>
        <w:rPr>
          <w:color w:val="000000"/>
          <w:sz w:val="24"/>
          <w:szCs w:val="24"/>
        </w:rPr>
        <w:br/>
        <w:t xml:space="preserve">     For Murray’s light horse are to muster,</w:t>
      </w:r>
      <w:r>
        <w:rPr>
          <w:color w:val="000000"/>
          <w:sz w:val="24"/>
          <w:szCs w:val="24"/>
        </w:rPr>
        <w:br/>
        <w:t xml:space="preserve">     And O how the heroes will swear! </w:t>
      </w:r>
      <w:r>
        <w:rPr>
          <w:color w:val="000000"/>
          <w:sz w:val="24"/>
          <w:szCs w:val="24"/>
        </w:rPr>
        <w:br/>
        <w:t xml:space="preserve">     And there will be Murray, Commander,</w:t>
      </w:r>
      <w:r>
        <w:rPr>
          <w:color w:val="000000"/>
          <w:sz w:val="24"/>
          <w:szCs w:val="24"/>
        </w:rPr>
        <w:br/>
        <w:t xml:space="preserve">     And Gordon, the battle to win;</w:t>
      </w:r>
      <w:r>
        <w:rPr>
          <w:color w:val="000000"/>
          <w:sz w:val="24"/>
          <w:szCs w:val="24"/>
        </w:rPr>
        <w:br/>
        <w:t xml:space="preserve">     Like brothers they’ll stand by each other,</w:t>
      </w:r>
      <w:r>
        <w:rPr>
          <w:color w:val="000000"/>
          <w:sz w:val="24"/>
          <w:szCs w:val="24"/>
        </w:rPr>
        <w:br/>
        <w:t xml:space="preserve">     Sae knit in alliance and kin.</w:t>
      </w:r>
    </w:p>
    <w:p>
      <w:pPr>
        <w:widowControl w:val="on"/>
        <w:pBdr/>
        <w:spacing w:before="240" w:after="240" w:line="240" w:lineRule="auto"/>
        <w:ind w:left="0" w:right="0"/>
        <w:jc w:val="left"/>
      </w:pPr>
      <w:r>
        <w:rPr>
          <w:color w:val="000000"/>
          <w:sz w:val="24"/>
          <w:szCs w:val="24"/>
        </w:rPr>
        <w:t xml:space="preserve">     And there will be black-nebbit Johnie,</w:t>
      </w:r>
      <w:r>
        <w:rPr>
          <w:color w:val="000000"/>
          <w:sz w:val="24"/>
          <w:szCs w:val="24"/>
        </w:rPr>
        <w:br/>
        <w:t xml:space="preserve">     The tongue o’ the trump to them a’;</w:t>
      </w:r>
      <w:r>
        <w:rPr>
          <w:color w:val="000000"/>
          <w:sz w:val="24"/>
          <w:szCs w:val="24"/>
        </w:rPr>
        <w:br/>
        <w:t xml:space="preserve">     An he get na Hell for his haddin’,</w:t>
      </w:r>
      <w:r>
        <w:rPr>
          <w:color w:val="000000"/>
          <w:sz w:val="24"/>
          <w:szCs w:val="24"/>
        </w:rPr>
        <w:br/>
        <w:t xml:space="preserve">     The Deil gets na justice ava.</w:t>
      </w:r>
    </w:p>
    <w:p>
      <w:pPr>
        <w:widowControl w:val="on"/>
        <w:pBdr/>
        <w:spacing w:before="240" w:after="240" w:line="240" w:lineRule="auto"/>
        <w:ind w:left="0" w:right="0"/>
        <w:jc w:val="left"/>
      </w:pPr>
      <w:r>
        <w:rPr>
          <w:color w:val="000000"/>
          <w:sz w:val="24"/>
          <w:szCs w:val="24"/>
        </w:rPr>
        <w:t xml:space="preserve">     And there will be Kempleton’s birkie,</w:t>
      </w:r>
      <w:r>
        <w:rPr>
          <w:color w:val="000000"/>
          <w:sz w:val="24"/>
          <w:szCs w:val="24"/>
        </w:rPr>
        <w:br/>
        <w:t xml:space="preserve">     A boy no sae black at the bane;</w:t>
      </w:r>
      <w:r>
        <w:rPr>
          <w:color w:val="000000"/>
          <w:sz w:val="24"/>
          <w:szCs w:val="24"/>
        </w:rPr>
        <w:br/>
        <w:t xml:space="preserve">     But as to his fine Nabob fortune,</w:t>
      </w:r>
      <w:r>
        <w:rPr>
          <w:color w:val="000000"/>
          <w:sz w:val="24"/>
          <w:szCs w:val="24"/>
        </w:rPr>
        <w:br/>
        <w:t xml:space="preserve">     We’ll e’en let the subject alane.</w:t>
      </w:r>
    </w:p>
    <w:p>
      <w:pPr>
        <w:widowControl w:val="on"/>
        <w:pBdr/>
        <w:spacing w:before="240" w:after="240" w:line="240" w:lineRule="auto"/>
        <w:ind w:left="0" w:right="0"/>
        <w:jc w:val="left"/>
      </w:pPr>
      <w:r>
        <w:rPr>
          <w:color w:val="000000"/>
          <w:sz w:val="24"/>
          <w:szCs w:val="24"/>
        </w:rPr>
        <w:t xml:space="preserve">     And there will be Wigton’s new Sheriff;</w:t>
      </w:r>
      <w:r>
        <w:rPr>
          <w:color w:val="000000"/>
          <w:sz w:val="24"/>
          <w:szCs w:val="24"/>
        </w:rPr>
        <w:br/>
        <w:t xml:space="preserve">     Dame Justice fu’ brawly has sped,</w:t>
      </w:r>
      <w:r>
        <w:rPr>
          <w:color w:val="000000"/>
          <w:sz w:val="24"/>
          <w:szCs w:val="24"/>
        </w:rPr>
        <w:br/>
        <w:t xml:space="preserve">     She’s gotten the heart of a Bushby,</w:t>
      </w:r>
      <w:r>
        <w:rPr>
          <w:color w:val="000000"/>
          <w:sz w:val="24"/>
          <w:szCs w:val="24"/>
        </w:rPr>
        <w:br/>
        <w:t xml:space="preserve">     But, Lord! what’s become o’ the head? </w:t>
      </w:r>
      <w:r>
        <w:rPr>
          <w:color w:val="000000"/>
          <w:sz w:val="24"/>
          <w:szCs w:val="24"/>
        </w:rPr>
        <w:br/>
        <w:t xml:space="preserve">     And there will be Cardoness, Esquire,</w:t>
      </w:r>
      <w:r>
        <w:rPr>
          <w:color w:val="000000"/>
          <w:sz w:val="24"/>
          <w:szCs w:val="24"/>
        </w:rPr>
        <w:br/>
        <w:t xml:space="preserve">     Sae mighty in Cardoness’ eyes;</w:t>
      </w:r>
      <w:r>
        <w:rPr>
          <w:color w:val="000000"/>
          <w:sz w:val="24"/>
          <w:szCs w:val="24"/>
        </w:rPr>
        <w:br/>
        <w:t xml:space="preserve">     A wight that will weather damnation,</w:t>
      </w:r>
      <w:r>
        <w:rPr>
          <w:color w:val="000000"/>
          <w:sz w:val="24"/>
          <w:szCs w:val="24"/>
        </w:rPr>
        <w:br/>
        <w:t xml:space="preserve">     The Devil the prey will despise.</w:t>
      </w:r>
    </w:p>
    <w:p>
      <w:pPr>
        <w:widowControl w:val="on"/>
        <w:pBdr/>
        <w:spacing w:before="240" w:after="240" w:line="240" w:lineRule="auto"/>
        <w:ind w:left="0" w:right="0"/>
        <w:jc w:val="left"/>
      </w:pPr>
      <w:r>
        <w:rPr>
          <w:color w:val="000000"/>
          <w:sz w:val="24"/>
          <w:szCs w:val="24"/>
        </w:rPr>
        <w:t xml:space="preserve">     And there will be Douglasses doughty,</w:t>
      </w:r>
      <w:r>
        <w:rPr>
          <w:color w:val="000000"/>
          <w:sz w:val="24"/>
          <w:szCs w:val="24"/>
        </w:rPr>
        <w:br/>
        <w:t xml:space="preserve">     New christening towns far and near;</w:t>
      </w:r>
      <w:r>
        <w:rPr>
          <w:color w:val="000000"/>
          <w:sz w:val="24"/>
          <w:szCs w:val="24"/>
        </w:rPr>
        <w:br/>
        <w:t xml:space="preserve">     Abjuring their democrat doings,</w:t>
      </w:r>
      <w:r>
        <w:rPr>
          <w:color w:val="000000"/>
          <w:sz w:val="24"/>
          <w:szCs w:val="24"/>
        </w:rPr>
        <w:br/>
        <w:t xml:space="preserve">     By kissin’ the-o’ a Peer: </w:t>
      </w:r>
      <w:r>
        <w:rPr>
          <w:color w:val="000000"/>
          <w:sz w:val="24"/>
          <w:szCs w:val="24"/>
        </w:rPr>
        <w:br/>
        <w:t xml:space="preserve">     And there will be folk frae Saint Mary’s</w:t>
      </w:r>
      <w:r>
        <w:rPr>
          <w:color w:val="000000"/>
          <w:sz w:val="24"/>
          <w:szCs w:val="24"/>
        </w:rPr>
        <w:br/>
        <w:t xml:space="preserve">     A house o’ great merit and note;</w:t>
      </w:r>
      <w:r>
        <w:rPr>
          <w:color w:val="000000"/>
          <w:sz w:val="24"/>
          <w:szCs w:val="24"/>
        </w:rPr>
        <w:br/>
        <w:t xml:space="preserve">     The deil ane but honours them highly—­</w:t>
      </w:r>
      <w:r>
        <w:rPr>
          <w:color w:val="000000"/>
          <w:sz w:val="24"/>
          <w:szCs w:val="24"/>
        </w:rPr>
        <w:br/>
        <w:t xml:space="preserve">     The deil ane will gie them his vote!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And there will be Kenmure sae gen’rous,</w:t>
      </w:r>
      <w:r>
        <w:rPr>
          <w:color w:val="000000"/>
          <w:sz w:val="24"/>
          <w:szCs w:val="24"/>
        </w:rPr>
        <w:br/>
        <w:t xml:space="preserve">     Whose honour is proof to the storm,</w:t>
      </w:r>
      <w:r>
        <w:rPr>
          <w:color w:val="000000"/>
          <w:sz w:val="24"/>
          <w:szCs w:val="24"/>
        </w:rPr>
        <w:br/>
        <w:t xml:space="preserve">     To save them from stark reprobation,</w:t>
      </w:r>
      <w:r>
        <w:rPr>
          <w:color w:val="000000"/>
          <w:sz w:val="24"/>
          <w:szCs w:val="24"/>
        </w:rPr>
        <w:br/>
        <w:t xml:space="preserve">     He lent them his name in the Firm. </w:t>
      </w:r>
      <w:r>
        <w:rPr>
          <w:color w:val="000000"/>
          <w:sz w:val="24"/>
          <w:szCs w:val="24"/>
        </w:rPr>
        <w:br/>
        <w:t xml:space="preserve">     And there will be lads o’ the gospel,</w:t>
      </w:r>
      <w:r>
        <w:rPr>
          <w:color w:val="000000"/>
          <w:sz w:val="24"/>
          <w:szCs w:val="24"/>
        </w:rPr>
        <w:br/>
        <w:t xml:space="preserve">     Muirhead wha’s as gude as he’s true;</w:t>
      </w:r>
      <w:r>
        <w:rPr>
          <w:color w:val="000000"/>
          <w:sz w:val="24"/>
          <w:szCs w:val="24"/>
        </w:rPr>
        <w:br/>
        <w:t xml:space="preserve">     And there will be Buittle’s Apostle,</w:t>
      </w:r>
      <w:r>
        <w:rPr>
          <w:color w:val="000000"/>
          <w:sz w:val="24"/>
          <w:szCs w:val="24"/>
        </w:rPr>
        <w:br/>
        <w:t xml:space="preserve">     Wha’s mair o’ the black than the blue.</w:t>
      </w:r>
    </w:p>
    <w:p>
      <w:pPr>
        <w:widowControl w:val="on"/>
        <w:pBdr/>
        <w:spacing w:before="240" w:after="240" w:line="240" w:lineRule="auto"/>
        <w:ind w:left="0" w:right="0"/>
        <w:jc w:val="left"/>
      </w:pPr>
      <w:r>
        <w:rPr>
          <w:color w:val="000000"/>
          <w:sz w:val="24"/>
          <w:szCs w:val="24"/>
        </w:rPr>
        <w:t xml:space="preserve">     And there will be Logan M’Dowall,</w:t>
      </w:r>
      <w:r>
        <w:rPr>
          <w:color w:val="000000"/>
          <w:sz w:val="24"/>
          <w:szCs w:val="24"/>
        </w:rPr>
        <w:br/>
        <w:t xml:space="preserve">     Sculdudd’ry an’ he will be there,</w:t>
      </w:r>
      <w:r>
        <w:rPr>
          <w:color w:val="000000"/>
          <w:sz w:val="24"/>
          <w:szCs w:val="24"/>
        </w:rPr>
        <w:br/>
        <w:t xml:space="preserve">     And also the Wild Scot o’ Galloway,</w:t>
      </w:r>
      <w:r>
        <w:rPr>
          <w:color w:val="000000"/>
          <w:sz w:val="24"/>
          <w:szCs w:val="24"/>
        </w:rPr>
        <w:br/>
        <w:t xml:space="preserve">     Sogering, gunpowder Blair. </w:t>
      </w:r>
      <w:r>
        <w:rPr>
          <w:color w:val="000000"/>
          <w:sz w:val="24"/>
          <w:szCs w:val="24"/>
        </w:rPr>
        <w:br/>
        <w:t xml:space="preserve">     But we winna mention Redcastle,</w:t>
      </w:r>
      <w:r>
        <w:rPr>
          <w:color w:val="000000"/>
          <w:sz w:val="24"/>
          <w:szCs w:val="24"/>
        </w:rPr>
        <w:br/>
        <w:t xml:space="preserve">     The body, e’en let him escape! </w:t>
      </w:r>
      <w:r>
        <w:rPr>
          <w:color w:val="000000"/>
          <w:sz w:val="24"/>
          <w:szCs w:val="24"/>
        </w:rPr>
        <w:br/>
        <w:t xml:space="preserve">     He’d venture the gallows for siller,</w:t>
      </w:r>
      <w:r>
        <w:rPr>
          <w:color w:val="000000"/>
          <w:sz w:val="24"/>
          <w:szCs w:val="24"/>
        </w:rPr>
        <w:br/>
        <w:t xml:space="preserve">     An ‘twere na the cost o’ the rape.</w:t>
      </w:r>
    </w:p>
    <w:p>
      <w:pPr>
        <w:widowControl w:val="on"/>
        <w:pBdr/>
        <w:spacing w:before="240" w:after="240" w:line="240" w:lineRule="auto"/>
        <w:ind w:left="0" w:right="0"/>
        <w:jc w:val="left"/>
      </w:pPr>
      <w:r>
        <w:rPr>
          <w:color w:val="000000"/>
          <w:sz w:val="24"/>
          <w:szCs w:val="24"/>
        </w:rPr>
        <w:t xml:space="preserve">     But where is the Doggerbank hero,</w:t>
      </w:r>
      <w:r>
        <w:rPr>
          <w:color w:val="000000"/>
          <w:sz w:val="24"/>
          <w:szCs w:val="24"/>
        </w:rPr>
        <w:br/>
        <w:t xml:space="preserve">     That made “Hogan Mogan” to skulk? </w:t>
      </w:r>
      <w:r>
        <w:rPr>
          <w:color w:val="000000"/>
          <w:sz w:val="24"/>
          <w:szCs w:val="24"/>
        </w:rPr>
        <w:br/>
        <w:t xml:space="preserve">     Poor Keith’s gane to hell to be fuel,</w:t>
      </w:r>
      <w:r>
        <w:rPr>
          <w:color w:val="000000"/>
          <w:sz w:val="24"/>
          <w:szCs w:val="24"/>
        </w:rPr>
        <w:br/>
        <w:t xml:space="preserve">     The auld rotten wreck of a Hulk. </w:t>
      </w:r>
      <w:r>
        <w:rPr>
          <w:color w:val="000000"/>
          <w:sz w:val="24"/>
          <w:szCs w:val="24"/>
        </w:rPr>
        <w:br/>
        <w:t xml:space="preserve">     And where is our King’s Lord Lieutenant,</w:t>
      </w:r>
      <w:r>
        <w:rPr>
          <w:color w:val="000000"/>
          <w:sz w:val="24"/>
          <w:szCs w:val="24"/>
        </w:rPr>
        <w:br/>
        <w:t xml:space="preserve">     Sae fam’d for his gratefu’ return? </w:t>
      </w:r>
      <w:r>
        <w:rPr>
          <w:color w:val="000000"/>
          <w:sz w:val="24"/>
          <w:szCs w:val="24"/>
        </w:rPr>
        <w:br/>
        <w:t xml:space="preserve">     The birkie is gettin’ his Questions</w:t>
      </w:r>
      <w:r>
        <w:rPr>
          <w:color w:val="000000"/>
          <w:sz w:val="24"/>
          <w:szCs w:val="24"/>
        </w:rPr>
        <w:br/>
        <w:t xml:space="preserve">     To say in Saint Stephen’s the morn.</w:t>
      </w:r>
    </w:p>
    <w:p>
      <w:pPr>
        <w:widowControl w:val="on"/>
        <w:pBdr/>
        <w:spacing w:before="240" w:after="240" w:line="240" w:lineRule="auto"/>
        <w:ind w:left="0" w:right="0"/>
        <w:jc w:val="left"/>
      </w:pPr>
      <w:r>
        <w:rPr>
          <w:color w:val="000000"/>
          <w:sz w:val="24"/>
          <w:szCs w:val="24"/>
        </w:rPr>
        <w:t xml:space="preserve">     But mark ye! there’s trusty Kerroughtree,</w:t>
      </w:r>
      <w:r>
        <w:rPr>
          <w:color w:val="000000"/>
          <w:sz w:val="24"/>
          <w:szCs w:val="24"/>
        </w:rPr>
        <w:br/>
        <w:t xml:space="preserve">     Whose honor was ever his law;</w:t>
      </w:r>
      <w:r>
        <w:rPr>
          <w:color w:val="000000"/>
          <w:sz w:val="24"/>
          <w:szCs w:val="24"/>
        </w:rPr>
        <w:br/>
        <w:t xml:space="preserve">     If the Virtues were pack’d in a parcel,</w:t>
      </w:r>
      <w:r>
        <w:rPr>
          <w:color w:val="000000"/>
          <w:sz w:val="24"/>
          <w:szCs w:val="24"/>
        </w:rPr>
        <w:br/>
        <w:t xml:space="preserve">     His worth might be sample for a’;</w:t>
      </w:r>
      <w:r>
        <w:rPr>
          <w:color w:val="000000"/>
          <w:sz w:val="24"/>
          <w:szCs w:val="24"/>
        </w:rPr>
        <w:br/>
        <w:t xml:space="preserve">     And strang an’ respectfu’s his backing,</w:t>
      </w:r>
      <w:r>
        <w:rPr>
          <w:color w:val="000000"/>
          <w:sz w:val="24"/>
          <w:szCs w:val="24"/>
        </w:rPr>
        <w:br/>
        <w:t xml:space="preserve">     The maist o’ the lairds wi’ him stand;</w:t>
      </w:r>
      <w:r>
        <w:rPr>
          <w:color w:val="000000"/>
          <w:sz w:val="24"/>
          <w:szCs w:val="24"/>
        </w:rPr>
        <w:br/>
        <w:t xml:space="preserve">     Nae gipsy-like nominal barons,</w:t>
      </w:r>
      <w:r>
        <w:rPr>
          <w:color w:val="000000"/>
          <w:sz w:val="24"/>
          <w:szCs w:val="24"/>
        </w:rPr>
        <w:br/>
        <w:t xml:space="preserve">     Wha’s property’s paper—­not land.</w:t>
      </w:r>
    </w:p>
    <w:p>
      <w:pPr>
        <w:widowControl w:val="on"/>
        <w:pBdr/>
        <w:spacing w:before="240" w:after="240" w:line="240" w:lineRule="auto"/>
        <w:ind w:left="0" w:right="0"/>
        <w:jc w:val="left"/>
      </w:pPr>
      <w:r>
        <w:rPr>
          <w:color w:val="000000"/>
          <w:sz w:val="24"/>
          <w:szCs w:val="24"/>
        </w:rPr>
        <w:t xml:space="preserve">     And there, frae the Niddisdale borders,</w:t>
      </w:r>
      <w:r>
        <w:rPr>
          <w:color w:val="000000"/>
          <w:sz w:val="24"/>
          <w:szCs w:val="24"/>
        </w:rPr>
        <w:br/>
        <w:t xml:space="preserve">     The Maxwells will gather in droves,</w:t>
      </w:r>
      <w:r>
        <w:rPr>
          <w:color w:val="000000"/>
          <w:sz w:val="24"/>
          <w:szCs w:val="24"/>
        </w:rPr>
        <w:br/>
        <w:t xml:space="preserve">     Teugh Jockie, staunch Geordie, an’ Wellwood,</w:t>
      </w:r>
      <w:r>
        <w:rPr>
          <w:color w:val="000000"/>
          <w:sz w:val="24"/>
          <w:szCs w:val="24"/>
        </w:rPr>
        <w:br/>
        <w:t xml:space="preserve">     That griens for the fishes and loaves;</w:t>
      </w:r>
      <w:r>
        <w:rPr>
          <w:color w:val="000000"/>
          <w:sz w:val="24"/>
          <w:szCs w:val="24"/>
        </w:rPr>
        <w:br/>
        <w:t xml:space="preserve">     And there will be Heron, the Major,</w:t>
      </w:r>
      <w:r>
        <w:rPr>
          <w:color w:val="000000"/>
          <w:sz w:val="24"/>
          <w:szCs w:val="24"/>
        </w:rPr>
        <w:br/>
        <w:t xml:space="preserve">     Wha’ll ne’er be forgot in the Greys;</w:t>
      </w:r>
      <w:r>
        <w:rPr>
          <w:color w:val="000000"/>
          <w:sz w:val="24"/>
          <w:szCs w:val="24"/>
        </w:rPr>
        <w:br/>
        <w:t xml:space="preserve">     Our flatt’ry we’ll keep for some other,</w:t>
      </w:r>
      <w:r>
        <w:rPr>
          <w:color w:val="000000"/>
          <w:sz w:val="24"/>
          <w:szCs w:val="24"/>
        </w:rPr>
        <w:br/>
        <w:t xml:space="preserve">     Him, only it’s justice to praise.</w:t>
      </w:r>
    </w:p>
    <w:p>
      <w:pPr>
        <w:widowControl w:val="on"/>
        <w:pBdr/>
        <w:spacing w:before="240" w:after="240" w:line="240" w:lineRule="auto"/>
        <w:ind w:left="0" w:right="0"/>
        <w:jc w:val="left"/>
      </w:pPr>
      <w:r>
        <w:rPr>
          <w:color w:val="000000"/>
          <w:sz w:val="24"/>
          <w:szCs w:val="24"/>
        </w:rPr>
        <w:t xml:space="preserve">     And there will be maiden Kilkerran,</w:t>
      </w:r>
      <w:r>
        <w:rPr>
          <w:color w:val="000000"/>
          <w:sz w:val="24"/>
          <w:szCs w:val="24"/>
        </w:rPr>
        <w:br/>
        <w:t xml:space="preserve">     And also Barskimming’s gude Knight,</w:t>
      </w:r>
      <w:r>
        <w:rPr>
          <w:color w:val="000000"/>
          <w:sz w:val="24"/>
          <w:szCs w:val="24"/>
        </w:rPr>
        <w:br/>
        <w:t xml:space="preserve">     And there will be roarin Birtwhistle,</w:t>
      </w:r>
      <w:r>
        <w:rPr>
          <w:color w:val="000000"/>
          <w:sz w:val="24"/>
          <w:szCs w:val="24"/>
        </w:rPr>
        <w:br/>
        <w:t xml:space="preserve">     Yet luckily roars i’ the right. </w:t>
      </w:r>
      <w:r>
        <w:rPr>
          <w:color w:val="000000"/>
          <w:sz w:val="24"/>
          <w:szCs w:val="24"/>
        </w:rPr>
        <w:br/>
        <w:t xml:space="preserve">     And there’ll be Stamp Office Johnie,</w:t>
      </w:r>
      <w:r>
        <w:rPr>
          <w:color w:val="000000"/>
          <w:sz w:val="24"/>
          <w:szCs w:val="24"/>
        </w:rPr>
        <w:br/>
        <w:t xml:space="preserve">     (Tak tent how ye purchase a dram!)</w:t>
      </w:r>
      <w:r>
        <w:rPr>
          <w:color w:val="000000"/>
          <w:sz w:val="24"/>
          <w:szCs w:val="24"/>
        </w:rPr>
        <w:br/>
        <w:t xml:space="preserve">     And there will be gay Cassencarry,</w:t>
      </w:r>
      <w:r>
        <w:rPr>
          <w:color w:val="000000"/>
          <w:sz w:val="24"/>
          <w:szCs w:val="24"/>
        </w:rPr>
        <w:br/>
        <w:t xml:space="preserve">     And there’ll be gleg Colonel Tam.</w:t>
      </w:r>
    </w:p>
    <w:p>
      <w:pPr>
        <w:widowControl w:val="on"/>
        <w:pBdr/>
        <w:spacing w:before="240" w:after="240" w:line="240" w:lineRule="auto"/>
        <w:ind w:left="0" w:right="0"/>
        <w:jc w:val="left"/>
      </w:pPr>
      <w:r>
        <w:rPr>
          <w:color w:val="000000"/>
          <w:sz w:val="24"/>
          <w:szCs w:val="24"/>
        </w:rPr>
        <w:t xml:space="preserve">     And there’ll be wealthy young Richard,</w:t>
      </w:r>
      <w:r>
        <w:rPr>
          <w:color w:val="000000"/>
          <w:sz w:val="24"/>
          <w:szCs w:val="24"/>
        </w:rPr>
        <w:br/>
        <w:t xml:space="preserve">     Dame Fortune should hing by the neck,</w:t>
      </w:r>
      <w:r>
        <w:rPr>
          <w:color w:val="000000"/>
          <w:sz w:val="24"/>
          <w:szCs w:val="24"/>
        </w:rPr>
        <w:br/>
        <w:t xml:space="preserve">     For prodigal, thriftless bestowing—­</w:t>
      </w:r>
      <w:r>
        <w:rPr>
          <w:color w:val="000000"/>
          <w:sz w:val="24"/>
          <w:szCs w:val="24"/>
        </w:rPr>
        <w:br/>
        <w:t xml:space="preserve">     His merit had won him respect.</w:t>
      </w:r>
    </w:p>
    <w:p>
      <w:pPr>
        <w:widowControl w:val="on"/>
        <w:pBdr/>
        <w:spacing w:before="240" w:after="240" w:line="240" w:lineRule="auto"/>
        <w:ind w:left="0" w:right="0"/>
        <w:jc w:val="left"/>
      </w:pPr>
      <w:r>
        <w:rPr>
          <w:color w:val="000000"/>
          <w:sz w:val="24"/>
          <w:szCs w:val="24"/>
        </w:rPr>
        <w:t xml:space="preserve">     And there will be rich brother nabobs,</w:t>
      </w:r>
      <w:r>
        <w:rPr>
          <w:color w:val="000000"/>
          <w:sz w:val="24"/>
          <w:szCs w:val="24"/>
        </w:rPr>
        <w:br/>
        <w:t xml:space="preserve">     (Tho’ Nabobs, yet men not the worst,)</w:t>
      </w:r>
      <w:r>
        <w:rPr>
          <w:color w:val="000000"/>
          <w:sz w:val="24"/>
          <w:szCs w:val="24"/>
        </w:rPr>
        <w:br/>
        <w:t xml:space="preserve">     And there will be Collieston’s whiskers,</w:t>
      </w:r>
      <w:r>
        <w:rPr>
          <w:color w:val="000000"/>
          <w:sz w:val="24"/>
          <w:szCs w:val="24"/>
        </w:rPr>
        <w:br/>
        <w:t xml:space="preserve">     And Quintin—­a lad o’ the first.</w:t>
      </w:r>
    </w:p>
    <w:p>
      <w:pPr>
        <w:widowControl w:val="on"/>
        <w:pBdr/>
        <w:spacing w:before="240" w:after="240" w:line="240" w:lineRule="auto"/>
        <w:ind w:left="0" w:right="0"/>
        <w:jc w:val="left"/>
      </w:pPr>
      <w:r>
        <w:rPr>
          <w:color w:val="000000"/>
          <w:sz w:val="24"/>
          <w:szCs w:val="24"/>
        </w:rPr>
        <w:t xml:space="preserve">     Then hey! the chaste Interest o’ Broughton</w:t>
      </w:r>
      <w:r>
        <w:rPr>
          <w:color w:val="000000"/>
          <w:sz w:val="24"/>
          <w:szCs w:val="24"/>
        </w:rPr>
        <w:br/>
        <w:t xml:space="preserve">     And hey! for the blessin’s ’twill bring;</w:t>
      </w:r>
      <w:r>
        <w:rPr>
          <w:color w:val="000000"/>
          <w:sz w:val="24"/>
          <w:szCs w:val="24"/>
        </w:rPr>
        <w:br/>
        <w:t xml:space="preserve">     It may send Balmaghie to the Commons,</w:t>
      </w:r>
      <w:r>
        <w:rPr>
          <w:color w:val="000000"/>
          <w:sz w:val="24"/>
          <w:szCs w:val="24"/>
        </w:rPr>
        <w:br/>
        <w:t xml:space="preserve">     In Sodom ’twould make him a king;</w:t>
      </w:r>
      <w:r>
        <w:rPr>
          <w:color w:val="000000"/>
          <w:sz w:val="24"/>
          <w:szCs w:val="24"/>
        </w:rPr>
        <w:br/>
        <w:t xml:space="preserve">     And hey! for the sanctified Murray,</w:t>
      </w:r>
      <w:r>
        <w:rPr>
          <w:color w:val="000000"/>
          <w:sz w:val="24"/>
          <w:szCs w:val="24"/>
        </w:rPr>
        <w:br/>
        <w:t xml:space="preserve">     Our land wha wi’ chapels has stor’d;</w:t>
      </w:r>
      <w:r>
        <w:rPr>
          <w:color w:val="000000"/>
          <w:sz w:val="24"/>
          <w:szCs w:val="24"/>
        </w:rPr>
        <w:br/>
        <w:t xml:space="preserve">     He founder’d his horse among harlots,</w:t>
      </w:r>
      <w:r>
        <w:rPr>
          <w:color w:val="000000"/>
          <w:sz w:val="24"/>
          <w:szCs w:val="24"/>
        </w:rPr>
        <w:br/>
        <w:t xml:space="preserve">     But gied the auld naig to the Lord.</w:t>
      </w:r>
    </w:p>
    <w:p>
      <w:pPr>
        <w:widowControl w:val="on"/>
        <w:pBdr/>
        <w:spacing w:before="240" w:after="240" w:line="240" w:lineRule="auto"/>
        <w:ind w:left="0" w:right="0"/>
        <w:jc w:val="left"/>
      </w:pPr>
      <w:r>
        <w:rPr>
          <w:color w:val="000000"/>
          <w:sz w:val="24"/>
          <w:szCs w:val="24"/>
        </w:rPr>
        <w:t xml:space="preserve">     Ballad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     John Bushby’s Lamentation.</w:t>
      </w:r>
    </w:p>
    <w:p>
      <w:pPr>
        <w:widowControl w:val="on"/>
        <w:pBdr/>
        <w:spacing w:before="240" w:after="240" w:line="240" w:lineRule="auto"/>
        <w:ind w:left="0" w:right="0"/>
        <w:jc w:val="left"/>
      </w:pPr>
      <w:r>
        <w:rPr>
          <w:color w:val="000000"/>
          <w:sz w:val="24"/>
          <w:szCs w:val="24"/>
        </w:rPr>
        <w:t xml:space="preserve">     Tune—­“Babes in the Wood.”</w:t>
      </w:r>
    </w:p>
    <w:p>
      <w:pPr>
        <w:widowControl w:val="on"/>
        <w:pBdr/>
        <w:spacing w:before="240" w:after="240" w:line="240" w:lineRule="auto"/>
        <w:ind w:left="0" w:right="0"/>
        <w:jc w:val="left"/>
      </w:pPr>
      <w:r>
        <w:rPr>
          <w:color w:val="000000"/>
          <w:sz w:val="24"/>
          <w:szCs w:val="24"/>
        </w:rPr>
        <w:t xml:space="preserve">     ’Twas in the seventeen hunder year</w:t>
      </w:r>
      <w:r>
        <w:rPr>
          <w:color w:val="000000"/>
          <w:sz w:val="24"/>
          <w:szCs w:val="24"/>
        </w:rPr>
        <w:br/>
        <w:t xml:space="preserve">     O’ grace, and ninety-five,</w:t>
      </w:r>
      <w:r>
        <w:rPr>
          <w:color w:val="000000"/>
          <w:sz w:val="24"/>
          <w:szCs w:val="24"/>
        </w:rPr>
        <w:br/>
        <w:t xml:space="preserve">     That year I was the wae’est man</w:t>
      </w:r>
      <w:r>
        <w:rPr>
          <w:color w:val="000000"/>
          <w:sz w:val="24"/>
          <w:szCs w:val="24"/>
        </w:rPr>
        <w:br/>
        <w:t xml:space="preserve">     Of ony man alive.</w:t>
      </w:r>
    </w:p>
    <w:p>
      <w:pPr>
        <w:widowControl w:val="on"/>
        <w:pBdr/>
        <w:spacing w:before="240" w:after="240" w:line="240" w:lineRule="auto"/>
        <w:ind w:left="0" w:right="0"/>
        <w:jc w:val="left"/>
      </w:pPr>
      <w:r>
        <w:rPr>
          <w:color w:val="000000"/>
          <w:sz w:val="24"/>
          <w:szCs w:val="24"/>
        </w:rPr>
        <w:t xml:space="preserve">     In March the three-an’-twentieth morn,</w:t>
      </w:r>
      <w:r>
        <w:rPr>
          <w:color w:val="000000"/>
          <w:sz w:val="24"/>
          <w:szCs w:val="24"/>
        </w:rPr>
        <w:br/>
        <w:t xml:space="preserve">     The sun raise clear an’ bright;</w:t>
      </w:r>
      <w:r>
        <w:rPr>
          <w:color w:val="000000"/>
          <w:sz w:val="24"/>
          <w:szCs w:val="24"/>
        </w:rPr>
        <w:br/>
        <w:t xml:space="preserve">     But oh!  I was a waefu’ man,</w:t>
      </w:r>
      <w:r>
        <w:rPr>
          <w:color w:val="000000"/>
          <w:sz w:val="24"/>
          <w:szCs w:val="24"/>
        </w:rPr>
        <w:br/>
        <w:t xml:space="preserve">     Ere to-fa’ o’ the night.</w:t>
      </w:r>
    </w:p>
    <w:p>
      <w:pPr>
        <w:widowControl w:val="on"/>
        <w:pBdr/>
        <w:spacing w:before="240" w:after="240" w:line="240" w:lineRule="auto"/>
        <w:ind w:left="0" w:right="0"/>
        <w:jc w:val="left"/>
      </w:pPr>
      <w:r>
        <w:rPr>
          <w:color w:val="000000"/>
          <w:sz w:val="24"/>
          <w:szCs w:val="24"/>
        </w:rPr>
        <w:t xml:space="preserve">     Yerl Galloway lang did rule this land,</w:t>
      </w:r>
      <w:r>
        <w:rPr>
          <w:color w:val="000000"/>
          <w:sz w:val="24"/>
          <w:szCs w:val="24"/>
        </w:rPr>
        <w:br/>
        <w:t xml:space="preserve">     Wi’ equal right and fame,</w:t>
      </w:r>
      <w:r>
        <w:rPr>
          <w:color w:val="000000"/>
          <w:sz w:val="24"/>
          <w:szCs w:val="24"/>
        </w:rPr>
        <w:br/>
        <w:t xml:space="preserve">     And thereto was his kinsmen join’d,</w:t>
      </w:r>
      <w:r>
        <w:rPr>
          <w:color w:val="000000"/>
          <w:sz w:val="24"/>
          <w:szCs w:val="24"/>
        </w:rPr>
        <w:br/>
        <w:t xml:space="preserve">     The Murray’s noble name.</w:t>
      </w:r>
    </w:p>
    <w:p>
      <w:pPr>
        <w:widowControl w:val="on"/>
        <w:pBdr/>
        <w:spacing w:before="240" w:after="240" w:line="240" w:lineRule="auto"/>
        <w:ind w:left="0" w:right="0"/>
        <w:jc w:val="left"/>
      </w:pPr>
      <w:r>
        <w:rPr>
          <w:color w:val="000000"/>
          <w:sz w:val="24"/>
          <w:szCs w:val="24"/>
        </w:rPr>
        <w:t xml:space="preserve">     Yerl Galloway’s man o’ men was I,</w:t>
      </w:r>
      <w:r>
        <w:rPr>
          <w:color w:val="000000"/>
          <w:sz w:val="24"/>
          <w:szCs w:val="24"/>
        </w:rPr>
        <w:br/>
        <w:t xml:space="preserve">     And chief o’ Broughton’s host;</w:t>
      </w:r>
      <w:r>
        <w:rPr>
          <w:color w:val="000000"/>
          <w:sz w:val="24"/>
          <w:szCs w:val="24"/>
        </w:rPr>
        <w:br/>
        <w:t xml:space="preserve">     So twa blind beggars, on a string,</w:t>
      </w:r>
      <w:r>
        <w:rPr>
          <w:color w:val="000000"/>
          <w:sz w:val="24"/>
          <w:szCs w:val="24"/>
        </w:rPr>
        <w:br/>
        <w:t xml:space="preserve">     The faithfu’ tyke will trust.</w:t>
      </w:r>
    </w:p>
    <w:p>
      <w:pPr>
        <w:widowControl w:val="on"/>
        <w:pBdr/>
        <w:spacing w:before="240" w:after="240" w:line="240" w:lineRule="auto"/>
        <w:ind w:left="0" w:right="0"/>
        <w:jc w:val="left"/>
      </w:pPr>
      <w:r>
        <w:rPr>
          <w:color w:val="000000"/>
          <w:sz w:val="24"/>
          <w:szCs w:val="24"/>
        </w:rPr>
        <w:t xml:space="preserve">     But now Yerl Galloway’s sceptre’s broke,</w:t>
      </w:r>
      <w:r>
        <w:rPr>
          <w:color w:val="000000"/>
          <w:sz w:val="24"/>
          <w:szCs w:val="24"/>
        </w:rPr>
        <w:br/>
        <w:t xml:space="preserve">     And Broughton’s wi’ the slain,</w:t>
      </w:r>
      <w:r>
        <w:rPr>
          <w:color w:val="000000"/>
          <w:sz w:val="24"/>
          <w:szCs w:val="24"/>
        </w:rPr>
        <w:br/>
        <w:t xml:space="preserve">     And I my ancient craft may try,</w:t>
      </w:r>
      <w:r>
        <w:rPr>
          <w:color w:val="000000"/>
          <w:sz w:val="24"/>
          <w:szCs w:val="24"/>
        </w:rPr>
        <w:br/>
        <w:t xml:space="preserve">     Sin’ honesty is gane.</w:t>
      </w:r>
    </w:p>
    <w:p>
      <w:pPr>
        <w:widowControl w:val="on"/>
        <w:pBdr/>
        <w:spacing w:before="240" w:after="240" w:line="240" w:lineRule="auto"/>
        <w:ind w:left="0" w:right="0"/>
        <w:jc w:val="left"/>
      </w:pPr>
      <w:r>
        <w:rPr>
          <w:color w:val="000000"/>
          <w:sz w:val="24"/>
          <w:szCs w:val="24"/>
        </w:rPr>
        <w:t xml:space="preserve">     ‘Twas by the banks o’ bonie Dee,</w:t>
      </w:r>
      <w:r>
        <w:rPr>
          <w:color w:val="000000"/>
          <w:sz w:val="24"/>
          <w:szCs w:val="24"/>
        </w:rPr>
        <w:br/>
        <w:t xml:space="preserve">     Beside Kirkcudbright’s towers,</w:t>
      </w:r>
      <w:r>
        <w:rPr>
          <w:color w:val="000000"/>
          <w:sz w:val="24"/>
          <w:szCs w:val="24"/>
        </w:rPr>
        <w:br/>
        <w:t xml:space="preserve">     The Stewart and the Murray there,</w:t>
      </w:r>
      <w:r>
        <w:rPr>
          <w:color w:val="000000"/>
          <w:sz w:val="24"/>
          <w:szCs w:val="24"/>
        </w:rPr>
        <w:br/>
        <w:t xml:space="preserve">     Did muster a’ their powers.</w:t>
      </w:r>
    </w:p>
    <w:p>
      <w:pPr>
        <w:widowControl w:val="on"/>
        <w:pBdr/>
        <w:spacing w:before="240" w:after="240" w:line="240" w:lineRule="auto"/>
        <w:ind w:left="0" w:right="0"/>
        <w:jc w:val="left"/>
      </w:pPr>
      <w:r>
        <w:rPr>
          <w:color w:val="000000"/>
          <w:sz w:val="24"/>
          <w:szCs w:val="24"/>
        </w:rPr>
        <w:t xml:space="preserve">     Then Murray on the auld grey yaud,</w:t>
      </w:r>
      <w:r>
        <w:rPr>
          <w:color w:val="000000"/>
          <w:sz w:val="24"/>
          <w:szCs w:val="24"/>
        </w:rPr>
        <w:br/>
        <w:t xml:space="preserve">     Wi’ winged spurs did ride,</w:t>
      </w:r>
      <w:r>
        <w:rPr>
          <w:color w:val="000000"/>
          <w:sz w:val="24"/>
          <w:szCs w:val="24"/>
        </w:rPr>
        <w:br/>
        <w:t xml:space="preserve">     That auld grey yaud a’ Nidsdale rade,</w:t>
      </w:r>
      <w:r>
        <w:rPr>
          <w:color w:val="000000"/>
          <w:sz w:val="24"/>
          <w:szCs w:val="24"/>
        </w:rPr>
        <w:br/>
        <w:t xml:space="preserve">     He staw upon Nidside.</w:t>
      </w:r>
    </w:p>
    <w:p>
      <w:pPr>
        <w:widowControl w:val="on"/>
        <w:pBdr/>
        <w:spacing w:before="240" w:after="240" w:line="240" w:lineRule="auto"/>
        <w:ind w:left="0" w:right="0"/>
        <w:jc w:val="left"/>
      </w:pPr>
      <w:r>
        <w:rPr>
          <w:color w:val="000000"/>
          <w:sz w:val="24"/>
          <w:szCs w:val="24"/>
        </w:rPr>
        <w:t xml:space="preserve">     And there had na been the Yerl himsel,</w:t>
      </w:r>
      <w:r>
        <w:rPr>
          <w:color w:val="000000"/>
          <w:sz w:val="24"/>
          <w:szCs w:val="24"/>
        </w:rPr>
        <w:br/>
        <w:t xml:space="preserve">     O there had been nae play;</w:t>
      </w:r>
      <w:r>
        <w:rPr>
          <w:color w:val="000000"/>
          <w:sz w:val="24"/>
          <w:szCs w:val="24"/>
        </w:rPr>
        <w:br/>
        <w:t xml:space="preserve">     But Garlies was to London gane,</w:t>
      </w:r>
      <w:r>
        <w:rPr>
          <w:color w:val="000000"/>
          <w:sz w:val="24"/>
          <w:szCs w:val="24"/>
        </w:rPr>
        <w:br/>
        <w:t xml:space="preserve">     And sae the kye might stray.</w:t>
      </w:r>
    </w:p>
    <w:p>
      <w:pPr>
        <w:widowControl w:val="on"/>
        <w:pBdr/>
        <w:spacing w:before="240" w:after="240" w:line="240" w:lineRule="auto"/>
        <w:ind w:left="0" w:right="0"/>
        <w:jc w:val="left"/>
      </w:pPr>
      <w:r>
        <w:rPr>
          <w:color w:val="000000"/>
          <w:sz w:val="24"/>
          <w:szCs w:val="24"/>
        </w:rPr>
        <w:t xml:space="preserve">     And there was Balmaghie, I ween,</w:t>
      </w:r>
      <w:r>
        <w:rPr>
          <w:color w:val="000000"/>
          <w:sz w:val="24"/>
          <w:szCs w:val="24"/>
        </w:rPr>
        <w:br/>
        <w:t xml:space="preserve">     In front rank he wad shine;</w:t>
      </w:r>
      <w:r>
        <w:rPr>
          <w:color w:val="000000"/>
          <w:sz w:val="24"/>
          <w:szCs w:val="24"/>
        </w:rPr>
        <w:br/>
        <w:t xml:space="preserve">     But Balmaghie had better been</w:t>
      </w:r>
      <w:r>
        <w:rPr>
          <w:color w:val="000000"/>
          <w:sz w:val="24"/>
          <w:szCs w:val="24"/>
        </w:rPr>
        <w:br/>
        <w:t xml:space="preserve">     Drinkin’ Madeira wine.</w:t>
      </w:r>
    </w:p>
    <w:p>
      <w:pPr>
        <w:widowControl w:val="on"/>
        <w:pBdr/>
        <w:spacing w:before="240" w:after="240" w:line="240" w:lineRule="auto"/>
        <w:ind w:left="0" w:right="0"/>
        <w:jc w:val="left"/>
      </w:pPr>
      <w:r>
        <w:rPr>
          <w:color w:val="000000"/>
          <w:sz w:val="24"/>
          <w:szCs w:val="24"/>
        </w:rPr>
        <w:t xml:space="preserve">     And frae Glenkens cam to our aid</w:t>
      </w:r>
      <w:r>
        <w:rPr>
          <w:color w:val="000000"/>
          <w:sz w:val="24"/>
          <w:szCs w:val="24"/>
        </w:rPr>
        <w:br/>
        <w:t xml:space="preserve">     A chief o’ doughty deed;</w:t>
      </w:r>
      <w:r>
        <w:rPr>
          <w:color w:val="000000"/>
          <w:sz w:val="24"/>
          <w:szCs w:val="24"/>
        </w:rPr>
        <w:br/>
        <w:t xml:space="preserve">     In case that worth should wanted be,</w:t>
      </w:r>
      <w:r>
        <w:rPr>
          <w:color w:val="000000"/>
          <w:sz w:val="24"/>
          <w:szCs w:val="24"/>
        </w:rPr>
        <w:br/>
        <w:t xml:space="preserve">     O’ Kenmure we had need.</w:t>
      </w:r>
    </w:p>
    <w:p>
      <w:pPr>
        <w:widowControl w:val="on"/>
        <w:pBdr/>
        <w:spacing w:before="240" w:after="240" w:line="240" w:lineRule="auto"/>
        <w:ind w:left="0" w:right="0"/>
        <w:jc w:val="left"/>
      </w:pPr>
      <w:r>
        <w:rPr>
          <w:color w:val="000000"/>
          <w:sz w:val="24"/>
          <w:szCs w:val="24"/>
        </w:rPr>
        <w:t xml:space="preserve">     And by our banners march’d Muirhead,</w:t>
      </w:r>
      <w:r>
        <w:rPr>
          <w:color w:val="000000"/>
          <w:sz w:val="24"/>
          <w:szCs w:val="24"/>
        </w:rPr>
        <w:br/>
        <w:t xml:space="preserve">     And Buittle was na slack;</w:t>
      </w:r>
      <w:r>
        <w:rPr>
          <w:color w:val="000000"/>
          <w:sz w:val="24"/>
          <w:szCs w:val="24"/>
        </w:rPr>
        <w:br/>
        <w:t xml:space="preserve">     Whase haly priesthood nane could stain,</w:t>
      </w:r>
      <w:r>
        <w:rPr>
          <w:color w:val="000000"/>
          <w:sz w:val="24"/>
          <w:szCs w:val="24"/>
        </w:rPr>
        <w:br/>
        <w:t xml:space="preserve">     For wha could dye the black?</w:t>
      </w:r>
    </w:p>
    <w:p>
      <w:pPr>
        <w:widowControl w:val="on"/>
        <w:pBdr/>
        <w:spacing w:before="240" w:after="240" w:line="240" w:lineRule="auto"/>
        <w:ind w:left="0" w:right="0"/>
        <w:jc w:val="left"/>
      </w:pPr>
      <w:r>
        <w:rPr>
          <w:color w:val="000000"/>
          <w:sz w:val="24"/>
          <w:szCs w:val="24"/>
        </w:rPr>
        <w:t xml:space="preserve">     And there was grave squire Cardoness,</w:t>
      </w:r>
      <w:r>
        <w:rPr>
          <w:color w:val="000000"/>
          <w:sz w:val="24"/>
          <w:szCs w:val="24"/>
        </w:rPr>
        <w:br/>
        <w:t xml:space="preserve">     Look’d on till a’ was done;</w:t>
      </w:r>
      <w:r>
        <w:rPr>
          <w:color w:val="000000"/>
          <w:sz w:val="24"/>
          <w:szCs w:val="24"/>
        </w:rPr>
        <w:br/>
        <w:t xml:space="preserve">     Sae in the tower o’ Cardoness</w:t>
      </w:r>
      <w:r>
        <w:rPr>
          <w:color w:val="000000"/>
          <w:sz w:val="24"/>
          <w:szCs w:val="24"/>
        </w:rPr>
        <w:br/>
        <w:t xml:space="preserve">     A howlet sits at noon.</w:t>
      </w:r>
    </w:p>
    <w:p>
      <w:pPr>
        <w:widowControl w:val="on"/>
        <w:pBdr/>
        <w:spacing w:before="240" w:after="240" w:line="240" w:lineRule="auto"/>
        <w:ind w:left="0" w:right="0"/>
        <w:jc w:val="left"/>
      </w:pPr>
      <w:r>
        <w:rPr>
          <w:color w:val="000000"/>
          <w:sz w:val="24"/>
          <w:szCs w:val="24"/>
        </w:rPr>
        <w:t xml:space="preserve">     And there led I the Bushby clan,</w:t>
      </w:r>
      <w:r>
        <w:rPr>
          <w:color w:val="000000"/>
          <w:sz w:val="24"/>
          <w:szCs w:val="24"/>
        </w:rPr>
        <w:br/>
        <w:t xml:space="preserve">     My gamesome billie, Will,</w:t>
      </w:r>
      <w:r>
        <w:rPr>
          <w:color w:val="000000"/>
          <w:sz w:val="24"/>
          <w:szCs w:val="24"/>
        </w:rPr>
        <w:br/>
        <w:t xml:space="preserve">     And my son Maitland, wise as brave,</w:t>
      </w:r>
      <w:r>
        <w:rPr>
          <w:color w:val="000000"/>
          <w:sz w:val="24"/>
          <w:szCs w:val="24"/>
        </w:rPr>
        <w:br/>
        <w:t xml:space="preserve">     My footsteps follow’d still.</w:t>
      </w:r>
    </w:p>
    <w:p>
      <w:pPr>
        <w:widowControl w:val="on"/>
        <w:pBdr/>
        <w:spacing w:before="240" w:after="240" w:line="240" w:lineRule="auto"/>
        <w:ind w:left="0" w:right="0"/>
        <w:jc w:val="left"/>
      </w:pPr>
      <w:r>
        <w:rPr>
          <w:color w:val="000000"/>
          <w:sz w:val="24"/>
          <w:szCs w:val="24"/>
        </w:rPr>
        <w:t xml:space="preserve">     The Douglas and the Heron’s name,</w:t>
      </w:r>
      <w:r>
        <w:rPr>
          <w:color w:val="000000"/>
          <w:sz w:val="24"/>
          <w:szCs w:val="24"/>
        </w:rPr>
        <w:br/>
        <w:t xml:space="preserve">     We set nought to their score;</w:t>
      </w:r>
      <w:r>
        <w:rPr>
          <w:color w:val="000000"/>
          <w:sz w:val="24"/>
          <w:szCs w:val="24"/>
        </w:rPr>
        <w:br/>
        <w:t xml:space="preserve">     The Douglas and the Heron’s name,</w:t>
      </w:r>
      <w:r>
        <w:rPr>
          <w:color w:val="000000"/>
          <w:sz w:val="24"/>
          <w:szCs w:val="24"/>
        </w:rPr>
        <w:br/>
        <w:t xml:space="preserve">     Had felt our weight before.</w:t>
      </w:r>
    </w:p>
    <w:p>
      <w:pPr>
        <w:widowControl w:val="on"/>
        <w:pBdr/>
        <w:spacing w:before="240" w:after="240" w:line="240" w:lineRule="auto"/>
        <w:ind w:left="0" w:right="0"/>
        <w:jc w:val="left"/>
      </w:pPr>
      <w:r>
        <w:rPr>
          <w:color w:val="000000"/>
          <w:sz w:val="24"/>
          <w:szCs w:val="24"/>
        </w:rPr>
        <w:t xml:space="preserve">     But Douglasses o’ weight had we,</w:t>
      </w:r>
      <w:r>
        <w:rPr>
          <w:color w:val="000000"/>
          <w:sz w:val="24"/>
          <w:szCs w:val="24"/>
        </w:rPr>
        <w:br/>
        <w:t xml:space="preserve">     The pair o’ lusty lairds,</w:t>
      </w:r>
      <w:r>
        <w:rPr>
          <w:color w:val="000000"/>
          <w:sz w:val="24"/>
          <w:szCs w:val="24"/>
        </w:rPr>
        <w:br/>
        <w:t xml:space="preserve">     For building cot-houses sae fam’d,</w:t>
      </w:r>
      <w:r>
        <w:rPr>
          <w:color w:val="000000"/>
          <w:sz w:val="24"/>
          <w:szCs w:val="24"/>
        </w:rPr>
        <w:br/>
        <w:t xml:space="preserve">     And christenin’ kail-yards.</w:t>
      </w:r>
    </w:p>
    <w:p>
      <w:pPr>
        <w:widowControl w:val="on"/>
        <w:pBdr/>
        <w:spacing w:before="240" w:after="240" w:line="240" w:lineRule="auto"/>
        <w:ind w:left="0" w:right="0"/>
        <w:jc w:val="left"/>
      </w:pPr>
      <w:r>
        <w:rPr>
          <w:color w:val="000000"/>
          <w:sz w:val="24"/>
          <w:szCs w:val="24"/>
        </w:rPr>
        <w:t xml:space="preserve">     And there Redcastle drew his sword,</w:t>
      </w:r>
      <w:r>
        <w:rPr>
          <w:color w:val="000000"/>
          <w:sz w:val="24"/>
          <w:szCs w:val="24"/>
        </w:rPr>
        <w:br/>
        <w:t xml:space="preserve">     That ne’er was stain’d wi’ gore,</w:t>
      </w:r>
      <w:r>
        <w:rPr>
          <w:color w:val="000000"/>
          <w:sz w:val="24"/>
          <w:szCs w:val="24"/>
        </w:rPr>
        <w:br/>
        <w:t xml:space="preserve">     Save on a wand’rer lame and blind,</w:t>
      </w:r>
      <w:r>
        <w:rPr>
          <w:color w:val="000000"/>
          <w:sz w:val="24"/>
          <w:szCs w:val="24"/>
        </w:rPr>
        <w:br/>
        <w:t xml:space="preserve">     To drive him frae his door.</w:t>
      </w:r>
    </w:p>
    <w:p>
      <w:pPr>
        <w:widowControl w:val="on"/>
        <w:pBdr/>
        <w:spacing w:before="240" w:after="240" w:line="240" w:lineRule="auto"/>
        <w:ind w:left="0" w:right="0"/>
        <w:jc w:val="left"/>
      </w:pPr>
      <w:r>
        <w:rPr>
          <w:color w:val="000000"/>
          <w:sz w:val="24"/>
          <w:szCs w:val="24"/>
        </w:rPr>
        <w:t xml:space="preserve">     And last cam creepin’ Collieston,</w:t>
      </w:r>
      <w:r>
        <w:rPr>
          <w:color w:val="000000"/>
          <w:sz w:val="24"/>
          <w:szCs w:val="24"/>
        </w:rPr>
        <w:br/>
        <w:t xml:space="preserve">     Was mair in fear than wrath;</w:t>
      </w:r>
      <w:r>
        <w:rPr>
          <w:color w:val="000000"/>
          <w:sz w:val="24"/>
          <w:szCs w:val="24"/>
        </w:rPr>
        <w:br/>
        <w:t xml:space="preserve">     Ae knave was constant in his mind—­</w:t>
      </w:r>
      <w:r>
        <w:rPr>
          <w:color w:val="000000"/>
          <w:sz w:val="24"/>
          <w:szCs w:val="24"/>
        </w:rPr>
        <w:br/>
        <w:t xml:space="preserve">     To keep that knave frae scaith.</w:t>
      </w:r>
    </w:p>
    <w:p>
      <w:pPr>
        <w:widowControl w:val="on"/>
        <w:pBdr/>
        <w:spacing w:before="240" w:after="240" w:line="240" w:lineRule="auto"/>
        <w:ind w:left="0" w:right="0"/>
        <w:jc w:val="left"/>
      </w:pPr>
      <w:r>
        <w:rPr>
          <w:b/>
          <w:color w:val="000000"/>
          <w:sz w:val="24"/>
          <w:szCs w:val="24"/>
        </w:rPr>
        <w:t xml:space="preserve">Inscription For An Altar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At Kerroughtree, the Seat of Mr. Heron.</w:t>
      </w:r>
    </w:p>
    <w:p>
      <w:pPr>
        <w:widowControl w:val="on"/>
        <w:pBdr/>
        <w:spacing w:before="240" w:after="240" w:line="240" w:lineRule="auto"/>
        <w:ind w:left="0" w:right="0"/>
        <w:jc w:val="left"/>
      </w:pPr>
      <w:r>
        <w:rPr>
          <w:color w:val="000000"/>
          <w:sz w:val="24"/>
          <w:szCs w:val="24"/>
        </w:rPr>
        <w:t xml:space="preserve">     Thou of an independent mind,</w:t>
      </w:r>
      <w:r>
        <w:rPr>
          <w:color w:val="000000"/>
          <w:sz w:val="24"/>
          <w:szCs w:val="24"/>
        </w:rPr>
        <w:br/>
        <w:t xml:space="preserve">     With soul resolv’d, with soul resign’d;</w:t>
      </w:r>
      <w:r>
        <w:rPr>
          <w:color w:val="000000"/>
          <w:sz w:val="24"/>
          <w:szCs w:val="24"/>
        </w:rPr>
        <w:br/>
        <w:t xml:space="preserve">     Prepar’d Power’s proudest frown to brave,</w:t>
      </w:r>
      <w:r>
        <w:rPr>
          <w:color w:val="000000"/>
          <w:sz w:val="24"/>
          <w:szCs w:val="24"/>
        </w:rPr>
        <w:br/>
        <w:t xml:space="preserve">     Who wilt not be, nor have a slave;</w:t>
      </w:r>
      <w:r>
        <w:rPr>
          <w:color w:val="000000"/>
          <w:sz w:val="24"/>
          <w:szCs w:val="24"/>
        </w:rPr>
        <w:br/>
        <w:t xml:space="preserve">     Virtue alone who dost revere,</w:t>
      </w:r>
      <w:r>
        <w:rPr>
          <w:color w:val="000000"/>
          <w:sz w:val="24"/>
          <w:szCs w:val="24"/>
        </w:rPr>
        <w:br/>
        <w:t xml:space="preserve">     Thy own reproach alone dost fear—­</w:t>
      </w:r>
      <w:r>
        <w:rPr>
          <w:color w:val="000000"/>
          <w:sz w:val="24"/>
          <w:szCs w:val="24"/>
        </w:rPr>
        <w:br/>
        <w:t xml:space="preserve">     Approach this shrine, and worship here.</w:t>
      </w:r>
    </w:p>
    <w:p>
      <w:pPr>
        <w:keepNext w:val="on"/>
        <w:widowControl w:val="on"/>
        <w:pBdr/>
        <w:spacing w:before="299" w:after="299" w:line="240" w:lineRule="auto"/>
        <w:ind w:left="0" w:right="0"/>
        <w:jc w:val="left"/>
        <w:outlineLvl w:val="1"/>
      </w:pPr>
      <w:r>
        <w:rPr>
          <w:b/>
          <w:color w:val="000000"/>
          <w:sz w:val="36"/>
          <w:szCs w:val="36"/>
        </w:rPr>
        <w:t xml:space="preserve">The Cardin O’t, The Spinnin O’t</w:t>
      </w:r>
    </w:p>
    <w:p>
      <w:pPr>
        <w:widowControl w:val="on"/>
        <w:pBdr/>
        <w:spacing w:before="240" w:after="240" w:line="240" w:lineRule="auto"/>
        <w:ind w:left="0" w:right="0"/>
        <w:jc w:val="left"/>
      </w:pPr>
      <w:r>
        <w:rPr>
          <w:color w:val="000000"/>
          <w:sz w:val="24"/>
          <w:szCs w:val="24"/>
        </w:rPr>
        <w:t xml:space="preserve">     I coft a stane o’ haslock woo’,</w:t>
      </w:r>
      <w:r>
        <w:rPr>
          <w:color w:val="000000"/>
          <w:sz w:val="24"/>
          <w:szCs w:val="24"/>
        </w:rPr>
        <w:br/>
        <w:t xml:space="preserve">     To mak a wab to Johnie o’t;</w:t>
      </w:r>
      <w:r>
        <w:rPr>
          <w:color w:val="000000"/>
          <w:sz w:val="24"/>
          <w:szCs w:val="24"/>
        </w:rPr>
        <w:br/>
        <w:t xml:space="preserve">     For Johnie is my only jo,</w:t>
      </w:r>
      <w:r>
        <w:rPr>
          <w:color w:val="000000"/>
          <w:sz w:val="24"/>
          <w:szCs w:val="24"/>
        </w:rPr>
        <w:br/>
        <w:t xml:space="preserve">     I loe him best of onie yet.</w:t>
      </w:r>
    </w:p>
    <w:p>
      <w:pPr>
        <w:widowControl w:val="on"/>
        <w:pBdr/>
        <w:spacing w:before="240" w:after="240" w:line="240" w:lineRule="auto"/>
        <w:ind w:left="0" w:right="0"/>
        <w:jc w:val="left"/>
      </w:pPr>
      <w:r>
        <w:rPr>
          <w:color w:val="000000"/>
          <w:sz w:val="24"/>
          <w:szCs w:val="24"/>
        </w:rPr>
        <w:t xml:space="preserve">     Chorus—­The cardin’ o’t, the spinnin’ o’t,</w:t>
      </w:r>
      <w:r>
        <w:rPr>
          <w:color w:val="000000"/>
          <w:sz w:val="24"/>
          <w:szCs w:val="24"/>
        </w:rPr>
        <w:br/>
        <w:t xml:space="preserve">     The warpin’ o’t, the winnin’ o’t;</w:t>
      </w:r>
      <w:r>
        <w:rPr>
          <w:color w:val="000000"/>
          <w:sz w:val="24"/>
          <w:szCs w:val="24"/>
        </w:rPr>
        <w:br/>
        <w:t xml:space="preserve">     When ilka ell cost me a groat,</w:t>
      </w:r>
      <w:r>
        <w:rPr>
          <w:color w:val="000000"/>
          <w:sz w:val="24"/>
          <w:szCs w:val="24"/>
        </w:rPr>
        <w:br/>
        <w:t xml:space="preserve">     The tailor staw the lynin’ o’t.</w:t>
      </w:r>
    </w:p>
    <w:p>
      <w:pPr>
        <w:widowControl w:val="on"/>
        <w:pBdr/>
        <w:spacing w:before="240" w:after="240" w:line="240" w:lineRule="auto"/>
        <w:ind w:left="0" w:right="0"/>
        <w:jc w:val="left"/>
      </w:pPr>
      <w:r>
        <w:rPr>
          <w:color w:val="000000"/>
          <w:sz w:val="24"/>
          <w:szCs w:val="24"/>
        </w:rPr>
        <w:t xml:space="preserve">     For tho’ his locks be lyart grey,</w:t>
      </w:r>
      <w:r>
        <w:rPr>
          <w:color w:val="000000"/>
          <w:sz w:val="24"/>
          <w:szCs w:val="24"/>
        </w:rPr>
        <w:br/>
        <w:t xml:space="preserve">     And tho’ his brow be beld aboon,</w:t>
      </w:r>
      <w:r>
        <w:rPr>
          <w:color w:val="000000"/>
          <w:sz w:val="24"/>
          <w:szCs w:val="24"/>
        </w:rPr>
        <w:br/>
        <w:t xml:space="preserve">     Yet I hae seen him on a day,</w:t>
      </w:r>
      <w:r>
        <w:rPr>
          <w:color w:val="000000"/>
          <w:sz w:val="24"/>
          <w:szCs w:val="24"/>
        </w:rPr>
        <w:br/>
        <w:t xml:space="preserve">     The pride of a’ the parishen. </w:t>
      </w:r>
      <w:r>
        <w:rPr>
          <w:color w:val="000000"/>
          <w:sz w:val="24"/>
          <w:szCs w:val="24"/>
        </w:rPr>
        <w:br/>
        <w:t xml:space="preserve">     The cardin o’t, &amp;c.</w:t>
      </w:r>
    </w:p>
    <w:p>
      <w:pPr>
        <w:widowControl w:val="on"/>
        <w:pBdr/>
        <w:spacing w:before="240" w:after="240" w:line="240" w:lineRule="auto"/>
        <w:ind w:left="0" w:right="0"/>
        <w:jc w:val="left"/>
      </w:pPr>
      <w:r>
        <w:rPr>
          <w:b/>
          <w:color w:val="000000"/>
          <w:sz w:val="24"/>
          <w:szCs w:val="24"/>
        </w:rPr>
        <w:t xml:space="preserve">The Cooper O’ Cuddy</w:t>
      </w:r>
    </w:p>
    <w:p>
      <w:pPr>
        <w:widowControl w:val="on"/>
        <w:pBdr/>
        <w:spacing w:before="240" w:after="240" w:line="240" w:lineRule="auto"/>
        <w:ind w:left="0" w:right="0"/>
        <w:jc w:val="left"/>
      </w:pPr>
      <w:r>
        <w:rPr>
          <w:color w:val="000000"/>
          <w:sz w:val="24"/>
          <w:szCs w:val="24"/>
        </w:rPr>
        <w:t xml:space="preserve">     Tune—­“Bab at the bowster.”</w:t>
      </w:r>
    </w:p>
    <w:p>
      <w:pPr>
        <w:widowControl w:val="on"/>
        <w:pBdr/>
        <w:spacing w:before="240" w:after="240" w:line="240" w:lineRule="auto"/>
        <w:ind w:left="0" w:right="0"/>
        <w:jc w:val="left"/>
      </w:pPr>
      <w:r>
        <w:rPr>
          <w:color w:val="000000"/>
          <w:sz w:val="24"/>
          <w:szCs w:val="24"/>
        </w:rPr>
        <w:t xml:space="preserve">     Chorus—­We’ll hide the Cooper behint the door,</w:t>
      </w:r>
      <w:r>
        <w:rPr>
          <w:color w:val="000000"/>
          <w:sz w:val="24"/>
          <w:szCs w:val="24"/>
        </w:rPr>
        <w:br/>
        <w:t xml:space="preserve">     Behint the door, behint the door,</w:t>
      </w:r>
      <w:r>
        <w:rPr>
          <w:color w:val="000000"/>
          <w:sz w:val="24"/>
          <w:szCs w:val="24"/>
        </w:rPr>
        <w:br/>
        <w:t xml:space="preserve">     We’ll hide the Cooper behint the door,</w:t>
      </w:r>
      <w:r>
        <w:rPr>
          <w:color w:val="000000"/>
          <w:sz w:val="24"/>
          <w:szCs w:val="24"/>
        </w:rPr>
        <w:br/>
        <w:t xml:space="preserve">     And cover him under a mawn, O.</w:t>
      </w:r>
    </w:p>
    <w:p>
      <w:pPr>
        <w:widowControl w:val="on"/>
        <w:pBdr/>
        <w:spacing w:before="240" w:after="240" w:line="240" w:lineRule="auto"/>
        <w:ind w:left="0" w:right="0"/>
        <w:jc w:val="left"/>
      </w:pPr>
      <w:r>
        <w:rPr>
          <w:color w:val="000000"/>
          <w:sz w:val="24"/>
          <w:szCs w:val="24"/>
        </w:rPr>
        <w:t xml:space="preserve">     The Cooper o’ Cuddy came here awa,</w:t>
      </w:r>
      <w:r>
        <w:rPr>
          <w:color w:val="000000"/>
          <w:sz w:val="24"/>
          <w:szCs w:val="24"/>
        </w:rPr>
        <w:br/>
        <w:t xml:space="preserve">     He ca’d the girrs out o’er us a’;</w:t>
      </w:r>
      <w:r>
        <w:rPr>
          <w:color w:val="000000"/>
          <w:sz w:val="24"/>
          <w:szCs w:val="24"/>
        </w:rPr>
        <w:br/>
        <w:t xml:space="preserve">     An’ our gudewife has gotten a ca’,</w:t>
      </w:r>
      <w:r>
        <w:rPr>
          <w:color w:val="000000"/>
          <w:sz w:val="24"/>
          <w:szCs w:val="24"/>
        </w:rPr>
        <w:br/>
        <w:t xml:space="preserve">     That’s anger’d the silly gudeman O.</w:t>
      </w:r>
      <w:r>
        <w:rPr>
          <w:color w:val="000000"/>
          <w:sz w:val="24"/>
          <w:szCs w:val="24"/>
        </w:rPr>
        <w:br/>
        <w:t xml:space="preserve">     We’ll hide the Cooper, &amp;c.</w:t>
      </w:r>
    </w:p>
    <w:p>
      <w:pPr>
        <w:widowControl w:val="on"/>
        <w:pBdr/>
        <w:spacing w:before="240" w:after="240" w:line="240" w:lineRule="auto"/>
        <w:ind w:left="0" w:right="0"/>
        <w:jc w:val="left"/>
      </w:pPr>
      <w:r>
        <w:rPr>
          <w:color w:val="000000"/>
          <w:sz w:val="24"/>
          <w:szCs w:val="24"/>
        </w:rPr>
        <w:t xml:space="preserve">     He sought them out, he sought them in,</w:t>
      </w:r>
      <w:r>
        <w:rPr>
          <w:color w:val="000000"/>
          <w:sz w:val="24"/>
          <w:szCs w:val="24"/>
        </w:rPr>
        <w:br/>
        <w:t xml:space="preserve">     Wi’ deil hae her! an’, deil hae him! </w:t>
      </w:r>
      <w:r>
        <w:rPr>
          <w:color w:val="000000"/>
          <w:sz w:val="24"/>
          <w:szCs w:val="24"/>
        </w:rPr>
        <w:br/>
        <w:t xml:space="preserve">     But the body he was sae doited and blin’,</w:t>
      </w:r>
      <w:r>
        <w:rPr>
          <w:color w:val="000000"/>
          <w:sz w:val="24"/>
          <w:szCs w:val="24"/>
        </w:rPr>
        <w:br/>
        <w:t xml:space="preserve">     He wist na where he was gaun O.</w:t>
      </w:r>
      <w:r>
        <w:rPr>
          <w:color w:val="000000"/>
          <w:sz w:val="24"/>
          <w:szCs w:val="24"/>
        </w:rPr>
        <w:br/>
        <w:t xml:space="preserve">     We’ll hide the Cooper, &amp;c.</w:t>
      </w:r>
    </w:p>
    <w:p>
      <w:pPr>
        <w:widowControl w:val="on"/>
        <w:pBdr/>
        <w:spacing w:before="240" w:after="240" w:line="240" w:lineRule="auto"/>
        <w:ind w:left="0" w:right="0"/>
        <w:jc w:val="left"/>
      </w:pPr>
      <w:r>
        <w:rPr>
          <w:color w:val="000000"/>
          <w:sz w:val="24"/>
          <w:szCs w:val="24"/>
        </w:rPr>
        <w:t xml:space="preserve">     They cooper’d at e’en, they cooper’d at morn,</w:t>
      </w:r>
      <w:r>
        <w:rPr>
          <w:color w:val="000000"/>
          <w:sz w:val="24"/>
          <w:szCs w:val="24"/>
        </w:rPr>
        <w:br/>
        <w:t xml:space="preserve">     Till our gudeman has gotten the scorn;</w:t>
      </w:r>
      <w:r>
        <w:rPr>
          <w:color w:val="000000"/>
          <w:sz w:val="24"/>
          <w:szCs w:val="24"/>
        </w:rPr>
        <w:br/>
        <w:t xml:space="preserve">     On ilka brow she’s planted a horn,</w:t>
      </w:r>
      <w:r>
        <w:rPr>
          <w:color w:val="000000"/>
          <w:sz w:val="24"/>
          <w:szCs w:val="24"/>
        </w:rPr>
        <w:br/>
        <w:t xml:space="preserve">     And swears that there they sall stan’ O.</w:t>
      </w:r>
      <w:r>
        <w:rPr>
          <w:color w:val="000000"/>
          <w:sz w:val="24"/>
          <w:szCs w:val="24"/>
        </w:rPr>
        <w:br/>
        <w:t xml:space="preserve">     We’ll hide the Cooper, &amp;c.</w:t>
      </w:r>
    </w:p>
    <w:p>
      <w:pPr>
        <w:keepNext w:val="on"/>
        <w:widowControl w:val="on"/>
        <w:pBdr/>
        <w:spacing w:before="299" w:after="299" w:line="240" w:lineRule="auto"/>
        <w:ind w:left="0" w:right="0"/>
        <w:jc w:val="left"/>
        <w:outlineLvl w:val="1"/>
      </w:pPr>
      <w:r>
        <w:rPr>
          <w:b/>
          <w:color w:val="000000"/>
          <w:sz w:val="36"/>
          <w:szCs w:val="36"/>
        </w:rPr>
        <w:t xml:space="preserve">The Lass That Made The Bed To Me</w:t>
      </w:r>
    </w:p>
    <w:p>
      <w:pPr>
        <w:widowControl w:val="on"/>
        <w:pBdr/>
        <w:spacing w:before="240" w:after="240" w:line="240" w:lineRule="auto"/>
        <w:ind w:left="0" w:right="0"/>
        <w:jc w:val="left"/>
      </w:pPr>
      <w:r>
        <w:rPr>
          <w:color w:val="000000"/>
          <w:sz w:val="24"/>
          <w:szCs w:val="24"/>
        </w:rPr>
        <w:t xml:space="preserve">     When Januar’ wind was blawing cauld,</w:t>
      </w:r>
      <w:r>
        <w:rPr>
          <w:color w:val="000000"/>
          <w:sz w:val="24"/>
          <w:szCs w:val="24"/>
        </w:rPr>
        <w:br/>
        <w:t xml:space="preserve">     As to the north I took my way,</w:t>
      </w:r>
      <w:r>
        <w:rPr>
          <w:color w:val="000000"/>
          <w:sz w:val="24"/>
          <w:szCs w:val="24"/>
        </w:rPr>
        <w:br/>
        <w:t xml:space="preserve">     The mirksome night did me enfauld,</w:t>
      </w:r>
      <w:r>
        <w:rPr>
          <w:color w:val="000000"/>
          <w:sz w:val="24"/>
          <w:szCs w:val="24"/>
        </w:rPr>
        <w:br/>
        <w:t xml:space="preserve">     I knew na where to lodge till day: </w:t>
      </w:r>
    </w:p>
    <w:p>
      <w:pPr>
        <w:widowControl w:val="on"/>
        <w:pBdr/>
        <w:spacing w:before="240" w:after="240" w:line="240" w:lineRule="auto"/>
        <w:ind w:left="0" w:right="0"/>
        <w:jc w:val="left"/>
      </w:pPr>
      <w:r>
        <w:rPr>
          <w:color w:val="000000"/>
          <w:sz w:val="24"/>
          <w:szCs w:val="24"/>
        </w:rPr>
        <w:t xml:space="preserve">     By my gude luck a maid I met,</w:t>
      </w:r>
      <w:r>
        <w:rPr>
          <w:color w:val="000000"/>
          <w:sz w:val="24"/>
          <w:szCs w:val="24"/>
        </w:rPr>
        <w:br/>
        <w:t xml:space="preserve">     Just in the middle o’ my care,</w:t>
      </w:r>
      <w:r>
        <w:rPr>
          <w:color w:val="000000"/>
          <w:sz w:val="24"/>
          <w:szCs w:val="24"/>
        </w:rPr>
        <w:br/>
        <w:t xml:space="preserve">     And kindly she did me invite</w:t>
      </w:r>
      <w:r>
        <w:rPr>
          <w:color w:val="000000"/>
          <w:sz w:val="24"/>
          <w:szCs w:val="24"/>
        </w:rPr>
        <w:br/>
        <w:t xml:space="preserve">     To walk into a chamber fair.</w:t>
      </w:r>
    </w:p>
    <w:p>
      <w:pPr>
        <w:widowControl w:val="on"/>
        <w:pBdr/>
        <w:spacing w:before="240" w:after="240" w:line="240" w:lineRule="auto"/>
        <w:ind w:left="0" w:right="0"/>
        <w:jc w:val="left"/>
      </w:pPr>
      <w:r>
        <w:rPr>
          <w:color w:val="000000"/>
          <w:sz w:val="24"/>
          <w:szCs w:val="24"/>
        </w:rPr>
        <w:t xml:space="preserve">     I bow’d fu’ low unto this maid,</w:t>
      </w:r>
      <w:r>
        <w:rPr>
          <w:color w:val="000000"/>
          <w:sz w:val="24"/>
          <w:szCs w:val="24"/>
        </w:rPr>
        <w:br/>
        <w:t xml:space="preserve">     And thank’d her for her courtesie;</w:t>
      </w:r>
      <w:r>
        <w:rPr>
          <w:color w:val="000000"/>
          <w:sz w:val="24"/>
          <w:szCs w:val="24"/>
        </w:rPr>
        <w:br/>
        <w:t xml:space="preserve">     I bow’d fu’ low unto this maid,</w:t>
      </w:r>
      <w:r>
        <w:rPr>
          <w:color w:val="000000"/>
          <w:sz w:val="24"/>
          <w:szCs w:val="24"/>
        </w:rPr>
        <w:br/>
        <w:t xml:space="preserve">     An’ bade her make a bed to me;</w:t>
      </w:r>
    </w:p>
    <w:p>
      <w:pPr>
        <w:widowControl w:val="on"/>
        <w:pBdr/>
        <w:spacing w:before="240" w:after="240" w:line="240" w:lineRule="auto"/>
        <w:ind w:left="0" w:right="0"/>
        <w:jc w:val="left"/>
      </w:pPr>
      <w:r>
        <w:rPr>
          <w:color w:val="000000"/>
          <w:sz w:val="24"/>
          <w:szCs w:val="24"/>
        </w:rPr>
        <w:t xml:space="preserve">     She made the bed baith large and wide,</w:t>
      </w:r>
      <w:r>
        <w:rPr>
          <w:color w:val="000000"/>
          <w:sz w:val="24"/>
          <w:szCs w:val="24"/>
        </w:rPr>
        <w:br/>
        <w:t xml:space="preserve">     Wi’ twa white hands she spread it doun;</w:t>
      </w:r>
      <w:r>
        <w:rPr>
          <w:color w:val="000000"/>
          <w:sz w:val="24"/>
          <w:szCs w:val="24"/>
        </w:rPr>
        <w:br/>
        <w:t xml:space="preserve">     She put the cup to her rosy lips,</w:t>
      </w:r>
      <w:r>
        <w:rPr>
          <w:color w:val="000000"/>
          <w:sz w:val="24"/>
          <w:szCs w:val="24"/>
        </w:rPr>
        <w:br/>
        <w:t xml:space="preserve">     And drank—­“Young man, now sleep ye soun’.”</w:t>
      </w:r>
    </w:p>
    <w:p>
      <w:pPr>
        <w:widowControl w:val="on"/>
        <w:pBdr/>
        <w:spacing w:before="240" w:after="240" w:line="240" w:lineRule="auto"/>
        <w:ind w:left="0" w:right="0"/>
        <w:jc w:val="left"/>
      </w:pPr>
      <w:r>
        <w:rPr>
          <w:color w:val="000000"/>
          <w:sz w:val="24"/>
          <w:szCs w:val="24"/>
        </w:rPr>
        <w:t xml:space="preserve">     Chorus—­The bonie lass made the bed to me,</w:t>
      </w:r>
      <w:r>
        <w:rPr>
          <w:color w:val="000000"/>
          <w:sz w:val="24"/>
          <w:szCs w:val="24"/>
        </w:rPr>
        <w:br/>
        <w:t xml:space="preserve">     The braw lass made the bed to me,</w:t>
      </w:r>
      <w:r>
        <w:rPr>
          <w:color w:val="000000"/>
          <w:sz w:val="24"/>
          <w:szCs w:val="24"/>
        </w:rPr>
        <w:br/>
        <w:t xml:space="preserve">     I’ll ne’er forget till the day I die,</w:t>
      </w:r>
      <w:r>
        <w:rPr>
          <w:color w:val="000000"/>
          <w:sz w:val="24"/>
          <w:szCs w:val="24"/>
        </w:rPr>
        <w:br/>
        <w:t xml:space="preserve">     The lass that made the bed to me.</w:t>
      </w:r>
    </w:p>
    <w:p>
      <w:pPr>
        <w:widowControl w:val="on"/>
        <w:pBdr/>
        <w:spacing w:before="240" w:after="240" w:line="240" w:lineRule="auto"/>
        <w:ind w:left="0" w:right="0"/>
        <w:jc w:val="left"/>
      </w:pPr>
      <w:r>
        <w:rPr>
          <w:color w:val="000000"/>
          <w:sz w:val="24"/>
          <w:szCs w:val="24"/>
        </w:rPr>
        <w:t xml:space="preserve">     She snatch’d the candle in her hand,</w:t>
      </w:r>
      <w:r>
        <w:rPr>
          <w:color w:val="000000"/>
          <w:sz w:val="24"/>
          <w:szCs w:val="24"/>
        </w:rPr>
        <w:br/>
        <w:t xml:space="preserve">     And frae my chamber went wi’ speed;</w:t>
      </w:r>
      <w:r>
        <w:rPr>
          <w:color w:val="000000"/>
          <w:sz w:val="24"/>
          <w:szCs w:val="24"/>
        </w:rPr>
        <w:br/>
        <w:t xml:space="preserve">     But I call’d her quickly back again,</w:t>
      </w:r>
      <w:r>
        <w:rPr>
          <w:color w:val="000000"/>
          <w:sz w:val="24"/>
          <w:szCs w:val="24"/>
        </w:rPr>
        <w:br/>
        <w:t xml:space="preserve">     To lay some mair below my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A cod she laid below my head,</w:t>
      </w:r>
      <w:r>
        <w:rPr>
          <w:color w:val="000000"/>
          <w:sz w:val="24"/>
          <w:szCs w:val="24"/>
        </w:rPr>
        <w:br/>
        <w:t xml:space="preserve">     And served me with due respect,</w:t>
      </w:r>
      <w:r>
        <w:rPr>
          <w:color w:val="000000"/>
          <w:sz w:val="24"/>
          <w:szCs w:val="24"/>
        </w:rPr>
        <w:br/>
        <w:t xml:space="preserve">     And, to salute her wi’ a kiss,</w:t>
      </w:r>
      <w:r>
        <w:rPr>
          <w:color w:val="000000"/>
          <w:sz w:val="24"/>
          <w:szCs w:val="24"/>
        </w:rPr>
        <w:br/>
        <w:t xml:space="preserve">     I put my arms about her neck. </w:t>
      </w:r>
      <w:r>
        <w:rPr>
          <w:color w:val="000000"/>
          <w:sz w:val="24"/>
          <w:szCs w:val="24"/>
        </w:rPr>
        <w:br/>
        <w:t xml:space="preserve">     The bonie lass, &amp;c.</w:t>
      </w:r>
    </w:p>
    <w:p>
      <w:pPr>
        <w:widowControl w:val="on"/>
        <w:pBdr/>
        <w:spacing w:before="240" w:after="240" w:line="240" w:lineRule="auto"/>
        <w:ind w:left="0" w:right="0"/>
        <w:jc w:val="left"/>
      </w:pPr>
      <w:r>
        <w:rPr>
          <w:color w:val="000000"/>
          <w:sz w:val="24"/>
          <w:szCs w:val="24"/>
        </w:rPr>
        <w:t xml:space="preserve">     “Haud aff your hands, young man!” she said,</w:t>
      </w:r>
      <w:r>
        <w:rPr>
          <w:color w:val="000000"/>
          <w:sz w:val="24"/>
          <w:szCs w:val="24"/>
        </w:rPr>
        <w:br/>
        <w:t xml:space="preserve">     “And dinna sae uncivil be;</w:t>
      </w:r>
      <w:r>
        <w:rPr>
          <w:color w:val="000000"/>
          <w:sz w:val="24"/>
          <w:szCs w:val="24"/>
        </w:rPr>
        <w:br/>
        <w:t xml:space="preserve">     Gif ye hae ony luve for me,</w:t>
      </w:r>
      <w:r>
        <w:rPr>
          <w:color w:val="000000"/>
          <w:sz w:val="24"/>
          <w:szCs w:val="24"/>
        </w:rPr>
        <w:br/>
        <w:t xml:space="preserve">     O wrang na my virginitie.” </w:t>
      </w:r>
      <w:r>
        <w:rPr>
          <w:color w:val="000000"/>
          <w:sz w:val="24"/>
          <w:szCs w:val="24"/>
        </w:rPr>
        <w:br/>
        <w:t xml:space="preserve">     Her hair was like the links o’ gowd,</w:t>
      </w:r>
      <w:r>
        <w:rPr>
          <w:color w:val="000000"/>
          <w:sz w:val="24"/>
          <w:szCs w:val="24"/>
        </w:rPr>
        <w:br/>
        <w:t xml:space="preserve">     Her teeth were like the ivorie,</w:t>
      </w:r>
      <w:r>
        <w:rPr>
          <w:color w:val="000000"/>
          <w:sz w:val="24"/>
          <w:szCs w:val="24"/>
        </w:rPr>
        <w:br/>
        <w:t xml:space="preserve">     Her cheeks like lilies dipt in wine,</w:t>
      </w:r>
      <w:r>
        <w:rPr>
          <w:color w:val="000000"/>
          <w:sz w:val="24"/>
          <w:szCs w:val="24"/>
        </w:rPr>
        <w:br/>
        <w:t xml:space="preserve">     The lass that made the bed to me: </w:t>
      </w:r>
      <w:r>
        <w:rPr>
          <w:color w:val="000000"/>
          <w:sz w:val="24"/>
          <w:szCs w:val="24"/>
        </w:rPr>
        <w:br/>
        <w:t xml:space="preserve">     The bonie lass, &amp;c.</w:t>
      </w:r>
    </w:p>
    <w:p>
      <w:pPr>
        <w:widowControl w:val="on"/>
        <w:pBdr/>
        <w:spacing w:before="240" w:after="240" w:line="240" w:lineRule="auto"/>
        <w:ind w:left="0" w:right="0"/>
        <w:jc w:val="left"/>
      </w:pPr>
      <w:r>
        <w:rPr>
          <w:color w:val="000000"/>
          <w:sz w:val="24"/>
          <w:szCs w:val="24"/>
        </w:rPr>
        <w:t xml:space="preserve">     Her bosom was the driven snaw,</w:t>
      </w:r>
      <w:r>
        <w:rPr>
          <w:color w:val="000000"/>
          <w:sz w:val="24"/>
          <w:szCs w:val="24"/>
        </w:rPr>
        <w:br/>
        <w:t xml:space="preserve">     Twa drifted heaps sae fair to see;</w:t>
      </w:r>
      <w:r>
        <w:rPr>
          <w:color w:val="000000"/>
          <w:sz w:val="24"/>
          <w:szCs w:val="24"/>
        </w:rPr>
        <w:br/>
        <w:t xml:space="preserve">     Her limbs the polish’d marble stane,</w:t>
      </w:r>
      <w:r>
        <w:rPr>
          <w:color w:val="000000"/>
          <w:sz w:val="24"/>
          <w:szCs w:val="24"/>
        </w:rPr>
        <w:br/>
        <w:t xml:space="preserve">     The lass that made the bed to me. </w:t>
      </w:r>
      <w:r>
        <w:rPr>
          <w:color w:val="000000"/>
          <w:sz w:val="24"/>
          <w:szCs w:val="24"/>
        </w:rPr>
        <w:br/>
        <w:t xml:space="preserve">     I kiss’d her o’er and o’er again,</w:t>
      </w:r>
      <w:r>
        <w:rPr>
          <w:color w:val="000000"/>
          <w:sz w:val="24"/>
          <w:szCs w:val="24"/>
        </w:rPr>
        <w:br/>
        <w:t xml:space="preserve">     And aye she wist na what to say: </w:t>
      </w:r>
      <w:r>
        <w:rPr>
          <w:color w:val="000000"/>
          <w:sz w:val="24"/>
          <w:szCs w:val="24"/>
        </w:rPr>
        <w:br/>
        <w:t xml:space="preserve">     I laid her ‘tween me and the wa’;</w:t>
      </w:r>
      <w:r>
        <w:rPr>
          <w:color w:val="000000"/>
          <w:sz w:val="24"/>
          <w:szCs w:val="24"/>
        </w:rPr>
        <w:br/>
        <w:t xml:space="preserve">     The lassie thocht na lang till day. </w:t>
      </w:r>
      <w:r>
        <w:rPr>
          <w:color w:val="000000"/>
          <w:sz w:val="24"/>
          <w:szCs w:val="24"/>
        </w:rPr>
        <w:br/>
        <w:t xml:space="preserve">     The bonie lass, &amp;c.</w:t>
      </w:r>
    </w:p>
    <w:p>
      <w:pPr>
        <w:widowControl w:val="on"/>
        <w:pBdr/>
        <w:spacing w:before="240" w:after="240" w:line="240" w:lineRule="auto"/>
        <w:ind w:left="0" w:right="0"/>
        <w:jc w:val="left"/>
      </w:pPr>
      <w:r>
        <w:rPr>
          <w:color w:val="000000"/>
          <w:sz w:val="24"/>
          <w:szCs w:val="24"/>
        </w:rPr>
        <w:t xml:space="preserve">     Upon the morrow when we raise,</w:t>
      </w:r>
      <w:r>
        <w:rPr>
          <w:color w:val="000000"/>
          <w:sz w:val="24"/>
          <w:szCs w:val="24"/>
        </w:rPr>
        <w:br/>
        <w:t xml:space="preserve">     I thank’d her for her courtesie;</w:t>
      </w:r>
      <w:r>
        <w:rPr>
          <w:color w:val="000000"/>
          <w:sz w:val="24"/>
          <w:szCs w:val="24"/>
        </w:rPr>
        <w:br/>
        <w:t xml:space="preserve">     But aye she blush’d and aye she sigh’d,</w:t>
      </w:r>
      <w:r>
        <w:rPr>
          <w:color w:val="000000"/>
          <w:sz w:val="24"/>
          <w:szCs w:val="24"/>
        </w:rPr>
        <w:br/>
        <w:t xml:space="preserve">     And said, “Alas, ye’ve ruin’d me.” </w:t>
      </w:r>
      <w:r>
        <w:rPr>
          <w:color w:val="000000"/>
          <w:sz w:val="24"/>
          <w:szCs w:val="24"/>
        </w:rPr>
        <w:br/>
        <w:t xml:space="preserve">     I claps’d her waist, and kiss’d her syne,</w:t>
      </w:r>
      <w:r>
        <w:rPr>
          <w:color w:val="000000"/>
          <w:sz w:val="24"/>
          <w:szCs w:val="24"/>
        </w:rPr>
        <w:br/>
        <w:t xml:space="preserve">     While the tear stood twinkling in her e’e;</w:t>
      </w:r>
      <w:r>
        <w:rPr>
          <w:color w:val="000000"/>
          <w:sz w:val="24"/>
          <w:szCs w:val="24"/>
        </w:rPr>
        <w:br/>
        <w:t xml:space="preserve">     I said, my lassie, dinna cry. </w:t>
      </w:r>
      <w:r>
        <w:rPr>
          <w:color w:val="000000"/>
          <w:sz w:val="24"/>
          <w:szCs w:val="24"/>
        </w:rPr>
        <w:br/>
        <w:t xml:space="preserve">     For ye aye shall make the bed to me. </w:t>
      </w:r>
      <w:r>
        <w:rPr>
          <w:color w:val="000000"/>
          <w:sz w:val="24"/>
          <w:szCs w:val="24"/>
        </w:rPr>
        <w:br/>
        <w:t xml:space="preserve">     The bonie lass, &amp;c.</w:t>
      </w:r>
    </w:p>
    <w:p>
      <w:pPr>
        <w:widowControl w:val="on"/>
        <w:pBdr/>
        <w:spacing w:before="240" w:after="240" w:line="240" w:lineRule="auto"/>
        <w:ind w:left="0" w:right="0"/>
        <w:jc w:val="left"/>
      </w:pPr>
      <w:r>
        <w:rPr>
          <w:color w:val="000000"/>
          <w:sz w:val="24"/>
          <w:szCs w:val="24"/>
        </w:rPr>
        <w:t xml:space="preserve">     She took her mither’s holland sheets,</w:t>
      </w:r>
      <w:r>
        <w:rPr>
          <w:color w:val="000000"/>
          <w:sz w:val="24"/>
          <w:szCs w:val="24"/>
        </w:rPr>
        <w:br/>
        <w:t xml:space="preserve">     An’ made them a’ in sarks to me;</w:t>
      </w:r>
      <w:r>
        <w:rPr>
          <w:color w:val="000000"/>
          <w:sz w:val="24"/>
          <w:szCs w:val="24"/>
        </w:rPr>
        <w:br/>
        <w:t xml:space="preserve">     Blythe and merry may she be,</w:t>
      </w:r>
      <w:r>
        <w:rPr>
          <w:color w:val="000000"/>
          <w:sz w:val="24"/>
          <w:szCs w:val="24"/>
        </w:rPr>
        <w:br/>
        <w:t xml:space="preserve">     The lass that made the bed to me.</w:t>
      </w:r>
    </w:p>
    <w:p>
      <w:pPr>
        <w:widowControl w:val="on"/>
        <w:pBdr/>
        <w:spacing w:before="240" w:after="240" w:line="240" w:lineRule="auto"/>
        <w:ind w:left="0" w:right="0"/>
        <w:jc w:val="left"/>
      </w:pPr>
      <w:r>
        <w:rPr>
          <w:color w:val="000000"/>
          <w:sz w:val="24"/>
          <w:szCs w:val="24"/>
        </w:rPr>
        <w:t xml:space="preserve">     Chorus—­The bonie lass made the bed to me,</w:t>
      </w:r>
      <w:r>
        <w:rPr>
          <w:color w:val="000000"/>
          <w:sz w:val="24"/>
          <w:szCs w:val="24"/>
        </w:rPr>
        <w:br/>
        <w:t xml:space="preserve">     The braw lass made the bed to me. </w:t>
      </w:r>
      <w:r>
        <w:rPr>
          <w:color w:val="000000"/>
          <w:sz w:val="24"/>
          <w:szCs w:val="24"/>
        </w:rPr>
        <w:br/>
        <w:t xml:space="preserve">     I’ll ne’er forget till the day I die,</w:t>
      </w:r>
      <w:r>
        <w:rPr>
          <w:color w:val="000000"/>
          <w:sz w:val="24"/>
          <w:szCs w:val="24"/>
        </w:rPr>
        <w:br/>
        <w:t xml:space="preserve">     The lass that made the bed to me.</w:t>
      </w:r>
    </w:p>
    <w:p>
      <w:pPr>
        <w:widowControl w:val="on"/>
        <w:pBdr/>
        <w:spacing w:before="240" w:after="240" w:line="240" w:lineRule="auto"/>
        <w:ind w:left="0" w:right="0"/>
        <w:jc w:val="left"/>
      </w:pPr>
      <w:r>
        <w:rPr>
          <w:b/>
          <w:color w:val="000000"/>
          <w:sz w:val="24"/>
          <w:szCs w:val="24"/>
        </w:rPr>
        <w:t xml:space="preserve">Had I The Wyte?  She Bade Me</w:t>
      </w:r>
    </w:p>
    <w:p>
      <w:pPr>
        <w:widowControl w:val="on"/>
        <w:pBdr/>
        <w:spacing w:before="240" w:after="240" w:line="240" w:lineRule="auto"/>
        <w:ind w:left="0" w:right="0"/>
        <w:jc w:val="left"/>
      </w:pPr>
      <w:r>
        <w:rPr>
          <w:color w:val="000000"/>
          <w:sz w:val="24"/>
          <w:szCs w:val="24"/>
        </w:rPr>
        <w:t xml:space="preserve">     Had I the wyte, had I the wyte,</w:t>
      </w:r>
      <w:r>
        <w:rPr>
          <w:color w:val="000000"/>
          <w:sz w:val="24"/>
          <w:szCs w:val="24"/>
        </w:rPr>
        <w:br/>
        <w:t xml:space="preserve">     Had I the wyte? she bade me;</w:t>
      </w:r>
      <w:r>
        <w:rPr>
          <w:color w:val="000000"/>
          <w:sz w:val="24"/>
          <w:szCs w:val="24"/>
        </w:rPr>
        <w:br/>
        <w:t xml:space="preserve">     She watch’d me by the hie-gate side,</w:t>
      </w:r>
      <w:r>
        <w:rPr>
          <w:color w:val="000000"/>
          <w:sz w:val="24"/>
          <w:szCs w:val="24"/>
        </w:rPr>
        <w:br/>
        <w:t xml:space="preserve">     And up the loan she shaw’d me.</w:t>
      </w:r>
    </w:p>
    <w:p>
      <w:pPr>
        <w:widowControl w:val="on"/>
        <w:pBdr/>
        <w:spacing w:before="240" w:after="240" w:line="240" w:lineRule="auto"/>
        <w:ind w:left="0" w:right="0"/>
        <w:jc w:val="left"/>
      </w:pPr>
      <w:r>
        <w:rPr>
          <w:color w:val="000000"/>
          <w:sz w:val="24"/>
          <w:szCs w:val="24"/>
        </w:rPr>
        <w:t xml:space="preserve">     And when I wadna venture in,</w:t>
      </w:r>
      <w:r>
        <w:rPr>
          <w:color w:val="000000"/>
          <w:sz w:val="24"/>
          <w:szCs w:val="24"/>
        </w:rPr>
        <w:br/>
        <w:t xml:space="preserve">     A coward loon she ca’d me: </w:t>
      </w:r>
      <w:r>
        <w:rPr>
          <w:color w:val="000000"/>
          <w:sz w:val="24"/>
          <w:szCs w:val="24"/>
        </w:rPr>
        <w:br/>
        <w:t xml:space="preserve">     Had Kirk an’ State been in the gate,</w:t>
      </w:r>
      <w:r>
        <w:rPr>
          <w:color w:val="000000"/>
          <w:sz w:val="24"/>
          <w:szCs w:val="24"/>
        </w:rPr>
        <w:br/>
        <w:t xml:space="preserve">     I’d lighted when she bade me.</w:t>
      </w:r>
    </w:p>
    <w:p>
      <w:pPr>
        <w:widowControl w:val="on"/>
        <w:pBdr/>
        <w:spacing w:before="240" w:after="240" w:line="240" w:lineRule="auto"/>
        <w:ind w:left="0" w:right="0"/>
        <w:jc w:val="left"/>
      </w:pPr>
      <w:r>
        <w:rPr>
          <w:color w:val="000000"/>
          <w:sz w:val="24"/>
          <w:szCs w:val="24"/>
        </w:rPr>
        <w:t xml:space="preserve">     Sae craftilie she took me ben,</w:t>
      </w:r>
      <w:r>
        <w:rPr>
          <w:color w:val="000000"/>
          <w:sz w:val="24"/>
          <w:szCs w:val="24"/>
        </w:rPr>
        <w:br/>
        <w:t xml:space="preserve">     And bade me mak nae clatter;</w:t>
      </w:r>
      <w:r>
        <w:rPr>
          <w:color w:val="000000"/>
          <w:sz w:val="24"/>
          <w:szCs w:val="24"/>
        </w:rPr>
        <w:br/>
        <w:t xml:space="preserve">     “For our ramgunshoch, glum gudeman</w:t>
      </w:r>
      <w:r>
        <w:rPr>
          <w:color w:val="000000"/>
          <w:sz w:val="24"/>
          <w:szCs w:val="24"/>
        </w:rPr>
        <w:br/>
        <w:t xml:space="preserve">     Is o’er ayont the water.”</w:t>
      </w:r>
    </w:p>
    <w:p>
      <w:pPr>
        <w:widowControl w:val="on"/>
        <w:pBdr/>
        <w:spacing w:before="240" w:after="240" w:line="240" w:lineRule="auto"/>
        <w:ind w:left="0" w:right="0"/>
        <w:jc w:val="left"/>
      </w:pPr>
      <w:r>
        <w:rPr>
          <w:color w:val="000000"/>
          <w:sz w:val="24"/>
          <w:szCs w:val="24"/>
        </w:rPr>
        <w:t xml:space="preserve">     Whae’er shall say I wanted grace,</w:t>
      </w:r>
      <w:r>
        <w:rPr>
          <w:color w:val="000000"/>
          <w:sz w:val="24"/>
          <w:szCs w:val="24"/>
        </w:rPr>
        <w:br/>
        <w:t xml:space="preserve">     When I did kiss and dawte her,</w:t>
      </w:r>
      <w:r>
        <w:rPr>
          <w:color w:val="000000"/>
          <w:sz w:val="24"/>
          <w:szCs w:val="24"/>
        </w:rPr>
        <w:br/>
        <w:t xml:space="preserve">     Let him be planted in my place,</w:t>
      </w:r>
      <w:r>
        <w:rPr>
          <w:color w:val="000000"/>
          <w:sz w:val="24"/>
          <w:szCs w:val="24"/>
        </w:rPr>
        <w:br/>
        <w:t xml:space="preserve">     Syne say, I was the fautor.</w:t>
      </w:r>
    </w:p>
    <w:p>
      <w:pPr>
        <w:widowControl w:val="on"/>
        <w:pBdr/>
        <w:spacing w:before="240" w:after="240" w:line="240" w:lineRule="auto"/>
        <w:ind w:left="0" w:right="0"/>
        <w:jc w:val="left"/>
      </w:pPr>
      <w:r>
        <w:rPr>
          <w:color w:val="000000"/>
          <w:sz w:val="24"/>
          <w:szCs w:val="24"/>
        </w:rPr>
        <w:t xml:space="preserve">     Could I for shame, could I for shame,</w:t>
      </w:r>
      <w:r>
        <w:rPr>
          <w:color w:val="000000"/>
          <w:sz w:val="24"/>
          <w:szCs w:val="24"/>
        </w:rPr>
        <w:br/>
        <w:t xml:space="preserve">     Could I for shame refus’d her;</w:t>
      </w:r>
      <w:r>
        <w:rPr>
          <w:color w:val="000000"/>
          <w:sz w:val="24"/>
          <w:szCs w:val="24"/>
        </w:rPr>
        <w:br/>
        <w:t xml:space="preserve">     And wadna manhood been to blame,</w:t>
      </w:r>
      <w:r>
        <w:rPr>
          <w:color w:val="000000"/>
          <w:sz w:val="24"/>
          <w:szCs w:val="24"/>
        </w:rPr>
        <w:br/>
        <w:t xml:space="preserve">     Had I unkindly used her!</w:t>
      </w:r>
    </w:p>
    <w:p>
      <w:pPr>
        <w:widowControl w:val="on"/>
        <w:pBdr/>
        <w:spacing w:before="240" w:after="240" w:line="240" w:lineRule="auto"/>
        <w:ind w:left="0" w:right="0"/>
        <w:jc w:val="left"/>
      </w:pPr>
      <w:r>
        <w:rPr>
          <w:color w:val="000000"/>
          <w:sz w:val="24"/>
          <w:szCs w:val="24"/>
        </w:rPr>
        <w:t xml:space="preserve">     He claw’d her wi’ the ripplin-kame,</w:t>
      </w:r>
      <w:r>
        <w:rPr>
          <w:color w:val="000000"/>
          <w:sz w:val="24"/>
          <w:szCs w:val="24"/>
        </w:rPr>
        <w:br/>
        <w:t xml:space="preserve">     And blae and bluidy bruis’d her;</w:t>
      </w:r>
      <w:r>
        <w:rPr>
          <w:color w:val="000000"/>
          <w:sz w:val="24"/>
          <w:szCs w:val="24"/>
        </w:rPr>
        <w:br/>
        <w:t xml:space="preserve">     When sic a husband was frae hame,</w:t>
      </w:r>
      <w:r>
        <w:rPr>
          <w:color w:val="000000"/>
          <w:sz w:val="24"/>
          <w:szCs w:val="24"/>
        </w:rPr>
        <w:br/>
        <w:t xml:space="preserve">     What wife but wad excus’d her!</w:t>
      </w:r>
    </w:p>
    <w:p>
      <w:pPr>
        <w:widowControl w:val="on"/>
        <w:pBdr/>
        <w:spacing w:before="240" w:after="240" w:line="240" w:lineRule="auto"/>
        <w:ind w:left="0" w:right="0"/>
        <w:jc w:val="left"/>
      </w:pPr>
      <w:r>
        <w:rPr>
          <w:color w:val="000000"/>
          <w:sz w:val="24"/>
          <w:szCs w:val="24"/>
        </w:rPr>
        <w:t xml:space="preserve">     I dighted aye her e’en sae blue,</w:t>
      </w:r>
      <w:r>
        <w:rPr>
          <w:color w:val="000000"/>
          <w:sz w:val="24"/>
          <w:szCs w:val="24"/>
        </w:rPr>
        <w:br/>
        <w:t xml:space="preserve">     An’ bann’d the cruel randy,</w:t>
      </w:r>
      <w:r>
        <w:rPr>
          <w:color w:val="000000"/>
          <w:sz w:val="24"/>
          <w:szCs w:val="24"/>
        </w:rPr>
        <w:br/>
        <w:t xml:space="preserve">     And weel I wat, her willin’ mou</w:t>
      </w:r>
      <w:r>
        <w:rPr>
          <w:color w:val="000000"/>
          <w:sz w:val="24"/>
          <w:szCs w:val="24"/>
        </w:rPr>
        <w:br/>
        <w:t xml:space="preserve">     Was sweet as sugar-candie.</w:t>
      </w:r>
    </w:p>
    <w:p>
      <w:pPr>
        <w:widowControl w:val="on"/>
        <w:pBdr/>
        <w:spacing w:before="240" w:after="240" w:line="240" w:lineRule="auto"/>
        <w:ind w:left="0" w:right="0"/>
        <w:jc w:val="left"/>
      </w:pPr>
      <w:r>
        <w:rPr>
          <w:color w:val="000000"/>
          <w:sz w:val="24"/>
          <w:szCs w:val="24"/>
        </w:rPr>
        <w:t xml:space="preserve">     At gloamin-shot, it was I wot,</w:t>
      </w:r>
      <w:r>
        <w:rPr>
          <w:color w:val="000000"/>
          <w:sz w:val="24"/>
          <w:szCs w:val="24"/>
        </w:rPr>
        <w:br/>
        <w:t xml:space="preserve">     I lighted on the Monday;</w:t>
      </w:r>
      <w:r>
        <w:rPr>
          <w:color w:val="000000"/>
          <w:sz w:val="24"/>
          <w:szCs w:val="24"/>
        </w:rPr>
        <w:br/>
        <w:t xml:space="preserve">     But I cam thro’ the Tyseday’s dew,</w:t>
      </w:r>
      <w:r>
        <w:rPr>
          <w:color w:val="000000"/>
          <w:sz w:val="24"/>
          <w:szCs w:val="24"/>
        </w:rPr>
        <w:br/>
        <w:t xml:space="preserve">     To wanton Willie’s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Does Haughty Gaul Invasion Threat?</w:t>
      </w:r>
    </w:p>
    <w:p>
      <w:pPr>
        <w:widowControl w:val="on"/>
        <w:pBdr/>
        <w:spacing w:before="240" w:after="240" w:line="240" w:lineRule="auto"/>
        <w:ind w:left="0" w:right="0"/>
        <w:jc w:val="left"/>
      </w:pPr>
      <w:r>
        <w:rPr>
          <w:color w:val="000000"/>
          <w:sz w:val="24"/>
          <w:szCs w:val="24"/>
        </w:rPr>
        <w:t xml:space="preserve">     Tune—­“Push about the Jorum.”</w:t>
      </w:r>
    </w:p>
    <w:p>
      <w:pPr>
        <w:widowControl w:val="on"/>
        <w:pBdr/>
        <w:spacing w:before="240" w:after="240" w:line="240" w:lineRule="auto"/>
        <w:ind w:left="0" w:right="0"/>
        <w:jc w:val="left"/>
      </w:pPr>
      <w:r>
        <w:rPr>
          <w:color w:val="000000"/>
          <w:sz w:val="24"/>
          <w:szCs w:val="24"/>
        </w:rPr>
        <w:t xml:space="preserve">     Does haughty Gaul invasion threat? </w:t>
      </w:r>
      <w:r>
        <w:rPr>
          <w:color w:val="000000"/>
          <w:sz w:val="24"/>
          <w:szCs w:val="24"/>
        </w:rPr>
        <w:br/>
        <w:t xml:space="preserve">     Then let the louns beware, Sir;</w:t>
      </w:r>
      <w:r>
        <w:rPr>
          <w:color w:val="000000"/>
          <w:sz w:val="24"/>
          <w:szCs w:val="24"/>
        </w:rPr>
        <w:br/>
        <w:t xml:space="preserve">     There’s wooden walls upon our seas,</w:t>
      </w:r>
      <w:r>
        <w:rPr>
          <w:color w:val="000000"/>
          <w:sz w:val="24"/>
          <w:szCs w:val="24"/>
        </w:rPr>
        <w:br/>
        <w:t xml:space="preserve">     And volunteers on shore, Sir: </w:t>
      </w:r>
      <w:r>
        <w:rPr>
          <w:color w:val="000000"/>
          <w:sz w:val="24"/>
          <w:szCs w:val="24"/>
        </w:rPr>
        <w:br/>
        <w:t xml:space="preserve">     The Nith shall run to Corsincon,</w:t>
      </w:r>
      <w:r>
        <w:rPr>
          <w:color w:val="000000"/>
          <w:sz w:val="24"/>
          <w:szCs w:val="24"/>
        </w:rPr>
        <w:br/>
        <w:t xml:space="preserve">     And Criffel sink in Solway,</w:t>
      </w:r>
      <w:r>
        <w:rPr>
          <w:color w:val="000000"/>
          <w:sz w:val="24"/>
          <w:szCs w:val="24"/>
        </w:rPr>
        <w:br/>
        <w:t xml:space="preserve">     Ere we permit a Foreign Foe</w:t>
      </w:r>
      <w:r>
        <w:rPr>
          <w:color w:val="000000"/>
          <w:sz w:val="24"/>
          <w:szCs w:val="24"/>
        </w:rPr>
        <w:br/>
        <w:t xml:space="preserve">     On British ground to rally! </w:t>
      </w:r>
      <w:r>
        <w:rPr>
          <w:color w:val="000000"/>
          <w:sz w:val="24"/>
          <w:szCs w:val="24"/>
        </w:rPr>
        <w:br/>
        <w:t xml:space="preserve">     We’ll ne’er permit a Foreign Foe</w:t>
      </w:r>
      <w:r>
        <w:rPr>
          <w:color w:val="000000"/>
          <w:sz w:val="24"/>
          <w:szCs w:val="24"/>
        </w:rPr>
        <w:br/>
        <w:t xml:space="preserve">     On British ground to rally!</w:t>
      </w:r>
    </w:p>
    <w:p>
      <w:pPr>
        <w:widowControl w:val="on"/>
        <w:pBdr/>
        <w:spacing w:before="240" w:after="240" w:line="240" w:lineRule="auto"/>
        <w:ind w:left="0" w:right="0"/>
        <w:jc w:val="left"/>
      </w:pPr>
      <w:r>
        <w:rPr>
          <w:color w:val="000000"/>
          <w:sz w:val="24"/>
          <w:szCs w:val="24"/>
        </w:rPr>
        <w:t xml:space="preserve">     O let us not, like snarling curs,</w:t>
      </w:r>
      <w:r>
        <w:rPr>
          <w:color w:val="000000"/>
          <w:sz w:val="24"/>
          <w:szCs w:val="24"/>
        </w:rPr>
        <w:br/>
        <w:t xml:space="preserve">     In wrangling be divided,</w:t>
      </w:r>
      <w:r>
        <w:rPr>
          <w:color w:val="000000"/>
          <w:sz w:val="24"/>
          <w:szCs w:val="24"/>
        </w:rPr>
        <w:br/>
        <w:t xml:space="preserve">     Till, slap! come in an unco loun,</w:t>
      </w:r>
      <w:r>
        <w:rPr>
          <w:color w:val="000000"/>
          <w:sz w:val="24"/>
          <w:szCs w:val="24"/>
        </w:rPr>
        <w:br/>
        <w:t xml:space="preserve">     And wi’ a rung decide it! </w:t>
      </w:r>
      <w:r>
        <w:rPr>
          <w:color w:val="000000"/>
          <w:sz w:val="24"/>
          <w:szCs w:val="24"/>
        </w:rPr>
        <w:br/>
        <w:t xml:space="preserve">     Be Britain still to Britain true,</w:t>
      </w:r>
      <w:r>
        <w:rPr>
          <w:color w:val="000000"/>
          <w:sz w:val="24"/>
          <w:szCs w:val="24"/>
        </w:rPr>
        <w:br/>
        <w:t xml:space="preserve">     Amang ourselves united;</w:t>
      </w:r>
      <w:r>
        <w:rPr>
          <w:color w:val="000000"/>
          <w:sz w:val="24"/>
          <w:szCs w:val="24"/>
        </w:rPr>
        <w:br/>
        <w:t xml:space="preserve">     For never but by British hands</w:t>
      </w:r>
      <w:r>
        <w:rPr>
          <w:color w:val="000000"/>
          <w:sz w:val="24"/>
          <w:szCs w:val="24"/>
        </w:rPr>
        <w:br/>
        <w:t xml:space="preserve">     Maun British wrangs be righted! </w:t>
      </w:r>
      <w:r>
        <w:rPr>
          <w:color w:val="000000"/>
          <w:sz w:val="24"/>
          <w:szCs w:val="24"/>
        </w:rPr>
        <w:br/>
        <w:t xml:space="preserve">     No! never but by British hands</w:t>
      </w:r>
      <w:r>
        <w:rPr>
          <w:color w:val="000000"/>
          <w:sz w:val="24"/>
          <w:szCs w:val="24"/>
        </w:rPr>
        <w:br/>
        <w:t xml:space="preserve">     Shall British wrangs be righted!</w:t>
      </w:r>
    </w:p>
    <w:p>
      <w:pPr>
        <w:widowControl w:val="on"/>
        <w:pBdr/>
        <w:spacing w:before="240" w:after="240" w:line="240" w:lineRule="auto"/>
        <w:ind w:left="0" w:right="0"/>
        <w:jc w:val="left"/>
      </w:pPr>
      <w:r>
        <w:rPr>
          <w:color w:val="000000"/>
          <w:sz w:val="24"/>
          <w:szCs w:val="24"/>
        </w:rPr>
        <w:t xml:space="preserve">     The Kettle o’ the Kirk and State,</w:t>
      </w:r>
      <w:r>
        <w:rPr>
          <w:color w:val="000000"/>
          <w:sz w:val="24"/>
          <w:szCs w:val="24"/>
        </w:rPr>
        <w:br/>
        <w:t xml:space="preserve">     Perhaps a clout may fail in’t;</w:t>
      </w:r>
      <w:r>
        <w:rPr>
          <w:color w:val="000000"/>
          <w:sz w:val="24"/>
          <w:szCs w:val="24"/>
        </w:rPr>
        <w:br/>
        <w:t xml:space="preserve">     But deil a foreign tinkler loun</w:t>
      </w:r>
      <w:r>
        <w:rPr>
          <w:color w:val="000000"/>
          <w:sz w:val="24"/>
          <w:szCs w:val="24"/>
        </w:rPr>
        <w:br/>
        <w:t xml:space="preserve">     Shall ever ca’a nail in’t. </w:t>
      </w:r>
      <w:r>
        <w:rPr>
          <w:color w:val="000000"/>
          <w:sz w:val="24"/>
          <w:szCs w:val="24"/>
        </w:rPr>
        <w:br/>
        <w:t xml:space="preserve">     Our father’s blude the Kettle bought,</w:t>
      </w:r>
      <w:r>
        <w:rPr>
          <w:color w:val="000000"/>
          <w:sz w:val="24"/>
          <w:szCs w:val="24"/>
        </w:rPr>
        <w:br/>
        <w:t xml:space="preserve">     And wha wad dare to spoil it;</w:t>
      </w:r>
      <w:r>
        <w:rPr>
          <w:color w:val="000000"/>
          <w:sz w:val="24"/>
          <w:szCs w:val="24"/>
        </w:rPr>
        <w:br/>
        <w:t xml:space="preserve">     By Heav’ns! the sacrilegious dog</w:t>
      </w:r>
      <w:r>
        <w:rPr>
          <w:color w:val="000000"/>
          <w:sz w:val="24"/>
          <w:szCs w:val="24"/>
        </w:rPr>
        <w:br/>
        <w:t xml:space="preserve">     Shall fuel be to boil it! </w:t>
      </w:r>
      <w:r>
        <w:rPr>
          <w:color w:val="000000"/>
          <w:sz w:val="24"/>
          <w:szCs w:val="24"/>
        </w:rPr>
        <w:br/>
        <w:t xml:space="preserve">     By Heav’ns! the sacrilegious dog</w:t>
      </w:r>
      <w:r>
        <w:rPr>
          <w:color w:val="000000"/>
          <w:sz w:val="24"/>
          <w:szCs w:val="24"/>
        </w:rPr>
        <w:br/>
        <w:t xml:space="preserve">     Shall fuel be to boil it!</w:t>
      </w:r>
    </w:p>
    <w:p>
      <w:pPr>
        <w:widowControl w:val="on"/>
        <w:pBdr/>
        <w:spacing w:before="240" w:after="240" w:line="240" w:lineRule="auto"/>
        <w:ind w:left="0" w:right="0"/>
        <w:jc w:val="left"/>
      </w:pPr>
      <w:r>
        <w:rPr>
          <w:color w:val="000000"/>
          <w:sz w:val="24"/>
          <w:szCs w:val="24"/>
        </w:rPr>
        <w:t xml:space="preserve">     The wretch that would a tyrant own,</w:t>
      </w:r>
      <w:r>
        <w:rPr>
          <w:color w:val="000000"/>
          <w:sz w:val="24"/>
          <w:szCs w:val="24"/>
        </w:rPr>
        <w:br/>
        <w:t xml:space="preserve">     And the wretch, his true-born brother,</w:t>
      </w:r>
      <w:r>
        <w:rPr>
          <w:color w:val="000000"/>
          <w:sz w:val="24"/>
          <w:szCs w:val="24"/>
        </w:rPr>
        <w:br/>
        <w:t xml:space="preserve">     Who would set the Mob aboon the Throne,</w:t>
      </w:r>
      <w:r>
        <w:rPr>
          <w:color w:val="000000"/>
          <w:sz w:val="24"/>
          <w:szCs w:val="24"/>
        </w:rPr>
        <w:br/>
        <w:t xml:space="preserve">     May they be damn’d together! </w:t>
      </w:r>
      <w:r>
        <w:rPr>
          <w:color w:val="000000"/>
          <w:sz w:val="24"/>
          <w:szCs w:val="24"/>
        </w:rPr>
        <w:br/>
        <w:t xml:space="preserve">     Who will not sing “God save the King,”</w:t>
      </w:r>
      <w:r>
        <w:rPr>
          <w:color w:val="000000"/>
          <w:sz w:val="24"/>
          <w:szCs w:val="24"/>
        </w:rPr>
        <w:br/>
        <w:t xml:space="preserve">     Shall hang as high’s the steeple;</w:t>
      </w:r>
      <w:r>
        <w:rPr>
          <w:color w:val="000000"/>
          <w:sz w:val="24"/>
          <w:szCs w:val="24"/>
        </w:rPr>
        <w:br/>
        <w:t xml:space="preserve">     But while we sing “God save the King,”</w:t>
      </w:r>
      <w:r>
        <w:rPr>
          <w:color w:val="000000"/>
          <w:sz w:val="24"/>
          <w:szCs w:val="24"/>
        </w:rPr>
        <w:br/>
        <w:t xml:space="preserve">     We’ll ne’er forget The People! </w:t>
      </w:r>
      <w:r>
        <w:rPr>
          <w:color w:val="000000"/>
          <w:sz w:val="24"/>
          <w:szCs w:val="24"/>
        </w:rPr>
        <w:br/>
        <w:t xml:space="preserve">     But while we sing “God save the King,”</w:t>
      </w:r>
      <w:r>
        <w:rPr>
          <w:color w:val="000000"/>
          <w:sz w:val="24"/>
          <w:szCs w:val="24"/>
        </w:rPr>
        <w:br/>
        <w:t xml:space="preserve">     We’ll ne’er forget The People!</w:t>
      </w:r>
    </w:p>
    <w:p>
      <w:pPr>
        <w:keepNext w:val="on"/>
        <w:widowControl w:val="on"/>
        <w:pBdr/>
        <w:spacing w:before="299" w:after="299" w:line="240" w:lineRule="auto"/>
        <w:ind w:left="0" w:right="0"/>
        <w:jc w:val="left"/>
        <w:outlineLvl w:val="1"/>
      </w:pPr>
      <w:r>
        <w:rPr>
          <w:b/>
          <w:color w:val="000000"/>
          <w:sz w:val="36"/>
          <w:szCs w:val="36"/>
        </w:rPr>
        <w:t xml:space="preserve">Address To The Woodlark</w:t>
      </w:r>
    </w:p>
    <w:p>
      <w:pPr>
        <w:widowControl w:val="on"/>
        <w:pBdr/>
        <w:spacing w:before="240" w:after="240" w:line="240" w:lineRule="auto"/>
        <w:ind w:left="0" w:right="0"/>
        <w:jc w:val="left"/>
      </w:pPr>
      <w:r>
        <w:rPr>
          <w:color w:val="000000"/>
          <w:sz w:val="24"/>
          <w:szCs w:val="24"/>
        </w:rPr>
        <w:t xml:space="preserve">     Tune—­“Loch Erroch Side.”</w:t>
      </w:r>
    </w:p>
    <w:p>
      <w:pPr>
        <w:widowControl w:val="on"/>
        <w:pBdr/>
        <w:spacing w:before="240" w:after="240" w:line="240" w:lineRule="auto"/>
        <w:ind w:left="0" w:right="0"/>
        <w:jc w:val="left"/>
      </w:pPr>
      <w:r>
        <w:rPr>
          <w:color w:val="000000"/>
          <w:sz w:val="24"/>
          <w:szCs w:val="24"/>
        </w:rPr>
        <w:t xml:space="preserve">     O stay, sweet warbling woodlark, stay,</w:t>
      </w:r>
      <w:r>
        <w:rPr>
          <w:color w:val="000000"/>
          <w:sz w:val="24"/>
          <w:szCs w:val="24"/>
        </w:rPr>
        <w:br/>
        <w:t xml:space="preserve">     Nor quit for me the trembling spray,</w:t>
      </w:r>
      <w:r>
        <w:rPr>
          <w:color w:val="000000"/>
          <w:sz w:val="24"/>
          <w:szCs w:val="24"/>
        </w:rPr>
        <w:br/>
        <w:t xml:space="preserve">     A hapless lover courts thy lay,</w:t>
      </w:r>
      <w:r>
        <w:rPr>
          <w:color w:val="000000"/>
          <w:sz w:val="24"/>
          <w:szCs w:val="24"/>
        </w:rPr>
        <w:br/>
        <w:t xml:space="preserve">     Thy soothing, fond complaining. </w:t>
      </w:r>
      <w:r>
        <w:rPr>
          <w:color w:val="000000"/>
          <w:sz w:val="24"/>
          <w:szCs w:val="24"/>
        </w:rPr>
        <w:br/>
        <w:t xml:space="preserve">     Again, again that tender part,</w:t>
      </w:r>
      <w:r>
        <w:rPr>
          <w:color w:val="000000"/>
          <w:sz w:val="24"/>
          <w:szCs w:val="24"/>
        </w:rPr>
        <w:br/>
        <w:t xml:space="preserve">     That I may catch thy melting art;</w:t>
      </w:r>
      <w:r>
        <w:rPr>
          <w:color w:val="000000"/>
          <w:sz w:val="24"/>
          <w:szCs w:val="24"/>
        </w:rPr>
        <w:br/>
        <w:t xml:space="preserve">     For surely that wad touch her heart</w:t>
      </w:r>
      <w:r>
        <w:rPr>
          <w:color w:val="000000"/>
          <w:sz w:val="24"/>
          <w:szCs w:val="24"/>
        </w:rPr>
        <w:br/>
        <w:t xml:space="preserve">     Wha kills me wi’ disdaining. </w:t>
      </w:r>
      <w:r>
        <w:rPr>
          <w:color w:val="000000"/>
          <w:sz w:val="24"/>
          <w:szCs w:val="24"/>
        </w:rPr>
        <w:br/>
        <w:t xml:space="preserve">     Say, was thy little mate unkind,</w:t>
      </w:r>
      <w:r>
        <w:rPr>
          <w:color w:val="000000"/>
          <w:sz w:val="24"/>
          <w:szCs w:val="24"/>
        </w:rPr>
        <w:br/>
        <w:t xml:space="preserve">     And heard thee as the careless wind? </w:t>
      </w:r>
      <w:r>
        <w:rPr>
          <w:color w:val="000000"/>
          <w:sz w:val="24"/>
          <w:szCs w:val="24"/>
        </w:rPr>
        <w:br/>
        <w:t xml:space="preserve">     Oh, nocht but love and sorrow join’d,</w:t>
      </w:r>
      <w:r>
        <w:rPr>
          <w:color w:val="000000"/>
          <w:sz w:val="24"/>
          <w:szCs w:val="24"/>
        </w:rPr>
        <w:br/>
        <w:t xml:space="preserve">     Sic notes o’ woe could wauken! </w:t>
      </w:r>
      <w:r>
        <w:rPr>
          <w:color w:val="000000"/>
          <w:sz w:val="24"/>
          <w:szCs w:val="24"/>
        </w:rPr>
        <w:br/>
        <w:t xml:space="preserve">     Thou tells o’ never-ending care;</w:t>
      </w:r>
      <w:r>
        <w:rPr>
          <w:color w:val="000000"/>
          <w:sz w:val="24"/>
          <w:szCs w:val="24"/>
        </w:rPr>
        <w:br/>
        <w:t xml:space="preserve">     O’speechless grief, and dark despair: </w:t>
      </w:r>
      <w:r>
        <w:rPr>
          <w:color w:val="000000"/>
          <w:sz w:val="24"/>
          <w:szCs w:val="24"/>
        </w:rPr>
        <w:br/>
        <w:t xml:space="preserve">     For pity’s sake, sweet bird, nae mair! </w:t>
      </w:r>
      <w:r>
        <w:rPr>
          <w:color w:val="000000"/>
          <w:sz w:val="24"/>
          <w:szCs w:val="24"/>
        </w:rPr>
        <w:br/>
        <w:t xml:space="preserve">     Or my poor heart is broken.</w:t>
      </w:r>
    </w:p>
    <w:p>
      <w:pPr>
        <w:widowControl w:val="on"/>
        <w:pBdr/>
        <w:spacing w:before="240" w:after="240" w:line="240" w:lineRule="auto"/>
        <w:ind w:left="0" w:right="0"/>
        <w:jc w:val="left"/>
      </w:pPr>
      <w:r>
        <w:rPr>
          <w:b/>
          <w:color w:val="000000"/>
          <w:sz w:val="24"/>
          <w:szCs w:val="24"/>
        </w:rPr>
        <w:t xml:space="preserve">Song.—­On Chloris Being Ill</w:t>
      </w:r>
    </w:p>
    <w:p>
      <w:pPr>
        <w:widowControl w:val="on"/>
        <w:pBdr/>
        <w:spacing w:before="240" w:after="240" w:line="240" w:lineRule="auto"/>
        <w:ind w:left="0" w:right="0"/>
        <w:jc w:val="left"/>
      </w:pPr>
      <w:r>
        <w:rPr>
          <w:color w:val="000000"/>
          <w:sz w:val="24"/>
          <w:szCs w:val="24"/>
        </w:rPr>
        <w:t xml:space="preserve">     Tune—­“Aye wauken O.”</w:t>
      </w:r>
    </w:p>
    <w:p>
      <w:pPr>
        <w:widowControl w:val="on"/>
        <w:pBdr/>
        <w:spacing w:before="240" w:after="240" w:line="240" w:lineRule="auto"/>
        <w:ind w:left="0" w:right="0"/>
        <w:jc w:val="left"/>
      </w:pPr>
      <w:r>
        <w:rPr>
          <w:color w:val="000000"/>
          <w:sz w:val="24"/>
          <w:szCs w:val="24"/>
        </w:rPr>
        <w:t xml:space="preserve">     Chorus—­Long, long the night,</w:t>
      </w:r>
      <w:r>
        <w:rPr>
          <w:color w:val="000000"/>
          <w:sz w:val="24"/>
          <w:szCs w:val="24"/>
        </w:rPr>
        <w:br/>
        <w:t xml:space="preserve">     Heavy comes the morrow</w:t>
      </w:r>
      <w:r>
        <w:rPr>
          <w:color w:val="000000"/>
          <w:sz w:val="24"/>
          <w:szCs w:val="24"/>
        </w:rPr>
        <w:br/>
        <w:t xml:space="preserve">     While my soul’s delight</w:t>
      </w:r>
      <w:r>
        <w:rPr>
          <w:color w:val="000000"/>
          <w:sz w:val="24"/>
          <w:szCs w:val="24"/>
        </w:rPr>
        <w:br/>
        <w:t xml:space="preserve">     Is on her bed of sorrow.</w:t>
      </w:r>
    </w:p>
    <w:p>
      <w:pPr>
        <w:widowControl w:val="on"/>
        <w:pBdr/>
        <w:spacing w:before="240" w:after="240" w:line="240" w:lineRule="auto"/>
        <w:ind w:left="0" w:right="0"/>
        <w:jc w:val="left"/>
      </w:pPr>
      <w:r>
        <w:rPr>
          <w:color w:val="000000"/>
          <w:sz w:val="24"/>
          <w:szCs w:val="24"/>
        </w:rPr>
        <w:t xml:space="preserve">     Can I cease to care? </w:t>
      </w:r>
      <w:r>
        <w:rPr>
          <w:color w:val="000000"/>
          <w:sz w:val="24"/>
          <w:szCs w:val="24"/>
        </w:rPr>
        <w:br/>
        <w:t xml:space="preserve">     Can I cease to languish,</w:t>
      </w:r>
      <w:r>
        <w:rPr>
          <w:color w:val="000000"/>
          <w:sz w:val="24"/>
          <w:szCs w:val="24"/>
        </w:rPr>
        <w:br/>
        <w:t xml:space="preserve">     While my darling Fair</w:t>
      </w:r>
      <w:r>
        <w:rPr>
          <w:color w:val="000000"/>
          <w:sz w:val="24"/>
          <w:szCs w:val="24"/>
        </w:rPr>
        <w:br/>
        <w:t xml:space="preserve">     Is on the couch of anguish? </w:t>
      </w:r>
      <w:r>
        <w:rPr>
          <w:color w:val="000000"/>
          <w:sz w:val="24"/>
          <w:szCs w:val="24"/>
        </w:rPr>
        <w:br/>
        <w:t xml:space="preserve">     Long, long,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     Ev’ry hope is fled,</w:t>
      </w:r>
      <w:r>
        <w:rPr>
          <w:color w:val="000000"/>
          <w:sz w:val="24"/>
          <w:szCs w:val="24"/>
        </w:rPr>
        <w:br/>
        <w:t xml:space="preserve">     Ev’ry fear is terror,</w:t>
      </w:r>
      <w:r>
        <w:rPr>
          <w:color w:val="000000"/>
          <w:sz w:val="24"/>
          <w:szCs w:val="24"/>
        </w:rPr>
        <w:br/>
        <w:t xml:space="preserve">     Slumber ev’n I dread,</w:t>
      </w:r>
      <w:r>
        <w:rPr>
          <w:color w:val="000000"/>
          <w:sz w:val="24"/>
          <w:szCs w:val="24"/>
        </w:rPr>
        <w:br/>
        <w:t xml:space="preserve">     Ev’ry dream is horror. </w:t>
      </w:r>
      <w:r>
        <w:rPr>
          <w:color w:val="000000"/>
          <w:sz w:val="24"/>
          <w:szCs w:val="24"/>
        </w:rPr>
        <w:br/>
        <w:t xml:space="preserve">     Long, long, &amp;c.</w:t>
      </w:r>
    </w:p>
    <w:p>
      <w:pPr>
        <w:widowControl w:val="on"/>
        <w:pBdr/>
        <w:spacing w:before="240" w:after="240" w:line="240" w:lineRule="auto"/>
        <w:ind w:left="0" w:right="0"/>
        <w:jc w:val="left"/>
      </w:pPr>
      <w:r>
        <w:rPr>
          <w:color w:val="000000"/>
          <w:sz w:val="24"/>
          <w:szCs w:val="24"/>
        </w:rPr>
        <w:t xml:space="preserve">     Hear me, Powers Divine! </w:t>
      </w:r>
      <w:r>
        <w:rPr>
          <w:color w:val="000000"/>
          <w:sz w:val="24"/>
          <w:szCs w:val="24"/>
        </w:rPr>
        <w:br/>
        <w:t xml:space="preserve">     Oh, in pity, hear me! </w:t>
      </w:r>
      <w:r>
        <w:rPr>
          <w:color w:val="000000"/>
          <w:sz w:val="24"/>
          <w:szCs w:val="24"/>
        </w:rPr>
        <w:br/>
        <w:t xml:space="preserve">     Take aught else of mine,</w:t>
      </w:r>
      <w:r>
        <w:rPr>
          <w:color w:val="000000"/>
          <w:sz w:val="24"/>
          <w:szCs w:val="24"/>
        </w:rPr>
        <w:br/>
        <w:t xml:space="preserve">     But my Chloris spare me! </w:t>
      </w:r>
      <w:r>
        <w:rPr>
          <w:color w:val="000000"/>
          <w:sz w:val="24"/>
          <w:szCs w:val="24"/>
        </w:rPr>
        <w:br/>
        <w:t xml:space="preserve">     Long, long, &amp;c.</w:t>
      </w:r>
    </w:p>
    <w:p>
      <w:pPr>
        <w:keepNext w:val="on"/>
        <w:widowControl w:val="on"/>
        <w:pBdr/>
        <w:spacing w:before="299" w:after="299" w:line="240" w:lineRule="auto"/>
        <w:ind w:left="0" w:right="0"/>
        <w:jc w:val="left"/>
        <w:outlineLvl w:val="1"/>
      </w:pPr>
      <w:r>
        <w:rPr>
          <w:b/>
          <w:color w:val="000000"/>
          <w:sz w:val="36"/>
          <w:szCs w:val="36"/>
        </w:rPr>
        <w:t xml:space="preserve">How Cruel Are The Parents</w:t>
      </w:r>
    </w:p>
    <w:p>
      <w:pPr>
        <w:widowControl w:val="on"/>
        <w:pBdr/>
        <w:spacing w:before="240" w:after="240" w:line="240" w:lineRule="auto"/>
        <w:ind w:left="0" w:right="0"/>
        <w:jc w:val="left"/>
      </w:pPr>
      <w:r>
        <w:rPr>
          <w:color w:val="000000"/>
          <w:sz w:val="24"/>
          <w:szCs w:val="24"/>
        </w:rPr>
        <w:t xml:space="preserve">     Altered from an old English song. </w:t>
      </w:r>
      <w:r>
        <w:rPr>
          <w:color w:val="000000"/>
          <w:sz w:val="24"/>
          <w:szCs w:val="24"/>
        </w:rPr>
        <w:br/>
        <w:t xml:space="preserve">     Tune—­“John Anderson, my jo.”</w:t>
      </w:r>
    </w:p>
    <w:p>
      <w:pPr>
        <w:widowControl w:val="on"/>
        <w:pBdr/>
        <w:spacing w:before="240" w:after="240" w:line="240" w:lineRule="auto"/>
        <w:ind w:left="0" w:right="0"/>
        <w:jc w:val="left"/>
      </w:pPr>
      <w:r>
        <w:rPr>
          <w:color w:val="000000"/>
          <w:sz w:val="24"/>
          <w:szCs w:val="24"/>
        </w:rPr>
        <w:t xml:space="preserve">     How cruel are the parents</w:t>
      </w:r>
      <w:r>
        <w:rPr>
          <w:color w:val="000000"/>
          <w:sz w:val="24"/>
          <w:szCs w:val="24"/>
        </w:rPr>
        <w:br/>
        <w:t xml:space="preserve">     Who riches only prize,</w:t>
      </w:r>
      <w:r>
        <w:rPr>
          <w:color w:val="000000"/>
          <w:sz w:val="24"/>
          <w:szCs w:val="24"/>
        </w:rPr>
        <w:br/>
        <w:t xml:space="preserve">     And to the wealthy booby</w:t>
      </w:r>
      <w:r>
        <w:rPr>
          <w:color w:val="000000"/>
          <w:sz w:val="24"/>
          <w:szCs w:val="24"/>
        </w:rPr>
        <w:br/>
        <w:t xml:space="preserve">     Poor Woman sacrifice! </w:t>
      </w:r>
      <w:r>
        <w:rPr>
          <w:color w:val="000000"/>
          <w:sz w:val="24"/>
          <w:szCs w:val="24"/>
        </w:rPr>
        <w:br/>
        <w:t xml:space="preserve">     Meanwhile, the hapless Daughter</w:t>
      </w:r>
      <w:r>
        <w:rPr>
          <w:color w:val="000000"/>
          <w:sz w:val="24"/>
          <w:szCs w:val="24"/>
        </w:rPr>
        <w:br/>
        <w:t xml:space="preserve">     Has but a choice of strife;</w:t>
      </w:r>
      <w:r>
        <w:rPr>
          <w:color w:val="000000"/>
          <w:sz w:val="24"/>
          <w:szCs w:val="24"/>
        </w:rPr>
        <w:br/>
        <w:t xml:space="preserve">     To shun a tyrant Father’s hate—­</w:t>
      </w:r>
      <w:r>
        <w:rPr>
          <w:color w:val="000000"/>
          <w:sz w:val="24"/>
          <w:szCs w:val="24"/>
        </w:rPr>
        <w:br/>
        <w:t xml:space="preserve">     Become a wretched Wife.</w:t>
      </w:r>
    </w:p>
    <w:p>
      <w:pPr>
        <w:widowControl w:val="on"/>
        <w:pBdr/>
        <w:spacing w:before="240" w:after="240" w:line="240" w:lineRule="auto"/>
        <w:ind w:left="0" w:right="0"/>
        <w:jc w:val="left"/>
      </w:pPr>
      <w:r>
        <w:rPr>
          <w:color w:val="000000"/>
          <w:sz w:val="24"/>
          <w:szCs w:val="24"/>
        </w:rPr>
        <w:t xml:space="preserve">     The ravening hawk pursuing,</w:t>
      </w:r>
      <w:r>
        <w:rPr>
          <w:color w:val="000000"/>
          <w:sz w:val="24"/>
          <w:szCs w:val="24"/>
        </w:rPr>
        <w:br/>
        <w:t xml:space="preserve">     The trembling dove thus flies,</w:t>
      </w:r>
      <w:r>
        <w:rPr>
          <w:color w:val="000000"/>
          <w:sz w:val="24"/>
          <w:szCs w:val="24"/>
        </w:rPr>
        <w:br/>
        <w:t xml:space="preserve">     To shun impelling ruin,</w:t>
      </w:r>
      <w:r>
        <w:rPr>
          <w:color w:val="000000"/>
          <w:sz w:val="24"/>
          <w:szCs w:val="24"/>
        </w:rPr>
        <w:br/>
        <w:t xml:space="preserve">     Awhile her pinions tries;</w:t>
      </w:r>
      <w:r>
        <w:rPr>
          <w:color w:val="000000"/>
          <w:sz w:val="24"/>
          <w:szCs w:val="24"/>
        </w:rPr>
        <w:br/>
        <w:t xml:space="preserve">     Till, of escape despairing,</w:t>
      </w:r>
      <w:r>
        <w:rPr>
          <w:color w:val="000000"/>
          <w:sz w:val="24"/>
          <w:szCs w:val="24"/>
        </w:rPr>
        <w:br/>
        <w:t xml:space="preserve">     No shelter or retreat,</w:t>
      </w:r>
      <w:r>
        <w:rPr>
          <w:color w:val="000000"/>
          <w:sz w:val="24"/>
          <w:szCs w:val="24"/>
        </w:rPr>
        <w:br/>
        <w:t xml:space="preserve">     She trusts the ruthless Falconer,</w:t>
      </w:r>
      <w:r>
        <w:rPr>
          <w:color w:val="000000"/>
          <w:sz w:val="24"/>
          <w:szCs w:val="24"/>
        </w:rPr>
        <w:br/>
        <w:t xml:space="preserve">     And drops beneath his feet.</w:t>
      </w:r>
    </w:p>
    <w:p>
      <w:pPr>
        <w:widowControl w:val="on"/>
        <w:pBdr/>
        <w:spacing w:before="240" w:after="240" w:line="240" w:lineRule="auto"/>
        <w:ind w:left="0" w:right="0"/>
        <w:jc w:val="left"/>
      </w:pPr>
      <w:r>
        <w:rPr>
          <w:b/>
          <w:color w:val="000000"/>
          <w:sz w:val="24"/>
          <w:szCs w:val="24"/>
        </w:rPr>
        <w:t xml:space="preserve">Mark Yonder Pomp Of Costly Fashion</w:t>
      </w:r>
    </w:p>
    <w:p>
      <w:pPr>
        <w:widowControl w:val="on"/>
        <w:pBdr/>
        <w:spacing w:before="240" w:after="240" w:line="240" w:lineRule="auto"/>
        <w:ind w:left="0" w:right="0"/>
        <w:jc w:val="left"/>
      </w:pPr>
      <w:r>
        <w:rPr>
          <w:color w:val="000000"/>
          <w:sz w:val="24"/>
          <w:szCs w:val="24"/>
        </w:rPr>
        <w:t xml:space="preserve">     Air—­“Deil tak the wars.”</w:t>
      </w:r>
    </w:p>
    <w:p>
      <w:pPr>
        <w:widowControl w:val="on"/>
        <w:pBdr/>
        <w:spacing w:before="240" w:after="240" w:line="240" w:lineRule="auto"/>
        <w:ind w:left="0" w:right="0"/>
        <w:jc w:val="left"/>
      </w:pPr>
      <w:r>
        <w:rPr>
          <w:color w:val="000000"/>
          <w:sz w:val="24"/>
          <w:szCs w:val="24"/>
        </w:rPr>
        <w:t xml:space="preserve">     Mark yonder pomp of costly fashion</w:t>
      </w:r>
      <w:r>
        <w:rPr>
          <w:color w:val="000000"/>
          <w:sz w:val="24"/>
          <w:szCs w:val="24"/>
        </w:rPr>
        <w:br/>
        <w:t xml:space="preserve">     Round the wealthy, titled bride: </w:t>
      </w:r>
      <w:r>
        <w:rPr>
          <w:color w:val="000000"/>
          <w:sz w:val="24"/>
          <w:szCs w:val="24"/>
        </w:rPr>
        <w:br/>
        <w:t xml:space="preserve">     But when compar’d with real passion,</w:t>
      </w:r>
      <w:r>
        <w:rPr>
          <w:color w:val="000000"/>
          <w:sz w:val="24"/>
          <w:szCs w:val="24"/>
        </w:rPr>
        <w:br/>
        <w:t xml:space="preserve">     Poor is all that princely pride. </w:t>
      </w:r>
      <w:r>
        <w:rPr>
          <w:color w:val="000000"/>
          <w:sz w:val="24"/>
          <w:szCs w:val="24"/>
        </w:rPr>
        <w:br/>
        <w:t xml:space="preserve">     Mark yonder, &amp;c. (four lines repeated).</w:t>
      </w:r>
    </w:p>
    <w:p>
      <w:pPr>
        <w:widowControl w:val="on"/>
        <w:pBdr/>
        <w:spacing w:before="240" w:after="240" w:line="240" w:lineRule="auto"/>
        <w:ind w:left="0" w:right="0"/>
        <w:jc w:val="left"/>
      </w:pPr>
      <w:r>
        <w:rPr>
          <w:color w:val="000000"/>
          <w:sz w:val="24"/>
          <w:szCs w:val="24"/>
        </w:rPr>
        <w:t xml:space="preserve">     What are the showy treasures,</w:t>
      </w:r>
      <w:r>
        <w:rPr>
          <w:color w:val="000000"/>
          <w:sz w:val="24"/>
          <w:szCs w:val="24"/>
        </w:rPr>
        <w:br/>
        <w:t xml:space="preserve">     What are the noisy pleasures? </w:t>
      </w:r>
      <w:r>
        <w:rPr>
          <w:color w:val="000000"/>
          <w:sz w:val="24"/>
          <w:szCs w:val="24"/>
        </w:rPr>
        <w:br/>
        <w:t xml:space="preserve">     The gay, gaudy glare of vanity and art: </w:t>
      </w:r>
      <w:r>
        <w:rPr>
          <w:color w:val="000000"/>
          <w:sz w:val="24"/>
          <w:szCs w:val="24"/>
        </w:rPr>
        <w:br/>
        <w:t xml:space="preserve">     The polish’d jewels’ blaze</w:t>
      </w:r>
      <w:r>
        <w:rPr>
          <w:color w:val="000000"/>
          <w:sz w:val="24"/>
          <w:szCs w:val="24"/>
        </w:rPr>
        <w:br/>
        <w:t xml:space="preserve">     May draw the wond’ring gaze;</w:t>
      </w:r>
      <w:r>
        <w:rPr>
          <w:color w:val="000000"/>
          <w:sz w:val="24"/>
          <w:szCs w:val="24"/>
        </w:rPr>
        <w:br/>
        <w:t xml:space="preserve">     And courtly grandeur bright</w:t>
      </w:r>
      <w:r>
        <w:rPr>
          <w:color w:val="000000"/>
          <w:sz w:val="24"/>
          <w:szCs w:val="24"/>
        </w:rPr>
        <w:br/>
        <w:t xml:space="preserve">     The fancy may delight,</w:t>
      </w:r>
      <w:r>
        <w:rPr>
          <w:color w:val="000000"/>
          <w:sz w:val="24"/>
          <w:szCs w:val="24"/>
        </w:rPr>
        <w:br/>
        <w:t xml:space="preserve">     But never, never can come near the heart.</w:t>
      </w:r>
    </w:p>
    <w:p>
      <w:pPr>
        <w:widowControl w:val="on"/>
        <w:pBdr/>
        <w:spacing w:before="240" w:after="240" w:line="240" w:lineRule="auto"/>
        <w:ind w:left="0" w:right="0"/>
        <w:jc w:val="left"/>
      </w:pPr>
      <w:r>
        <w:rPr>
          <w:color w:val="000000"/>
          <w:sz w:val="24"/>
          <w:szCs w:val="24"/>
        </w:rPr>
        <w:t xml:space="preserve">     But did you see my dearest Chloris,</w:t>
      </w:r>
      <w:r>
        <w:rPr>
          <w:color w:val="000000"/>
          <w:sz w:val="24"/>
          <w:szCs w:val="24"/>
        </w:rPr>
        <w:br/>
        <w:t xml:space="preserve">     In simplicity’s array;</w:t>
      </w:r>
      <w:r>
        <w:rPr>
          <w:color w:val="000000"/>
          <w:sz w:val="24"/>
          <w:szCs w:val="24"/>
        </w:rPr>
        <w:br/>
        <w:t xml:space="preserve">     Lovely as yonder sweet opening flower is,</w:t>
      </w:r>
      <w:r>
        <w:rPr>
          <w:color w:val="000000"/>
          <w:sz w:val="24"/>
          <w:szCs w:val="24"/>
        </w:rPr>
        <w:br/>
        <w:t xml:space="preserve">     Shrinking from the gaze of day,</w:t>
      </w:r>
      <w:r>
        <w:rPr>
          <w:color w:val="000000"/>
          <w:sz w:val="24"/>
          <w:szCs w:val="24"/>
        </w:rPr>
        <w:br/>
        <w:t xml:space="preserve">     But did you see, &amp;c.</w:t>
      </w:r>
    </w:p>
    <w:p>
      <w:pPr>
        <w:widowControl w:val="on"/>
        <w:pBdr/>
        <w:spacing w:before="240" w:after="240" w:line="240" w:lineRule="auto"/>
        <w:ind w:left="0" w:right="0"/>
        <w:jc w:val="left"/>
      </w:pPr>
      <w:r>
        <w:rPr>
          <w:color w:val="000000"/>
          <w:sz w:val="24"/>
          <w:szCs w:val="24"/>
        </w:rPr>
        <w:t xml:space="preserve">     O then, the heart alarming,</w:t>
      </w:r>
      <w:r>
        <w:rPr>
          <w:color w:val="000000"/>
          <w:sz w:val="24"/>
          <w:szCs w:val="24"/>
        </w:rPr>
        <w:br/>
        <w:t xml:space="preserve">     And all resistless charming,</w:t>
      </w:r>
      <w:r>
        <w:rPr>
          <w:color w:val="000000"/>
          <w:sz w:val="24"/>
          <w:szCs w:val="24"/>
        </w:rPr>
        <w:br/>
        <w:t xml:space="preserve">     In Love’s delightful fetters she chains the willing soul! </w:t>
      </w:r>
      <w:r>
        <w:rPr>
          <w:color w:val="000000"/>
          <w:sz w:val="24"/>
          <w:szCs w:val="24"/>
        </w:rPr>
        <w:br/>
        <w:t xml:space="preserve">     Ambition would disown</w:t>
      </w:r>
      <w:r>
        <w:rPr>
          <w:color w:val="000000"/>
          <w:sz w:val="24"/>
          <w:szCs w:val="24"/>
        </w:rPr>
        <w:br/>
        <w:t xml:space="preserve">     The world’s imperial crown,</w:t>
      </w:r>
      <w:r>
        <w:rPr>
          <w:color w:val="000000"/>
          <w:sz w:val="24"/>
          <w:szCs w:val="24"/>
        </w:rPr>
        <w:br/>
        <w:t xml:space="preserve">     Ev’n Avarice would deny,</w:t>
      </w:r>
      <w:r>
        <w:rPr>
          <w:color w:val="000000"/>
          <w:sz w:val="24"/>
          <w:szCs w:val="24"/>
        </w:rPr>
        <w:br/>
        <w:t xml:space="preserve">     His worshipp’d deity,</w:t>
      </w:r>
      <w:r>
        <w:rPr>
          <w:color w:val="000000"/>
          <w:sz w:val="24"/>
          <w:szCs w:val="24"/>
        </w:rPr>
        <w:br/>
        <w:t xml:space="preserve">     And feel thro’ every vein Love’s raptures roll.</w:t>
      </w:r>
    </w:p>
    <w:p>
      <w:pPr>
        <w:keepNext w:val="on"/>
        <w:widowControl w:val="on"/>
        <w:pBdr/>
        <w:spacing w:before="299" w:after="299" w:line="240" w:lineRule="auto"/>
        <w:ind w:left="0" w:right="0"/>
        <w:jc w:val="left"/>
        <w:outlineLvl w:val="1"/>
      </w:pPr>
      <w:r>
        <w:rPr>
          <w:b/>
          <w:color w:val="000000"/>
          <w:sz w:val="36"/>
          <w:szCs w:val="36"/>
        </w:rPr>
        <w:t xml:space="preserve">’Twas Na Her Bonie Blue E’e</w:t>
      </w:r>
    </w:p>
    <w:p>
      <w:pPr>
        <w:widowControl w:val="on"/>
        <w:pBdr/>
        <w:spacing w:before="240" w:after="240" w:line="240" w:lineRule="auto"/>
        <w:ind w:left="0" w:right="0"/>
        <w:jc w:val="left"/>
      </w:pPr>
      <w:r>
        <w:rPr>
          <w:color w:val="000000"/>
          <w:sz w:val="24"/>
          <w:szCs w:val="24"/>
        </w:rPr>
        <w:t xml:space="preserve">     Tune—­“Laddie, lie near me.”</w:t>
      </w:r>
    </w:p>
    <w:p>
      <w:pPr>
        <w:widowControl w:val="on"/>
        <w:pBdr/>
        <w:spacing w:before="240" w:after="240" w:line="240" w:lineRule="auto"/>
        <w:ind w:left="0" w:right="0"/>
        <w:jc w:val="left"/>
      </w:pPr>
      <w:r>
        <w:rPr>
          <w:color w:val="000000"/>
          <w:sz w:val="24"/>
          <w:szCs w:val="24"/>
        </w:rPr>
        <w:t xml:space="preserve">     ’Twas na her bonie blue e’e was my ruin,</w:t>
      </w:r>
      <w:r>
        <w:rPr>
          <w:color w:val="000000"/>
          <w:sz w:val="24"/>
          <w:szCs w:val="24"/>
        </w:rPr>
        <w:br/>
        <w:t xml:space="preserve">     Fair tho’ she be, that was ne’er my undoin’;</w:t>
      </w:r>
      <w:r>
        <w:rPr>
          <w:color w:val="000000"/>
          <w:sz w:val="24"/>
          <w:szCs w:val="24"/>
        </w:rPr>
        <w:br/>
        <w:t xml:space="preserve">     ’Twas the dear smile when nae body did mind us,</w:t>
      </w:r>
      <w:r>
        <w:rPr>
          <w:color w:val="000000"/>
          <w:sz w:val="24"/>
          <w:szCs w:val="24"/>
        </w:rPr>
        <w:br/>
        <w:t xml:space="preserve">     ‘Twas the bewitching, sweet, stown glance o’ kindness: </w:t>
      </w:r>
      <w:r>
        <w:rPr>
          <w:color w:val="000000"/>
          <w:sz w:val="24"/>
          <w:szCs w:val="24"/>
        </w:rPr>
        <w:br/>
        <w:t xml:space="preserve">     ‘Twas the bewitching, sweet, stown glance o’ kindness.</w:t>
      </w:r>
    </w:p>
    <w:p>
      <w:pPr>
        <w:widowControl w:val="on"/>
        <w:pBdr/>
        <w:spacing w:before="240" w:after="240" w:line="240" w:lineRule="auto"/>
        <w:ind w:left="0" w:right="0"/>
        <w:jc w:val="left"/>
      </w:pPr>
      <w:r>
        <w:rPr>
          <w:color w:val="000000"/>
          <w:sz w:val="24"/>
          <w:szCs w:val="24"/>
        </w:rPr>
        <w:t xml:space="preserve">     Sair do I fear that to hope is denied me,</w:t>
      </w:r>
      <w:r>
        <w:rPr>
          <w:color w:val="000000"/>
          <w:sz w:val="24"/>
          <w:szCs w:val="24"/>
        </w:rPr>
        <w:br/>
        <w:t xml:space="preserve">     Sair do I fear that despair maun abide me,</w:t>
      </w:r>
      <w:r>
        <w:rPr>
          <w:color w:val="000000"/>
          <w:sz w:val="24"/>
          <w:szCs w:val="24"/>
        </w:rPr>
        <w:br/>
        <w:t xml:space="preserve">     But tho’ fell fortune should fate us to sever,</w:t>
      </w:r>
      <w:r>
        <w:rPr>
          <w:color w:val="000000"/>
          <w:sz w:val="24"/>
          <w:szCs w:val="24"/>
        </w:rPr>
        <w:br/>
        <w:t xml:space="preserve">     Queen shall she be in my bosom for ever: </w:t>
      </w:r>
      <w:r>
        <w:rPr>
          <w:color w:val="000000"/>
          <w:sz w:val="24"/>
          <w:szCs w:val="24"/>
        </w:rPr>
        <w:br/>
        <w:t xml:space="preserve">     Queen shall she be in my bosom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Chloris, I’m thine wi’ a passion sincerest,</w:t>
      </w:r>
      <w:r>
        <w:rPr>
          <w:color w:val="000000"/>
          <w:sz w:val="24"/>
          <w:szCs w:val="24"/>
        </w:rPr>
        <w:br/>
        <w:t xml:space="preserve">     And thou hast plighted me love o’ the dearest! </w:t>
      </w:r>
      <w:r>
        <w:rPr>
          <w:color w:val="000000"/>
          <w:sz w:val="24"/>
          <w:szCs w:val="24"/>
        </w:rPr>
        <w:br/>
        <w:t xml:space="preserve">     And thou’rt the angel that never can alter,</w:t>
      </w:r>
      <w:r>
        <w:rPr>
          <w:color w:val="000000"/>
          <w:sz w:val="24"/>
          <w:szCs w:val="24"/>
        </w:rPr>
        <w:br/>
        <w:t xml:space="preserve">     Sooner the sun in his motion would falter: </w:t>
      </w:r>
      <w:r>
        <w:rPr>
          <w:color w:val="000000"/>
          <w:sz w:val="24"/>
          <w:szCs w:val="24"/>
        </w:rPr>
        <w:br/>
        <w:t xml:space="preserve">     Sooner the sun in his motion would falter.</w:t>
      </w:r>
    </w:p>
    <w:p>
      <w:pPr>
        <w:widowControl w:val="on"/>
        <w:pBdr/>
        <w:spacing w:before="240" w:after="240" w:line="240" w:lineRule="auto"/>
        <w:ind w:left="0" w:right="0"/>
        <w:jc w:val="left"/>
      </w:pPr>
      <w:r>
        <w:rPr>
          <w:b/>
          <w:color w:val="000000"/>
          <w:sz w:val="24"/>
          <w:szCs w:val="24"/>
        </w:rPr>
        <w:t xml:space="preserve">Their Groves O’Sweet Myrtle</w:t>
      </w:r>
    </w:p>
    <w:p>
      <w:pPr>
        <w:widowControl w:val="on"/>
        <w:pBdr/>
        <w:spacing w:before="240" w:after="240" w:line="240" w:lineRule="auto"/>
        <w:ind w:left="0" w:right="0"/>
        <w:jc w:val="left"/>
      </w:pPr>
      <w:r>
        <w:rPr>
          <w:color w:val="000000"/>
          <w:sz w:val="24"/>
          <w:szCs w:val="24"/>
        </w:rPr>
        <w:t xml:space="preserve">     Tune—­“Humours of Glen.”</w:t>
      </w:r>
    </w:p>
    <w:p>
      <w:pPr>
        <w:widowControl w:val="on"/>
        <w:pBdr/>
        <w:spacing w:before="240" w:after="240" w:line="240" w:lineRule="auto"/>
        <w:ind w:left="0" w:right="0"/>
        <w:jc w:val="left"/>
      </w:pPr>
      <w:r>
        <w:rPr>
          <w:color w:val="000000"/>
          <w:sz w:val="24"/>
          <w:szCs w:val="24"/>
        </w:rPr>
        <w:t xml:space="preserve">     Their groves o’ sweet myrtle let Foreign Lands reckon,</w:t>
      </w:r>
      <w:r>
        <w:rPr>
          <w:color w:val="000000"/>
          <w:sz w:val="24"/>
          <w:szCs w:val="24"/>
        </w:rPr>
        <w:br/>
        <w:t xml:space="preserve">     Where bright-beaming summers exalt the perfume;</w:t>
      </w:r>
      <w:r>
        <w:rPr>
          <w:color w:val="000000"/>
          <w:sz w:val="24"/>
          <w:szCs w:val="24"/>
        </w:rPr>
        <w:br/>
        <w:t xml:space="preserve">     Far dearer to me yon lone glen o’ green breckan,</w:t>
      </w:r>
      <w:r>
        <w:rPr>
          <w:color w:val="000000"/>
          <w:sz w:val="24"/>
          <w:szCs w:val="24"/>
        </w:rPr>
        <w:br/>
        <w:t xml:space="preserve">     Wi’ the burn stealing under the lang, yellow broom. </w:t>
      </w:r>
      <w:r>
        <w:rPr>
          <w:color w:val="000000"/>
          <w:sz w:val="24"/>
          <w:szCs w:val="24"/>
        </w:rPr>
        <w:br/>
        <w:t xml:space="preserve">     Far dearer to me are yon humble broom bowers</w:t>
      </w:r>
      <w:r>
        <w:rPr>
          <w:color w:val="000000"/>
          <w:sz w:val="24"/>
          <w:szCs w:val="24"/>
        </w:rPr>
        <w:br/>
        <w:t xml:space="preserve">     Where the blue-bell and gowan lurk, lowly, unseen;</w:t>
      </w:r>
      <w:r>
        <w:rPr>
          <w:color w:val="000000"/>
          <w:sz w:val="24"/>
          <w:szCs w:val="24"/>
        </w:rPr>
        <w:br/>
        <w:t xml:space="preserve">     For there, lightly tripping, among the wild flowers,</w:t>
      </w:r>
      <w:r>
        <w:rPr>
          <w:color w:val="000000"/>
          <w:sz w:val="24"/>
          <w:szCs w:val="24"/>
        </w:rPr>
        <w:br/>
        <w:t xml:space="preserve">     A-list’ning the linnet, aft wanders my Jean.</w:t>
      </w:r>
    </w:p>
    <w:p>
      <w:pPr>
        <w:widowControl w:val="on"/>
        <w:pBdr/>
        <w:spacing w:before="240" w:after="240" w:line="240" w:lineRule="auto"/>
        <w:ind w:left="0" w:right="0"/>
        <w:jc w:val="left"/>
      </w:pPr>
      <w:r>
        <w:rPr>
          <w:color w:val="000000"/>
          <w:sz w:val="24"/>
          <w:szCs w:val="24"/>
        </w:rPr>
        <w:t xml:space="preserve">     Tho’ rich is the breeze in their gay, sunny valleys,</w:t>
      </w:r>
      <w:r>
        <w:rPr>
          <w:color w:val="000000"/>
          <w:sz w:val="24"/>
          <w:szCs w:val="24"/>
        </w:rPr>
        <w:br/>
        <w:t xml:space="preserve">     And cauld Caledonia’s blast on the wave;</w:t>
      </w:r>
      <w:r>
        <w:rPr>
          <w:color w:val="000000"/>
          <w:sz w:val="24"/>
          <w:szCs w:val="24"/>
        </w:rPr>
        <w:br/>
        <w:t xml:space="preserve">     Their sweet-scented woodlands that skirt the proud palace,</w:t>
      </w:r>
      <w:r>
        <w:rPr>
          <w:color w:val="000000"/>
          <w:sz w:val="24"/>
          <w:szCs w:val="24"/>
        </w:rPr>
        <w:br/>
        <w:t xml:space="preserve">     What are they?—­the haunt of the Tyrant and Slave. </w:t>
      </w:r>
      <w:r>
        <w:rPr>
          <w:color w:val="000000"/>
          <w:sz w:val="24"/>
          <w:szCs w:val="24"/>
        </w:rPr>
        <w:br/>
        <w:t xml:space="preserve">     The Slave’s spicy forests, and gold-bubbling fountains,</w:t>
      </w:r>
      <w:r>
        <w:rPr>
          <w:color w:val="000000"/>
          <w:sz w:val="24"/>
          <w:szCs w:val="24"/>
        </w:rPr>
        <w:br/>
        <w:t xml:space="preserve">     The brave Caledonian views wi’ disdain;</w:t>
      </w:r>
      <w:r>
        <w:rPr>
          <w:color w:val="000000"/>
          <w:sz w:val="24"/>
          <w:szCs w:val="24"/>
        </w:rPr>
        <w:br/>
        <w:t xml:space="preserve">     He wanders as free as the winds of his mountains,</w:t>
      </w:r>
      <w:r>
        <w:rPr>
          <w:color w:val="000000"/>
          <w:sz w:val="24"/>
          <w:szCs w:val="24"/>
        </w:rPr>
        <w:br/>
        <w:t xml:space="preserve">     Save Love’s willing fetters—­the chains of his Jean.</w:t>
      </w:r>
    </w:p>
    <w:p>
      <w:pPr>
        <w:keepNext w:val="on"/>
        <w:widowControl w:val="on"/>
        <w:pBdr/>
        <w:spacing w:before="299" w:after="299" w:line="240" w:lineRule="auto"/>
        <w:ind w:left="0" w:right="0"/>
        <w:jc w:val="left"/>
        <w:outlineLvl w:val="1"/>
      </w:pPr>
      <w:r>
        <w:rPr>
          <w:b/>
          <w:color w:val="000000"/>
          <w:sz w:val="36"/>
          <w:szCs w:val="36"/>
        </w:rPr>
        <w:t xml:space="preserve">Forlorn, My Love, No Comfort Near</w:t>
      </w:r>
    </w:p>
    <w:p>
      <w:pPr>
        <w:widowControl w:val="on"/>
        <w:pBdr/>
        <w:spacing w:before="240" w:after="240" w:line="240" w:lineRule="auto"/>
        <w:ind w:left="0" w:right="0"/>
        <w:jc w:val="left"/>
      </w:pPr>
      <w:r>
        <w:rPr>
          <w:color w:val="000000"/>
          <w:sz w:val="24"/>
          <w:szCs w:val="24"/>
        </w:rPr>
        <w:t xml:space="preserve">     Air—­“Let me in this ae night.”</w:t>
      </w:r>
    </w:p>
    <w:p>
      <w:pPr>
        <w:widowControl w:val="on"/>
        <w:pBdr/>
        <w:spacing w:before="240" w:after="240" w:line="240" w:lineRule="auto"/>
        <w:ind w:left="0" w:right="0"/>
        <w:jc w:val="left"/>
      </w:pPr>
      <w:r>
        <w:rPr>
          <w:color w:val="000000"/>
          <w:sz w:val="24"/>
          <w:szCs w:val="24"/>
        </w:rPr>
        <w:t xml:space="preserve">     Forlorn, my Love, no comfort near,</w:t>
      </w:r>
      <w:r>
        <w:rPr>
          <w:color w:val="000000"/>
          <w:sz w:val="24"/>
          <w:szCs w:val="24"/>
        </w:rPr>
        <w:br/>
        <w:t xml:space="preserve">     Far, far from thee, I wander here;</w:t>
      </w:r>
      <w:r>
        <w:rPr>
          <w:color w:val="000000"/>
          <w:sz w:val="24"/>
          <w:szCs w:val="24"/>
        </w:rPr>
        <w:br/>
        <w:t xml:space="preserve">     Far, far from thee, the fate severe,</w:t>
      </w:r>
      <w:r>
        <w:rPr>
          <w:color w:val="000000"/>
          <w:sz w:val="24"/>
          <w:szCs w:val="24"/>
        </w:rPr>
        <w:br/>
        <w:t xml:space="preserve">     At which I most repine, Love.</w:t>
      </w:r>
    </w:p>
    <w:p>
      <w:pPr>
        <w:widowControl w:val="on"/>
        <w:pBdr/>
        <w:spacing w:before="240" w:after="240" w:line="240" w:lineRule="auto"/>
        <w:ind w:left="0" w:right="0"/>
        <w:jc w:val="left"/>
      </w:pPr>
      <w:r>
        <w:rPr>
          <w:color w:val="000000"/>
          <w:sz w:val="24"/>
          <w:szCs w:val="24"/>
        </w:rPr>
        <w:t xml:space="preserve">     Chorus—­O wert thou, Love, but near me! </w:t>
      </w:r>
      <w:r>
        <w:rPr>
          <w:color w:val="000000"/>
          <w:sz w:val="24"/>
          <w:szCs w:val="24"/>
        </w:rPr>
        <w:br/>
        <w:t xml:space="preserve">     But near, near, near me,</w:t>
      </w:r>
      <w:r>
        <w:rPr>
          <w:color w:val="000000"/>
          <w:sz w:val="24"/>
          <w:szCs w:val="24"/>
        </w:rPr>
        <w:br/>
        <w:t xml:space="preserve">     How kindly thou wouldst cheer me,</w:t>
      </w:r>
      <w:r>
        <w:rPr>
          <w:color w:val="000000"/>
          <w:sz w:val="24"/>
          <w:szCs w:val="24"/>
        </w:rPr>
        <w:br/>
        <w:t xml:space="preserve">     And mingle sighs with mine, Love.</w:t>
      </w:r>
    </w:p>
    <w:p>
      <w:pPr>
        <w:widowControl w:val="on"/>
        <w:pBdr/>
        <w:spacing w:before="240" w:after="240" w:line="240" w:lineRule="auto"/>
        <w:ind w:left="0" w:right="0"/>
        <w:jc w:val="left"/>
      </w:pPr>
      <w:r>
        <w:rPr>
          <w:color w:val="000000"/>
          <w:sz w:val="24"/>
          <w:szCs w:val="24"/>
        </w:rPr>
        <w:t xml:space="preserve">     Around me scowls a wintry sky,</w:t>
      </w:r>
      <w:r>
        <w:rPr>
          <w:color w:val="000000"/>
          <w:sz w:val="24"/>
          <w:szCs w:val="24"/>
        </w:rPr>
        <w:br/>
        <w:t xml:space="preserve">     Blasting each bud of hope and joy;</w:t>
      </w:r>
      <w:r>
        <w:rPr>
          <w:color w:val="000000"/>
          <w:sz w:val="24"/>
          <w:szCs w:val="24"/>
        </w:rPr>
        <w:br/>
        <w:t xml:space="preserve">     And shelter, shade, nor home have I;</w:t>
      </w:r>
      <w:r>
        <w:rPr>
          <w:color w:val="000000"/>
          <w:sz w:val="24"/>
          <w:szCs w:val="24"/>
        </w:rPr>
        <w:br/>
        <w:t xml:space="preserve">     Save in these arms of thine, Love. </w:t>
      </w:r>
      <w:r>
        <w:rPr>
          <w:color w:val="000000"/>
          <w:sz w:val="24"/>
          <w:szCs w:val="24"/>
        </w:rPr>
        <w:br/>
        <w:t xml:space="preserve">     O wert thou, &amp;c.</w:t>
      </w:r>
    </w:p>
    <w:p>
      <w:pPr>
        <w:widowControl w:val="on"/>
        <w:pBdr/>
        <w:spacing w:before="240" w:after="240" w:line="240" w:lineRule="auto"/>
        <w:ind w:left="0" w:right="0"/>
        <w:jc w:val="left"/>
      </w:pPr>
      <w:r>
        <w:rPr>
          <w:color w:val="000000"/>
          <w:sz w:val="24"/>
          <w:szCs w:val="24"/>
        </w:rPr>
        <w:t xml:space="preserve">     Cold, alter’d friendship’s cruel part,</w:t>
      </w:r>
      <w:r>
        <w:rPr>
          <w:color w:val="000000"/>
          <w:sz w:val="24"/>
          <w:szCs w:val="24"/>
        </w:rPr>
        <w:br/>
        <w:t xml:space="preserve">     To poison Fortune’s ruthless dart—­</w:t>
      </w:r>
      <w:r>
        <w:rPr>
          <w:color w:val="000000"/>
          <w:sz w:val="24"/>
          <w:szCs w:val="24"/>
        </w:rPr>
        <w:br/>
        <w:t xml:space="preserve">     Let me not break thy faithful heart,</w:t>
      </w:r>
      <w:r>
        <w:rPr>
          <w:color w:val="000000"/>
          <w:sz w:val="24"/>
          <w:szCs w:val="24"/>
        </w:rPr>
        <w:br/>
        <w:t xml:space="preserve">     And say that fate is mine, Love. </w:t>
      </w:r>
      <w:r>
        <w:rPr>
          <w:color w:val="000000"/>
          <w:sz w:val="24"/>
          <w:szCs w:val="24"/>
        </w:rPr>
        <w:br/>
        <w:t xml:space="preserve">     O wert thou, &amp;c.</w:t>
      </w:r>
    </w:p>
    <w:p>
      <w:pPr>
        <w:widowControl w:val="on"/>
        <w:pBdr/>
        <w:spacing w:before="240" w:after="240" w:line="240" w:lineRule="auto"/>
        <w:ind w:left="0" w:right="0"/>
        <w:jc w:val="left"/>
      </w:pPr>
      <w:r>
        <w:rPr>
          <w:color w:val="000000"/>
          <w:sz w:val="24"/>
          <w:szCs w:val="24"/>
        </w:rPr>
        <w:t xml:space="preserve">     But, dreary tho’ the moments fleet,</w:t>
      </w:r>
      <w:r>
        <w:rPr>
          <w:color w:val="000000"/>
          <w:sz w:val="24"/>
          <w:szCs w:val="24"/>
        </w:rPr>
        <w:br/>
        <w:t xml:space="preserve">     O let me think we yet shall meet;</w:t>
      </w:r>
      <w:r>
        <w:rPr>
          <w:color w:val="000000"/>
          <w:sz w:val="24"/>
          <w:szCs w:val="24"/>
        </w:rPr>
        <w:br/>
        <w:t xml:space="preserve">     That only ray of solace sweet,</w:t>
      </w:r>
      <w:r>
        <w:rPr>
          <w:color w:val="000000"/>
          <w:sz w:val="24"/>
          <w:szCs w:val="24"/>
        </w:rPr>
        <w:br/>
        <w:t xml:space="preserve">     Can on thy Chloris shine, Love! </w:t>
      </w:r>
      <w:r>
        <w:rPr>
          <w:color w:val="000000"/>
          <w:sz w:val="24"/>
          <w:szCs w:val="24"/>
        </w:rPr>
        <w:br/>
        <w:t xml:space="preserve">     O wert thou, &amp;c.</w:t>
      </w:r>
    </w:p>
    <w:p>
      <w:pPr>
        <w:widowControl w:val="on"/>
        <w:pBdr/>
        <w:spacing w:before="240" w:after="240" w:line="240" w:lineRule="auto"/>
        <w:ind w:left="0" w:right="0"/>
        <w:jc w:val="left"/>
      </w:pPr>
      <w:r>
        <w:rPr>
          <w:b/>
          <w:color w:val="000000"/>
          <w:sz w:val="24"/>
          <w:szCs w:val="24"/>
        </w:rPr>
        <w:t xml:space="preserve">Fragment,—­Why, Why Tell The Lover</w:t>
      </w:r>
    </w:p>
    <w:p>
      <w:pPr>
        <w:widowControl w:val="on"/>
        <w:pBdr/>
        <w:spacing w:before="240" w:after="240" w:line="240" w:lineRule="auto"/>
        <w:ind w:left="0" w:right="0"/>
        <w:jc w:val="left"/>
      </w:pPr>
      <w:r>
        <w:rPr>
          <w:color w:val="000000"/>
          <w:sz w:val="24"/>
          <w:szCs w:val="24"/>
        </w:rPr>
        <w:t xml:space="preserve">     Tune—­“Caledonian Hunt’s delight.”</w:t>
      </w:r>
    </w:p>
    <w:p>
      <w:pPr>
        <w:widowControl w:val="on"/>
        <w:pBdr/>
        <w:spacing w:before="240" w:after="240" w:line="240" w:lineRule="auto"/>
        <w:ind w:left="0" w:right="0"/>
        <w:jc w:val="left"/>
      </w:pPr>
      <w:r>
        <w:rPr>
          <w:color w:val="000000"/>
          <w:sz w:val="24"/>
          <w:szCs w:val="24"/>
        </w:rPr>
        <w:t xml:space="preserve">     Why, why tell thy lover</w:t>
      </w:r>
      <w:r>
        <w:rPr>
          <w:color w:val="000000"/>
          <w:sz w:val="24"/>
          <w:szCs w:val="24"/>
        </w:rPr>
        <w:br/>
        <w:t xml:space="preserve">     Bliss he never must enjoy”? </w:t>
      </w:r>
      <w:r>
        <w:rPr>
          <w:color w:val="000000"/>
          <w:sz w:val="24"/>
          <w:szCs w:val="24"/>
        </w:rPr>
        <w:br/>
        <w:t xml:space="preserve">     Why, why undeceive him,</w:t>
      </w:r>
      <w:r>
        <w:rPr>
          <w:color w:val="000000"/>
          <w:sz w:val="24"/>
          <w:szCs w:val="24"/>
        </w:rPr>
        <w:br/>
        <w:t xml:space="preserve">     And give all his hopes the lie? </w:t>
      </w:r>
      <w:r>
        <w:rPr>
          <w:color w:val="000000"/>
          <w:sz w:val="24"/>
          <w:szCs w:val="24"/>
        </w:rPr>
        <w:br/>
        <w:t xml:space="preserve">     O why, while fancy, raptur’d slumbers,</w:t>
      </w:r>
      <w:r>
        <w:rPr>
          <w:color w:val="000000"/>
          <w:sz w:val="24"/>
          <w:szCs w:val="24"/>
        </w:rPr>
        <w:br/>
        <w:t xml:space="preserve">     Chloris, Chloris all the theme,</w:t>
      </w:r>
      <w:r>
        <w:rPr>
          <w:color w:val="000000"/>
          <w:sz w:val="24"/>
          <w:szCs w:val="24"/>
        </w:rPr>
        <w:br/>
        <w:t xml:space="preserve">     Why, why would’st thou, cruel—­</w:t>
      </w:r>
      <w:r>
        <w:rPr>
          <w:color w:val="000000"/>
          <w:sz w:val="24"/>
          <w:szCs w:val="24"/>
        </w:rPr>
        <w:br/>
        <w:t xml:space="preserve">     Wake thy lover from his dream?</w:t>
      </w:r>
    </w:p>
    <w:p>
      <w:pPr>
        <w:keepNext w:val="on"/>
        <w:widowControl w:val="on"/>
        <w:pBdr/>
        <w:spacing w:before="299" w:after="299" w:line="240" w:lineRule="auto"/>
        <w:ind w:left="0" w:right="0"/>
        <w:jc w:val="left"/>
        <w:outlineLvl w:val="1"/>
      </w:pPr>
      <w:r>
        <w:rPr>
          <w:b/>
          <w:color w:val="000000"/>
          <w:sz w:val="36"/>
          <w:szCs w:val="36"/>
        </w:rPr>
        <w:t xml:space="preserve">The Braw Wooer</w:t>
      </w:r>
    </w:p>
    <w:p>
      <w:pPr>
        <w:widowControl w:val="on"/>
        <w:pBdr/>
        <w:spacing w:before="240" w:after="240" w:line="240" w:lineRule="auto"/>
        <w:ind w:left="0" w:right="0"/>
        <w:jc w:val="left"/>
      </w:pPr>
      <w:r>
        <w:rPr>
          <w:color w:val="000000"/>
          <w:sz w:val="24"/>
          <w:szCs w:val="24"/>
        </w:rPr>
        <w:t xml:space="preserve">     Tune—­“The Lothian Lassie.”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Last May, a braw wooer cam doun the lang glen,</w:t>
      </w:r>
      <w:r>
        <w:rPr>
          <w:color w:val="000000"/>
          <w:sz w:val="24"/>
          <w:szCs w:val="24"/>
        </w:rPr>
        <w:br/>
        <w:t xml:space="preserve">     And sair wi’ his love he did deave me;</w:t>
      </w:r>
      <w:r>
        <w:rPr>
          <w:color w:val="000000"/>
          <w:sz w:val="24"/>
          <w:szCs w:val="24"/>
        </w:rPr>
        <w:br/>
        <w:t xml:space="preserve">     I said, there was naething I hated like men—­</w:t>
      </w:r>
      <w:r>
        <w:rPr>
          <w:color w:val="000000"/>
          <w:sz w:val="24"/>
          <w:szCs w:val="24"/>
        </w:rPr>
        <w:br/>
        <w:t xml:space="preserve">     The deuce gae wi’m, to believe me, believe me;</w:t>
      </w:r>
      <w:r>
        <w:rPr>
          <w:color w:val="000000"/>
          <w:sz w:val="24"/>
          <w:szCs w:val="24"/>
        </w:rPr>
        <w:br/>
        <w:t xml:space="preserve">     The deuce gae wi’m to believe me.</w:t>
      </w:r>
    </w:p>
    <w:p>
      <w:pPr>
        <w:widowControl w:val="on"/>
        <w:pBdr/>
        <w:spacing w:before="240" w:after="240" w:line="240" w:lineRule="auto"/>
        <w:ind w:left="0" w:right="0"/>
        <w:jc w:val="left"/>
      </w:pPr>
      <w:r>
        <w:rPr>
          <w:color w:val="000000"/>
          <w:sz w:val="24"/>
          <w:szCs w:val="24"/>
        </w:rPr>
        <w:t xml:space="preserve">     He spak o’ the darts in my bonie black e’en,</w:t>
      </w:r>
      <w:r>
        <w:rPr>
          <w:color w:val="000000"/>
          <w:sz w:val="24"/>
          <w:szCs w:val="24"/>
        </w:rPr>
        <w:br/>
        <w:t xml:space="preserve">     And vow’d for my love he was diein,</w:t>
      </w:r>
      <w:r>
        <w:rPr>
          <w:color w:val="000000"/>
          <w:sz w:val="24"/>
          <w:szCs w:val="24"/>
        </w:rPr>
        <w:br/>
        <w:t xml:space="preserve">     I said, he might die when he liked for Jean—­</w:t>
      </w:r>
      <w:r>
        <w:rPr>
          <w:color w:val="000000"/>
          <w:sz w:val="24"/>
          <w:szCs w:val="24"/>
        </w:rPr>
        <w:br/>
        <w:t xml:space="preserve">     The Lord forgie me for liein, for liein;</w:t>
      </w:r>
      <w:r>
        <w:rPr>
          <w:color w:val="000000"/>
          <w:sz w:val="24"/>
          <w:szCs w:val="24"/>
        </w:rPr>
        <w:br/>
        <w:t xml:space="preserve">     The Lord forgie me for liein!</w:t>
      </w:r>
    </w:p>
    <w:p>
      <w:pPr>
        <w:widowControl w:val="on"/>
        <w:pBdr/>
        <w:spacing w:before="240" w:after="240" w:line="240" w:lineRule="auto"/>
        <w:ind w:left="0" w:right="0"/>
        <w:jc w:val="left"/>
      </w:pPr>
      <w:r>
        <w:rPr>
          <w:color w:val="000000"/>
          <w:sz w:val="24"/>
          <w:szCs w:val="24"/>
        </w:rPr>
        <w:t xml:space="preserve">     A weel-stocked mailen, himsel’ for the laird,</w:t>
      </w:r>
      <w:r>
        <w:rPr>
          <w:color w:val="000000"/>
          <w:sz w:val="24"/>
          <w:szCs w:val="24"/>
        </w:rPr>
        <w:br/>
        <w:t xml:space="preserve">     And marriage aff-hand, were his proffers;</w:t>
      </w:r>
      <w:r>
        <w:rPr>
          <w:color w:val="000000"/>
          <w:sz w:val="24"/>
          <w:szCs w:val="24"/>
        </w:rPr>
        <w:br/>
        <w:t xml:space="preserve">     I never loot on that I kenn’d it, or car’d;</w:t>
      </w:r>
      <w:r>
        <w:rPr>
          <w:color w:val="000000"/>
          <w:sz w:val="24"/>
          <w:szCs w:val="24"/>
        </w:rPr>
        <w:br/>
        <w:t xml:space="preserve">     But thought I might hae waur offers, waur offers;</w:t>
      </w:r>
      <w:r>
        <w:rPr>
          <w:color w:val="000000"/>
          <w:sz w:val="24"/>
          <w:szCs w:val="24"/>
        </w:rPr>
        <w:br/>
        <w:t xml:space="preserve">     But thought I might hae waur offers.</w:t>
      </w:r>
    </w:p>
    <w:p>
      <w:pPr>
        <w:widowControl w:val="on"/>
        <w:pBdr/>
        <w:spacing w:before="240" w:after="240" w:line="240" w:lineRule="auto"/>
        <w:ind w:left="0" w:right="0"/>
        <w:jc w:val="left"/>
      </w:pPr>
      <w:r>
        <w:rPr>
          <w:color w:val="000000"/>
          <w:sz w:val="24"/>
          <w:szCs w:val="24"/>
        </w:rPr>
        <w:t xml:space="preserve">     But what wad ye think?—­in a fortnight or less—­</w:t>
      </w:r>
      <w:r>
        <w:rPr>
          <w:color w:val="000000"/>
          <w:sz w:val="24"/>
          <w:szCs w:val="24"/>
        </w:rPr>
        <w:br/>
        <w:t xml:space="preserve">     The deil tak his taste to gae near her! </w:t>
      </w:r>
      <w:r>
        <w:rPr>
          <w:color w:val="000000"/>
          <w:sz w:val="24"/>
          <w:szCs w:val="24"/>
        </w:rPr>
        <w:br/>
        <w:t xml:space="preserve">     He up the Gate-slack to my black cousin, Bess—­</w:t>
      </w:r>
      <w:r>
        <w:rPr>
          <w:color w:val="000000"/>
          <w:sz w:val="24"/>
          <w:szCs w:val="24"/>
        </w:rPr>
        <w:br/>
        <w:t xml:space="preserve">     Guess ye how, the jad!  I could bear her, could bear her;</w:t>
      </w:r>
      <w:r>
        <w:rPr>
          <w:color w:val="000000"/>
          <w:sz w:val="24"/>
          <w:szCs w:val="24"/>
        </w:rPr>
        <w:br/>
        <w:t xml:space="preserve">     Guess ye how, the jad!  I could bear her.</w:t>
      </w:r>
    </w:p>
    <w:p>
      <w:pPr>
        <w:widowControl w:val="on"/>
        <w:pBdr/>
        <w:spacing w:before="240" w:after="240" w:line="240" w:lineRule="auto"/>
        <w:ind w:left="0" w:right="0"/>
        <w:jc w:val="left"/>
      </w:pPr>
      <w:r>
        <w:rPr>
          <w:color w:val="000000"/>
          <w:sz w:val="24"/>
          <w:szCs w:val="24"/>
        </w:rPr>
        <w:t xml:space="preserve">     But a’ the niest week, as I petted wi’ care,</w:t>
      </w:r>
      <w:r>
        <w:rPr>
          <w:color w:val="000000"/>
          <w:sz w:val="24"/>
          <w:szCs w:val="24"/>
        </w:rPr>
        <w:br/>
        <w:t xml:space="preserve">     I gaed to the tryst o’ Dalgarnock;</w:t>
      </w:r>
      <w:r>
        <w:rPr>
          <w:color w:val="000000"/>
          <w:sz w:val="24"/>
          <w:szCs w:val="24"/>
        </w:rPr>
        <w:br/>
        <w:t xml:space="preserve">     But wha but my fine fickle wooer was there,</w:t>
      </w:r>
      <w:r>
        <w:rPr>
          <w:color w:val="000000"/>
          <w:sz w:val="24"/>
          <w:szCs w:val="24"/>
        </w:rPr>
        <w:br/>
        <w:t xml:space="preserve">     I glowr’d as I’d seen a warlock, a warlock,</w:t>
      </w:r>
      <w:r>
        <w:rPr>
          <w:color w:val="000000"/>
          <w:sz w:val="24"/>
          <w:szCs w:val="24"/>
        </w:rPr>
        <w:br/>
        <w:t xml:space="preserve">     I glowr’d as I’d seen a warlock.</w:t>
      </w:r>
    </w:p>
    <w:p>
      <w:pPr>
        <w:widowControl w:val="on"/>
        <w:pBdr/>
        <w:spacing w:before="240" w:after="240" w:line="240" w:lineRule="auto"/>
        <w:ind w:left="0" w:right="0"/>
        <w:jc w:val="left"/>
      </w:pPr>
      <w:r>
        <w:rPr>
          <w:color w:val="000000"/>
          <w:sz w:val="24"/>
          <w:szCs w:val="24"/>
        </w:rPr>
        <w:t xml:space="preserve">     But owre my left shouther I gae him a blink,</w:t>
      </w:r>
      <w:r>
        <w:rPr>
          <w:color w:val="000000"/>
          <w:sz w:val="24"/>
          <w:szCs w:val="24"/>
        </w:rPr>
        <w:br/>
        <w:t xml:space="preserve">     Lest neibours might say I was saucy;</w:t>
      </w:r>
      <w:r>
        <w:rPr>
          <w:color w:val="000000"/>
          <w:sz w:val="24"/>
          <w:szCs w:val="24"/>
        </w:rPr>
        <w:br/>
        <w:t xml:space="preserve">     My wooer he caper’d as he’d been in drink,</w:t>
      </w:r>
      <w:r>
        <w:rPr>
          <w:color w:val="000000"/>
          <w:sz w:val="24"/>
          <w:szCs w:val="24"/>
        </w:rPr>
        <w:br/>
        <w:t xml:space="preserve">     And vow’d I was his dear lassie, dear lassie,</w:t>
      </w:r>
      <w:r>
        <w:rPr>
          <w:color w:val="000000"/>
          <w:sz w:val="24"/>
          <w:szCs w:val="24"/>
        </w:rPr>
        <w:br/>
        <w:t xml:space="preserve">     And vow’d I was his dear lassie.</w:t>
      </w:r>
    </w:p>
    <w:p>
      <w:pPr>
        <w:widowControl w:val="on"/>
        <w:pBdr/>
        <w:spacing w:before="240" w:after="240" w:line="240" w:lineRule="auto"/>
        <w:ind w:left="0" w:right="0"/>
        <w:jc w:val="left"/>
      </w:pPr>
      <w:r>
        <w:rPr>
          <w:color w:val="000000"/>
          <w:sz w:val="24"/>
          <w:szCs w:val="24"/>
        </w:rPr>
        <w:t xml:space="preserve">     I spier’d for my cousin fu’ couthy and sweet,</w:t>
      </w:r>
      <w:r>
        <w:rPr>
          <w:color w:val="000000"/>
          <w:sz w:val="24"/>
          <w:szCs w:val="24"/>
        </w:rPr>
        <w:br/>
        <w:t xml:space="preserve">     Gin she had recover’d her hearin’,</w:t>
      </w:r>
      <w:r>
        <w:rPr>
          <w:color w:val="000000"/>
          <w:sz w:val="24"/>
          <w:szCs w:val="24"/>
        </w:rPr>
        <w:br/>
        <w:t xml:space="preserve">     And how her new shoon fit her auld schachl’t feet,</w:t>
      </w:r>
      <w:r>
        <w:rPr>
          <w:color w:val="000000"/>
          <w:sz w:val="24"/>
          <w:szCs w:val="24"/>
        </w:rPr>
        <w:br/>
        <w:t xml:space="preserve">     But heavens! how he fell a swearin, a swearin,</w:t>
      </w:r>
      <w:r>
        <w:rPr>
          <w:color w:val="000000"/>
          <w:sz w:val="24"/>
          <w:szCs w:val="24"/>
        </w:rPr>
        <w:br/>
        <w:t xml:space="preserve">     But heavens! how he fell a swearin.</w:t>
      </w:r>
    </w:p>
    <w:p>
      <w:pPr>
        <w:widowControl w:val="on"/>
        <w:pBdr/>
        <w:spacing w:before="240" w:after="240" w:line="240" w:lineRule="auto"/>
        <w:ind w:left="0" w:right="0"/>
        <w:jc w:val="left"/>
      </w:pPr>
      <w:r>
        <w:rPr>
          <w:color w:val="000000"/>
          <w:sz w:val="24"/>
          <w:szCs w:val="24"/>
        </w:rPr>
        <w:t xml:space="preserve">     He begged, for gudesake, I wad be his wife,</w:t>
      </w:r>
      <w:r>
        <w:rPr>
          <w:color w:val="000000"/>
          <w:sz w:val="24"/>
          <w:szCs w:val="24"/>
        </w:rPr>
        <w:br/>
        <w:t xml:space="preserve">     Or else I wad kill him wi’ sorrow;</w:t>
      </w:r>
      <w:r>
        <w:rPr>
          <w:color w:val="000000"/>
          <w:sz w:val="24"/>
          <w:szCs w:val="24"/>
        </w:rPr>
        <w:br/>
        <w:t xml:space="preserve">     So e’en to preserve the poor body in life,</w:t>
      </w:r>
      <w:r>
        <w:rPr>
          <w:color w:val="000000"/>
          <w:sz w:val="24"/>
          <w:szCs w:val="24"/>
        </w:rPr>
        <w:br/>
        <w:t xml:space="preserve">     I think I maun wed him to-morrow, to-morrow;</w:t>
      </w:r>
      <w:r>
        <w:rPr>
          <w:color w:val="000000"/>
          <w:sz w:val="24"/>
          <w:szCs w:val="24"/>
        </w:rPr>
        <w:br/>
        <w:t xml:space="preserve">     I think I maun wed him to-morrow.</w:t>
      </w:r>
    </w:p>
    <w:p>
      <w:pPr>
        <w:widowControl w:val="on"/>
        <w:pBdr/>
        <w:spacing w:before="240" w:after="240" w:line="240" w:lineRule="auto"/>
        <w:ind w:left="0" w:right="0"/>
        <w:jc w:val="left"/>
      </w:pPr>
      <w:r>
        <w:rPr>
          <w:b/>
          <w:color w:val="000000"/>
          <w:sz w:val="24"/>
          <w:szCs w:val="24"/>
        </w:rPr>
        <w:t xml:space="preserve">This Is No My Ain Lassie</w:t>
      </w:r>
    </w:p>
    <w:p>
      <w:pPr>
        <w:widowControl w:val="on"/>
        <w:pBdr/>
        <w:spacing w:before="240" w:after="240" w:line="240" w:lineRule="auto"/>
        <w:ind w:left="0" w:right="0"/>
        <w:jc w:val="left"/>
      </w:pPr>
      <w:r>
        <w:rPr>
          <w:color w:val="000000"/>
          <w:sz w:val="24"/>
          <w:szCs w:val="24"/>
        </w:rPr>
        <w:t xml:space="preserve">     Tune—­“This is no my house.”</w:t>
      </w:r>
    </w:p>
    <w:p>
      <w:pPr>
        <w:widowControl w:val="on"/>
        <w:pBdr/>
        <w:spacing w:before="240" w:after="240" w:line="240" w:lineRule="auto"/>
        <w:ind w:left="0" w:right="0"/>
        <w:jc w:val="left"/>
      </w:pPr>
      <w:r>
        <w:rPr>
          <w:color w:val="000000"/>
          <w:sz w:val="24"/>
          <w:szCs w:val="24"/>
        </w:rPr>
        <w:t xml:space="preserve">     Chorus—­This is no my ain lassie,</w:t>
      </w:r>
      <w:r>
        <w:rPr>
          <w:color w:val="000000"/>
          <w:sz w:val="24"/>
          <w:szCs w:val="24"/>
        </w:rPr>
        <w:br/>
        <w:t xml:space="preserve">     Fair tho, the lassie be;</w:t>
      </w:r>
      <w:r>
        <w:rPr>
          <w:color w:val="000000"/>
          <w:sz w:val="24"/>
          <w:szCs w:val="24"/>
        </w:rPr>
        <w:br/>
        <w:t xml:space="preserve">     Weel ken I my ain lassie,</w:t>
      </w:r>
      <w:r>
        <w:rPr>
          <w:color w:val="000000"/>
          <w:sz w:val="24"/>
          <w:szCs w:val="24"/>
        </w:rPr>
        <w:br/>
        <w:t xml:space="preserve">     Kind love is in her e’re.</w:t>
      </w:r>
    </w:p>
    <w:p>
      <w:pPr>
        <w:widowControl w:val="on"/>
        <w:pBdr/>
        <w:spacing w:before="240" w:after="240" w:line="240" w:lineRule="auto"/>
        <w:ind w:left="0" w:right="0"/>
        <w:jc w:val="left"/>
      </w:pPr>
      <w:r>
        <w:rPr>
          <w:color w:val="000000"/>
          <w:sz w:val="24"/>
          <w:szCs w:val="24"/>
        </w:rPr>
        <w:t xml:space="preserve">     I see a form, I see a face,</w:t>
      </w:r>
      <w:r>
        <w:rPr>
          <w:color w:val="000000"/>
          <w:sz w:val="24"/>
          <w:szCs w:val="24"/>
        </w:rPr>
        <w:br/>
        <w:t xml:space="preserve">     Ye weel may wi’ the fairest place;</w:t>
      </w:r>
      <w:r>
        <w:rPr>
          <w:color w:val="000000"/>
          <w:sz w:val="24"/>
          <w:szCs w:val="24"/>
        </w:rPr>
        <w:br/>
        <w:t xml:space="preserve">     It wants, to me, the witching grace,</w:t>
      </w:r>
      <w:r>
        <w:rPr>
          <w:color w:val="000000"/>
          <w:sz w:val="24"/>
          <w:szCs w:val="24"/>
        </w:rPr>
        <w:br/>
        <w:t xml:space="preserve">     The kind love that’s in her e’e. </w:t>
      </w:r>
      <w:r>
        <w:rPr>
          <w:color w:val="000000"/>
          <w:sz w:val="24"/>
          <w:szCs w:val="24"/>
        </w:rPr>
        <w:br/>
        <w:t xml:space="preserve">     This is no my ain, &amp;c.</w:t>
      </w:r>
    </w:p>
    <w:p>
      <w:pPr>
        <w:widowControl w:val="on"/>
        <w:pBdr/>
        <w:spacing w:before="240" w:after="240" w:line="240" w:lineRule="auto"/>
        <w:ind w:left="0" w:right="0"/>
        <w:jc w:val="left"/>
      </w:pPr>
      <w:r>
        <w:rPr>
          <w:color w:val="000000"/>
          <w:sz w:val="24"/>
          <w:szCs w:val="24"/>
        </w:rPr>
        <w:t xml:space="preserve">     She’s bonie, blooming, straight, and tall,</w:t>
      </w:r>
      <w:r>
        <w:rPr>
          <w:color w:val="000000"/>
          <w:sz w:val="24"/>
          <w:szCs w:val="24"/>
        </w:rPr>
        <w:br/>
        <w:t xml:space="preserve">     And lang has had my heart in thrall;</w:t>
      </w:r>
      <w:r>
        <w:rPr>
          <w:color w:val="000000"/>
          <w:sz w:val="24"/>
          <w:szCs w:val="24"/>
        </w:rPr>
        <w:br/>
        <w:t xml:space="preserve">     And aye it charms my very saul,</w:t>
      </w:r>
      <w:r>
        <w:rPr>
          <w:color w:val="000000"/>
          <w:sz w:val="24"/>
          <w:szCs w:val="24"/>
        </w:rPr>
        <w:br/>
        <w:t xml:space="preserve">     The kind love that’s in her e’e. </w:t>
      </w:r>
      <w:r>
        <w:rPr>
          <w:color w:val="000000"/>
          <w:sz w:val="24"/>
          <w:szCs w:val="24"/>
        </w:rPr>
        <w:br/>
        <w:t xml:space="preserve">     This is no my ain, &amp;c.</w:t>
      </w:r>
    </w:p>
    <w:p>
      <w:pPr>
        <w:widowControl w:val="on"/>
        <w:pBdr/>
        <w:spacing w:before="240" w:after="240" w:line="240" w:lineRule="auto"/>
        <w:ind w:left="0" w:right="0"/>
        <w:jc w:val="left"/>
      </w:pPr>
      <w:r>
        <w:rPr>
          <w:color w:val="000000"/>
          <w:sz w:val="24"/>
          <w:szCs w:val="24"/>
        </w:rPr>
        <w:t xml:space="preserve">     A thief sae pawkie is my Jean,</w:t>
      </w:r>
      <w:r>
        <w:rPr>
          <w:color w:val="000000"/>
          <w:sz w:val="24"/>
          <w:szCs w:val="24"/>
        </w:rPr>
        <w:br/>
        <w:t xml:space="preserve">     To steal a blink, by a’ unseen;</w:t>
      </w:r>
      <w:r>
        <w:rPr>
          <w:color w:val="000000"/>
          <w:sz w:val="24"/>
          <w:szCs w:val="24"/>
        </w:rPr>
        <w:br/>
        <w:t xml:space="preserve">     But gleg as light are lover’s een,</w:t>
      </w:r>
      <w:r>
        <w:rPr>
          <w:color w:val="000000"/>
          <w:sz w:val="24"/>
          <w:szCs w:val="24"/>
        </w:rPr>
        <w:br/>
        <w:t xml:space="preserve">     When kind love is in her e’e. </w:t>
      </w:r>
      <w:r>
        <w:rPr>
          <w:color w:val="000000"/>
          <w:sz w:val="24"/>
          <w:szCs w:val="24"/>
        </w:rPr>
        <w:br/>
        <w:t xml:space="preserve">     This is no my ain, &amp;c.</w:t>
      </w:r>
    </w:p>
    <w:p>
      <w:pPr>
        <w:widowControl w:val="on"/>
        <w:pBdr/>
        <w:spacing w:before="240" w:after="240" w:line="240" w:lineRule="auto"/>
        <w:ind w:left="0" w:right="0"/>
        <w:jc w:val="left"/>
      </w:pPr>
      <w:r>
        <w:rPr>
          <w:color w:val="000000"/>
          <w:sz w:val="24"/>
          <w:szCs w:val="24"/>
        </w:rPr>
        <w:t xml:space="preserve">     It may escape the courtly sparks,</w:t>
      </w:r>
      <w:r>
        <w:rPr>
          <w:color w:val="000000"/>
          <w:sz w:val="24"/>
          <w:szCs w:val="24"/>
        </w:rPr>
        <w:br/>
        <w:t xml:space="preserve">     It may escape the learned clerks;</w:t>
      </w:r>
      <w:r>
        <w:rPr>
          <w:color w:val="000000"/>
          <w:sz w:val="24"/>
          <w:szCs w:val="24"/>
        </w:rPr>
        <w:br/>
        <w:t xml:space="preserve">     But well the watching lover marks</w:t>
      </w:r>
      <w:r>
        <w:rPr>
          <w:color w:val="000000"/>
          <w:sz w:val="24"/>
          <w:szCs w:val="24"/>
        </w:rPr>
        <w:br/>
        <w:t xml:space="preserve">     The kind love that’s in her eye. </w:t>
      </w:r>
      <w:r>
        <w:rPr>
          <w:color w:val="000000"/>
          <w:sz w:val="24"/>
          <w:szCs w:val="24"/>
        </w:rPr>
        <w:br/>
        <w:t xml:space="preserve">     This is no my ain,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keepNext w:val="on"/>
        <w:widowControl w:val="on"/>
        <w:pBdr/>
        <w:spacing w:before="299" w:after="299" w:line="240" w:lineRule="auto"/>
        <w:ind w:left="0" w:right="0"/>
        <w:jc w:val="left"/>
        <w:outlineLvl w:val="1"/>
      </w:pPr>
      <w:r>
        <w:rPr>
          <w:b/>
          <w:color w:val="000000"/>
          <w:sz w:val="36"/>
          <w:szCs w:val="36"/>
        </w:rPr>
        <w:t xml:space="preserve">O Bonie Was Yon Rosy Brier</w:t>
      </w:r>
    </w:p>
    <w:p>
      <w:pPr>
        <w:widowControl w:val="on"/>
        <w:pBdr/>
        <w:spacing w:before="240" w:after="240" w:line="240" w:lineRule="auto"/>
        <w:ind w:left="0" w:right="0"/>
        <w:jc w:val="left"/>
      </w:pPr>
      <w:r>
        <w:rPr>
          <w:color w:val="000000"/>
          <w:sz w:val="24"/>
          <w:szCs w:val="24"/>
        </w:rPr>
        <w:t xml:space="preserve">     O bonie was yon rosy brier,</w:t>
      </w:r>
      <w:r>
        <w:rPr>
          <w:color w:val="000000"/>
          <w:sz w:val="24"/>
          <w:szCs w:val="24"/>
        </w:rPr>
        <w:br/>
        <w:t xml:space="preserve">     That blooms sae far frae haunt o’ man;</w:t>
      </w:r>
      <w:r>
        <w:rPr>
          <w:color w:val="000000"/>
          <w:sz w:val="24"/>
          <w:szCs w:val="24"/>
        </w:rPr>
        <w:br/>
        <w:t xml:space="preserve">     And bonie she, and ah, how dear! </w:t>
      </w:r>
      <w:r>
        <w:rPr>
          <w:color w:val="000000"/>
          <w:sz w:val="24"/>
          <w:szCs w:val="24"/>
        </w:rPr>
        <w:br/>
        <w:t xml:space="preserve">     It shaded frae the e’enin sun.</w:t>
      </w:r>
    </w:p>
    <w:p>
      <w:pPr>
        <w:widowControl w:val="on"/>
        <w:pBdr/>
        <w:spacing w:before="240" w:after="240" w:line="240" w:lineRule="auto"/>
        <w:ind w:left="0" w:right="0"/>
        <w:jc w:val="left"/>
      </w:pPr>
      <w:r>
        <w:rPr>
          <w:color w:val="000000"/>
          <w:sz w:val="24"/>
          <w:szCs w:val="24"/>
        </w:rPr>
        <w:t xml:space="preserve">     Yon rosebuds in the morning dew,</w:t>
      </w:r>
      <w:r>
        <w:rPr>
          <w:color w:val="000000"/>
          <w:sz w:val="24"/>
          <w:szCs w:val="24"/>
        </w:rPr>
        <w:br/>
        <w:t xml:space="preserve">     How pure, amang the leaves sae green;</w:t>
      </w:r>
      <w:r>
        <w:rPr>
          <w:color w:val="000000"/>
          <w:sz w:val="24"/>
          <w:szCs w:val="24"/>
        </w:rPr>
        <w:br/>
        <w:t xml:space="preserve">     But purer was the lover’s vow</w:t>
      </w:r>
      <w:r>
        <w:rPr>
          <w:color w:val="000000"/>
          <w:sz w:val="24"/>
          <w:szCs w:val="24"/>
        </w:rPr>
        <w:br/>
        <w:t xml:space="preserve">     They witness’d in their shade yestreen.</w:t>
      </w:r>
    </w:p>
    <w:p>
      <w:pPr>
        <w:widowControl w:val="on"/>
        <w:pBdr/>
        <w:spacing w:before="240" w:after="240" w:line="240" w:lineRule="auto"/>
        <w:ind w:left="0" w:right="0"/>
        <w:jc w:val="left"/>
      </w:pPr>
      <w:r>
        <w:rPr>
          <w:color w:val="000000"/>
          <w:sz w:val="24"/>
          <w:szCs w:val="24"/>
        </w:rPr>
        <w:t xml:space="preserve">     All in its rude and prickly bower,</w:t>
      </w:r>
      <w:r>
        <w:rPr>
          <w:color w:val="000000"/>
          <w:sz w:val="24"/>
          <w:szCs w:val="24"/>
        </w:rPr>
        <w:br/>
        <w:t xml:space="preserve">     That crimson rose, how sweet and fair;</w:t>
      </w:r>
      <w:r>
        <w:rPr>
          <w:color w:val="000000"/>
          <w:sz w:val="24"/>
          <w:szCs w:val="24"/>
        </w:rPr>
        <w:br/>
        <w:t xml:space="preserve">     But love is far a sweeter flower,</w:t>
      </w:r>
      <w:r>
        <w:rPr>
          <w:color w:val="000000"/>
          <w:sz w:val="24"/>
          <w:szCs w:val="24"/>
        </w:rPr>
        <w:br/>
        <w:t xml:space="preserve">     Amid life’s thorny path o’ care.</w:t>
      </w:r>
    </w:p>
    <w:p>
      <w:pPr>
        <w:widowControl w:val="on"/>
        <w:pBdr/>
        <w:spacing w:before="240" w:after="240" w:line="240" w:lineRule="auto"/>
        <w:ind w:left="0" w:right="0"/>
        <w:jc w:val="left"/>
      </w:pPr>
      <w:r>
        <w:rPr>
          <w:color w:val="000000"/>
          <w:sz w:val="24"/>
          <w:szCs w:val="24"/>
        </w:rPr>
        <w:t xml:space="preserve">     The pathless, wild and wimpling burn,</w:t>
      </w:r>
      <w:r>
        <w:rPr>
          <w:color w:val="000000"/>
          <w:sz w:val="24"/>
          <w:szCs w:val="24"/>
        </w:rPr>
        <w:br/>
        <w:t xml:space="preserve">     Wi’ Chloris in my arms, be mine;</w:t>
      </w:r>
      <w:r>
        <w:rPr>
          <w:color w:val="000000"/>
          <w:sz w:val="24"/>
          <w:szCs w:val="24"/>
        </w:rPr>
        <w:br/>
        <w:t xml:space="preserve">     And I the warld nor wish nor scorn,</w:t>
      </w:r>
      <w:r>
        <w:rPr>
          <w:color w:val="000000"/>
          <w:sz w:val="24"/>
          <w:szCs w:val="24"/>
        </w:rPr>
        <w:br/>
        <w:t xml:space="preserve">     Its joys and griefs alike resign.</w:t>
      </w:r>
    </w:p>
    <w:p>
      <w:pPr>
        <w:widowControl w:val="on"/>
        <w:pBdr/>
        <w:spacing w:before="240" w:after="240" w:line="240" w:lineRule="auto"/>
        <w:ind w:left="0" w:right="0"/>
        <w:jc w:val="left"/>
      </w:pPr>
      <w:r>
        <w:rPr>
          <w:b/>
          <w:color w:val="000000"/>
          <w:sz w:val="24"/>
          <w:szCs w:val="24"/>
        </w:rPr>
        <w:t xml:space="preserve">Song Inscribed To Alexander Cunningham</w:t>
      </w:r>
    </w:p>
    <w:p>
      <w:pPr>
        <w:widowControl w:val="on"/>
        <w:pBdr/>
        <w:spacing w:before="240" w:after="240" w:line="240" w:lineRule="auto"/>
        <w:ind w:left="0" w:right="0"/>
        <w:jc w:val="left"/>
      </w:pPr>
      <w:r>
        <w:rPr>
          <w:color w:val="000000"/>
          <w:sz w:val="24"/>
          <w:szCs w:val="24"/>
        </w:rPr>
        <w:t xml:space="preserve">     Now spring has clad the grove in green,</w:t>
      </w:r>
      <w:r>
        <w:rPr>
          <w:color w:val="000000"/>
          <w:sz w:val="24"/>
          <w:szCs w:val="24"/>
        </w:rPr>
        <w:br/>
        <w:t xml:space="preserve">     And strew’d the lea wi’ flowers;</w:t>
      </w:r>
      <w:r>
        <w:rPr>
          <w:color w:val="000000"/>
          <w:sz w:val="24"/>
          <w:szCs w:val="24"/>
        </w:rPr>
        <w:br/>
        <w:t xml:space="preserve">     The furrow’d, waving corn is seen</w:t>
      </w:r>
      <w:r>
        <w:rPr>
          <w:color w:val="000000"/>
          <w:sz w:val="24"/>
          <w:szCs w:val="24"/>
        </w:rPr>
        <w:br/>
        <w:t xml:space="preserve">     Rejoice in fostering showers. </w:t>
      </w:r>
      <w:r>
        <w:rPr>
          <w:color w:val="000000"/>
          <w:sz w:val="24"/>
          <w:szCs w:val="24"/>
        </w:rPr>
        <w:br/>
        <w:t xml:space="preserve">     While ilka thing in nature join</w:t>
      </w:r>
      <w:r>
        <w:rPr>
          <w:color w:val="000000"/>
          <w:sz w:val="24"/>
          <w:szCs w:val="24"/>
        </w:rPr>
        <w:br/>
        <w:t xml:space="preserve">     Their sorrows to forego,</w:t>
      </w:r>
      <w:r>
        <w:rPr>
          <w:color w:val="000000"/>
          <w:sz w:val="24"/>
          <w:szCs w:val="24"/>
        </w:rPr>
        <w:br/>
        <w:t xml:space="preserve">     O why thus all alone are mine</w:t>
      </w:r>
      <w:r>
        <w:rPr>
          <w:color w:val="000000"/>
          <w:sz w:val="24"/>
          <w:szCs w:val="24"/>
        </w:rPr>
        <w:br/>
        <w:t xml:space="preserve">     The weary steps o’ woe!</w:t>
      </w:r>
    </w:p>
    <w:p>
      <w:pPr>
        <w:widowControl w:val="on"/>
        <w:pBdr/>
        <w:spacing w:before="240" w:after="240" w:line="240" w:lineRule="auto"/>
        <w:ind w:left="0" w:right="0"/>
        <w:jc w:val="left"/>
      </w:pPr>
      <w:r>
        <w:rPr>
          <w:color w:val="000000"/>
          <w:sz w:val="24"/>
          <w:szCs w:val="24"/>
        </w:rPr>
        <w:t xml:space="preserve">     The trout in yonder wimpling burn</w:t>
      </w:r>
      <w:r>
        <w:rPr>
          <w:color w:val="000000"/>
          <w:sz w:val="24"/>
          <w:szCs w:val="24"/>
        </w:rPr>
        <w:br/>
        <w:t xml:space="preserve">     That glides, a silver dart,</w:t>
      </w:r>
      <w:r>
        <w:rPr>
          <w:color w:val="000000"/>
          <w:sz w:val="24"/>
          <w:szCs w:val="24"/>
        </w:rPr>
        <w:br/>
        <w:t xml:space="preserve">     And, safe beneath the shady thorn,</w:t>
      </w:r>
      <w:r>
        <w:rPr>
          <w:color w:val="000000"/>
          <w:sz w:val="24"/>
          <w:szCs w:val="24"/>
        </w:rPr>
        <w:br/>
        <w:t xml:space="preserve">     Defies the angler’s art—­</w:t>
      </w:r>
      <w:r>
        <w:rPr>
          <w:color w:val="000000"/>
          <w:sz w:val="24"/>
          <w:szCs w:val="24"/>
        </w:rPr>
        <w:br/>
        <w:t xml:space="preserve">     My life was ance that careless stream,</w:t>
      </w:r>
      <w:r>
        <w:rPr>
          <w:color w:val="000000"/>
          <w:sz w:val="24"/>
          <w:szCs w:val="24"/>
        </w:rPr>
        <w:br/>
        <w:t xml:space="preserve">     That wanton trout was I;</w:t>
      </w:r>
      <w:r>
        <w:rPr>
          <w:color w:val="000000"/>
          <w:sz w:val="24"/>
          <w:szCs w:val="24"/>
        </w:rPr>
        <w:br/>
        <w:t xml:space="preserve">     But Love, wi’ unrelenting beam,</w:t>
      </w:r>
      <w:r>
        <w:rPr>
          <w:color w:val="000000"/>
          <w:sz w:val="24"/>
          <w:szCs w:val="24"/>
        </w:rPr>
        <w:br/>
        <w:t xml:space="preserve">     Has scorch’d my fountains dry.</w:t>
      </w:r>
    </w:p>
    <w:p>
      <w:pPr>
        <w:widowControl w:val="on"/>
        <w:pBdr/>
        <w:spacing w:before="240" w:after="240" w:line="240" w:lineRule="auto"/>
        <w:ind w:left="0" w:right="0"/>
        <w:jc w:val="left"/>
      </w:pPr>
      <w:r>
        <w:rPr>
          <w:color w:val="000000"/>
          <w:sz w:val="24"/>
          <w:szCs w:val="24"/>
        </w:rPr>
        <w:t xml:space="preserve">     That little floweret’s peaceful lot,</w:t>
      </w:r>
      <w:r>
        <w:rPr>
          <w:color w:val="000000"/>
          <w:sz w:val="24"/>
          <w:szCs w:val="24"/>
        </w:rPr>
        <w:br/>
        <w:t xml:space="preserve">     In yonder cliff that grows,</w:t>
      </w:r>
      <w:r>
        <w:rPr>
          <w:color w:val="000000"/>
          <w:sz w:val="24"/>
          <w:szCs w:val="24"/>
        </w:rPr>
        <w:br/>
        <w:t xml:space="preserve">     Which, save the linnet’s flight, I wot,</w:t>
      </w:r>
      <w:r>
        <w:rPr>
          <w:color w:val="000000"/>
          <w:sz w:val="24"/>
          <w:szCs w:val="24"/>
        </w:rPr>
        <w:br/>
        <w:t xml:space="preserve">     Nae ruder visit knows,</w:t>
      </w:r>
      <w:r>
        <w:rPr>
          <w:color w:val="000000"/>
          <w:sz w:val="24"/>
          <w:szCs w:val="24"/>
        </w:rPr>
        <w:br/>
        <w:t xml:space="preserve">     Was mine, till Love has o’er me past,</w:t>
      </w:r>
      <w:r>
        <w:rPr>
          <w:color w:val="000000"/>
          <w:sz w:val="24"/>
          <w:szCs w:val="24"/>
        </w:rPr>
        <w:br/>
        <w:t xml:space="preserve">     And blighted a’ my bloom;</w:t>
      </w:r>
      <w:r>
        <w:rPr>
          <w:color w:val="000000"/>
          <w:sz w:val="24"/>
          <w:szCs w:val="24"/>
        </w:rPr>
        <w:br/>
        <w:t xml:space="preserve">     And now, beneath the withering blast,</w:t>
      </w:r>
      <w:r>
        <w:rPr>
          <w:color w:val="000000"/>
          <w:sz w:val="24"/>
          <w:szCs w:val="24"/>
        </w:rPr>
        <w:br/>
        <w:t xml:space="preserve">     My youth and joy consume.</w:t>
      </w:r>
    </w:p>
    <w:p>
      <w:pPr>
        <w:widowControl w:val="on"/>
        <w:pBdr/>
        <w:spacing w:before="240" w:after="240" w:line="240" w:lineRule="auto"/>
        <w:ind w:left="0" w:right="0"/>
        <w:jc w:val="left"/>
      </w:pPr>
      <w:r>
        <w:rPr>
          <w:color w:val="000000"/>
          <w:sz w:val="24"/>
          <w:szCs w:val="24"/>
        </w:rPr>
        <w:t xml:space="preserve">     The waken’d lav’rock warbling springs,</w:t>
      </w:r>
      <w:r>
        <w:rPr>
          <w:color w:val="000000"/>
          <w:sz w:val="24"/>
          <w:szCs w:val="24"/>
        </w:rPr>
        <w:br/>
        <w:t xml:space="preserve">     And climbs the early sky,</w:t>
      </w:r>
      <w:r>
        <w:rPr>
          <w:color w:val="000000"/>
          <w:sz w:val="24"/>
          <w:szCs w:val="24"/>
        </w:rPr>
        <w:br/>
        <w:t xml:space="preserve">     Winnowing blythe his dewy wings</w:t>
      </w:r>
      <w:r>
        <w:rPr>
          <w:color w:val="000000"/>
          <w:sz w:val="24"/>
          <w:szCs w:val="24"/>
        </w:rPr>
        <w:br/>
        <w:t xml:space="preserve">     In morning’s rosy eye;</w:t>
      </w:r>
      <w:r>
        <w:rPr>
          <w:color w:val="000000"/>
          <w:sz w:val="24"/>
          <w:szCs w:val="24"/>
        </w:rPr>
        <w:br/>
        <w:t xml:space="preserve">     As little reck’d I sorrow’s power,</w:t>
      </w:r>
      <w:r>
        <w:rPr>
          <w:color w:val="000000"/>
          <w:sz w:val="24"/>
          <w:szCs w:val="24"/>
        </w:rPr>
        <w:br/>
        <w:t xml:space="preserve">     Until the flowery snare</w:t>
      </w:r>
      <w:r>
        <w:rPr>
          <w:color w:val="000000"/>
          <w:sz w:val="24"/>
          <w:szCs w:val="24"/>
        </w:rPr>
        <w:br/>
        <w:t xml:space="preserve">     O’witching Love, in luckless hour,</w:t>
      </w:r>
      <w:r>
        <w:rPr>
          <w:color w:val="000000"/>
          <w:sz w:val="24"/>
          <w:szCs w:val="24"/>
        </w:rPr>
        <w:br/>
        <w:t xml:space="preserve">     Made me the thrall o’ care.</w:t>
      </w:r>
    </w:p>
    <w:p>
      <w:pPr>
        <w:widowControl w:val="on"/>
        <w:pBdr/>
        <w:spacing w:before="240" w:after="240" w:line="240" w:lineRule="auto"/>
        <w:ind w:left="0" w:right="0"/>
        <w:jc w:val="left"/>
      </w:pPr>
      <w:r>
        <w:rPr>
          <w:color w:val="000000"/>
          <w:sz w:val="24"/>
          <w:szCs w:val="24"/>
        </w:rPr>
        <w:t xml:space="preserve">     O had my fate been Greenland snows,</w:t>
      </w:r>
      <w:r>
        <w:rPr>
          <w:color w:val="000000"/>
          <w:sz w:val="24"/>
          <w:szCs w:val="24"/>
        </w:rPr>
        <w:br/>
        <w:t xml:space="preserve">     Or Afric’s burning zone,</w:t>
      </w:r>
      <w:r>
        <w:rPr>
          <w:color w:val="000000"/>
          <w:sz w:val="24"/>
          <w:szCs w:val="24"/>
        </w:rPr>
        <w:br/>
        <w:t xml:space="preserve">     Wi’man and nature leagued my foes,</w:t>
      </w:r>
      <w:r>
        <w:rPr>
          <w:color w:val="000000"/>
          <w:sz w:val="24"/>
          <w:szCs w:val="24"/>
        </w:rPr>
        <w:br/>
        <w:t xml:space="preserve">     So Peggy ne’er I’d known! </w:t>
      </w:r>
      <w:r>
        <w:rPr>
          <w:color w:val="000000"/>
          <w:sz w:val="24"/>
          <w:szCs w:val="24"/>
        </w:rPr>
        <w:br/>
        <w:t xml:space="preserve">     The wretch whose doom is “Hope nae mair”</w:t>
      </w:r>
      <w:r>
        <w:rPr>
          <w:color w:val="000000"/>
          <w:sz w:val="24"/>
          <w:szCs w:val="24"/>
        </w:rPr>
        <w:br/>
        <w:t xml:space="preserve">     What tongue his woes can tell;</w:t>
      </w:r>
      <w:r>
        <w:rPr>
          <w:color w:val="000000"/>
          <w:sz w:val="24"/>
          <w:szCs w:val="24"/>
        </w:rPr>
        <w:br/>
        <w:t xml:space="preserve">     Within whase bosom, save Despair,</w:t>
      </w:r>
      <w:r>
        <w:rPr>
          <w:color w:val="000000"/>
          <w:sz w:val="24"/>
          <w:szCs w:val="24"/>
        </w:rPr>
        <w:br/>
        <w:t xml:space="preserve">     Nae kinder spirits dwell.</w:t>
      </w:r>
    </w:p>
    <w:p>
      <w:pPr>
        <w:keepNext w:val="on"/>
        <w:widowControl w:val="on"/>
        <w:pBdr/>
        <w:spacing w:before="299" w:after="299" w:line="240" w:lineRule="auto"/>
        <w:ind w:left="0" w:right="0"/>
        <w:jc w:val="left"/>
        <w:outlineLvl w:val="1"/>
      </w:pPr>
      <w:r>
        <w:rPr>
          <w:b/>
          <w:color w:val="000000"/>
          <w:sz w:val="36"/>
          <w:szCs w:val="36"/>
        </w:rPr>
        <w:t xml:space="preserve">O That’s The Lassie O’ My Heart</w:t>
      </w:r>
    </w:p>
    <w:p>
      <w:pPr>
        <w:widowControl w:val="on"/>
        <w:pBdr/>
        <w:spacing w:before="240" w:after="240" w:line="240" w:lineRule="auto"/>
        <w:ind w:left="0" w:right="0"/>
        <w:jc w:val="left"/>
      </w:pPr>
      <w:r>
        <w:rPr>
          <w:color w:val="000000"/>
          <w:sz w:val="24"/>
          <w:szCs w:val="24"/>
        </w:rPr>
        <w:t xml:space="preserve">     Tune—­“Morag.”</w:t>
      </w:r>
    </w:p>
    <w:p>
      <w:pPr>
        <w:widowControl w:val="on"/>
        <w:pBdr/>
        <w:spacing w:before="240" w:after="240" w:line="240" w:lineRule="auto"/>
        <w:ind w:left="0" w:right="0"/>
        <w:jc w:val="left"/>
      </w:pPr>
      <w:r>
        <w:rPr>
          <w:color w:val="000000"/>
          <w:sz w:val="24"/>
          <w:szCs w:val="24"/>
        </w:rPr>
        <w:t xml:space="preserve">     O wat ye wha that lo’es me</w:t>
      </w:r>
      <w:r>
        <w:rPr>
          <w:color w:val="000000"/>
          <w:sz w:val="24"/>
          <w:szCs w:val="24"/>
        </w:rPr>
        <w:br/>
        <w:t xml:space="preserve">     And has my heart a-keeping? </w:t>
      </w:r>
      <w:r>
        <w:rPr>
          <w:color w:val="000000"/>
          <w:sz w:val="24"/>
          <w:szCs w:val="24"/>
        </w:rPr>
        <w:br/>
        <w:t xml:space="preserve">     O sweet is she that lo’es me,</w:t>
      </w:r>
      <w:r>
        <w:rPr>
          <w:color w:val="000000"/>
          <w:sz w:val="24"/>
          <w:szCs w:val="24"/>
        </w:rPr>
        <w:br/>
        <w:t xml:space="preserve">     As dews o’ summer weeping,</w:t>
      </w:r>
      <w:r>
        <w:rPr>
          <w:color w:val="000000"/>
          <w:sz w:val="24"/>
          <w:szCs w:val="24"/>
        </w:rPr>
        <w:br/>
        <w:t xml:space="preserve">     In tears the rosebuds steeping!</w:t>
      </w:r>
    </w:p>
    <w:p>
      <w:pPr>
        <w:widowControl w:val="on"/>
        <w:pBdr/>
        <w:spacing w:before="240" w:after="240" w:line="240" w:lineRule="auto"/>
        <w:ind w:left="0" w:right="0"/>
        <w:jc w:val="left"/>
      </w:pPr>
      <w:r>
        <w:rPr>
          <w:color w:val="000000"/>
          <w:sz w:val="24"/>
          <w:szCs w:val="24"/>
        </w:rPr>
        <w:t xml:space="preserve">     Chorus—­O that’s the lassie o’ my heart,</w:t>
      </w:r>
      <w:r>
        <w:rPr>
          <w:color w:val="000000"/>
          <w:sz w:val="24"/>
          <w:szCs w:val="24"/>
        </w:rPr>
        <w:br/>
        <w:t xml:space="preserve">     My lassie ever dearer;</w:t>
      </w:r>
      <w:r>
        <w:rPr>
          <w:color w:val="000000"/>
          <w:sz w:val="24"/>
          <w:szCs w:val="24"/>
        </w:rPr>
        <w:br/>
        <w:t xml:space="preserve">     O she’s the queen o’ womankind,</w:t>
      </w:r>
      <w:r>
        <w:rPr>
          <w:color w:val="000000"/>
          <w:sz w:val="24"/>
          <w:szCs w:val="24"/>
        </w:rPr>
        <w:br/>
        <w:t xml:space="preserve">     And ne’er a ane to peer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If thou shalt meet a lassie,</w:t>
      </w:r>
      <w:r>
        <w:rPr>
          <w:color w:val="000000"/>
          <w:sz w:val="24"/>
          <w:szCs w:val="24"/>
        </w:rPr>
        <w:br/>
        <w:t xml:space="preserve">     In grace and beauty charming,</w:t>
      </w:r>
      <w:r>
        <w:rPr>
          <w:color w:val="000000"/>
          <w:sz w:val="24"/>
          <w:szCs w:val="24"/>
        </w:rPr>
        <w:br/>
        <w:t xml:space="preserve">     That e’en thy chosen lassie,</w:t>
      </w:r>
      <w:r>
        <w:rPr>
          <w:color w:val="000000"/>
          <w:sz w:val="24"/>
          <w:szCs w:val="24"/>
        </w:rPr>
        <w:br/>
        <w:t xml:space="preserve">     Erewhile thy breast sae warming,</w:t>
      </w:r>
      <w:r>
        <w:rPr>
          <w:color w:val="000000"/>
          <w:sz w:val="24"/>
          <w:szCs w:val="24"/>
        </w:rPr>
        <w:br/>
        <w:t xml:space="preserve">     Had ne’er sic powers alarming;</w:t>
      </w:r>
      <w:r>
        <w:rPr>
          <w:color w:val="000000"/>
          <w:sz w:val="24"/>
          <w:szCs w:val="24"/>
        </w:rPr>
        <w:br/>
        <w:t xml:space="preserve">     O that’s the lassie, &amp;c.</w:t>
      </w:r>
    </w:p>
    <w:p>
      <w:pPr>
        <w:widowControl w:val="on"/>
        <w:pBdr/>
        <w:spacing w:before="240" w:after="240" w:line="240" w:lineRule="auto"/>
        <w:ind w:left="0" w:right="0"/>
        <w:jc w:val="left"/>
      </w:pPr>
      <w:r>
        <w:rPr>
          <w:color w:val="000000"/>
          <w:sz w:val="24"/>
          <w:szCs w:val="24"/>
        </w:rPr>
        <w:t xml:space="preserve">     If thou hadst heard her talking,</w:t>
      </w:r>
      <w:r>
        <w:rPr>
          <w:color w:val="000000"/>
          <w:sz w:val="24"/>
          <w:szCs w:val="24"/>
        </w:rPr>
        <w:br/>
        <w:t xml:space="preserve">     And thy attention’s plighted,</w:t>
      </w:r>
      <w:r>
        <w:rPr>
          <w:color w:val="000000"/>
          <w:sz w:val="24"/>
          <w:szCs w:val="24"/>
        </w:rPr>
        <w:br/>
        <w:t xml:space="preserve">     That ilka body talking,</w:t>
      </w:r>
      <w:r>
        <w:rPr>
          <w:color w:val="000000"/>
          <w:sz w:val="24"/>
          <w:szCs w:val="24"/>
        </w:rPr>
        <w:br/>
        <w:t xml:space="preserve">     But her, by thee is slighted,</w:t>
      </w:r>
      <w:r>
        <w:rPr>
          <w:color w:val="000000"/>
          <w:sz w:val="24"/>
          <w:szCs w:val="24"/>
        </w:rPr>
        <w:br/>
        <w:t xml:space="preserve">     And thou art all delighted;</w:t>
      </w:r>
      <w:r>
        <w:rPr>
          <w:color w:val="000000"/>
          <w:sz w:val="24"/>
          <w:szCs w:val="24"/>
        </w:rPr>
        <w:br/>
        <w:t xml:space="preserve">     O that’s the lassie, &amp;c.</w:t>
      </w:r>
    </w:p>
    <w:p>
      <w:pPr>
        <w:widowControl w:val="on"/>
        <w:pBdr/>
        <w:spacing w:before="240" w:after="240" w:line="240" w:lineRule="auto"/>
        <w:ind w:left="0" w:right="0"/>
        <w:jc w:val="left"/>
      </w:pPr>
      <w:r>
        <w:rPr>
          <w:color w:val="000000"/>
          <w:sz w:val="24"/>
          <w:szCs w:val="24"/>
        </w:rPr>
        <w:t xml:space="preserve">     If thou hast met this Fair One,</w:t>
      </w:r>
      <w:r>
        <w:rPr>
          <w:color w:val="000000"/>
          <w:sz w:val="24"/>
          <w:szCs w:val="24"/>
        </w:rPr>
        <w:br/>
        <w:t xml:space="preserve">     When frae her thou hast parted,</w:t>
      </w:r>
      <w:r>
        <w:rPr>
          <w:color w:val="000000"/>
          <w:sz w:val="24"/>
          <w:szCs w:val="24"/>
        </w:rPr>
        <w:br/>
        <w:t xml:space="preserve">     If every other Fair One</w:t>
      </w:r>
      <w:r>
        <w:rPr>
          <w:color w:val="000000"/>
          <w:sz w:val="24"/>
          <w:szCs w:val="24"/>
        </w:rPr>
        <w:br/>
        <w:t xml:space="preserve">     But her, thou hast deserted,</w:t>
      </w:r>
      <w:r>
        <w:rPr>
          <w:color w:val="000000"/>
          <w:sz w:val="24"/>
          <w:szCs w:val="24"/>
        </w:rPr>
        <w:br/>
        <w:t xml:space="preserve">     And thou art broken-hearted,</w:t>
      </w:r>
      <w:r>
        <w:rPr>
          <w:color w:val="000000"/>
          <w:sz w:val="24"/>
          <w:szCs w:val="24"/>
        </w:rPr>
        <w:br/>
        <w:t xml:space="preserve">     O that’s the lassie o’ my heart,</w:t>
      </w:r>
      <w:r>
        <w:rPr>
          <w:color w:val="000000"/>
          <w:sz w:val="24"/>
          <w:szCs w:val="24"/>
        </w:rPr>
        <w:br/>
        <w:t xml:space="preserve">     My lassie ever dearer;</w:t>
      </w:r>
      <w:r>
        <w:rPr>
          <w:color w:val="000000"/>
          <w:sz w:val="24"/>
          <w:szCs w:val="24"/>
        </w:rPr>
        <w:br/>
        <w:t xml:space="preserve">     O that’s the queen o’ womankind,</w:t>
      </w:r>
      <w:r>
        <w:rPr>
          <w:color w:val="000000"/>
          <w:sz w:val="24"/>
          <w:szCs w:val="24"/>
        </w:rPr>
        <w:br/>
        <w:t xml:space="preserve">     And ne’er a ane to peer her.</w:t>
      </w:r>
    </w:p>
    <w:p>
      <w:pPr>
        <w:widowControl w:val="on"/>
        <w:pBdr/>
        <w:spacing w:before="240" w:after="240" w:line="240" w:lineRule="auto"/>
        <w:ind w:left="0" w:right="0"/>
        <w:jc w:val="left"/>
      </w:pPr>
      <w:r>
        <w:rPr>
          <w:b/>
          <w:color w:val="000000"/>
          <w:sz w:val="24"/>
          <w:szCs w:val="24"/>
        </w:rPr>
        <w:t xml:space="preserve">Inscription</w:t>
      </w:r>
    </w:p>
    <w:p>
      <w:pPr>
        <w:widowControl w:val="on"/>
        <w:pBdr/>
        <w:spacing w:before="240" w:after="240" w:line="240" w:lineRule="auto"/>
        <w:ind w:left="0" w:right="0"/>
        <w:jc w:val="left"/>
      </w:pPr>
      <w:r>
        <w:rPr>
          <w:color w:val="000000"/>
          <w:sz w:val="24"/>
          <w:szCs w:val="24"/>
        </w:rPr>
        <w:t xml:space="preserve">Written on the blank leaf of a copy of the last edition of my poems, presented to the Lady whom, in so many fictitious reveries of passion, but with the most ardent sentiments of real friendship, I have so often sung under the name of—­“Chloris."^1</w:t>
      </w:r>
    </w:p>
    <w:p>
      <w:pPr>
        <w:widowControl w:val="on"/>
        <w:pBdr/>
        <w:spacing w:before="240" w:after="240" w:line="240" w:lineRule="auto"/>
        <w:ind w:left="0" w:right="0"/>
        <w:jc w:val="left"/>
      </w:pPr>
      <w:r>
        <w:rPr>
          <w:color w:val="000000"/>
          <w:sz w:val="24"/>
          <w:szCs w:val="24"/>
        </w:rPr>
        <w:t xml:space="preserve">     ’Tis Friendship’s pledge, my young, fair Friend,</w:t>
      </w:r>
      <w:r>
        <w:rPr>
          <w:color w:val="000000"/>
          <w:sz w:val="24"/>
          <w:szCs w:val="24"/>
        </w:rPr>
        <w:br/>
        <w:t xml:space="preserve">     Nor thou the gift refuse,</w:t>
      </w:r>
      <w:r>
        <w:rPr>
          <w:color w:val="000000"/>
          <w:sz w:val="24"/>
          <w:szCs w:val="24"/>
        </w:rPr>
        <w:br/>
        <w:t xml:space="preserve">     Nor with unwilling ear attend</w:t>
      </w:r>
      <w:r>
        <w:rPr>
          <w:color w:val="000000"/>
          <w:sz w:val="24"/>
          <w:szCs w:val="24"/>
        </w:rPr>
        <w:br/>
        <w:t xml:space="preserve">     The moralising Muse.</w:t>
      </w:r>
    </w:p>
    <w:p>
      <w:pPr>
        <w:widowControl w:val="on"/>
        <w:pBdr/>
        <w:spacing w:before="240" w:after="240" w:line="240" w:lineRule="auto"/>
        <w:ind w:left="0" w:right="0"/>
        <w:jc w:val="left"/>
      </w:pPr>
      <w:r>
        <w:rPr>
          <w:color w:val="000000"/>
          <w:sz w:val="24"/>
          <w:szCs w:val="24"/>
        </w:rPr>
        <w:t xml:space="preserve">     Since thou, in all thy youth and charms,</w:t>
      </w:r>
      <w:r>
        <w:rPr>
          <w:color w:val="000000"/>
          <w:sz w:val="24"/>
          <w:szCs w:val="24"/>
        </w:rPr>
        <w:br/>
        <w:t xml:space="preserve">     Must bid the world adieu,</w:t>
      </w:r>
      <w:r>
        <w:rPr>
          <w:color w:val="000000"/>
          <w:sz w:val="24"/>
          <w:szCs w:val="24"/>
        </w:rPr>
        <w:br/>
        <w:t xml:space="preserve">     (A world ’gainst Peace in constant arms)</w:t>
      </w:r>
      <w:r>
        <w:rPr>
          <w:color w:val="000000"/>
          <w:sz w:val="24"/>
          <w:szCs w:val="24"/>
        </w:rPr>
        <w:br/>
        <w:t xml:space="preserve">     To join the Friendly Few.</w:t>
      </w:r>
    </w:p>
    <w:p>
      <w:pPr>
        <w:widowControl w:val="on"/>
        <w:pBdr/>
        <w:spacing w:before="240" w:after="240" w:line="240" w:lineRule="auto"/>
        <w:ind w:left="0" w:right="0"/>
        <w:jc w:val="left"/>
      </w:pPr>
      <w:r>
        <w:rPr>
          <w:color w:val="000000"/>
          <w:sz w:val="24"/>
          <w:szCs w:val="24"/>
        </w:rPr>
        <w:t xml:space="preserve">     Since, thy gay morn of life o’ercast,</w:t>
      </w:r>
      <w:r>
        <w:rPr>
          <w:color w:val="000000"/>
          <w:sz w:val="24"/>
          <w:szCs w:val="24"/>
        </w:rPr>
        <w:br/>
        <w:t xml:space="preserve">     Chill came the tempest’s lour;</w:t>
      </w:r>
      <w:r>
        <w:rPr>
          <w:color w:val="000000"/>
          <w:sz w:val="24"/>
          <w:szCs w:val="24"/>
        </w:rPr>
        <w:br/>
        <w:t xml:space="preserve">     (And ne’er Misfortune’s eastern blast</w:t>
      </w:r>
      <w:r>
        <w:rPr>
          <w:color w:val="000000"/>
          <w:sz w:val="24"/>
          <w:szCs w:val="24"/>
        </w:rPr>
        <w:br/>
        <w:t xml:space="preserve">     Did nip a fairer flower.)</w:t>
      </w:r>
    </w:p>
    <w:p>
      <w:pPr>
        <w:widowControl w:val="on"/>
        <w:pBdr/>
        <w:spacing w:before="240" w:after="240" w:line="240" w:lineRule="auto"/>
        <w:ind w:left="0" w:right="0"/>
        <w:jc w:val="left"/>
      </w:pPr>
      <w:r>
        <w:rPr>
          <w:color w:val="000000"/>
          <w:sz w:val="24"/>
          <w:szCs w:val="24"/>
        </w:rPr>
        <w:t xml:space="preserve">     Since life’s gay scenes must charm no more,</w:t>
      </w:r>
      <w:r>
        <w:rPr>
          <w:color w:val="000000"/>
          <w:sz w:val="24"/>
          <w:szCs w:val="24"/>
        </w:rPr>
        <w:br/>
        <w:t xml:space="preserve">     Still much is left behind,</w:t>
      </w:r>
      <w:r>
        <w:rPr>
          <w:color w:val="000000"/>
          <w:sz w:val="24"/>
          <w:szCs w:val="24"/>
        </w:rPr>
        <w:br/>
        <w:t xml:space="preserve">     Still nobler wealth hast thou in store—­</w:t>
      </w:r>
      <w:r>
        <w:rPr>
          <w:color w:val="000000"/>
          <w:sz w:val="24"/>
          <w:szCs w:val="24"/>
        </w:rPr>
        <w:br/>
        <w:t xml:space="preserve">     The comforts of the mind!</w:t>
      </w:r>
    </w:p>
    <w:p>
      <w:pPr>
        <w:widowControl w:val="on"/>
        <w:pBdr/>
        <w:spacing w:before="240" w:after="240" w:line="240" w:lineRule="auto"/>
        <w:ind w:left="0" w:right="0"/>
        <w:jc w:val="left"/>
      </w:pPr>
      <w:r>
        <w:rPr>
          <w:color w:val="000000"/>
          <w:sz w:val="24"/>
          <w:szCs w:val="24"/>
        </w:rPr>
        <w:t xml:space="preserve">     Thine is the self-approving glow,</w:t>
      </w:r>
      <w:r>
        <w:rPr>
          <w:color w:val="000000"/>
          <w:sz w:val="24"/>
          <w:szCs w:val="24"/>
        </w:rPr>
        <w:br/>
        <w:t xml:space="preserve">     Of conscious Honour’s part;</w:t>
      </w:r>
      <w:r>
        <w:rPr>
          <w:color w:val="000000"/>
          <w:sz w:val="24"/>
          <w:szCs w:val="24"/>
        </w:rPr>
        <w:br/>
        <w:t xml:space="preserve">     And (dearest gift of Heaven below)</w:t>
      </w:r>
      <w:r>
        <w:rPr>
          <w:color w:val="000000"/>
          <w:sz w:val="24"/>
          <w:szCs w:val="24"/>
        </w:rPr>
        <w:br/>
        <w:t xml:space="preserve">     Thine Friendship’s truest heart.</w:t>
      </w:r>
    </w:p>
    <w:p>
      <w:pPr>
        <w:widowControl w:val="on"/>
        <w:pBdr/>
        <w:spacing w:before="240" w:after="240" w:line="240" w:lineRule="auto"/>
        <w:ind w:left="0" w:right="0"/>
        <w:jc w:val="left"/>
      </w:pPr>
      <w:r>
        <w:rPr>
          <w:color w:val="000000"/>
          <w:sz w:val="24"/>
          <w:szCs w:val="24"/>
        </w:rPr>
        <w:t xml:space="preserve">     The joys refin’d of Sense and Taste,</w:t>
      </w:r>
      <w:r>
        <w:rPr>
          <w:color w:val="000000"/>
          <w:sz w:val="24"/>
          <w:szCs w:val="24"/>
        </w:rPr>
        <w:br/>
        <w:t xml:space="preserve">     With every Muse to rove: </w:t>
      </w:r>
      <w:r>
        <w:rPr>
          <w:color w:val="000000"/>
          <w:sz w:val="24"/>
          <w:szCs w:val="24"/>
        </w:rPr>
        <w:br/>
        <w:t xml:space="preserve">     And doubly were the Poet blest,</w:t>
      </w:r>
      <w:r>
        <w:rPr>
          <w:color w:val="000000"/>
          <w:sz w:val="24"/>
          <w:szCs w:val="24"/>
        </w:rPr>
        <w:br/>
        <w:t xml:space="preserve">     These joys could he improve. </w:t>
      </w:r>
      <w:r>
        <w:rPr>
          <w:color w:val="000000"/>
          <w:sz w:val="24"/>
          <w:szCs w:val="24"/>
        </w:rPr>
        <w:br/>
        <w:t xml:space="preserve">     R.B.</w:t>
      </w:r>
    </w:p>
    <w:p>
      <w:pPr>
        <w:widowControl w:val="on"/>
        <w:pBdr/>
        <w:spacing w:before="240" w:after="240" w:line="240" w:lineRule="auto"/>
        <w:ind w:left="0" w:right="0"/>
        <w:jc w:val="left"/>
      </w:pPr>
      <w:r>
        <w:rPr>
          <w:color w:val="000000"/>
          <w:sz w:val="24"/>
          <w:szCs w:val="24"/>
        </w:rPr>
        <w:t xml:space="preserve">     [Footnote 1:  Miss Lorimer.]</w:t>
      </w:r>
    </w:p>
    <w:p>
      <w:pPr>
        <w:keepNext w:val="on"/>
        <w:widowControl w:val="on"/>
        <w:pBdr/>
        <w:spacing w:before="299" w:after="299" w:line="240" w:lineRule="auto"/>
        <w:ind w:left="0" w:right="0"/>
        <w:jc w:val="left"/>
        <w:outlineLvl w:val="1"/>
      </w:pPr>
      <w:r>
        <w:rPr>
          <w:b/>
          <w:color w:val="000000"/>
          <w:sz w:val="36"/>
          <w:szCs w:val="36"/>
        </w:rPr>
        <w:t xml:space="preserve">Fragment.—­Leezie Lindsay</w:t>
      </w:r>
    </w:p>
    <w:p>
      <w:pPr>
        <w:widowControl w:val="on"/>
        <w:pBdr/>
        <w:spacing w:before="240" w:after="240" w:line="240" w:lineRule="auto"/>
        <w:ind w:left="0" w:right="0"/>
        <w:jc w:val="left"/>
      </w:pPr>
      <w:r>
        <w:rPr>
          <w:color w:val="000000"/>
          <w:sz w:val="24"/>
          <w:szCs w:val="24"/>
        </w:rPr>
        <w:t xml:space="preserve">     Will ye go to the Hielands, Leezie Lindsay,</w:t>
      </w:r>
      <w:r>
        <w:rPr>
          <w:color w:val="000000"/>
          <w:sz w:val="24"/>
          <w:szCs w:val="24"/>
        </w:rPr>
        <w:br/>
        <w:t xml:space="preserve">     Will ye go to the Hielands wi’ me? </w:t>
      </w:r>
      <w:r>
        <w:rPr>
          <w:color w:val="000000"/>
          <w:sz w:val="24"/>
          <w:szCs w:val="24"/>
        </w:rPr>
        <w:br/>
        <w:t xml:space="preserve">     Will ye go to the Hielands, Leezie Lindsay,</w:t>
      </w:r>
      <w:r>
        <w:rPr>
          <w:color w:val="000000"/>
          <w:sz w:val="24"/>
          <w:szCs w:val="24"/>
        </w:rPr>
        <w:br/>
        <w:t xml:space="preserve">     My pride and my darling to be.</w:t>
      </w:r>
    </w:p>
    <w:p>
      <w:pPr>
        <w:widowControl w:val="on"/>
        <w:pBdr/>
        <w:spacing w:before="240" w:after="240" w:line="240" w:lineRule="auto"/>
        <w:ind w:left="0" w:right="0"/>
        <w:jc w:val="left"/>
      </w:pPr>
      <w:r>
        <w:rPr>
          <w:b/>
          <w:color w:val="000000"/>
          <w:sz w:val="24"/>
          <w:szCs w:val="24"/>
        </w:rPr>
        <w:t xml:space="preserve">Fragment.—­The Wren’s Nest</w:t>
      </w:r>
    </w:p>
    <w:p>
      <w:pPr>
        <w:widowControl w:val="on"/>
        <w:pBdr/>
        <w:spacing w:before="240" w:after="240" w:line="240" w:lineRule="auto"/>
        <w:ind w:left="0" w:right="0"/>
        <w:jc w:val="left"/>
      </w:pPr>
      <w:r>
        <w:rPr>
          <w:color w:val="000000"/>
          <w:sz w:val="24"/>
          <w:szCs w:val="24"/>
        </w:rPr>
        <w:t xml:space="preserve">     The Robin to the Wren’s nest</w:t>
      </w:r>
      <w:r>
        <w:rPr>
          <w:color w:val="000000"/>
          <w:sz w:val="24"/>
          <w:szCs w:val="24"/>
        </w:rPr>
        <w:br/>
        <w:t xml:space="preserve">     Cam keekin’ in, cam keekin’ in;</w:t>
      </w:r>
      <w:r>
        <w:rPr>
          <w:color w:val="000000"/>
          <w:sz w:val="24"/>
          <w:szCs w:val="24"/>
        </w:rPr>
        <w:br/>
        <w:t xml:space="preserve">     O weel’s me on your auld pow,</w:t>
      </w:r>
      <w:r>
        <w:rPr>
          <w:color w:val="000000"/>
          <w:sz w:val="24"/>
          <w:szCs w:val="24"/>
        </w:rPr>
        <w:br/>
        <w:t xml:space="preserve">     Wad ye be in, wad ye be in? </w:t>
      </w:r>
      <w:r>
        <w:rPr>
          <w:color w:val="000000"/>
          <w:sz w:val="24"/>
          <w:szCs w:val="24"/>
        </w:rPr>
        <w:br/>
        <w:t xml:space="preserve">     Thou’s ne’er get leave to lie without,</w:t>
      </w:r>
      <w:r>
        <w:rPr>
          <w:color w:val="000000"/>
          <w:sz w:val="24"/>
          <w:szCs w:val="24"/>
        </w:rPr>
        <w:br/>
        <w:t xml:space="preserve">     And I within, and I within,</w:t>
      </w:r>
      <w:r>
        <w:rPr>
          <w:color w:val="000000"/>
          <w:sz w:val="24"/>
          <w:szCs w:val="24"/>
        </w:rPr>
        <w:br/>
        <w:t xml:space="preserve">     Sae lang’s I hae an auld clout</w:t>
      </w:r>
      <w:r>
        <w:rPr>
          <w:color w:val="000000"/>
          <w:sz w:val="24"/>
          <w:szCs w:val="24"/>
        </w:rPr>
        <w:br/>
        <w:t xml:space="preserve">     To rowe ye in, to rowe ye in.</w:t>
      </w:r>
    </w:p>
    <w:p>
      <w:pPr>
        <w:keepNext w:val="on"/>
        <w:widowControl w:val="on"/>
        <w:pBdr/>
        <w:spacing w:before="299" w:after="299" w:line="240" w:lineRule="auto"/>
        <w:ind w:left="0" w:right="0"/>
        <w:jc w:val="left"/>
        <w:outlineLvl w:val="1"/>
      </w:pPr>
      <w:r>
        <w:rPr>
          <w:b/>
          <w:color w:val="000000"/>
          <w:sz w:val="36"/>
          <w:szCs w:val="36"/>
        </w:rPr>
        <w:t xml:space="preserve">News, Lassies, News</w:t>
      </w:r>
    </w:p>
    <w:p>
      <w:pPr>
        <w:widowControl w:val="on"/>
        <w:pBdr/>
        <w:spacing w:before="240" w:after="240" w:line="240" w:lineRule="auto"/>
        <w:ind w:left="0" w:right="0"/>
        <w:jc w:val="left"/>
      </w:pPr>
      <w:r>
        <w:rPr>
          <w:color w:val="000000"/>
          <w:sz w:val="24"/>
          <w:szCs w:val="24"/>
        </w:rPr>
        <w:t xml:space="preserve">     There’s news, lassies, news,</w:t>
      </w:r>
      <w:r>
        <w:rPr>
          <w:color w:val="000000"/>
          <w:sz w:val="24"/>
          <w:szCs w:val="24"/>
        </w:rPr>
        <w:br/>
        <w:t xml:space="preserve">     Gude news I’ve to tell! </w:t>
      </w:r>
      <w:r>
        <w:rPr>
          <w:color w:val="000000"/>
          <w:sz w:val="24"/>
          <w:szCs w:val="24"/>
        </w:rPr>
        <w:br/>
        <w:t xml:space="preserve">     There’s a boatfu’ o’ lads</w:t>
      </w:r>
      <w:r>
        <w:rPr>
          <w:color w:val="000000"/>
          <w:sz w:val="24"/>
          <w:szCs w:val="24"/>
        </w:rPr>
        <w:br/>
        <w:t xml:space="preserve">     Come to our town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Chorus—­The wean wants a cradle,</w:t>
      </w:r>
      <w:r>
        <w:rPr>
          <w:color w:val="000000"/>
          <w:sz w:val="24"/>
          <w:szCs w:val="24"/>
        </w:rPr>
        <w:br/>
        <w:t xml:space="preserve">     And the cradle wants a cod: </w:t>
      </w:r>
      <w:r>
        <w:rPr>
          <w:color w:val="000000"/>
          <w:sz w:val="24"/>
          <w:szCs w:val="24"/>
        </w:rPr>
        <w:br/>
        <w:t xml:space="preserve">     I’ll no gang to my bed,</w:t>
      </w:r>
      <w:r>
        <w:rPr>
          <w:color w:val="000000"/>
          <w:sz w:val="24"/>
          <w:szCs w:val="24"/>
        </w:rPr>
        <w:br/>
        <w:t xml:space="preserve">     Until I get a nod.</w:t>
      </w:r>
    </w:p>
    <w:p>
      <w:pPr>
        <w:widowControl w:val="on"/>
        <w:pBdr/>
        <w:spacing w:before="240" w:after="240" w:line="240" w:lineRule="auto"/>
        <w:ind w:left="0" w:right="0"/>
        <w:jc w:val="left"/>
      </w:pPr>
      <w:r>
        <w:rPr>
          <w:color w:val="000000"/>
          <w:sz w:val="24"/>
          <w:szCs w:val="24"/>
        </w:rPr>
        <w:t xml:space="preserve">     Father, quo’ she, Mither, quo she,</w:t>
      </w:r>
      <w:r>
        <w:rPr>
          <w:color w:val="000000"/>
          <w:sz w:val="24"/>
          <w:szCs w:val="24"/>
        </w:rPr>
        <w:br/>
        <w:t xml:space="preserve">     Do what you can,</w:t>
      </w:r>
      <w:r>
        <w:rPr>
          <w:color w:val="000000"/>
          <w:sz w:val="24"/>
          <w:szCs w:val="24"/>
        </w:rPr>
        <w:br/>
        <w:t xml:space="preserve">     I’ll no gang to my bed,</w:t>
      </w:r>
      <w:r>
        <w:rPr>
          <w:color w:val="000000"/>
          <w:sz w:val="24"/>
          <w:szCs w:val="24"/>
        </w:rPr>
        <w:br/>
        <w:t xml:space="preserve">     Until I get a man. </w:t>
      </w:r>
      <w:r>
        <w:rPr>
          <w:color w:val="000000"/>
          <w:sz w:val="24"/>
          <w:szCs w:val="24"/>
        </w:rPr>
        <w:br/>
        <w:t xml:space="preserve">     The wean, &amp;c.</w:t>
      </w:r>
    </w:p>
    <w:p>
      <w:pPr>
        <w:widowControl w:val="on"/>
        <w:pBdr/>
        <w:spacing w:before="240" w:after="240" w:line="240" w:lineRule="auto"/>
        <w:ind w:left="0" w:right="0"/>
        <w:jc w:val="left"/>
      </w:pPr>
      <w:r>
        <w:rPr>
          <w:color w:val="000000"/>
          <w:sz w:val="24"/>
          <w:szCs w:val="24"/>
        </w:rPr>
        <w:t xml:space="preserve">     I hae as gude a craft rig</w:t>
      </w:r>
      <w:r>
        <w:rPr>
          <w:color w:val="000000"/>
          <w:sz w:val="24"/>
          <w:szCs w:val="24"/>
        </w:rPr>
        <w:br/>
        <w:t xml:space="preserve">     As made o’yird and stane;</w:t>
      </w:r>
      <w:r>
        <w:rPr>
          <w:color w:val="000000"/>
          <w:sz w:val="24"/>
          <w:szCs w:val="24"/>
        </w:rPr>
        <w:br/>
        <w:t xml:space="preserve">     And waly fa’ the ley-crap,</w:t>
      </w:r>
      <w:r>
        <w:rPr>
          <w:color w:val="000000"/>
          <w:sz w:val="24"/>
          <w:szCs w:val="24"/>
        </w:rPr>
        <w:br/>
        <w:t xml:space="preserve">     For I maun till’d again. </w:t>
      </w:r>
      <w:r>
        <w:rPr>
          <w:color w:val="000000"/>
          <w:sz w:val="24"/>
          <w:szCs w:val="24"/>
        </w:rPr>
        <w:br/>
        <w:t xml:space="preserve">     The wean, &amp;c.</w:t>
      </w:r>
    </w:p>
    <w:p>
      <w:pPr>
        <w:widowControl w:val="on"/>
        <w:pBdr/>
        <w:spacing w:before="240" w:after="240" w:line="240" w:lineRule="auto"/>
        <w:ind w:left="0" w:right="0"/>
        <w:jc w:val="left"/>
      </w:pPr>
      <w:r>
        <w:rPr>
          <w:b/>
          <w:color w:val="000000"/>
          <w:sz w:val="24"/>
          <w:szCs w:val="24"/>
        </w:rPr>
        <w:t xml:space="preserve">Crowdie Ever Mair</w:t>
      </w:r>
    </w:p>
    <w:p>
      <w:pPr>
        <w:widowControl w:val="on"/>
        <w:pBdr/>
        <w:spacing w:before="240" w:after="240" w:line="240" w:lineRule="auto"/>
        <w:ind w:left="0" w:right="0"/>
        <w:jc w:val="left"/>
      </w:pPr>
      <w:r>
        <w:rPr>
          <w:color w:val="000000"/>
          <w:sz w:val="24"/>
          <w:szCs w:val="24"/>
        </w:rPr>
        <w:t xml:space="preserve">     O that I had ne’er been married,</w:t>
      </w:r>
      <w:r>
        <w:rPr>
          <w:color w:val="000000"/>
          <w:sz w:val="24"/>
          <w:szCs w:val="24"/>
        </w:rPr>
        <w:br/>
        <w:t xml:space="preserve">     I wad never had nae care,</w:t>
      </w:r>
      <w:r>
        <w:rPr>
          <w:color w:val="000000"/>
          <w:sz w:val="24"/>
          <w:szCs w:val="24"/>
        </w:rPr>
        <w:br/>
        <w:t xml:space="preserve">     Now I’ve gotten wife an’ weans,</w:t>
      </w:r>
      <w:r>
        <w:rPr>
          <w:color w:val="000000"/>
          <w:sz w:val="24"/>
          <w:szCs w:val="24"/>
        </w:rPr>
        <w:br/>
        <w:t xml:space="preserve">     An’ they cry “Crowdie” evermair.</w:t>
      </w:r>
    </w:p>
    <w:p>
      <w:pPr>
        <w:widowControl w:val="on"/>
        <w:pBdr/>
        <w:spacing w:before="240" w:after="240" w:line="240" w:lineRule="auto"/>
        <w:ind w:left="0" w:right="0"/>
        <w:jc w:val="left"/>
      </w:pPr>
      <w:r>
        <w:rPr>
          <w:color w:val="000000"/>
          <w:sz w:val="24"/>
          <w:szCs w:val="24"/>
        </w:rPr>
        <w:t xml:space="preserve">     Chorus—­Ance crowdie, twice crowdie,</w:t>
      </w:r>
      <w:r>
        <w:rPr>
          <w:color w:val="000000"/>
          <w:sz w:val="24"/>
          <w:szCs w:val="24"/>
        </w:rPr>
        <w:br/>
        <w:t xml:space="preserve">     Three times crowdie in a day</w:t>
      </w:r>
      <w:r>
        <w:rPr>
          <w:color w:val="000000"/>
          <w:sz w:val="24"/>
          <w:szCs w:val="24"/>
        </w:rPr>
        <w:br/>
        <w:t xml:space="preserve">     Gin ye crowdie ony mair,</w:t>
      </w:r>
      <w:r>
        <w:rPr>
          <w:color w:val="000000"/>
          <w:sz w:val="24"/>
          <w:szCs w:val="24"/>
        </w:rPr>
        <w:br/>
        <w:t xml:space="preserve">     Ye’ll crowdie a’ my meal away.</w:t>
      </w:r>
    </w:p>
    <w:p>
      <w:pPr>
        <w:widowControl w:val="on"/>
        <w:pBdr/>
        <w:spacing w:before="240" w:after="240" w:line="240" w:lineRule="auto"/>
        <w:ind w:left="0" w:right="0"/>
        <w:jc w:val="left"/>
      </w:pPr>
      <w:r>
        <w:rPr>
          <w:color w:val="000000"/>
          <w:sz w:val="24"/>
          <w:szCs w:val="24"/>
        </w:rPr>
        <w:t xml:space="preserve">     Waefu’ Want and Hunger fley me,</w:t>
      </w:r>
      <w:r>
        <w:rPr>
          <w:color w:val="000000"/>
          <w:sz w:val="24"/>
          <w:szCs w:val="24"/>
        </w:rPr>
        <w:br/>
        <w:t xml:space="preserve">     Glowrin’ by the hallan en’;</w:t>
      </w:r>
      <w:r>
        <w:rPr>
          <w:color w:val="000000"/>
          <w:sz w:val="24"/>
          <w:szCs w:val="24"/>
        </w:rPr>
        <w:br/>
        <w:t xml:space="preserve">     Sair I fecht them at the door,</w:t>
      </w:r>
      <w:r>
        <w:rPr>
          <w:color w:val="000000"/>
          <w:sz w:val="24"/>
          <w:szCs w:val="24"/>
        </w:rPr>
        <w:br/>
        <w:t xml:space="preserve">     But aye I’m eerie they come ben. </w:t>
      </w:r>
      <w:r>
        <w:rPr>
          <w:color w:val="000000"/>
          <w:sz w:val="24"/>
          <w:szCs w:val="24"/>
        </w:rPr>
        <w:br/>
        <w:t xml:space="preserve">     Ance crowdie, &amp;c.</w:t>
      </w:r>
    </w:p>
    <w:p>
      <w:pPr>
        <w:keepNext w:val="on"/>
        <w:widowControl w:val="on"/>
        <w:pBdr/>
        <w:spacing w:before="299" w:after="299" w:line="240" w:lineRule="auto"/>
        <w:ind w:left="0" w:right="0"/>
        <w:jc w:val="left"/>
        <w:outlineLvl w:val="1"/>
      </w:pPr>
      <w:r>
        <w:rPr>
          <w:b/>
          <w:color w:val="000000"/>
          <w:sz w:val="36"/>
          <w:szCs w:val="36"/>
        </w:rPr>
        <w:t xml:space="preserve">Mally’s Meek, Mally’s Sweet</w:t>
      </w:r>
    </w:p>
    <w:p>
      <w:pPr>
        <w:widowControl w:val="on"/>
        <w:pBdr/>
        <w:spacing w:before="240" w:after="240" w:line="240" w:lineRule="auto"/>
        <w:ind w:left="0" w:right="0"/>
        <w:jc w:val="left"/>
      </w:pPr>
      <w:r>
        <w:rPr>
          <w:color w:val="000000"/>
          <w:sz w:val="24"/>
          <w:szCs w:val="24"/>
        </w:rPr>
        <w:t xml:space="preserve">     Chorus—­Mally’s meek, Mally’s sweet,</w:t>
      </w:r>
      <w:r>
        <w:rPr>
          <w:color w:val="000000"/>
          <w:sz w:val="24"/>
          <w:szCs w:val="24"/>
        </w:rPr>
        <w:br/>
        <w:t xml:space="preserve">     Mally’s modest and discreet;</w:t>
      </w:r>
      <w:r>
        <w:rPr>
          <w:color w:val="000000"/>
          <w:sz w:val="24"/>
          <w:szCs w:val="24"/>
        </w:rPr>
        <w:br/>
        <w:t xml:space="preserve">     Mally’s rare, Mally’s fair,</w:t>
      </w:r>
      <w:r>
        <w:rPr>
          <w:color w:val="000000"/>
          <w:sz w:val="24"/>
          <w:szCs w:val="24"/>
        </w:rPr>
        <w:br/>
        <w:t xml:space="preserve">     Mally’s every way complete.</w:t>
      </w:r>
    </w:p>
    <w:p>
      <w:pPr>
        <w:widowControl w:val="on"/>
        <w:pBdr/>
        <w:spacing w:before="240" w:after="240" w:line="240" w:lineRule="auto"/>
        <w:ind w:left="0" w:right="0"/>
        <w:jc w:val="left"/>
      </w:pPr>
      <w:r>
        <w:rPr>
          <w:color w:val="000000"/>
          <w:sz w:val="24"/>
          <w:szCs w:val="24"/>
        </w:rPr>
        <w:t xml:space="preserve">     As I was walking up the street,</w:t>
      </w:r>
      <w:r>
        <w:rPr>
          <w:color w:val="000000"/>
          <w:sz w:val="24"/>
          <w:szCs w:val="24"/>
        </w:rPr>
        <w:br/>
        <w:t xml:space="preserve">     A barefit maid I chanc’d to meet;</w:t>
      </w:r>
      <w:r>
        <w:rPr>
          <w:color w:val="000000"/>
          <w:sz w:val="24"/>
          <w:szCs w:val="24"/>
        </w:rPr>
        <w:br/>
        <w:t xml:space="preserve">     But O the road was very hard</w:t>
      </w:r>
      <w:r>
        <w:rPr>
          <w:color w:val="000000"/>
          <w:sz w:val="24"/>
          <w:szCs w:val="24"/>
        </w:rPr>
        <w:br/>
        <w:t xml:space="preserve">     For that fair maiden’s tender feet. </w:t>
      </w:r>
      <w:r>
        <w:rPr>
          <w:color w:val="000000"/>
          <w:sz w:val="24"/>
          <w:szCs w:val="24"/>
        </w:rPr>
        <w:br/>
        <w:t xml:space="preserve">     Mally’s meek, &amp;c.</w:t>
      </w:r>
    </w:p>
    <w:p>
      <w:pPr>
        <w:widowControl w:val="on"/>
        <w:pBdr/>
        <w:spacing w:before="240" w:after="240" w:line="240" w:lineRule="auto"/>
        <w:ind w:left="0" w:right="0"/>
        <w:jc w:val="left"/>
      </w:pPr>
      <w:r>
        <w:rPr>
          <w:color w:val="000000"/>
          <w:sz w:val="24"/>
          <w:szCs w:val="24"/>
        </w:rPr>
        <w:t xml:space="preserve">     It were mair meet that those fine feet</w:t>
      </w:r>
      <w:r>
        <w:rPr>
          <w:color w:val="000000"/>
          <w:sz w:val="24"/>
          <w:szCs w:val="24"/>
        </w:rPr>
        <w:br/>
        <w:t xml:space="preserve">     Were weel laced up in silken shoon;</w:t>
      </w:r>
      <w:r>
        <w:rPr>
          <w:color w:val="000000"/>
          <w:sz w:val="24"/>
          <w:szCs w:val="24"/>
        </w:rPr>
        <w:br/>
        <w:t xml:space="preserve">     An’ ’twere more fit that she should sit</w:t>
      </w:r>
      <w:r>
        <w:rPr>
          <w:color w:val="000000"/>
          <w:sz w:val="24"/>
          <w:szCs w:val="24"/>
        </w:rPr>
        <w:br/>
        <w:t xml:space="preserve">     Within yon chariot gilt aboon,</w:t>
      </w:r>
      <w:r>
        <w:rPr>
          <w:color w:val="000000"/>
          <w:sz w:val="24"/>
          <w:szCs w:val="24"/>
        </w:rPr>
        <w:br/>
        <w:t xml:space="preserve">     Mally’s meek, &amp;c.</w:t>
      </w:r>
    </w:p>
    <w:p>
      <w:pPr>
        <w:widowControl w:val="on"/>
        <w:pBdr/>
        <w:spacing w:before="240" w:after="240" w:line="240" w:lineRule="auto"/>
        <w:ind w:left="0" w:right="0"/>
        <w:jc w:val="left"/>
      </w:pPr>
      <w:r>
        <w:rPr>
          <w:color w:val="000000"/>
          <w:sz w:val="24"/>
          <w:szCs w:val="24"/>
        </w:rPr>
        <w:t xml:space="preserve">     Her yellow hair, beyond compare,</w:t>
      </w:r>
      <w:r>
        <w:rPr>
          <w:color w:val="000000"/>
          <w:sz w:val="24"/>
          <w:szCs w:val="24"/>
        </w:rPr>
        <w:br/>
        <w:t xml:space="preserve">     Comes trinklin down her swan-like neck,</w:t>
      </w:r>
      <w:r>
        <w:rPr>
          <w:color w:val="000000"/>
          <w:sz w:val="24"/>
          <w:szCs w:val="24"/>
        </w:rPr>
        <w:br/>
        <w:t xml:space="preserve">     And her two eyes, like stars in skies,</w:t>
      </w:r>
      <w:r>
        <w:rPr>
          <w:color w:val="000000"/>
          <w:sz w:val="24"/>
          <w:szCs w:val="24"/>
        </w:rPr>
        <w:br/>
        <w:t xml:space="preserve">     Would keep a sinking ship frae wreck,</w:t>
      </w:r>
      <w:r>
        <w:rPr>
          <w:color w:val="000000"/>
          <w:sz w:val="24"/>
          <w:szCs w:val="24"/>
        </w:rPr>
        <w:br/>
        <w:t xml:space="preserve">     Mally’s meek, &amp;c.</w:t>
      </w:r>
    </w:p>
    <w:p>
      <w:pPr>
        <w:widowControl w:val="on"/>
        <w:pBdr/>
        <w:spacing w:before="240" w:after="240" w:line="240" w:lineRule="auto"/>
        <w:ind w:left="0" w:right="0"/>
        <w:jc w:val="left"/>
      </w:pPr>
      <w:r>
        <w:rPr>
          <w:b/>
          <w:color w:val="000000"/>
          <w:sz w:val="24"/>
          <w:szCs w:val="24"/>
        </w:rPr>
        <w:t xml:space="preserve">Jockey’s Taen The Parting Kiss</w:t>
      </w:r>
    </w:p>
    <w:p>
      <w:pPr>
        <w:widowControl w:val="on"/>
        <w:pBdr/>
        <w:spacing w:before="240" w:after="240" w:line="240" w:lineRule="auto"/>
        <w:ind w:left="0" w:right="0"/>
        <w:jc w:val="left"/>
      </w:pPr>
      <w:r>
        <w:rPr>
          <w:color w:val="000000"/>
          <w:sz w:val="24"/>
          <w:szCs w:val="24"/>
        </w:rPr>
        <w:t xml:space="preserve">     Air—­“Bonie lass tak a man.”</w:t>
      </w:r>
    </w:p>
    <w:p>
      <w:pPr>
        <w:widowControl w:val="on"/>
        <w:pBdr/>
        <w:spacing w:before="240" w:after="240" w:line="240" w:lineRule="auto"/>
        <w:ind w:left="0" w:right="0"/>
        <w:jc w:val="left"/>
      </w:pPr>
      <w:r>
        <w:rPr>
          <w:color w:val="000000"/>
          <w:sz w:val="24"/>
          <w:szCs w:val="24"/>
        </w:rPr>
        <w:t xml:space="preserve">     Jockey’s taen the parting kiss,</w:t>
      </w:r>
      <w:r>
        <w:rPr>
          <w:color w:val="000000"/>
          <w:sz w:val="24"/>
          <w:szCs w:val="24"/>
        </w:rPr>
        <w:br/>
        <w:t xml:space="preserve">     O’er the mountains he is gane,</w:t>
      </w:r>
      <w:r>
        <w:rPr>
          <w:color w:val="000000"/>
          <w:sz w:val="24"/>
          <w:szCs w:val="24"/>
        </w:rPr>
        <w:br/>
        <w:t xml:space="preserve">     And with him is a’ my bliss,</w:t>
      </w:r>
      <w:r>
        <w:rPr>
          <w:color w:val="000000"/>
          <w:sz w:val="24"/>
          <w:szCs w:val="24"/>
        </w:rPr>
        <w:br/>
        <w:t xml:space="preserve">     Nought but griefs with me remain,</w:t>
      </w:r>
      <w:r>
        <w:rPr>
          <w:color w:val="000000"/>
          <w:sz w:val="24"/>
          <w:szCs w:val="24"/>
        </w:rPr>
        <w:br/>
        <w:t xml:space="preserve">     Spare my Love, ye winds that blaw,</w:t>
      </w:r>
      <w:r>
        <w:rPr>
          <w:color w:val="000000"/>
          <w:sz w:val="24"/>
          <w:szCs w:val="24"/>
        </w:rPr>
        <w:br/>
        <w:t xml:space="preserve">     Plashy sleets and beating rain! </w:t>
      </w:r>
      <w:r>
        <w:rPr>
          <w:color w:val="000000"/>
          <w:sz w:val="24"/>
          <w:szCs w:val="24"/>
        </w:rPr>
        <w:br/>
        <w:t xml:space="preserve">     Spare my Love, thou feath’ry snaw,</w:t>
      </w:r>
      <w:r>
        <w:rPr>
          <w:color w:val="000000"/>
          <w:sz w:val="24"/>
          <w:szCs w:val="24"/>
        </w:rPr>
        <w:br/>
        <w:t xml:space="preserve">     Drifting o’er the frozen plain!</w:t>
      </w:r>
    </w:p>
    <w:p>
      <w:pPr>
        <w:widowControl w:val="on"/>
        <w:pBdr/>
        <w:spacing w:before="240" w:after="240" w:line="240" w:lineRule="auto"/>
        <w:ind w:left="0" w:right="0"/>
        <w:jc w:val="left"/>
      </w:pPr>
      <w:r>
        <w:rPr>
          <w:color w:val="000000"/>
          <w:sz w:val="24"/>
          <w:szCs w:val="24"/>
        </w:rPr>
        <w:t xml:space="preserve">     When the shades of evening creep</w:t>
      </w:r>
      <w:r>
        <w:rPr>
          <w:color w:val="000000"/>
          <w:sz w:val="24"/>
          <w:szCs w:val="24"/>
        </w:rPr>
        <w:br/>
        <w:t xml:space="preserve">     O’er the day’s fair, gladsome e’e,</w:t>
      </w:r>
      <w:r>
        <w:rPr>
          <w:color w:val="000000"/>
          <w:sz w:val="24"/>
          <w:szCs w:val="24"/>
        </w:rPr>
        <w:br/>
        <w:t xml:space="preserve">     Sound and safely may he sleep,</w:t>
      </w:r>
      <w:r>
        <w:rPr>
          <w:color w:val="000000"/>
          <w:sz w:val="24"/>
          <w:szCs w:val="24"/>
        </w:rPr>
        <w:br/>
        <w:t xml:space="preserve">     Sweetly blythe his waukening be. </w:t>
      </w:r>
      <w:r>
        <w:rPr>
          <w:color w:val="000000"/>
          <w:sz w:val="24"/>
          <w:szCs w:val="24"/>
        </w:rPr>
        <w:br/>
        <w:t xml:space="preserve">     He will think on her he loves,</w:t>
      </w:r>
      <w:r>
        <w:rPr>
          <w:color w:val="000000"/>
          <w:sz w:val="24"/>
          <w:szCs w:val="24"/>
        </w:rPr>
        <w:br/>
        <w:t xml:space="preserve">     Fondly he’ll repeat her name;</w:t>
      </w:r>
      <w:r>
        <w:rPr>
          <w:color w:val="000000"/>
          <w:sz w:val="24"/>
          <w:szCs w:val="24"/>
        </w:rPr>
        <w:br/>
        <w:t xml:space="preserve">     For where’er he distant roves,</w:t>
      </w:r>
      <w:r>
        <w:rPr>
          <w:color w:val="000000"/>
          <w:sz w:val="24"/>
          <w:szCs w:val="24"/>
        </w:rPr>
        <w:br/>
        <w:t xml:space="preserve">     Jockey’s heart is still the same.</w:t>
      </w:r>
    </w:p>
    <w:p>
      <w:pPr>
        <w:keepNext w:val="on"/>
        <w:widowControl w:val="on"/>
        <w:pBdr/>
        <w:spacing w:before="299" w:after="299" w:line="240" w:lineRule="auto"/>
        <w:ind w:left="0" w:right="0"/>
        <w:jc w:val="left"/>
        <w:outlineLvl w:val="1"/>
      </w:pPr>
      <w:r>
        <w:rPr>
          <w:b/>
          <w:color w:val="000000"/>
          <w:sz w:val="36"/>
          <w:szCs w:val="36"/>
        </w:rPr>
        <w:t xml:space="preserve">Verses To Collector Mitchell</w:t>
      </w:r>
    </w:p>
    <w:p>
      <w:pPr>
        <w:widowControl w:val="on"/>
        <w:pBdr/>
        <w:spacing w:before="240" w:after="240" w:line="240" w:lineRule="auto"/>
        <w:ind w:left="0" w:right="0"/>
        <w:jc w:val="left"/>
      </w:pPr>
      <w:r>
        <w:rPr>
          <w:color w:val="000000"/>
          <w:sz w:val="24"/>
          <w:szCs w:val="24"/>
        </w:rPr>
        <w:t xml:space="preserve">     Friend of the Poet, tried and leal,</w:t>
      </w:r>
      <w:r>
        <w:rPr>
          <w:color w:val="000000"/>
          <w:sz w:val="24"/>
          <w:szCs w:val="24"/>
        </w:rPr>
        <w:br/>
        <w:t xml:space="preserve">     Wha, wanting thee, might beg or steal;</w:t>
      </w:r>
      <w:r>
        <w:rPr>
          <w:color w:val="000000"/>
          <w:sz w:val="24"/>
          <w:szCs w:val="24"/>
        </w:rPr>
        <w:br/>
        <w:t xml:space="preserve">     Alake, alake, the meikle deil</w:t>
      </w:r>
      <w:r>
        <w:rPr>
          <w:color w:val="000000"/>
          <w:sz w:val="24"/>
          <w:szCs w:val="24"/>
        </w:rPr>
        <w:br/>
        <w:t xml:space="preserve">     Wi’ a’ his witches</w:t>
      </w:r>
      <w:r>
        <w:rPr>
          <w:color w:val="000000"/>
          <w:sz w:val="24"/>
          <w:szCs w:val="24"/>
        </w:rPr>
        <w:br/>
        <w:t xml:space="preserve">     Are at it skelpin jig and reel,</w:t>
      </w:r>
      <w:r>
        <w:rPr>
          <w:color w:val="000000"/>
          <w:sz w:val="24"/>
          <w:szCs w:val="24"/>
        </w:rPr>
        <w:br/>
        <w:t xml:space="preserve">     In my poor pouches?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I modestly fu’ fain wad hint it,</w:t>
      </w:r>
      <w:r>
        <w:rPr>
          <w:color w:val="000000"/>
          <w:sz w:val="24"/>
          <w:szCs w:val="24"/>
        </w:rPr>
        <w:br/>
        <w:t xml:space="preserve">     That One—­pound—­one, I sairly want it;</w:t>
      </w:r>
      <w:r>
        <w:rPr>
          <w:color w:val="000000"/>
          <w:sz w:val="24"/>
          <w:szCs w:val="24"/>
        </w:rPr>
        <w:br/>
        <w:t xml:space="preserve">     If wi’ the hizzie down ye sent it,</w:t>
      </w:r>
      <w:r>
        <w:rPr>
          <w:color w:val="000000"/>
          <w:sz w:val="24"/>
          <w:szCs w:val="24"/>
        </w:rPr>
        <w:br/>
        <w:t xml:space="preserve">     It would be kind;</w:t>
      </w:r>
      <w:r>
        <w:rPr>
          <w:color w:val="000000"/>
          <w:sz w:val="24"/>
          <w:szCs w:val="24"/>
        </w:rPr>
        <w:br/>
        <w:t xml:space="preserve">     And while my heart wi’ life-blood dunted,</w:t>
      </w:r>
      <w:r>
        <w:rPr>
          <w:color w:val="000000"/>
          <w:sz w:val="24"/>
          <w:szCs w:val="24"/>
        </w:rPr>
        <w:br/>
        <w:t xml:space="preserve">     I’d bear’t in mind.</w:t>
      </w:r>
    </w:p>
    <w:p>
      <w:pPr>
        <w:widowControl w:val="on"/>
        <w:pBdr/>
        <w:spacing w:before="240" w:after="240" w:line="240" w:lineRule="auto"/>
        <w:ind w:left="0" w:right="0"/>
        <w:jc w:val="left"/>
      </w:pPr>
      <w:r>
        <w:rPr>
          <w:color w:val="000000"/>
          <w:sz w:val="24"/>
          <w:szCs w:val="24"/>
        </w:rPr>
        <w:t xml:space="preserve">     So may the Auld year gang out moanin’</w:t>
      </w:r>
      <w:r>
        <w:rPr>
          <w:color w:val="000000"/>
          <w:sz w:val="24"/>
          <w:szCs w:val="24"/>
        </w:rPr>
        <w:br/>
        <w:t xml:space="preserve">     To see the New come laden, groanin’,</w:t>
      </w:r>
      <w:r>
        <w:rPr>
          <w:color w:val="000000"/>
          <w:sz w:val="24"/>
          <w:szCs w:val="24"/>
        </w:rPr>
        <w:br/>
        <w:t xml:space="preserve">     Wi’ double plenty o’er the loanin’,</w:t>
      </w:r>
      <w:r>
        <w:rPr>
          <w:color w:val="000000"/>
          <w:sz w:val="24"/>
          <w:szCs w:val="24"/>
        </w:rPr>
        <w:br/>
        <w:t xml:space="preserve">     To thee and thine: </w:t>
      </w:r>
      <w:r>
        <w:rPr>
          <w:color w:val="000000"/>
          <w:sz w:val="24"/>
          <w:szCs w:val="24"/>
        </w:rPr>
        <w:br/>
        <w:t xml:space="preserve">     Domestic peace and comforts crownin’</w:t>
      </w:r>
      <w:r>
        <w:rPr>
          <w:color w:val="000000"/>
          <w:sz w:val="24"/>
          <w:szCs w:val="24"/>
        </w:rPr>
        <w:br/>
        <w:t xml:space="preserve">     The hale design.</w:t>
      </w:r>
    </w:p>
    <w:p>
      <w:pPr>
        <w:widowControl w:val="on"/>
        <w:pBdr/>
        <w:spacing w:before="240" w:after="240" w:line="240" w:lineRule="auto"/>
        <w:ind w:left="0" w:right="0"/>
        <w:jc w:val="left"/>
      </w:pPr>
      <w:r>
        <w:rPr>
          <w:b/>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     Ye’ve heard this while how I’ve been lickit,</w:t>
      </w:r>
      <w:r>
        <w:rPr>
          <w:color w:val="000000"/>
          <w:sz w:val="24"/>
          <w:szCs w:val="24"/>
        </w:rPr>
        <w:br/>
        <w:t xml:space="preserve">     And by fell Death was nearly nickit;</w:t>
      </w:r>
      <w:r>
        <w:rPr>
          <w:color w:val="000000"/>
          <w:sz w:val="24"/>
          <w:szCs w:val="24"/>
        </w:rPr>
        <w:br/>
        <w:t xml:space="preserve">     Grim loon! he got me by the fecket,</w:t>
      </w:r>
      <w:r>
        <w:rPr>
          <w:color w:val="000000"/>
          <w:sz w:val="24"/>
          <w:szCs w:val="24"/>
        </w:rPr>
        <w:br/>
        <w:t xml:space="preserve">     And sair me sheuk;</w:t>
      </w:r>
      <w:r>
        <w:rPr>
          <w:color w:val="000000"/>
          <w:sz w:val="24"/>
          <w:szCs w:val="24"/>
        </w:rPr>
        <w:br/>
        <w:t xml:space="preserve">     But by gude luck I lap a wicket,</w:t>
      </w:r>
      <w:r>
        <w:rPr>
          <w:color w:val="000000"/>
          <w:sz w:val="24"/>
          <w:szCs w:val="24"/>
        </w:rPr>
        <w:br/>
        <w:t xml:space="preserve">     And turn’d a neuk.</w:t>
      </w:r>
    </w:p>
    <w:p>
      <w:pPr>
        <w:widowControl w:val="on"/>
        <w:pBdr/>
        <w:spacing w:before="240" w:after="240" w:line="240" w:lineRule="auto"/>
        <w:ind w:left="0" w:right="0"/>
        <w:jc w:val="left"/>
      </w:pPr>
      <w:r>
        <w:rPr>
          <w:color w:val="000000"/>
          <w:sz w:val="24"/>
          <w:szCs w:val="24"/>
        </w:rPr>
        <w:t xml:space="preserve">     But by that health, I’ve got a share o’t,</w:t>
      </w:r>
      <w:r>
        <w:rPr>
          <w:color w:val="000000"/>
          <w:sz w:val="24"/>
          <w:szCs w:val="24"/>
        </w:rPr>
        <w:br/>
        <w:t xml:space="preserve">     But by that life, I’m promis’d mair o’t,</w:t>
      </w:r>
      <w:r>
        <w:rPr>
          <w:color w:val="000000"/>
          <w:sz w:val="24"/>
          <w:szCs w:val="24"/>
        </w:rPr>
        <w:br/>
        <w:t xml:space="preserve">     My hale and wee, I’ll tak a care o’t,</w:t>
      </w:r>
      <w:r>
        <w:rPr>
          <w:color w:val="000000"/>
          <w:sz w:val="24"/>
          <w:szCs w:val="24"/>
        </w:rPr>
        <w:br/>
        <w:t xml:space="preserve">     A tentier way;</w:t>
      </w:r>
      <w:r>
        <w:rPr>
          <w:color w:val="000000"/>
          <w:sz w:val="24"/>
          <w:szCs w:val="24"/>
        </w:rPr>
        <w:br/>
        <w:t xml:space="preserve">     Then farewell folly, hide and hair o’t,</w:t>
      </w:r>
      <w:r>
        <w:rPr>
          <w:color w:val="000000"/>
          <w:sz w:val="24"/>
          <w:szCs w:val="24"/>
        </w:rPr>
        <w:br/>
        <w:t xml:space="preserve">     For ance and aye!</w:t>
      </w:r>
    </w:p>
    <w:p>
      <w:pPr>
        <w:widowControl w:val="on"/>
        <w:pBdr/>
        <w:spacing w:before="240" w:after="240" w:line="240" w:lineRule="auto"/>
        <w:ind w:left="0" w:right="0"/>
        <w:jc w:val="left"/>
      </w:pPr>
      <w:r>
        <w:rPr>
          <w:color w:val="000000"/>
          <w:sz w:val="24"/>
          <w:szCs w:val="24"/>
        </w:rPr>
        <w:t xml:space="preserve">1796</w:t>
      </w:r>
    </w:p>
    <w:p>
      <w:pPr>
        <w:keepNext w:val="on"/>
        <w:widowControl w:val="on"/>
        <w:pBdr/>
        <w:spacing w:before="299" w:after="299" w:line="240" w:lineRule="auto"/>
        <w:ind w:left="0" w:right="0"/>
        <w:jc w:val="left"/>
        <w:outlineLvl w:val="1"/>
      </w:pPr>
      <w:r>
        <w:rPr>
          <w:b/>
          <w:color w:val="000000"/>
          <w:sz w:val="36"/>
          <w:szCs w:val="36"/>
        </w:rPr>
        <w:t xml:space="preserve">The Dean Of Faculty</w:t>
      </w:r>
    </w:p>
    <w:p>
      <w:pPr>
        <w:widowControl w:val="on"/>
        <w:pBdr/>
        <w:spacing w:before="240" w:after="240" w:line="240" w:lineRule="auto"/>
        <w:ind w:left="0" w:right="0"/>
        <w:jc w:val="left"/>
      </w:pPr>
      <w:r>
        <w:rPr>
          <w:color w:val="000000"/>
          <w:sz w:val="24"/>
          <w:szCs w:val="24"/>
        </w:rPr>
        <w:t xml:space="preserve">     A New Ballad</w:t>
      </w:r>
      <w:r>
        <w:rPr>
          <w:color w:val="000000"/>
          <w:sz w:val="24"/>
          <w:szCs w:val="24"/>
        </w:rPr>
        <w:br/>
        <w:t xml:space="preserve">     Tune—­“The Dragon of Wantley.”</w:t>
      </w:r>
    </w:p>
    <w:p>
      <w:pPr>
        <w:widowControl w:val="on"/>
        <w:pBdr/>
        <w:spacing w:before="240" w:after="240" w:line="240" w:lineRule="auto"/>
        <w:ind w:left="0" w:right="0"/>
        <w:jc w:val="left"/>
      </w:pPr>
      <w:r>
        <w:rPr>
          <w:color w:val="000000"/>
          <w:sz w:val="24"/>
          <w:szCs w:val="24"/>
        </w:rPr>
        <w:t xml:space="preserve">     Dire was the hate at old Harlaw,</w:t>
      </w:r>
      <w:r>
        <w:rPr>
          <w:color w:val="000000"/>
          <w:sz w:val="24"/>
          <w:szCs w:val="24"/>
        </w:rPr>
        <w:br/>
        <w:t xml:space="preserve">     That Scot to Scot did carry;</w:t>
      </w:r>
      <w:r>
        <w:rPr>
          <w:color w:val="000000"/>
          <w:sz w:val="24"/>
          <w:szCs w:val="24"/>
        </w:rPr>
        <w:br/>
        <w:t xml:space="preserve">     And dire the discord Langside saw</w:t>
      </w:r>
      <w:r>
        <w:rPr>
          <w:color w:val="000000"/>
          <w:sz w:val="24"/>
          <w:szCs w:val="24"/>
        </w:rPr>
        <w:br/>
        <w:t xml:space="preserve">     For beauteous, hapless Mary: </w:t>
      </w:r>
      <w:r>
        <w:rPr>
          <w:color w:val="000000"/>
          <w:sz w:val="24"/>
          <w:szCs w:val="24"/>
        </w:rPr>
        <w:br/>
        <w:t xml:space="preserve">     But Scot to Scot ne’er met so hot,</w:t>
      </w:r>
      <w:r>
        <w:rPr>
          <w:color w:val="000000"/>
          <w:sz w:val="24"/>
          <w:szCs w:val="24"/>
        </w:rPr>
        <w:br/>
        <w:t xml:space="preserve">     Or were more in fury seen, Sir,</w:t>
      </w:r>
      <w:r>
        <w:rPr>
          <w:color w:val="000000"/>
          <w:sz w:val="24"/>
          <w:szCs w:val="24"/>
        </w:rPr>
        <w:br/>
        <w:t xml:space="preserve">     Than ’twixt Hal and Bob for the famous job,</w:t>
      </w:r>
      <w:r>
        <w:rPr>
          <w:color w:val="000000"/>
          <w:sz w:val="24"/>
          <w:szCs w:val="24"/>
        </w:rPr>
        <w:br/>
        <w:t xml:space="preserve">     Who should be the Faculty’s Dean, Sir.</w:t>
      </w:r>
    </w:p>
    <w:p>
      <w:pPr>
        <w:widowControl w:val="on"/>
        <w:pBdr/>
        <w:spacing w:before="240" w:after="240" w:line="240" w:lineRule="auto"/>
        <w:ind w:left="0" w:right="0"/>
        <w:jc w:val="left"/>
      </w:pPr>
      <w:r>
        <w:rPr>
          <w:color w:val="000000"/>
          <w:sz w:val="24"/>
          <w:szCs w:val="24"/>
        </w:rPr>
        <w:t xml:space="preserve">     This Hal for genius, wit and lore,</w:t>
      </w:r>
      <w:r>
        <w:rPr>
          <w:color w:val="000000"/>
          <w:sz w:val="24"/>
          <w:szCs w:val="24"/>
        </w:rPr>
        <w:br/>
        <w:t xml:space="preserve">     Among the first was number’d;</w:t>
      </w:r>
      <w:r>
        <w:rPr>
          <w:color w:val="000000"/>
          <w:sz w:val="24"/>
          <w:szCs w:val="24"/>
        </w:rPr>
        <w:br/>
        <w:t xml:space="preserve">     But pious Bob, ’mid learning’s store,</w:t>
      </w:r>
      <w:r>
        <w:rPr>
          <w:color w:val="000000"/>
          <w:sz w:val="24"/>
          <w:szCs w:val="24"/>
        </w:rPr>
        <w:br/>
        <w:t xml:space="preserve">     Commandment the tenth remember’d: </w:t>
      </w:r>
      <w:r>
        <w:rPr>
          <w:color w:val="000000"/>
          <w:sz w:val="24"/>
          <w:szCs w:val="24"/>
        </w:rPr>
        <w:br/>
        <w:t xml:space="preserve">     Yet simple Bob the victory got,</w:t>
      </w:r>
      <w:r>
        <w:rPr>
          <w:color w:val="000000"/>
          <w:sz w:val="24"/>
          <w:szCs w:val="24"/>
        </w:rPr>
        <w:br/>
        <w:t xml:space="preserve">     And wan his heart’s desire,</w:t>
      </w:r>
      <w:r>
        <w:rPr>
          <w:color w:val="000000"/>
          <w:sz w:val="24"/>
          <w:szCs w:val="24"/>
        </w:rPr>
        <w:br/>
        <w:t xml:space="preserve">     Which shews that heaven can boil the pot,</w:t>
      </w:r>
      <w:r>
        <w:rPr>
          <w:color w:val="000000"/>
          <w:sz w:val="24"/>
          <w:szCs w:val="24"/>
        </w:rPr>
        <w:br/>
        <w:t xml:space="preserve">     Tho’ the devil piss in the fire.</w:t>
      </w:r>
    </w:p>
    <w:p>
      <w:pPr>
        <w:widowControl w:val="on"/>
        <w:pBdr/>
        <w:spacing w:before="240" w:after="240" w:line="240" w:lineRule="auto"/>
        <w:ind w:left="0" w:right="0"/>
        <w:jc w:val="left"/>
      </w:pPr>
      <w:r>
        <w:rPr>
          <w:color w:val="000000"/>
          <w:sz w:val="24"/>
          <w:szCs w:val="24"/>
        </w:rPr>
        <w:t xml:space="preserve">     Squire Hal, besides, had in this case</w:t>
      </w:r>
      <w:r>
        <w:rPr>
          <w:color w:val="000000"/>
          <w:sz w:val="24"/>
          <w:szCs w:val="24"/>
        </w:rPr>
        <w:br/>
        <w:t xml:space="preserve">     Pretensions rather brassy;</w:t>
      </w:r>
      <w:r>
        <w:rPr>
          <w:color w:val="000000"/>
          <w:sz w:val="24"/>
          <w:szCs w:val="24"/>
        </w:rPr>
        <w:br/>
        <w:t xml:space="preserve">     For talents, to deserve a place,</w:t>
      </w:r>
      <w:r>
        <w:rPr>
          <w:color w:val="000000"/>
          <w:sz w:val="24"/>
          <w:szCs w:val="24"/>
        </w:rPr>
        <w:br/>
        <w:t xml:space="preserve">     Are qualifications saucy. </w:t>
      </w:r>
      <w:r>
        <w:rPr>
          <w:color w:val="000000"/>
          <w:sz w:val="24"/>
          <w:szCs w:val="24"/>
        </w:rPr>
        <w:br/>
        <w:t xml:space="preserve">     So their worships of the Faculty,</w:t>
      </w:r>
      <w:r>
        <w:rPr>
          <w:color w:val="000000"/>
          <w:sz w:val="24"/>
          <w:szCs w:val="24"/>
        </w:rPr>
        <w:br/>
        <w:t xml:space="preserve">     Quite sick of merit’s rudeness,</w:t>
      </w:r>
      <w:r>
        <w:rPr>
          <w:color w:val="000000"/>
          <w:sz w:val="24"/>
          <w:szCs w:val="24"/>
        </w:rPr>
        <w:br/>
        <w:t xml:space="preserve">     Chose one who should owe it all, d’ye see,</w:t>
      </w:r>
      <w:r>
        <w:rPr>
          <w:color w:val="000000"/>
          <w:sz w:val="24"/>
          <w:szCs w:val="24"/>
        </w:rPr>
        <w:br/>
        <w:t xml:space="preserve">     To their gratis grace and goodness.</w:t>
      </w:r>
    </w:p>
    <w:p>
      <w:pPr>
        <w:widowControl w:val="on"/>
        <w:pBdr/>
        <w:spacing w:before="240" w:after="240" w:line="240" w:lineRule="auto"/>
        <w:ind w:left="0" w:right="0"/>
        <w:jc w:val="left"/>
      </w:pPr>
      <w:r>
        <w:rPr>
          <w:color w:val="000000"/>
          <w:sz w:val="24"/>
          <w:szCs w:val="24"/>
        </w:rPr>
        <w:t xml:space="preserve">     As once on Pisgah purg’d was the sight</w:t>
      </w:r>
      <w:r>
        <w:rPr>
          <w:color w:val="000000"/>
          <w:sz w:val="24"/>
          <w:szCs w:val="24"/>
        </w:rPr>
        <w:br/>
        <w:t xml:space="preserve">     Of a son of Circumcision,</w:t>
      </w:r>
      <w:r>
        <w:rPr>
          <w:color w:val="000000"/>
          <w:sz w:val="24"/>
          <w:szCs w:val="24"/>
        </w:rPr>
        <w:br/>
        <w:t xml:space="preserve">     So may be, on this Pisgah height,</w:t>
      </w:r>
      <w:r>
        <w:rPr>
          <w:color w:val="000000"/>
          <w:sz w:val="24"/>
          <w:szCs w:val="24"/>
        </w:rPr>
        <w:br/>
        <w:t xml:space="preserve">     Bob’s purblind mental vision—­</w:t>
      </w:r>
      <w:r>
        <w:rPr>
          <w:color w:val="000000"/>
          <w:sz w:val="24"/>
          <w:szCs w:val="24"/>
        </w:rPr>
        <w:br/>
        <w:t xml:space="preserve">     Nay, Bobby’s mouth may be opened yet,</w:t>
      </w:r>
      <w:r>
        <w:rPr>
          <w:color w:val="000000"/>
          <w:sz w:val="24"/>
          <w:szCs w:val="24"/>
        </w:rPr>
        <w:br/>
        <w:t xml:space="preserve">     Till for eloquence you hail him,</w:t>
      </w:r>
      <w:r>
        <w:rPr>
          <w:color w:val="000000"/>
          <w:sz w:val="24"/>
          <w:szCs w:val="24"/>
        </w:rPr>
        <w:br/>
        <w:t xml:space="preserve">     And swear that he has the angel met</w:t>
      </w:r>
      <w:r>
        <w:rPr>
          <w:color w:val="000000"/>
          <w:sz w:val="24"/>
          <w:szCs w:val="24"/>
        </w:rPr>
        <w:br/>
        <w:t xml:space="preserve">     That met the ass of Balaam.</w:t>
      </w:r>
    </w:p>
    <w:p>
      <w:pPr>
        <w:widowControl w:val="on"/>
        <w:pBdr/>
        <w:spacing w:before="240" w:after="240" w:line="240" w:lineRule="auto"/>
        <w:ind w:left="0" w:right="0"/>
        <w:jc w:val="left"/>
      </w:pPr>
      <w:r>
        <w:rPr>
          <w:color w:val="000000"/>
          <w:sz w:val="24"/>
          <w:szCs w:val="24"/>
        </w:rPr>
        <w:t xml:space="preserve">     In your heretic sins may you live and die,</w:t>
      </w:r>
      <w:r>
        <w:rPr>
          <w:color w:val="000000"/>
          <w:sz w:val="24"/>
          <w:szCs w:val="24"/>
        </w:rPr>
        <w:br/>
        <w:t xml:space="preserve">     Ye heretic Eight-and-Tairty! </w:t>
      </w:r>
      <w:r>
        <w:rPr>
          <w:color w:val="000000"/>
          <w:sz w:val="24"/>
          <w:szCs w:val="24"/>
        </w:rPr>
        <w:br/>
        <w:t xml:space="preserve">     But accept, ye sublime Majority,</w:t>
      </w:r>
      <w:r>
        <w:rPr>
          <w:color w:val="000000"/>
          <w:sz w:val="24"/>
          <w:szCs w:val="24"/>
        </w:rPr>
        <w:br/>
        <w:t xml:space="preserve">     My congratulations hearty. </w:t>
      </w:r>
      <w:r>
        <w:rPr>
          <w:color w:val="000000"/>
          <w:sz w:val="24"/>
          <w:szCs w:val="24"/>
        </w:rPr>
        <w:br/>
        <w:t xml:space="preserve">     With your honours, as with a certain king,</w:t>
      </w:r>
      <w:r>
        <w:rPr>
          <w:color w:val="000000"/>
          <w:sz w:val="24"/>
          <w:szCs w:val="24"/>
        </w:rPr>
        <w:br/>
        <w:t xml:space="preserve">     In your servants this is striking,</w:t>
      </w:r>
      <w:r>
        <w:rPr>
          <w:color w:val="000000"/>
          <w:sz w:val="24"/>
          <w:szCs w:val="24"/>
        </w:rPr>
        <w:br/>
        <w:t xml:space="preserve">     The more incapacity they bring,</w:t>
      </w:r>
      <w:r>
        <w:rPr>
          <w:color w:val="000000"/>
          <w:sz w:val="24"/>
          <w:szCs w:val="24"/>
        </w:rPr>
        <w:br/>
        <w:t xml:space="preserve">     The more they’re to your liking.</w:t>
      </w:r>
    </w:p>
    <w:p>
      <w:pPr>
        <w:widowControl w:val="on"/>
        <w:pBdr/>
        <w:spacing w:before="240" w:after="240" w:line="240" w:lineRule="auto"/>
        <w:ind w:left="0" w:right="0"/>
        <w:jc w:val="left"/>
      </w:pPr>
      <w:r>
        <w:rPr>
          <w:b/>
          <w:color w:val="000000"/>
          <w:sz w:val="24"/>
          <w:szCs w:val="24"/>
        </w:rPr>
        <w:t xml:space="preserve">Epistle To Colonel De Peyster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My honor’d Colonel, deep I feel</w:t>
      </w:r>
      <w:r>
        <w:rPr>
          <w:color w:val="000000"/>
          <w:sz w:val="24"/>
          <w:szCs w:val="24"/>
        </w:rPr>
        <w:br/>
        <w:t xml:space="preserve">     Your interest in the Poet’s weal;</w:t>
      </w:r>
      <w:r>
        <w:rPr>
          <w:color w:val="000000"/>
          <w:sz w:val="24"/>
          <w:szCs w:val="24"/>
        </w:rPr>
        <w:br/>
        <w:t xml:space="preserve">     Ah! now sma’ heart hae I to speel</w:t>
      </w:r>
      <w:r>
        <w:rPr>
          <w:color w:val="000000"/>
          <w:sz w:val="24"/>
          <w:szCs w:val="24"/>
        </w:rPr>
        <w:br/>
        <w:t xml:space="preserve">     The steep Parnassus,</w:t>
      </w:r>
      <w:r>
        <w:rPr>
          <w:color w:val="000000"/>
          <w:sz w:val="24"/>
          <w:szCs w:val="24"/>
        </w:rPr>
        <w:br/>
        <w:t xml:space="preserve">     Surrounded thus by bolus pill,</w:t>
      </w:r>
      <w:r>
        <w:rPr>
          <w:color w:val="000000"/>
          <w:sz w:val="24"/>
          <w:szCs w:val="24"/>
        </w:rPr>
        <w:br/>
        <w:t xml:space="preserve">     And potion glasses.</w:t>
      </w:r>
    </w:p>
    <w:p>
      <w:pPr>
        <w:widowControl w:val="on"/>
        <w:pBdr/>
        <w:spacing w:before="240" w:after="240" w:line="240" w:lineRule="auto"/>
        <w:ind w:left="0" w:right="0"/>
        <w:jc w:val="left"/>
      </w:pPr>
      <w:r>
        <w:rPr>
          <w:color w:val="000000"/>
          <w:sz w:val="24"/>
          <w:szCs w:val="24"/>
        </w:rPr>
        <w:t xml:space="preserve">     O what a canty world were it,</w:t>
      </w:r>
      <w:r>
        <w:rPr>
          <w:color w:val="000000"/>
          <w:sz w:val="24"/>
          <w:szCs w:val="24"/>
        </w:rPr>
        <w:br/>
        <w:t xml:space="preserve">     Would pain and care and sickness spare it;</w:t>
      </w:r>
      <w:r>
        <w:rPr>
          <w:color w:val="000000"/>
          <w:sz w:val="24"/>
          <w:szCs w:val="24"/>
        </w:rPr>
        <w:br/>
        <w:t xml:space="preserve">     And Fortune favour worth and merit</w:t>
      </w:r>
      <w:r>
        <w:rPr>
          <w:color w:val="000000"/>
          <w:sz w:val="24"/>
          <w:szCs w:val="24"/>
        </w:rPr>
        <w:br/>
        <w:t xml:space="preserve">     As they deserve;</w:t>
      </w:r>
      <w:r>
        <w:rPr>
          <w:color w:val="000000"/>
          <w:sz w:val="24"/>
          <w:szCs w:val="24"/>
        </w:rPr>
        <w:br/>
        <w:t xml:space="preserve">     And aye rowth o’ roast-beef and claret,</w:t>
      </w:r>
      <w:r>
        <w:rPr>
          <w:color w:val="000000"/>
          <w:sz w:val="24"/>
          <w:szCs w:val="24"/>
        </w:rPr>
        <w:br/>
        <w:t xml:space="preserve">     Syne, wha wad starve?</w:t>
      </w:r>
    </w:p>
    <w:p>
      <w:pPr>
        <w:widowControl w:val="on"/>
        <w:pBdr/>
        <w:spacing w:before="240" w:after="240" w:line="240" w:lineRule="auto"/>
        <w:ind w:left="0" w:right="0"/>
        <w:jc w:val="left"/>
      </w:pPr>
      <w:r>
        <w:rPr>
          <w:color w:val="000000"/>
          <w:sz w:val="24"/>
          <w:szCs w:val="24"/>
        </w:rPr>
        <w:t xml:space="preserve">     Dame Life, tho’ fiction out may trick her,</w:t>
      </w:r>
      <w:r>
        <w:rPr>
          <w:color w:val="000000"/>
          <w:sz w:val="24"/>
          <w:szCs w:val="24"/>
        </w:rPr>
        <w:br/>
        <w:t xml:space="preserve">     And in paste gems and frippery deck her;</w:t>
      </w:r>
      <w:r>
        <w:rPr>
          <w:color w:val="000000"/>
          <w:sz w:val="24"/>
          <w:szCs w:val="24"/>
        </w:rPr>
        <w:br/>
        <w:t xml:space="preserve">     Oh! flickering, feeble, and unsicker</w:t>
      </w:r>
      <w:r>
        <w:rPr>
          <w:color w:val="000000"/>
          <w:sz w:val="24"/>
          <w:szCs w:val="24"/>
        </w:rPr>
        <w:br/>
        <w:t xml:space="preserve">     I’ve found her still,</w:t>
      </w:r>
      <w:r>
        <w:rPr>
          <w:color w:val="000000"/>
          <w:sz w:val="24"/>
          <w:szCs w:val="24"/>
        </w:rPr>
        <w:br/>
        <w:t xml:space="preserve">     Aye wavering like the willow-wicker,</w:t>
      </w:r>
      <w:r>
        <w:rPr>
          <w:color w:val="000000"/>
          <w:sz w:val="24"/>
          <w:szCs w:val="24"/>
        </w:rPr>
        <w:br/>
        <w:t xml:space="preserve">     ’Tween good and ill.</w:t>
      </w:r>
    </w:p>
    <w:p>
      <w:pPr>
        <w:widowControl w:val="on"/>
        <w:pBdr/>
        <w:spacing w:before="240" w:after="240" w:line="240" w:lineRule="auto"/>
        <w:ind w:left="0" w:right="0"/>
        <w:jc w:val="left"/>
      </w:pPr>
      <w:r>
        <w:rPr>
          <w:color w:val="000000"/>
          <w:sz w:val="24"/>
          <w:szCs w:val="24"/>
        </w:rPr>
        <w:t xml:space="preserve">     Then that curst carmagnole, auld Satan,</w:t>
      </w:r>
      <w:r>
        <w:rPr>
          <w:color w:val="000000"/>
          <w:sz w:val="24"/>
          <w:szCs w:val="24"/>
        </w:rPr>
        <w:br/>
        <w:t xml:space="preserve">     Watches like baudrons by a ratton</w:t>
      </w:r>
      <w:r>
        <w:rPr>
          <w:color w:val="000000"/>
          <w:sz w:val="24"/>
          <w:szCs w:val="24"/>
        </w:rPr>
        <w:br/>
        <w:t xml:space="preserve">     Our sinfu’ saul to get a claut on,</w:t>
      </w:r>
      <w:r>
        <w:rPr>
          <w:color w:val="000000"/>
          <w:sz w:val="24"/>
          <w:szCs w:val="24"/>
        </w:rPr>
        <w:br/>
        <w:t xml:space="preserve">     Wi’felon ire;</w:t>
      </w:r>
      <w:r>
        <w:rPr>
          <w:color w:val="000000"/>
          <w:sz w:val="24"/>
          <w:szCs w:val="24"/>
        </w:rPr>
        <w:br/>
        <w:t xml:space="preserve">     Syne, whip! his tail ye’ll ne’er cast saut on,</w:t>
      </w:r>
      <w:r>
        <w:rPr>
          <w:color w:val="000000"/>
          <w:sz w:val="24"/>
          <w:szCs w:val="24"/>
        </w:rPr>
        <w:br/>
        <w:t xml:space="preserve">     He’s aff like fire.</w:t>
      </w:r>
    </w:p>
    <w:p>
      <w:pPr>
        <w:widowControl w:val="on"/>
        <w:pBdr/>
        <w:spacing w:before="240" w:after="240" w:line="240" w:lineRule="auto"/>
        <w:ind w:left="0" w:right="0"/>
        <w:jc w:val="left"/>
      </w:pPr>
      <w:r>
        <w:rPr>
          <w:color w:val="000000"/>
          <w:sz w:val="24"/>
          <w:szCs w:val="24"/>
        </w:rPr>
        <w:t xml:space="preserve">     Ah Nick! ah Nick! it is na fair,</w:t>
      </w:r>
      <w:r>
        <w:rPr>
          <w:color w:val="000000"/>
          <w:sz w:val="24"/>
          <w:szCs w:val="24"/>
        </w:rPr>
        <w:br/>
        <w:t xml:space="preserve">     First showing us the tempting ware,</w:t>
      </w:r>
      <w:r>
        <w:rPr>
          <w:color w:val="000000"/>
          <w:sz w:val="24"/>
          <w:szCs w:val="24"/>
        </w:rPr>
        <w:br/>
        <w:t xml:space="preserve">     Bright wines, and bonie lasses rare,</w:t>
      </w:r>
      <w:r>
        <w:rPr>
          <w:color w:val="000000"/>
          <w:sz w:val="24"/>
          <w:szCs w:val="24"/>
        </w:rPr>
        <w:br/>
        <w:t xml:space="preserve">     To put us daft</w:t>
      </w:r>
      <w:r>
        <w:rPr>
          <w:color w:val="000000"/>
          <w:sz w:val="24"/>
          <w:szCs w:val="24"/>
        </w:rPr>
        <w:br/>
        <w:t xml:space="preserve">     Syne weave, unseen, thy spider snare</w:t>
      </w:r>
      <w:r>
        <w:rPr>
          <w:color w:val="000000"/>
          <w:sz w:val="24"/>
          <w:szCs w:val="24"/>
        </w:rPr>
        <w:br/>
        <w:t xml:space="preserve">     O hell’s damned waft.</w:t>
      </w:r>
    </w:p>
    <w:p>
      <w:pPr>
        <w:widowControl w:val="on"/>
        <w:pBdr/>
        <w:spacing w:before="240" w:after="240" w:line="240" w:lineRule="auto"/>
        <w:ind w:left="0" w:right="0"/>
        <w:jc w:val="left"/>
      </w:pPr>
      <w:r>
        <w:rPr>
          <w:color w:val="000000"/>
          <w:sz w:val="24"/>
          <w:szCs w:val="24"/>
        </w:rPr>
        <w:t xml:space="preserve">     Poor Man, the flie, aft bizzes by,</w:t>
      </w:r>
      <w:r>
        <w:rPr>
          <w:color w:val="000000"/>
          <w:sz w:val="24"/>
          <w:szCs w:val="24"/>
        </w:rPr>
        <w:br/>
        <w:t xml:space="preserve">     And aft, as chance he comes thee nigh,</w:t>
      </w:r>
      <w:r>
        <w:rPr>
          <w:color w:val="000000"/>
          <w:sz w:val="24"/>
          <w:szCs w:val="24"/>
        </w:rPr>
        <w:br/>
        <w:t xml:space="preserve">     Thy damn’d auld elbow yeuks wi’joy</w:t>
      </w:r>
      <w:r>
        <w:rPr>
          <w:color w:val="000000"/>
          <w:sz w:val="24"/>
          <w:szCs w:val="24"/>
        </w:rPr>
        <w:br/>
        <w:t xml:space="preserve">     And hellish pleasure! </w:t>
      </w:r>
      <w:r>
        <w:rPr>
          <w:color w:val="000000"/>
          <w:sz w:val="24"/>
          <w:szCs w:val="24"/>
        </w:rPr>
        <w:br/>
        <w:t xml:space="preserve">     Already in thy fancy’s eye,</w:t>
      </w:r>
      <w:r>
        <w:rPr>
          <w:color w:val="000000"/>
          <w:sz w:val="24"/>
          <w:szCs w:val="24"/>
        </w:rPr>
        <w:br/>
        <w:t xml:space="preserve">     Thy sicker treasure.</w:t>
      </w:r>
    </w:p>
    <w:p>
      <w:pPr>
        <w:widowControl w:val="on"/>
        <w:pBdr/>
        <w:spacing w:before="240" w:after="240" w:line="240" w:lineRule="auto"/>
        <w:ind w:left="0" w:right="0"/>
        <w:jc w:val="left"/>
      </w:pPr>
      <w:r>
        <w:rPr>
          <w:color w:val="000000"/>
          <w:sz w:val="24"/>
          <w:szCs w:val="24"/>
        </w:rPr>
        <w:t xml:space="preserve">     Soon, heels o’er gowdie, in he gangs,</w:t>
      </w:r>
      <w:r>
        <w:rPr>
          <w:color w:val="000000"/>
          <w:sz w:val="24"/>
          <w:szCs w:val="24"/>
        </w:rPr>
        <w:br/>
        <w:t xml:space="preserve">     And, like a sheep-head on a tangs,</w:t>
      </w:r>
      <w:r>
        <w:rPr>
          <w:color w:val="000000"/>
          <w:sz w:val="24"/>
          <w:szCs w:val="24"/>
        </w:rPr>
        <w:br/>
        <w:t xml:space="preserve">     Thy girning laugh enjoys his pangs,</w:t>
      </w:r>
      <w:r>
        <w:rPr>
          <w:color w:val="000000"/>
          <w:sz w:val="24"/>
          <w:szCs w:val="24"/>
        </w:rPr>
        <w:br/>
        <w:t xml:space="preserve">     And murdering wrestle,</w:t>
      </w:r>
      <w:r>
        <w:rPr>
          <w:color w:val="000000"/>
          <w:sz w:val="24"/>
          <w:szCs w:val="24"/>
        </w:rPr>
        <w:br/>
        <w:t xml:space="preserve">     As, dangling in the wind, he hangs,</w:t>
      </w:r>
      <w:r>
        <w:rPr>
          <w:color w:val="000000"/>
          <w:sz w:val="24"/>
          <w:szCs w:val="24"/>
        </w:rPr>
        <w:br/>
        <w:t xml:space="preserve">     A gibbet’s tassel.</w:t>
      </w:r>
    </w:p>
    <w:p>
      <w:pPr>
        <w:widowControl w:val="on"/>
        <w:pBdr/>
        <w:spacing w:before="240" w:after="240" w:line="240" w:lineRule="auto"/>
        <w:ind w:left="0" w:right="0"/>
        <w:jc w:val="left"/>
      </w:pPr>
      <w:r>
        <w:rPr>
          <w:color w:val="000000"/>
          <w:sz w:val="24"/>
          <w:szCs w:val="24"/>
        </w:rPr>
        <w:t xml:space="preserve">     But lest you think I am uncivil</w:t>
      </w:r>
      <w:r>
        <w:rPr>
          <w:color w:val="000000"/>
          <w:sz w:val="24"/>
          <w:szCs w:val="24"/>
        </w:rPr>
        <w:br/>
        <w:t xml:space="preserve">     To plague you with this draunting drivel,</w:t>
      </w:r>
      <w:r>
        <w:rPr>
          <w:color w:val="000000"/>
          <w:sz w:val="24"/>
          <w:szCs w:val="24"/>
        </w:rPr>
        <w:br/>
        <w:t xml:space="preserve">     Abjuring a’ intentions evil,</w:t>
      </w:r>
      <w:r>
        <w:rPr>
          <w:color w:val="000000"/>
          <w:sz w:val="24"/>
          <w:szCs w:val="24"/>
        </w:rPr>
        <w:br/>
        <w:t xml:space="preserve">     I quat my pen,</w:t>
      </w:r>
      <w:r>
        <w:rPr>
          <w:color w:val="000000"/>
          <w:sz w:val="24"/>
          <w:szCs w:val="24"/>
        </w:rPr>
        <w:br/>
        <w:t xml:space="preserve">     The Lord preserve us frae the devil! </w:t>
      </w:r>
      <w:r>
        <w:rPr>
          <w:color w:val="000000"/>
          <w:sz w:val="24"/>
          <w:szCs w:val="24"/>
        </w:rPr>
        <w:br/>
        <w:t xml:space="preserve">     Amen!  Amen!</w:t>
      </w:r>
    </w:p>
    <w:p>
      <w:pPr>
        <w:keepNext w:val="on"/>
        <w:widowControl w:val="on"/>
        <w:pBdr/>
        <w:spacing w:before="299" w:after="299" w:line="240" w:lineRule="auto"/>
        <w:ind w:left="0" w:right="0"/>
        <w:jc w:val="left"/>
        <w:outlineLvl w:val="1"/>
      </w:pPr>
      <w:r>
        <w:rPr>
          <w:b/>
          <w:color w:val="000000"/>
          <w:sz w:val="36"/>
          <w:szCs w:val="36"/>
        </w:rPr>
        <w:t xml:space="preserve">A Lass Wi’ A Tocher</w:t>
      </w:r>
    </w:p>
    <w:p>
      <w:pPr>
        <w:widowControl w:val="on"/>
        <w:pBdr/>
        <w:spacing w:before="240" w:after="240" w:line="240" w:lineRule="auto"/>
        <w:ind w:left="0" w:right="0"/>
        <w:jc w:val="left"/>
      </w:pPr>
      <w:r>
        <w:rPr>
          <w:color w:val="000000"/>
          <w:sz w:val="24"/>
          <w:szCs w:val="24"/>
        </w:rPr>
        <w:t xml:space="preserve">     Tune—­“Ballinamona Ora.”</w:t>
      </w:r>
    </w:p>
    <w:p>
      <w:pPr>
        <w:widowControl w:val="on"/>
        <w:pBdr/>
        <w:spacing w:before="240" w:after="240" w:line="240" w:lineRule="auto"/>
        <w:ind w:left="0" w:right="0"/>
        <w:jc w:val="left"/>
      </w:pPr>
      <w:r>
        <w:rPr>
          <w:color w:val="000000"/>
          <w:sz w:val="24"/>
          <w:szCs w:val="24"/>
        </w:rPr>
        <w:t xml:space="preserve">     Awa’ wi’ your witchcraft o’ Beauty’s alarms,</w:t>
      </w:r>
      <w:r>
        <w:rPr>
          <w:color w:val="000000"/>
          <w:sz w:val="24"/>
          <w:szCs w:val="24"/>
        </w:rPr>
        <w:br/>
        <w:t xml:space="preserve">     The slender bit Beauty you grasp in your arms,</w:t>
      </w:r>
      <w:r>
        <w:rPr>
          <w:color w:val="000000"/>
          <w:sz w:val="24"/>
          <w:szCs w:val="24"/>
        </w:rPr>
        <w:br/>
        <w:t xml:space="preserve">     O, gie me the lass that has acres o’ charms,</w:t>
      </w:r>
      <w:r>
        <w:rPr>
          <w:color w:val="000000"/>
          <w:sz w:val="24"/>
          <w:szCs w:val="24"/>
        </w:rPr>
        <w:br/>
        <w:t xml:space="preserve">     O, gie me the lass wi’ the weel-stockit farms.</w:t>
      </w:r>
    </w:p>
    <w:p>
      <w:pPr>
        <w:widowControl w:val="on"/>
        <w:pBdr/>
        <w:spacing w:before="240" w:after="240" w:line="240" w:lineRule="auto"/>
        <w:ind w:left="0" w:right="0"/>
        <w:jc w:val="left"/>
      </w:pPr>
      <w:r>
        <w:rPr>
          <w:color w:val="000000"/>
          <w:sz w:val="24"/>
          <w:szCs w:val="24"/>
        </w:rPr>
        <w:t xml:space="preserve">     Chorus—­Then hey, for a lass wi’ a tocher,</w:t>
      </w:r>
      <w:r>
        <w:rPr>
          <w:color w:val="000000"/>
          <w:sz w:val="24"/>
          <w:szCs w:val="24"/>
        </w:rPr>
        <w:br/>
        <w:t xml:space="preserve">     Then hey, for a lass wi’ a tocher;</w:t>
      </w:r>
      <w:r>
        <w:rPr>
          <w:color w:val="000000"/>
          <w:sz w:val="24"/>
          <w:szCs w:val="24"/>
        </w:rPr>
        <w:br/>
        <w:t xml:space="preserve">     Then hey, for a lass wi’ a tocher;</w:t>
      </w:r>
      <w:r>
        <w:rPr>
          <w:color w:val="000000"/>
          <w:sz w:val="24"/>
          <w:szCs w:val="24"/>
        </w:rPr>
        <w:br/>
        <w:t xml:space="preserve">     The nice yellow guineas for me.</w:t>
      </w:r>
    </w:p>
    <w:p>
      <w:pPr>
        <w:widowControl w:val="on"/>
        <w:pBdr/>
        <w:spacing w:before="240" w:after="240" w:line="240" w:lineRule="auto"/>
        <w:ind w:left="0" w:right="0"/>
        <w:jc w:val="left"/>
      </w:pPr>
      <w:r>
        <w:rPr>
          <w:color w:val="000000"/>
          <w:sz w:val="24"/>
          <w:szCs w:val="24"/>
        </w:rPr>
        <w:t xml:space="preserve">     Your Beauty’s a flower in the morning that blows,</w:t>
      </w:r>
      <w:r>
        <w:rPr>
          <w:color w:val="000000"/>
          <w:sz w:val="24"/>
          <w:szCs w:val="24"/>
        </w:rPr>
        <w:br/>
        <w:t xml:space="preserve">     And withers the faster, the faster it grows: </w:t>
      </w:r>
      <w:r>
        <w:rPr>
          <w:color w:val="000000"/>
          <w:sz w:val="24"/>
          <w:szCs w:val="24"/>
        </w:rPr>
        <w:br/>
        <w:t xml:space="preserve">     But the rapturous charm o’ the bonie green knowes,</w:t>
      </w:r>
      <w:r>
        <w:rPr>
          <w:color w:val="000000"/>
          <w:sz w:val="24"/>
          <w:szCs w:val="24"/>
        </w:rPr>
        <w:br/>
        <w:t xml:space="preserve">     Ilk spring they’re new deckit wi’ bonie white yowes. </w:t>
      </w:r>
      <w:r>
        <w:rPr>
          <w:color w:val="000000"/>
          <w:sz w:val="24"/>
          <w:szCs w:val="24"/>
        </w:rPr>
        <w:br/>
        <w:t xml:space="preserve">     Then hey, for a lass, &amp;c.</w:t>
      </w:r>
    </w:p>
    <w:p>
      <w:pPr>
        <w:widowControl w:val="on"/>
        <w:pBdr/>
        <w:spacing w:before="240" w:after="240" w:line="240" w:lineRule="auto"/>
        <w:ind w:left="0" w:right="0"/>
        <w:jc w:val="left"/>
      </w:pPr>
      <w:r>
        <w:rPr>
          <w:color w:val="000000"/>
          <w:sz w:val="24"/>
          <w:szCs w:val="24"/>
        </w:rPr>
        <w:t xml:space="preserve">     And e’en when this Beauty your bosom hath blest</w:t>
      </w:r>
      <w:r>
        <w:rPr>
          <w:color w:val="000000"/>
          <w:sz w:val="24"/>
          <w:szCs w:val="24"/>
        </w:rPr>
        <w:br/>
        <w:t xml:space="preserve">     The brightest o’ Beauty may cloy when possess’d;</w:t>
      </w:r>
      <w:r>
        <w:rPr>
          <w:color w:val="000000"/>
          <w:sz w:val="24"/>
          <w:szCs w:val="24"/>
        </w:rPr>
        <w:br/>
        <w:t xml:space="preserve">     But the sweet, yellow darlings wi’ Geordie impress’d,</w:t>
      </w:r>
      <w:r>
        <w:rPr>
          <w:color w:val="000000"/>
          <w:sz w:val="24"/>
          <w:szCs w:val="24"/>
        </w:rPr>
        <w:br/>
        <w:t xml:space="preserve">     The langer ye hae them, the mair they’re carest. </w:t>
      </w:r>
      <w:r>
        <w:rPr>
          <w:color w:val="000000"/>
          <w:sz w:val="24"/>
          <w:szCs w:val="24"/>
        </w:rPr>
        <w:br/>
        <w:t xml:space="preserve">     Then hey, for a lass,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Heron Election Ballad, No.  IV.</w:t>
      </w:r>
    </w:p>
    <w:p>
      <w:pPr>
        <w:widowControl w:val="on"/>
        <w:pBdr/>
        <w:spacing w:before="240" w:after="240" w:line="240" w:lineRule="auto"/>
        <w:ind w:left="0" w:right="0"/>
        <w:jc w:val="left"/>
      </w:pPr>
      <w:r>
        <w:rPr>
          <w:color w:val="000000"/>
          <w:sz w:val="24"/>
          <w:szCs w:val="24"/>
        </w:rPr>
        <w:t xml:space="preserve">     The Trogger. </w:t>
      </w:r>
      <w:r>
        <w:rPr>
          <w:color w:val="000000"/>
          <w:sz w:val="24"/>
          <w:szCs w:val="24"/>
        </w:rPr>
        <w:br/>
        <w:t xml:space="preserve">     Tune—­“Buy Broom Besoms.”</w:t>
      </w:r>
    </w:p>
    <w:p>
      <w:pPr>
        <w:widowControl w:val="on"/>
        <w:pBdr/>
        <w:spacing w:before="240" w:after="240" w:line="240" w:lineRule="auto"/>
        <w:ind w:left="0" w:right="0"/>
        <w:jc w:val="left"/>
      </w:pPr>
      <w:r>
        <w:rPr>
          <w:color w:val="000000"/>
          <w:sz w:val="24"/>
          <w:szCs w:val="24"/>
        </w:rPr>
        <w:t xml:space="preserve">     Wha will buy my troggin, fine election ware,</w:t>
      </w:r>
      <w:r>
        <w:rPr>
          <w:color w:val="000000"/>
          <w:sz w:val="24"/>
          <w:szCs w:val="24"/>
        </w:rPr>
        <w:br/>
        <w:t xml:space="preserve">     Broken trade o’ Broughton, a’ in high repair?</w:t>
      </w:r>
    </w:p>
    <w:p>
      <w:pPr>
        <w:widowControl w:val="on"/>
        <w:pBdr/>
        <w:spacing w:before="240" w:after="240" w:line="240" w:lineRule="auto"/>
        <w:ind w:left="0" w:right="0"/>
        <w:jc w:val="left"/>
      </w:pPr>
      <w:r>
        <w:rPr>
          <w:color w:val="000000"/>
          <w:sz w:val="24"/>
          <w:szCs w:val="24"/>
        </w:rPr>
        <w:t xml:space="preserve">     Chorus—­Buy braw troggin frae the banks o’ Dee;</w:t>
      </w:r>
      <w:r>
        <w:rPr>
          <w:color w:val="000000"/>
          <w:sz w:val="24"/>
          <w:szCs w:val="24"/>
        </w:rPr>
        <w:br/>
        <w:t xml:space="preserve">     Wha wants troggin let him come to me.</w:t>
      </w:r>
    </w:p>
    <w:p>
      <w:pPr>
        <w:widowControl w:val="on"/>
        <w:pBdr/>
        <w:spacing w:before="240" w:after="240" w:line="240" w:lineRule="auto"/>
        <w:ind w:left="0" w:right="0"/>
        <w:jc w:val="left"/>
      </w:pPr>
      <w:r>
        <w:rPr>
          <w:color w:val="000000"/>
          <w:sz w:val="24"/>
          <w:szCs w:val="24"/>
        </w:rPr>
        <w:t xml:space="preserve">     There’s a noble Earl’s fame and high renown,</w:t>
      </w:r>
      <w:r>
        <w:rPr>
          <w:color w:val="000000"/>
          <w:sz w:val="24"/>
          <w:szCs w:val="24"/>
        </w:rPr>
        <w:br/>
        <w:t xml:space="preserve">     For an auld sang—­it’s thought the gudes were stown—­</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Here’s the worth o’ Broughton in a needle’s e’e;</w:t>
      </w:r>
      <w:r>
        <w:rPr>
          <w:color w:val="000000"/>
          <w:sz w:val="24"/>
          <w:szCs w:val="24"/>
        </w:rPr>
        <w:br/>
        <w:t xml:space="preserve">     Here’s a reputation tint by Balmaghie.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Here’s its stuff and lining, Cardoness’ head,</w:t>
      </w:r>
      <w:r>
        <w:rPr>
          <w:color w:val="000000"/>
          <w:sz w:val="24"/>
          <w:szCs w:val="24"/>
        </w:rPr>
        <w:br/>
        <w:t xml:space="preserve">     Fine for a soger, a’ the wale o’ lead.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Here’s a little wadset, Buittle’s scrap o’ truth,</w:t>
      </w:r>
      <w:r>
        <w:rPr>
          <w:color w:val="000000"/>
          <w:sz w:val="24"/>
          <w:szCs w:val="24"/>
        </w:rPr>
        <w:br/>
        <w:t xml:space="preserve">     Pawn’d in a gin-shop, quenching holy drouth.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Here’s an honest conscience might a prince adorn;</w:t>
      </w:r>
      <w:r>
        <w:rPr>
          <w:color w:val="000000"/>
          <w:sz w:val="24"/>
          <w:szCs w:val="24"/>
        </w:rPr>
        <w:br/>
        <w:t xml:space="preserve">     Frae the downs o’ Tinwald, so was never worn.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Here’s armorial bearings frae the manse o’ Urr;</w:t>
      </w:r>
      <w:r>
        <w:rPr>
          <w:color w:val="000000"/>
          <w:sz w:val="24"/>
          <w:szCs w:val="24"/>
        </w:rPr>
        <w:br/>
        <w:t xml:space="preserve">     The crest, a sour crab-apple, rotten at the core.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Here’s the worth and wisdom Collieston can boast;</w:t>
      </w:r>
      <w:r>
        <w:rPr>
          <w:color w:val="000000"/>
          <w:sz w:val="24"/>
          <w:szCs w:val="24"/>
        </w:rPr>
        <w:br/>
        <w:t xml:space="preserve">     By a thievish midge they had been nearly lost.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 is Satan’s picture, like a bizzard gled,</w:t>
      </w:r>
      <w:r>
        <w:rPr>
          <w:color w:val="000000"/>
          <w:sz w:val="24"/>
          <w:szCs w:val="24"/>
        </w:rPr>
        <w:br/>
        <w:t xml:space="preserve">     Pouncing poor Redcastle, sprawlin’ like a taed.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Here’s the font where Douglas stane and mortar names;</w:t>
      </w:r>
      <w:r>
        <w:rPr>
          <w:color w:val="000000"/>
          <w:sz w:val="24"/>
          <w:szCs w:val="24"/>
        </w:rPr>
        <w:br/>
        <w:t xml:space="preserve">     Lately used at Caily christening Murray’s crimes.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Here is Murray’s fragments o’ the ten commands;</w:t>
      </w:r>
      <w:r>
        <w:rPr>
          <w:color w:val="000000"/>
          <w:sz w:val="24"/>
          <w:szCs w:val="24"/>
        </w:rPr>
        <w:br/>
        <w:t xml:space="preserve">     Gifted by black Jock to get them aff his hands. </w:t>
      </w:r>
      <w:r>
        <w:rPr>
          <w:color w:val="000000"/>
          <w:sz w:val="24"/>
          <w:szCs w:val="24"/>
        </w:rPr>
        <w:br/>
        <w:t xml:space="preserve">     Buy braw troggin, &amp;c.</w:t>
      </w:r>
    </w:p>
    <w:p>
      <w:pPr>
        <w:widowControl w:val="on"/>
        <w:pBdr/>
        <w:spacing w:before="240" w:after="240" w:line="240" w:lineRule="auto"/>
        <w:ind w:left="0" w:right="0"/>
        <w:jc w:val="left"/>
      </w:pPr>
      <w:r>
        <w:rPr>
          <w:color w:val="000000"/>
          <w:sz w:val="24"/>
          <w:szCs w:val="24"/>
        </w:rPr>
        <w:t xml:space="preserve">     Saw ye e’er sic troggin? if to buy ye’re slack,</w:t>
      </w:r>
      <w:r>
        <w:rPr>
          <w:color w:val="000000"/>
          <w:sz w:val="24"/>
          <w:szCs w:val="24"/>
        </w:rPr>
        <w:br/>
        <w:t xml:space="preserve">     Hornie’s turnin chapman—­he’ll buy a’ the pack. </w:t>
      </w:r>
      <w:r>
        <w:rPr>
          <w:color w:val="000000"/>
          <w:sz w:val="24"/>
          <w:szCs w:val="24"/>
        </w:rPr>
        <w:br/>
        <w:t xml:space="preserve">     Buy braw troggin, &amp;c.</w:t>
      </w:r>
    </w:p>
    <w:p>
      <w:pPr>
        <w:keepNext w:val="on"/>
        <w:widowControl w:val="on"/>
        <w:pBdr/>
        <w:spacing w:before="299" w:after="299" w:line="240" w:lineRule="auto"/>
        <w:ind w:left="0" w:right="0"/>
        <w:jc w:val="left"/>
        <w:outlineLvl w:val="1"/>
      </w:pPr>
      <w:r>
        <w:rPr>
          <w:b/>
          <w:color w:val="000000"/>
          <w:sz w:val="36"/>
          <w:szCs w:val="36"/>
        </w:rPr>
        <w:t xml:space="preserve">Complimentary Versicles To Jessie Lewars</w:t>
      </w:r>
    </w:p>
    <w:p>
      <w:pPr>
        <w:widowControl w:val="on"/>
        <w:pBdr/>
        <w:spacing w:before="240" w:after="240" w:line="240" w:lineRule="auto"/>
        <w:ind w:left="0" w:right="0"/>
        <w:jc w:val="left"/>
      </w:pPr>
      <w:r>
        <w:rPr>
          <w:color w:val="000000"/>
          <w:sz w:val="24"/>
          <w:szCs w:val="24"/>
        </w:rPr>
        <w:t xml:space="preserve">     The Toast</w:t>
      </w:r>
    </w:p>
    <w:p>
      <w:pPr>
        <w:widowControl w:val="on"/>
        <w:pBdr/>
        <w:spacing w:before="240" w:after="240" w:line="240" w:lineRule="auto"/>
        <w:ind w:left="0" w:right="0"/>
        <w:jc w:val="left"/>
      </w:pPr>
      <w:r>
        <w:rPr>
          <w:color w:val="000000"/>
          <w:sz w:val="24"/>
          <w:szCs w:val="24"/>
        </w:rPr>
        <w:t xml:space="preserve">     Fill me with the rosy wine,</w:t>
      </w:r>
      <w:r>
        <w:rPr>
          <w:color w:val="000000"/>
          <w:sz w:val="24"/>
          <w:szCs w:val="24"/>
        </w:rPr>
        <w:br/>
        <w:t xml:space="preserve">     Call a toast, a toast divine: </w:t>
      </w:r>
      <w:r>
        <w:rPr>
          <w:color w:val="000000"/>
          <w:sz w:val="24"/>
          <w:szCs w:val="24"/>
        </w:rPr>
        <w:br/>
        <w:t xml:space="preserve">     Giveth me Poet’s darling flame,</w:t>
      </w:r>
      <w:r>
        <w:rPr>
          <w:color w:val="000000"/>
          <w:sz w:val="24"/>
          <w:szCs w:val="24"/>
        </w:rPr>
        <w:br/>
        <w:t xml:space="preserve">     Lovely Jessie be her name;</w:t>
      </w:r>
      <w:r>
        <w:rPr>
          <w:color w:val="000000"/>
          <w:sz w:val="24"/>
          <w:szCs w:val="24"/>
        </w:rPr>
        <w:br/>
        <w:t xml:space="preserve">     Then thou mayest freely boast,</w:t>
      </w:r>
      <w:r>
        <w:rPr>
          <w:color w:val="000000"/>
          <w:sz w:val="24"/>
          <w:szCs w:val="24"/>
        </w:rPr>
        <w:br/>
        <w:t xml:space="preserve">     Thou hast given a peerless toast.</w:t>
      </w:r>
    </w:p>
    <w:p>
      <w:pPr>
        <w:widowControl w:val="on"/>
        <w:pBdr/>
        <w:spacing w:before="240" w:after="240" w:line="240" w:lineRule="auto"/>
        <w:ind w:left="0" w:right="0"/>
        <w:jc w:val="left"/>
      </w:pPr>
      <w:r>
        <w:rPr>
          <w:color w:val="000000"/>
          <w:sz w:val="24"/>
          <w:szCs w:val="24"/>
        </w:rPr>
        <w:t xml:space="preserve">     The Menagerie</w:t>
      </w:r>
    </w:p>
    <w:p>
      <w:pPr>
        <w:widowControl w:val="on"/>
        <w:pBdr/>
        <w:spacing w:before="240" w:after="240" w:line="240" w:lineRule="auto"/>
        <w:ind w:left="0" w:right="0"/>
        <w:jc w:val="left"/>
      </w:pPr>
      <w:r>
        <w:rPr>
          <w:color w:val="000000"/>
          <w:sz w:val="24"/>
          <w:szCs w:val="24"/>
        </w:rPr>
        <w:t xml:space="preserve">     Talk not to me of savages,</w:t>
      </w:r>
      <w:r>
        <w:rPr>
          <w:color w:val="000000"/>
          <w:sz w:val="24"/>
          <w:szCs w:val="24"/>
        </w:rPr>
        <w:br/>
        <w:t xml:space="preserve">     From Afric’s burning sun;</w:t>
      </w:r>
      <w:r>
        <w:rPr>
          <w:color w:val="000000"/>
          <w:sz w:val="24"/>
          <w:szCs w:val="24"/>
        </w:rPr>
        <w:br/>
        <w:t xml:space="preserve">     No savage e’er could rend my heart,</w:t>
      </w:r>
      <w:r>
        <w:rPr>
          <w:color w:val="000000"/>
          <w:sz w:val="24"/>
          <w:szCs w:val="24"/>
        </w:rPr>
        <w:br/>
        <w:t xml:space="preserve">     As Jessie, thou hast done: </w:t>
      </w:r>
      <w:r>
        <w:rPr>
          <w:color w:val="000000"/>
          <w:sz w:val="24"/>
          <w:szCs w:val="24"/>
        </w:rPr>
        <w:br/>
        <w:t xml:space="preserve">     But Jessie’s lovely hand in mine,</w:t>
      </w:r>
      <w:r>
        <w:rPr>
          <w:color w:val="000000"/>
          <w:sz w:val="24"/>
          <w:szCs w:val="24"/>
        </w:rPr>
        <w:br/>
        <w:t xml:space="preserve">     A mutual faith to plight,</w:t>
      </w:r>
      <w:r>
        <w:rPr>
          <w:color w:val="000000"/>
          <w:sz w:val="24"/>
          <w:szCs w:val="24"/>
        </w:rPr>
        <w:br/>
        <w:t xml:space="preserve">     Not even to view the heavenly choir,</w:t>
      </w:r>
      <w:r>
        <w:rPr>
          <w:color w:val="000000"/>
          <w:sz w:val="24"/>
          <w:szCs w:val="24"/>
        </w:rPr>
        <w:br/>
        <w:t xml:space="preserve">     Would be so blest a sight.</w:t>
      </w:r>
    </w:p>
    <w:p>
      <w:pPr>
        <w:widowControl w:val="on"/>
        <w:pBdr/>
        <w:spacing w:before="240" w:after="240" w:line="240" w:lineRule="auto"/>
        <w:ind w:left="0" w:right="0"/>
        <w:jc w:val="left"/>
      </w:pPr>
      <w:r>
        <w:rPr>
          <w:color w:val="000000"/>
          <w:sz w:val="24"/>
          <w:szCs w:val="24"/>
        </w:rPr>
        <w:t xml:space="preserve">     Jessie’s illness</w:t>
      </w:r>
    </w:p>
    <w:p>
      <w:pPr>
        <w:widowControl w:val="on"/>
        <w:pBdr/>
        <w:spacing w:before="240" w:after="240" w:line="240" w:lineRule="auto"/>
        <w:ind w:left="0" w:right="0"/>
        <w:jc w:val="left"/>
      </w:pPr>
      <w:r>
        <w:rPr>
          <w:color w:val="000000"/>
          <w:sz w:val="24"/>
          <w:szCs w:val="24"/>
        </w:rPr>
        <w:t xml:space="preserve">     Say, sages, what’s the charm on earth</w:t>
      </w:r>
      <w:r>
        <w:rPr>
          <w:color w:val="000000"/>
          <w:sz w:val="24"/>
          <w:szCs w:val="24"/>
        </w:rPr>
        <w:br/>
        <w:t xml:space="preserve">     Can turn Death’s dart aside! </w:t>
      </w:r>
      <w:r>
        <w:rPr>
          <w:color w:val="000000"/>
          <w:sz w:val="24"/>
          <w:szCs w:val="24"/>
        </w:rPr>
        <w:br/>
        <w:t xml:space="preserve">     It is not purity and worth,</w:t>
      </w:r>
      <w:r>
        <w:rPr>
          <w:color w:val="000000"/>
          <w:sz w:val="24"/>
          <w:szCs w:val="24"/>
        </w:rPr>
        <w:br/>
        <w:t xml:space="preserve">     Else Jessie had not died.</w:t>
      </w:r>
    </w:p>
    <w:p>
      <w:pPr>
        <w:widowControl w:val="on"/>
        <w:pBdr/>
        <w:spacing w:before="240" w:after="240" w:line="240" w:lineRule="auto"/>
        <w:ind w:left="0" w:right="0"/>
        <w:jc w:val="left"/>
      </w:pPr>
      <w:r>
        <w:rPr>
          <w:color w:val="000000"/>
          <w:sz w:val="24"/>
          <w:szCs w:val="24"/>
        </w:rPr>
        <w:t xml:space="preserve">     On Her Recovery</w:t>
      </w:r>
    </w:p>
    <w:p>
      <w:pPr>
        <w:widowControl w:val="on"/>
        <w:pBdr/>
        <w:spacing w:before="240" w:after="240" w:line="240" w:lineRule="auto"/>
        <w:ind w:left="0" w:right="0"/>
        <w:jc w:val="left"/>
      </w:pPr>
      <w:r>
        <w:rPr>
          <w:color w:val="000000"/>
          <w:sz w:val="24"/>
          <w:szCs w:val="24"/>
        </w:rPr>
        <w:t xml:space="preserve">     But rarely seen since Nature’s birth,</w:t>
      </w:r>
      <w:r>
        <w:rPr>
          <w:color w:val="000000"/>
          <w:sz w:val="24"/>
          <w:szCs w:val="24"/>
        </w:rPr>
        <w:br/>
        <w:t xml:space="preserve">     The natives of the sky;</w:t>
      </w:r>
      <w:r>
        <w:rPr>
          <w:color w:val="000000"/>
          <w:sz w:val="24"/>
          <w:szCs w:val="24"/>
        </w:rPr>
        <w:br/>
        <w:t xml:space="preserve">     Yet still one seraph’s left on earth,</w:t>
      </w:r>
      <w:r>
        <w:rPr>
          <w:color w:val="000000"/>
          <w:sz w:val="24"/>
          <w:szCs w:val="24"/>
        </w:rPr>
        <w:br/>
        <w:t xml:space="preserve">     For Jessie did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b/>
          <w:color w:val="000000"/>
          <w:sz w:val="24"/>
          <w:szCs w:val="24"/>
        </w:rPr>
        <w:t xml:space="preserve">O Lay Thy Loof In Mine, Lass</w:t>
      </w:r>
    </w:p>
    <w:p>
      <w:pPr>
        <w:widowControl w:val="on"/>
        <w:pBdr/>
        <w:spacing w:before="240" w:after="240" w:line="240" w:lineRule="auto"/>
        <w:ind w:left="0" w:right="0"/>
        <w:jc w:val="left"/>
      </w:pPr>
      <w:r>
        <w:rPr>
          <w:color w:val="000000"/>
          <w:sz w:val="24"/>
          <w:szCs w:val="24"/>
        </w:rPr>
        <w:t xml:space="preserve">     Chorus—­O lay thy loof in mine, lass,</w:t>
      </w:r>
      <w:r>
        <w:rPr>
          <w:color w:val="000000"/>
          <w:sz w:val="24"/>
          <w:szCs w:val="24"/>
        </w:rPr>
        <w:br/>
        <w:t xml:space="preserve">     In mine, lass, in mine, lass;</w:t>
      </w:r>
      <w:r>
        <w:rPr>
          <w:color w:val="000000"/>
          <w:sz w:val="24"/>
          <w:szCs w:val="24"/>
        </w:rPr>
        <w:br/>
        <w:t xml:space="preserve">     And swear on thy white hand, lass,</w:t>
      </w:r>
      <w:r>
        <w:rPr>
          <w:color w:val="000000"/>
          <w:sz w:val="24"/>
          <w:szCs w:val="24"/>
        </w:rPr>
        <w:br/>
        <w:t xml:space="preserve">     That thou wilt be my ain.</w:t>
      </w:r>
    </w:p>
    <w:p>
      <w:pPr>
        <w:widowControl w:val="on"/>
        <w:pBdr/>
        <w:spacing w:before="240" w:after="240" w:line="240" w:lineRule="auto"/>
        <w:ind w:left="0" w:right="0"/>
        <w:jc w:val="left"/>
      </w:pPr>
      <w:r>
        <w:rPr>
          <w:color w:val="000000"/>
          <w:sz w:val="24"/>
          <w:szCs w:val="24"/>
        </w:rPr>
        <w:t xml:space="preserve">     A slave to Love’s unbounded sway,</w:t>
      </w:r>
      <w:r>
        <w:rPr>
          <w:color w:val="000000"/>
          <w:sz w:val="24"/>
          <w:szCs w:val="24"/>
        </w:rPr>
        <w:br/>
        <w:t xml:space="preserve">     He aft has wrought me meikle wae;</w:t>
      </w:r>
      <w:r>
        <w:rPr>
          <w:color w:val="000000"/>
          <w:sz w:val="24"/>
          <w:szCs w:val="24"/>
        </w:rPr>
        <w:br/>
        <w:t xml:space="preserve">     But now he is my deadly fae,</w:t>
      </w:r>
      <w:r>
        <w:rPr>
          <w:color w:val="000000"/>
          <w:sz w:val="24"/>
          <w:szCs w:val="24"/>
        </w:rPr>
        <w:br/>
        <w:t xml:space="preserve">     Unless thou be my ain. </w:t>
      </w:r>
      <w:r>
        <w:rPr>
          <w:color w:val="000000"/>
          <w:sz w:val="24"/>
          <w:szCs w:val="24"/>
        </w:rPr>
        <w:br/>
        <w:t xml:space="preserve">     O lay thy loof, &amp;c.</w:t>
      </w:r>
    </w:p>
    <w:p>
      <w:pPr>
        <w:widowControl w:val="on"/>
        <w:pBdr/>
        <w:spacing w:before="240" w:after="240" w:line="240" w:lineRule="auto"/>
        <w:ind w:left="0" w:right="0"/>
        <w:jc w:val="left"/>
      </w:pPr>
      <w:r>
        <w:rPr>
          <w:color w:val="000000"/>
          <w:sz w:val="24"/>
          <w:szCs w:val="24"/>
        </w:rPr>
        <w:t xml:space="preserve">     There’s mony a lass has broke my rest,</w:t>
      </w:r>
      <w:r>
        <w:rPr>
          <w:color w:val="000000"/>
          <w:sz w:val="24"/>
          <w:szCs w:val="24"/>
        </w:rPr>
        <w:br/>
        <w:t xml:space="preserve">     That for a blink I hae lo’ed best;</w:t>
      </w:r>
      <w:r>
        <w:rPr>
          <w:color w:val="000000"/>
          <w:sz w:val="24"/>
          <w:szCs w:val="24"/>
        </w:rPr>
        <w:br/>
        <w:t xml:space="preserve">     But thou art Queen within my breast,</w:t>
      </w:r>
      <w:r>
        <w:rPr>
          <w:color w:val="000000"/>
          <w:sz w:val="24"/>
          <w:szCs w:val="24"/>
        </w:rPr>
        <w:br/>
        <w:t xml:space="preserve">     For ever to remain. </w:t>
      </w:r>
      <w:r>
        <w:rPr>
          <w:color w:val="000000"/>
          <w:sz w:val="24"/>
          <w:szCs w:val="24"/>
        </w:rPr>
        <w:br/>
        <w:t xml:space="preserve">     O lay thy loof, &amp;c.</w:t>
      </w:r>
    </w:p>
    <w:p>
      <w:pPr>
        <w:keepNext w:val="on"/>
        <w:widowControl w:val="on"/>
        <w:pBdr/>
        <w:spacing w:before="299" w:after="299" w:line="240" w:lineRule="auto"/>
        <w:ind w:left="0" w:right="0"/>
        <w:jc w:val="left"/>
        <w:outlineLvl w:val="1"/>
      </w:pPr>
      <w:r>
        <w:rPr>
          <w:b/>
          <w:color w:val="000000"/>
          <w:sz w:val="36"/>
          <w:szCs w:val="36"/>
        </w:rPr>
        <w:t xml:space="preserve">A Health To Ane I Loe Dear</w:t>
      </w:r>
    </w:p>
    <w:p>
      <w:pPr>
        <w:widowControl w:val="on"/>
        <w:pBdr/>
        <w:spacing w:before="240" w:after="240" w:line="240" w:lineRule="auto"/>
        <w:ind w:left="0" w:right="0"/>
        <w:jc w:val="left"/>
      </w:pPr>
      <w:r>
        <w:rPr>
          <w:color w:val="000000"/>
          <w:sz w:val="24"/>
          <w:szCs w:val="24"/>
        </w:rPr>
        <w:t xml:space="preserve">     Chorus—­Here’s a health to ane I loe dear,</w:t>
      </w:r>
      <w:r>
        <w:rPr>
          <w:color w:val="000000"/>
          <w:sz w:val="24"/>
          <w:szCs w:val="24"/>
        </w:rPr>
        <w:br/>
        <w:t xml:space="preserve">     Here’s a health to ane I loe dear;</w:t>
      </w:r>
      <w:r>
        <w:rPr>
          <w:color w:val="000000"/>
          <w:sz w:val="24"/>
          <w:szCs w:val="24"/>
        </w:rPr>
        <w:br/>
        <w:t xml:space="preserve">     Thou art sweet as the smile when fond lovers meet,</w:t>
      </w:r>
      <w:r>
        <w:rPr>
          <w:color w:val="000000"/>
          <w:sz w:val="24"/>
          <w:szCs w:val="24"/>
        </w:rPr>
        <w:br/>
        <w:t xml:space="preserve">     And soft as their parting tear—­Jessy.</w:t>
      </w:r>
    </w:p>
    <w:p>
      <w:pPr>
        <w:widowControl w:val="on"/>
        <w:pBdr/>
        <w:spacing w:before="240" w:after="240" w:line="240" w:lineRule="auto"/>
        <w:ind w:left="0" w:right="0"/>
        <w:jc w:val="left"/>
      </w:pPr>
      <w:r>
        <w:rPr>
          <w:color w:val="000000"/>
          <w:sz w:val="24"/>
          <w:szCs w:val="24"/>
        </w:rPr>
        <w:t xml:space="preserve">     Altho’ thou maun never be mine,</w:t>
      </w:r>
      <w:r>
        <w:rPr>
          <w:color w:val="000000"/>
          <w:sz w:val="24"/>
          <w:szCs w:val="24"/>
        </w:rPr>
        <w:br/>
        <w:t xml:space="preserve">     Altho’ even hope is denied;</w:t>
      </w:r>
      <w:r>
        <w:rPr>
          <w:color w:val="000000"/>
          <w:sz w:val="24"/>
          <w:szCs w:val="24"/>
        </w:rPr>
        <w:br/>
        <w:t xml:space="preserve">     ’Tis sweeter for thee despairing,</w:t>
      </w:r>
      <w:r>
        <w:rPr>
          <w:color w:val="000000"/>
          <w:sz w:val="24"/>
          <w:szCs w:val="24"/>
        </w:rPr>
        <w:br/>
        <w:t xml:space="preserve">     Than ought in the world beside—­Jessy. </w:t>
      </w:r>
      <w:r>
        <w:rPr>
          <w:color w:val="000000"/>
          <w:sz w:val="24"/>
          <w:szCs w:val="24"/>
        </w:rPr>
        <w:br/>
        <w:t xml:space="preserve">     Here’s a health, &amp;c.</w:t>
      </w:r>
    </w:p>
    <w:p>
      <w:pPr>
        <w:widowControl w:val="on"/>
        <w:pBdr/>
        <w:spacing w:before="240" w:after="240" w:line="240" w:lineRule="auto"/>
        <w:ind w:left="0" w:right="0"/>
        <w:jc w:val="left"/>
      </w:pPr>
      <w:r>
        <w:rPr>
          <w:color w:val="000000"/>
          <w:sz w:val="24"/>
          <w:szCs w:val="24"/>
        </w:rPr>
        <w:t xml:space="preserve">     I mourn thro’ the gay, gaudy day,</w:t>
      </w:r>
      <w:r>
        <w:rPr>
          <w:color w:val="000000"/>
          <w:sz w:val="24"/>
          <w:szCs w:val="24"/>
        </w:rPr>
        <w:br/>
        <w:t xml:space="preserve">     As hopeless I muse on thy charms;</w:t>
      </w:r>
      <w:r>
        <w:rPr>
          <w:color w:val="000000"/>
          <w:sz w:val="24"/>
          <w:szCs w:val="24"/>
        </w:rPr>
        <w:br/>
        <w:t xml:space="preserve">     But welcome the dream o’ sweet slumber,</w:t>
      </w:r>
      <w:r>
        <w:rPr>
          <w:color w:val="000000"/>
          <w:sz w:val="24"/>
          <w:szCs w:val="24"/>
        </w:rPr>
        <w:br/>
        <w:t xml:space="preserve">     For then I am lockt in thine arms—­Jessy. </w:t>
      </w:r>
      <w:r>
        <w:rPr>
          <w:color w:val="000000"/>
          <w:sz w:val="24"/>
          <w:szCs w:val="24"/>
        </w:rPr>
        <w:br/>
        <w:t xml:space="preserve">     Here’s a health, &amp;c.</w:t>
      </w:r>
    </w:p>
    <w:p>
      <w:pPr>
        <w:widowControl w:val="on"/>
        <w:pBdr/>
        <w:spacing w:before="240" w:after="240" w:line="240" w:lineRule="auto"/>
        <w:ind w:left="0" w:right="0"/>
        <w:jc w:val="left"/>
      </w:pPr>
      <w:r>
        <w:rPr>
          <w:color w:val="000000"/>
          <w:sz w:val="24"/>
          <w:szCs w:val="24"/>
        </w:rPr>
        <w:t xml:space="preserve">     I guess by the dear angel smile,</w:t>
      </w:r>
      <w:r>
        <w:rPr>
          <w:color w:val="000000"/>
          <w:sz w:val="24"/>
          <w:szCs w:val="24"/>
        </w:rPr>
        <w:br/>
        <w:t xml:space="preserve">     I guess by the love-rolling e’e;</w:t>
      </w:r>
      <w:r>
        <w:rPr>
          <w:color w:val="000000"/>
          <w:sz w:val="24"/>
          <w:szCs w:val="24"/>
        </w:rPr>
        <w:br/>
        <w:t xml:space="preserve">     But why urge the tender confession,</w:t>
      </w:r>
      <w:r>
        <w:rPr>
          <w:color w:val="000000"/>
          <w:sz w:val="24"/>
          <w:szCs w:val="24"/>
        </w:rPr>
        <w:br/>
        <w:t xml:space="preserve">     ’Gainst Fortune’s fell, cruel decree?—­Jessy. </w:t>
      </w:r>
      <w:r>
        <w:rPr>
          <w:color w:val="000000"/>
          <w:sz w:val="24"/>
          <w:szCs w:val="24"/>
        </w:rPr>
        <w:br/>
        <w:t xml:space="preserve">     Here’s a health, &amp;c.</w:t>
      </w:r>
    </w:p>
    <w:p>
      <w:pPr>
        <w:widowControl w:val="on"/>
        <w:pBdr/>
        <w:spacing w:before="240" w:after="240" w:line="240" w:lineRule="auto"/>
        <w:ind w:left="0" w:right="0"/>
        <w:jc w:val="left"/>
      </w:pPr>
      <w:r>
        <w:rPr>
          <w:b/>
          <w:color w:val="000000"/>
          <w:sz w:val="24"/>
          <w:szCs w:val="24"/>
        </w:rPr>
        <w:t xml:space="preserve">O Wert Thou In The Cauld Blast</w:t>
      </w:r>
    </w:p>
    <w:p>
      <w:pPr>
        <w:widowControl w:val="on"/>
        <w:pBdr/>
        <w:spacing w:before="240" w:after="240" w:line="240" w:lineRule="auto"/>
        <w:ind w:left="0" w:right="0"/>
        <w:jc w:val="left"/>
      </w:pPr>
      <w:r>
        <w:rPr>
          <w:color w:val="000000"/>
          <w:sz w:val="24"/>
          <w:szCs w:val="24"/>
        </w:rPr>
        <w:t xml:space="preserve">     O wert thou in the cauld blast,</w:t>
      </w:r>
      <w:r>
        <w:rPr>
          <w:color w:val="000000"/>
          <w:sz w:val="24"/>
          <w:szCs w:val="24"/>
        </w:rPr>
        <w:br/>
        <w:t xml:space="preserve">     On yonder lea, on yonder lea,</w:t>
      </w:r>
      <w:r>
        <w:rPr>
          <w:color w:val="000000"/>
          <w:sz w:val="24"/>
          <w:szCs w:val="24"/>
        </w:rPr>
        <w:br/>
        <w:t xml:space="preserve">     My plaidie to the angry airt,</w:t>
      </w:r>
      <w:r>
        <w:rPr>
          <w:color w:val="000000"/>
          <w:sz w:val="24"/>
          <w:szCs w:val="24"/>
        </w:rPr>
        <w:br/>
        <w:t xml:space="preserve">     I’d shelter thee, I’d shelter thee;</w:t>
      </w:r>
      <w:r>
        <w:rPr>
          <w:color w:val="000000"/>
          <w:sz w:val="24"/>
          <w:szCs w:val="24"/>
        </w:rPr>
        <w:br/>
        <w:t xml:space="preserve">     Or did Misfortune’s bitter storms</w:t>
      </w:r>
      <w:r>
        <w:rPr>
          <w:color w:val="000000"/>
          <w:sz w:val="24"/>
          <w:szCs w:val="24"/>
        </w:rPr>
        <w:br/>
        <w:t xml:space="preserve">     Around thee blaw, around thee blaw,</w:t>
      </w:r>
      <w:r>
        <w:rPr>
          <w:color w:val="000000"/>
          <w:sz w:val="24"/>
          <w:szCs w:val="24"/>
        </w:rPr>
        <w:br/>
        <w:t xml:space="preserve">     Thy bield should be my bosom,</w:t>
      </w:r>
      <w:r>
        <w:rPr>
          <w:color w:val="000000"/>
          <w:sz w:val="24"/>
          <w:szCs w:val="24"/>
        </w:rPr>
        <w:br/>
        <w:t xml:space="preserve">     To share it a’, to share it a’.</w:t>
      </w:r>
    </w:p>
    <w:p>
      <w:pPr>
        <w:widowControl w:val="on"/>
        <w:pBdr/>
        <w:spacing w:before="240" w:after="240" w:line="240" w:lineRule="auto"/>
        <w:ind w:left="0" w:right="0"/>
        <w:jc w:val="left"/>
      </w:pPr>
      <w:r>
        <w:rPr>
          <w:color w:val="000000"/>
          <w:sz w:val="24"/>
          <w:szCs w:val="24"/>
        </w:rPr>
        <w:t xml:space="preserve">     Or were I in the wildest waste,</w:t>
      </w:r>
      <w:r>
        <w:rPr>
          <w:color w:val="000000"/>
          <w:sz w:val="24"/>
          <w:szCs w:val="24"/>
        </w:rPr>
        <w:br/>
        <w:t xml:space="preserve">     Sae black and bare, sae black and bare,</w:t>
      </w:r>
      <w:r>
        <w:rPr>
          <w:color w:val="000000"/>
          <w:sz w:val="24"/>
          <w:szCs w:val="24"/>
        </w:rPr>
        <w:br/>
        <w:t xml:space="preserve">     The desert were a Paradise,</w:t>
      </w:r>
      <w:r>
        <w:rPr>
          <w:color w:val="000000"/>
          <w:sz w:val="24"/>
          <w:szCs w:val="24"/>
        </w:rPr>
        <w:br/>
        <w:t xml:space="preserve">     If thou wert there, if thou wert there;</w:t>
      </w:r>
      <w:r>
        <w:rPr>
          <w:color w:val="000000"/>
          <w:sz w:val="24"/>
          <w:szCs w:val="24"/>
        </w:rPr>
        <w:br/>
        <w:t xml:space="preserve">     Or were I Monarch o’ the globe,</w:t>
      </w:r>
      <w:r>
        <w:rPr>
          <w:color w:val="000000"/>
          <w:sz w:val="24"/>
          <w:szCs w:val="24"/>
        </w:rPr>
        <w:br/>
        <w:t xml:space="preserve">     Wi’ thee to reign, wi’ thee to reign,</w:t>
      </w:r>
      <w:r>
        <w:rPr>
          <w:color w:val="000000"/>
          <w:sz w:val="24"/>
          <w:szCs w:val="24"/>
        </w:rPr>
        <w:br/>
        <w:t xml:space="preserve">     The brightest jewel in my Crown</w:t>
      </w:r>
      <w:r>
        <w:rPr>
          <w:color w:val="000000"/>
          <w:sz w:val="24"/>
          <w:szCs w:val="24"/>
        </w:rPr>
        <w:br/>
        <w:t xml:space="preserve">     Wad be my Queen, wad be my Queen.</w:t>
      </w:r>
    </w:p>
    <w:p>
      <w:pPr>
        <w:keepNext w:val="on"/>
        <w:widowControl w:val="on"/>
        <w:pBdr/>
        <w:spacing w:before="299" w:after="299" w:line="240" w:lineRule="auto"/>
        <w:ind w:left="0" w:right="0"/>
        <w:jc w:val="left"/>
        <w:outlineLvl w:val="1"/>
      </w:pPr>
      <w:r>
        <w:rPr>
          <w:b/>
          <w:color w:val="000000"/>
          <w:sz w:val="36"/>
          <w:szCs w:val="36"/>
        </w:rPr>
        <w:t xml:space="preserve">Inscription To Miss Jessy Lewars</w:t>
      </w:r>
    </w:p>
    <w:p>
      <w:pPr>
        <w:widowControl w:val="on"/>
        <w:pBdr/>
        <w:spacing w:before="240" w:after="240" w:line="240" w:lineRule="auto"/>
        <w:ind w:left="0" w:right="0"/>
        <w:jc w:val="left"/>
      </w:pPr>
      <w:r>
        <w:rPr>
          <w:color w:val="000000"/>
          <w:sz w:val="24"/>
          <w:szCs w:val="24"/>
        </w:rPr>
        <w:t xml:space="preserve">On a copy of the Scots Musical Museum, in four volumes, presented to her by</w:t>
      </w:r>
      <w:r>
        <w:rPr>
          <w:color w:val="000000"/>
          <w:sz w:val="24"/>
          <w:szCs w:val="24"/>
        </w:rPr>
        <w:br/>
        <w:t xml:space="preserve">Burns. ^1</w:t>
      </w:r>
    </w:p>
    <w:p>
      <w:pPr>
        <w:widowControl w:val="on"/>
        <w:pBdr/>
        <w:spacing w:before="240" w:after="240" w:line="240" w:lineRule="auto"/>
        <w:ind w:left="0" w:right="0"/>
        <w:jc w:val="left"/>
      </w:pPr>
      <w:r>
        <w:rPr>
          <w:color w:val="000000"/>
          <w:sz w:val="24"/>
          <w:szCs w:val="24"/>
        </w:rPr>
        <w:t xml:space="preserve">     Thine be the volumes, Jessy fair,</w:t>
      </w:r>
      <w:r>
        <w:rPr>
          <w:color w:val="000000"/>
          <w:sz w:val="24"/>
          <w:szCs w:val="24"/>
        </w:rPr>
        <w:br/>
        <w:t xml:space="preserve">     And with them take the Poet’s prayer,</w:t>
      </w:r>
      <w:r>
        <w:rPr>
          <w:color w:val="000000"/>
          <w:sz w:val="24"/>
          <w:szCs w:val="24"/>
        </w:rPr>
        <w:br/>
        <w:t xml:space="preserve">     That Fate may, in her fairest page,</w:t>
      </w:r>
      <w:r>
        <w:rPr>
          <w:color w:val="000000"/>
          <w:sz w:val="24"/>
          <w:szCs w:val="24"/>
        </w:rPr>
        <w:br/>
        <w:t xml:space="preserve">     With ev’ry kindliest, best presage</w:t>
      </w:r>
      <w:r>
        <w:rPr>
          <w:color w:val="000000"/>
          <w:sz w:val="24"/>
          <w:szCs w:val="24"/>
        </w:rPr>
        <w:br/>
        <w:t xml:space="preserve">     Of future bliss, enroll thy name: </w:t>
      </w:r>
      <w:r>
        <w:rPr>
          <w:color w:val="000000"/>
          <w:sz w:val="24"/>
          <w:szCs w:val="24"/>
        </w:rPr>
        <w:br/>
        <w:t xml:space="preserve">     With native worth and spotless fame,</w:t>
      </w:r>
      <w:r>
        <w:rPr>
          <w:color w:val="000000"/>
          <w:sz w:val="24"/>
          <w:szCs w:val="24"/>
        </w:rPr>
        <w:br/>
        <w:t xml:space="preserve">     And wakeful caution, still aware</w:t>
      </w:r>
      <w:r>
        <w:rPr>
          <w:color w:val="000000"/>
          <w:sz w:val="24"/>
          <w:szCs w:val="24"/>
        </w:rPr>
        <w:br/>
        <w:t xml:space="preserve">     Of ill—­but chief, Man’s felon snare;</w:t>
      </w:r>
    </w:p>
    <w:p>
      <w:pPr>
        <w:widowControl w:val="on"/>
        <w:pBdr/>
        <w:spacing w:before="240" w:after="240" w:line="240" w:lineRule="auto"/>
        <w:ind w:left="0" w:right="0"/>
        <w:jc w:val="left"/>
      </w:pPr>
      <w:r>
        <w:rPr>
          <w:color w:val="000000"/>
          <w:sz w:val="24"/>
          <w:szCs w:val="24"/>
        </w:rPr>
        <w:t xml:space="preserve">     All blameless joys on earth we find,</w:t>
      </w:r>
      <w:r>
        <w:rPr>
          <w:color w:val="000000"/>
          <w:sz w:val="24"/>
          <w:szCs w:val="24"/>
        </w:rPr>
        <w:br/>
        <w:t xml:space="preserve">     And all the treasures of the mind—­</w:t>
      </w:r>
      <w:r>
        <w:rPr>
          <w:color w:val="000000"/>
          <w:sz w:val="24"/>
          <w:szCs w:val="24"/>
        </w:rPr>
        <w:br/>
        <w:t xml:space="preserve">     These be thy guardian and reward;</w:t>
      </w:r>
      <w:r>
        <w:rPr>
          <w:color w:val="000000"/>
          <w:sz w:val="24"/>
          <w:szCs w:val="24"/>
        </w:rPr>
        <w:br/>
        <w:t xml:space="preserve">     So prays thy faithful friend, the Bard.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     Dumfries, June 26, 1769.</w:t>
      </w:r>
    </w:p>
    <w:p>
      <w:pPr>
        <w:widowControl w:val="on"/>
        <w:pBdr/>
        <w:spacing w:before="240" w:after="240" w:line="240" w:lineRule="auto"/>
        <w:ind w:left="0" w:right="0"/>
        <w:jc w:val="left"/>
      </w:pPr>
      <w:r>
        <w:rPr>
          <w:color w:val="000000"/>
          <w:sz w:val="24"/>
          <w:szCs w:val="24"/>
        </w:rPr>
        <w:t xml:space="preserve">     [Footnote 1:  Written for music played by Miss Lewars, who</w:t>
      </w:r>
      <w:r>
        <w:rPr>
          <w:color w:val="000000"/>
          <w:sz w:val="24"/>
          <w:szCs w:val="24"/>
        </w:rPr>
        <w:br/>
        <w:t xml:space="preserve">     nursed him in his last illness.]</w:t>
      </w:r>
    </w:p>
    <w:p>
      <w:pPr>
        <w:keepNext w:val="on"/>
        <w:widowControl w:val="on"/>
        <w:pBdr/>
        <w:spacing w:before="299" w:after="299" w:line="240" w:lineRule="auto"/>
        <w:ind w:left="0" w:right="0"/>
        <w:jc w:val="left"/>
        <w:outlineLvl w:val="1"/>
      </w:pPr>
      <w:r>
        <w:rPr>
          <w:b/>
          <w:color w:val="000000"/>
          <w:sz w:val="36"/>
          <w:szCs w:val="36"/>
        </w:rPr>
        <w:t xml:space="preserve">Fairest Maid On Devon Banks</w:t>
      </w:r>
    </w:p>
    <w:p>
      <w:pPr>
        <w:widowControl w:val="on"/>
        <w:pBdr/>
        <w:spacing w:before="240" w:after="240" w:line="240" w:lineRule="auto"/>
        <w:ind w:left="0" w:right="0"/>
        <w:jc w:val="left"/>
      </w:pPr>
      <w:r>
        <w:rPr>
          <w:color w:val="000000"/>
          <w:sz w:val="24"/>
          <w:szCs w:val="24"/>
        </w:rPr>
        <w:t xml:space="preserve">     Tune—­’Rothiemurchie.”</w:t>
      </w:r>
    </w:p>
    <w:p>
      <w:pPr>
        <w:widowControl w:val="on"/>
        <w:pBdr/>
        <w:spacing w:before="240" w:after="240" w:line="240" w:lineRule="auto"/>
        <w:ind w:left="0" w:right="0"/>
        <w:jc w:val="left"/>
      </w:pPr>
      <w:r>
        <w:rPr>
          <w:color w:val="000000"/>
          <w:sz w:val="24"/>
          <w:szCs w:val="24"/>
        </w:rPr>
        <w:t xml:space="preserve">     Chorus—­Fairest maid on Devon banks,</w:t>
      </w:r>
      <w:r>
        <w:rPr>
          <w:color w:val="000000"/>
          <w:sz w:val="24"/>
          <w:szCs w:val="24"/>
        </w:rPr>
        <w:br/>
        <w:t xml:space="preserve">     Crystal Devon, winding Devon,</w:t>
      </w:r>
      <w:r>
        <w:rPr>
          <w:color w:val="000000"/>
          <w:sz w:val="24"/>
          <w:szCs w:val="24"/>
        </w:rPr>
        <w:br/>
        <w:t xml:space="preserve">     Wilt thou lay that frown aside,</w:t>
      </w:r>
      <w:r>
        <w:rPr>
          <w:color w:val="000000"/>
          <w:sz w:val="24"/>
          <w:szCs w:val="24"/>
        </w:rPr>
        <w:br/>
        <w:t xml:space="preserve">     And smile as thou wert wont to do?</w:t>
      </w:r>
    </w:p>
    <w:p>
      <w:pPr>
        <w:widowControl w:val="on"/>
        <w:pBdr/>
        <w:spacing w:before="240" w:after="240" w:line="240" w:lineRule="auto"/>
        <w:ind w:left="0" w:right="0"/>
        <w:jc w:val="left"/>
      </w:pPr>
      <w:r>
        <w:rPr>
          <w:color w:val="000000"/>
          <w:sz w:val="24"/>
          <w:szCs w:val="24"/>
        </w:rPr>
        <w:t xml:space="preserve">     Full well thou know’st I love thee dear,</w:t>
      </w:r>
      <w:r>
        <w:rPr>
          <w:color w:val="000000"/>
          <w:sz w:val="24"/>
          <w:szCs w:val="24"/>
        </w:rPr>
        <w:br/>
        <w:t xml:space="preserve">     Couldst thou to malice lend an ear! </w:t>
      </w:r>
      <w:r>
        <w:rPr>
          <w:color w:val="000000"/>
          <w:sz w:val="24"/>
          <w:szCs w:val="24"/>
        </w:rPr>
        <w:br/>
        <w:t xml:space="preserve">     O did not Love exclaim:  “Forbear,</w:t>
      </w:r>
      <w:r>
        <w:rPr>
          <w:color w:val="000000"/>
          <w:sz w:val="24"/>
          <w:szCs w:val="24"/>
        </w:rPr>
        <w:br/>
        <w:t xml:space="preserve">     Nor use a faithful lover so.” </w:t>
      </w:r>
      <w:r>
        <w:rPr>
          <w:color w:val="000000"/>
          <w:sz w:val="24"/>
          <w:szCs w:val="24"/>
        </w:rPr>
        <w:br/>
        <w:t xml:space="preserve">     Fairest maid, &amp;c.</w:t>
      </w:r>
    </w:p>
    <w:p>
      <w:pPr>
        <w:widowControl w:val="on"/>
        <w:pBdr/>
        <w:spacing w:before="240" w:after="240" w:line="240" w:lineRule="auto"/>
        <w:ind w:left="0" w:right="0"/>
        <w:jc w:val="left"/>
      </w:pPr>
      <w:r>
        <w:rPr>
          <w:color w:val="000000"/>
          <w:sz w:val="24"/>
          <w:szCs w:val="24"/>
        </w:rPr>
        <w:t xml:space="preserve">     Then come, thou fairest of the fair,</w:t>
      </w:r>
      <w:r>
        <w:rPr>
          <w:color w:val="000000"/>
          <w:sz w:val="24"/>
          <w:szCs w:val="24"/>
        </w:rPr>
        <w:br/>
        <w:t xml:space="preserve">     Those wonted smiles, O let me share;</w:t>
      </w:r>
      <w:r>
        <w:rPr>
          <w:color w:val="000000"/>
          <w:sz w:val="24"/>
          <w:szCs w:val="24"/>
        </w:rPr>
        <w:br/>
        <w:t xml:space="preserve">     And by thy beauteous self I swear,</w:t>
      </w:r>
      <w:r>
        <w:rPr>
          <w:color w:val="000000"/>
          <w:sz w:val="24"/>
          <w:szCs w:val="24"/>
        </w:rPr>
        <w:br/>
        <w:t xml:space="preserve">     No love but thine my heart shall know. </w:t>
      </w:r>
      <w:r>
        <w:rPr>
          <w:color w:val="000000"/>
          <w:sz w:val="24"/>
          <w:szCs w:val="24"/>
        </w:rPr>
        <w:br/>
        <w:t xml:space="preserve">     Fairest maid, &amp;c.</w:t>
      </w:r>
    </w:p>
    <w:p>
      <w:pPr>
        <w:widowControl w:val="on"/>
        <w:pBdr/>
        <w:spacing w:before="240" w:after="240" w:line="240" w:lineRule="auto"/>
        <w:ind w:left="0" w:right="0"/>
        <w:jc w:val="left"/>
      </w:pPr>
      <w:r>
        <w:rPr>
          <w:b/>
          <w:color w:val="000000"/>
          <w:sz w:val="24"/>
          <w:szCs w:val="24"/>
        </w:rPr>
        <w:t xml:space="preserve">Glossary</w:t>
      </w:r>
    </w:p>
    <w:p>
      <w:pPr>
        <w:widowControl w:val="on"/>
        <w:pBdr/>
        <w:spacing w:before="240" w:after="240" w:line="240" w:lineRule="auto"/>
        <w:ind w:left="0" w:right="0"/>
        <w:jc w:val="left"/>
      </w:pPr>
      <w:r>
        <w:rPr>
          <w:color w:val="000000"/>
          <w:sz w:val="24"/>
          <w:szCs w:val="24"/>
        </w:rPr>
        <w:t xml:space="preserve">     A’, all. </w:t>
      </w:r>
      <w:r>
        <w:rPr>
          <w:color w:val="000000"/>
          <w:sz w:val="24"/>
          <w:szCs w:val="24"/>
        </w:rPr>
        <w:br/>
        <w:t xml:space="preserve">     A-back, behind, away. </w:t>
      </w:r>
      <w:r>
        <w:rPr>
          <w:color w:val="000000"/>
          <w:sz w:val="24"/>
          <w:szCs w:val="24"/>
        </w:rPr>
        <w:br/>
        <w:t xml:space="preserve">     Abiegh, aloof, off. </w:t>
      </w:r>
      <w:r>
        <w:rPr>
          <w:color w:val="000000"/>
          <w:sz w:val="24"/>
          <w:szCs w:val="24"/>
        </w:rPr>
        <w:br/>
        <w:t xml:space="preserve">     Ablins, v. aiblins. </w:t>
      </w:r>
      <w:r>
        <w:rPr>
          <w:color w:val="000000"/>
          <w:sz w:val="24"/>
          <w:szCs w:val="24"/>
        </w:rPr>
        <w:br/>
        <w:t xml:space="preserve">     Aboon, above up. </w:t>
      </w:r>
      <w:r>
        <w:rPr>
          <w:color w:val="000000"/>
          <w:sz w:val="24"/>
          <w:szCs w:val="24"/>
        </w:rPr>
        <w:br/>
        <w:t xml:space="preserve">     Abread, abroad. </w:t>
      </w:r>
      <w:r>
        <w:rPr>
          <w:color w:val="000000"/>
          <w:sz w:val="24"/>
          <w:szCs w:val="24"/>
        </w:rPr>
        <w:br/>
        <w:t xml:space="preserve">     Abreed, in breadth. </w:t>
      </w:r>
      <w:r>
        <w:rPr>
          <w:color w:val="000000"/>
          <w:sz w:val="24"/>
          <w:szCs w:val="24"/>
        </w:rPr>
        <w:br/>
        <w:t xml:space="preserve">     Ae, one. </w:t>
      </w:r>
      <w:r>
        <w:rPr>
          <w:color w:val="000000"/>
          <w:sz w:val="24"/>
          <w:szCs w:val="24"/>
        </w:rPr>
        <w:br/>
        <w:t xml:space="preserve">     Aff, off. </w:t>
      </w:r>
      <w:r>
        <w:rPr>
          <w:color w:val="000000"/>
          <w:sz w:val="24"/>
          <w:szCs w:val="24"/>
        </w:rPr>
        <w:br/>
        <w:t xml:space="preserve">     Aff-hand, at once. </w:t>
      </w:r>
      <w:r>
        <w:rPr>
          <w:color w:val="000000"/>
          <w:sz w:val="24"/>
          <w:szCs w:val="24"/>
        </w:rPr>
        <w:br/>
        <w:t xml:space="preserve">     Aff-loof, offhand. </w:t>
      </w:r>
      <w:r>
        <w:rPr>
          <w:color w:val="000000"/>
          <w:sz w:val="24"/>
          <w:szCs w:val="24"/>
        </w:rPr>
        <w:br/>
        <w:t xml:space="preserve">     A-fiel, afield. </w:t>
      </w:r>
      <w:r>
        <w:rPr>
          <w:color w:val="000000"/>
          <w:sz w:val="24"/>
          <w:szCs w:val="24"/>
        </w:rPr>
        <w:br/>
        <w:t xml:space="preserve">     Afore, before. </w:t>
      </w:r>
      <w:r>
        <w:rPr>
          <w:color w:val="000000"/>
          <w:sz w:val="24"/>
          <w:szCs w:val="24"/>
        </w:rPr>
        <w:br/>
        <w:t xml:space="preserve">     Aft, oft. </w:t>
      </w:r>
      <w:r>
        <w:rPr>
          <w:color w:val="000000"/>
          <w:sz w:val="24"/>
          <w:szCs w:val="24"/>
        </w:rPr>
        <w:br/>
        <w:t xml:space="preserve">     Aften, often. </w:t>
      </w:r>
      <w:r>
        <w:rPr>
          <w:color w:val="000000"/>
          <w:sz w:val="24"/>
          <w:szCs w:val="24"/>
        </w:rPr>
        <w:br/>
        <w:t xml:space="preserve">     Agley, awry. </w:t>
      </w:r>
      <w:r>
        <w:rPr>
          <w:color w:val="000000"/>
          <w:sz w:val="24"/>
          <w:szCs w:val="24"/>
        </w:rPr>
        <w:br/>
        <w:t xml:space="preserve">     Ahin, behind. </w:t>
      </w:r>
      <w:r>
        <w:rPr>
          <w:color w:val="000000"/>
          <w:sz w:val="24"/>
          <w:szCs w:val="24"/>
        </w:rPr>
        <w:br/>
        <w:t xml:space="preserve">     Aiblins, perhaps. </w:t>
      </w:r>
      <w:r>
        <w:rPr>
          <w:color w:val="000000"/>
          <w:sz w:val="24"/>
          <w:szCs w:val="24"/>
        </w:rPr>
        <w:br/>
        <w:t xml:space="preserve">     Aidle, foul water. </w:t>
      </w:r>
      <w:r>
        <w:rPr>
          <w:color w:val="000000"/>
          <w:sz w:val="24"/>
          <w:szCs w:val="24"/>
        </w:rPr>
        <w:br/>
        <w:t xml:space="preserve">     Aik, oak. </w:t>
      </w:r>
      <w:r>
        <w:rPr>
          <w:color w:val="000000"/>
          <w:sz w:val="24"/>
          <w:szCs w:val="24"/>
        </w:rPr>
        <w:br/>
        <w:t xml:space="preserve">     Aiken, oaken. </w:t>
      </w:r>
      <w:r>
        <w:rPr>
          <w:color w:val="000000"/>
          <w:sz w:val="24"/>
          <w:szCs w:val="24"/>
        </w:rPr>
        <w:br/>
        <w:t xml:space="preserve">     Ain, own. </w:t>
      </w:r>
      <w:r>
        <w:rPr>
          <w:color w:val="000000"/>
          <w:sz w:val="24"/>
          <w:szCs w:val="24"/>
        </w:rPr>
        <w:br/>
        <w:t xml:space="preserve">     Air, early. </w:t>
      </w:r>
      <w:r>
        <w:rPr>
          <w:color w:val="000000"/>
          <w:sz w:val="24"/>
          <w:szCs w:val="24"/>
        </w:rPr>
        <w:br/>
        <w:t xml:space="preserve">     Airle, earnest money. </w:t>
      </w:r>
      <w:r>
        <w:rPr>
          <w:color w:val="000000"/>
          <w:sz w:val="24"/>
          <w:szCs w:val="24"/>
        </w:rPr>
        <w:br/>
        <w:t xml:space="preserve">     Airn, iron. </w:t>
      </w:r>
      <w:r>
        <w:rPr>
          <w:color w:val="000000"/>
          <w:sz w:val="24"/>
          <w:szCs w:val="24"/>
        </w:rPr>
        <w:br/>
        <w:t xml:space="preserve">     Airt, direction. </w:t>
      </w:r>
      <w:r>
        <w:rPr>
          <w:color w:val="000000"/>
          <w:sz w:val="24"/>
          <w:szCs w:val="24"/>
        </w:rPr>
        <w:br/>
        <w:t xml:space="preserve">     Airt, to direct. </w:t>
      </w:r>
      <w:r>
        <w:rPr>
          <w:color w:val="000000"/>
          <w:sz w:val="24"/>
          <w:szCs w:val="24"/>
        </w:rPr>
        <w:br/>
        <w:t xml:space="preserve">     Aith, oath. </w:t>
      </w:r>
      <w:r>
        <w:rPr>
          <w:color w:val="000000"/>
          <w:sz w:val="24"/>
          <w:szCs w:val="24"/>
        </w:rPr>
        <w:br/>
        <w:t xml:space="preserve">     Aits, oats. </w:t>
      </w:r>
      <w:r>
        <w:rPr>
          <w:color w:val="000000"/>
          <w:sz w:val="24"/>
          <w:szCs w:val="24"/>
        </w:rPr>
        <w:br/>
        <w:t xml:space="preserve">     Aiver, an old horse. </w:t>
      </w:r>
      <w:r>
        <w:rPr>
          <w:color w:val="000000"/>
          <w:sz w:val="24"/>
          <w:szCs w:val="24"/>
        </w:rPr>
        <w:br/>
        <w:t xml:space="preserve">     Aizle, a cinder. </w:t>
      </w:r>
      <w:r>
        <w:rPr>
          <w:color w:val="000000"/>
          <w:sz w:val="24"/>
          <w:szCs w:val="24"/>
        </w:rPr>
        <w:br/>
        <w:t xml:space="preserve">     A-jee, ajar; to one side. </w:t>
      </w:r>
      <w:r>
        <w:rPr>
          <w:color w:val="000000"/>
          <w:sz w:val="24"/>
          <w:szCs w:val="24"/>
        </w:rPr>
        <w:br/>
        <w:t xml:space="preserve">     Alake, alas. </w:t>
      </w:r>
      <w:r>
        <w:rPr>
          <w:color w:val="000000"/>
          <w:sz w:val="24"/>
          <w:szCs w:val="24"/>
        </w:rPr>
        <w:br/>
        <w:t xml:space="preserve">     Alane, alone. </w:t>
      </w:r>
      <w:r>
        <w:rPr>
          <w:color w:val="000000"/>
          <w:sz w:val="24"/>
          <w:szCs w:val="24"/>
        </w:rPr>
        <w:br/>
        <w:t xml:space="preserve">     Alang, along. </w:t>
      </w:r>
      <w:r>
        <w:rPr>
          <w:color w:val="000000"/>
          <w:sz w:val="24"/>
          <w:szCs w:val="24"/>
        </w:rPr>
        <w:br/>
        <w:t xml:space="preserve">     Amaist, almost. </w:t>
      </w:r>
      <w:r>
        <w:rPr>
          <w:color w:val="000000"/>
          <w:sz w:val="24"/>
          <w:szCs w:val="24"/>
        </w:rPr>
        <w:br/>
        <w:t xml:space="preserve">     Amang, among. </w:t>
      </w:r>
      <w:r>
        <w:rPr>
          <w:color w:val="000000"/>
          <w:sz w:val="24"/>
          <w:szCs w:val="24"/>
        </w:rPr>
        <w:br/>
        <w:t xml:space="preserve">     An, if. </w:t>
      </w:r>
      <w:r>
        <w:rPr>
          <w:color w:val="000000"/>
          <w:sz w:val="24"/>
          <w:szCs w:val="24"/>
        </w:rPr>
        <w:br/>
        <w:t xml:space="preserve">     An’, and. </w:t>
      </w:r>
      <w:r>
        <w:rPr>
          <w:color w:val="000000"/>
          <w:sz w:val="24"/>
          <w:szCs w:val="24"/>
        </w:rPr>
        <w:br/>
        <w:t xml:space="preserve">     Ance, once. </w:t>
      </w:r>
      <w:r>
        <w:rPr>
          <w:color w:val="000000"/>
          <w:sz w:val="24"/>
          <w:szCs w:val="24"/>
        </w:rPr>
        <w:br/>
        <w:t xml:space="preserve">     Ane, one. </w:t>
      </w:r>
      <w:r>
        <w:rPr>
          <w:color w:val="000000"/>
          <w:sz w:val="24"/>
          <w:szCs w:val="24"/>
        </w:rPr>
        <w:br/>
        <w:t xml:space="preserve">     Aneath, beneath. </w:t>
      </w:r>
      <w:r>
        <w:rPr>
          <w:color w:val="000000"/>
          <w:sz w:val="24"/>
          <w:szCs w:val="24"/>
        </w:rPr>
        <w:br/>
        <w:t xml:space="preserve">     Anes, ones. </w:t>
      </w:r>
      <w:r>
        <w:rPr>
          <w:color w:val="000000"/>
          <w:sz w:val="24"/>
          <w:szCs w:val="24"/>
        </w:rPr>
        <w:br/>
        <w:t xml:space="preserve">     Anither, another. </w:t>
      </w:r>
      <w:r>
        <w:rPr>
          <w:color w:val="000000"/>
          <w:sz w:val="24"/>
          <w:szCs w:val="24"/>
        </w:rPr>
        <w:br/>
        <w:t xml:space="preserve">     Aqua-fontis, spring water. </w:t>
      </w:r>
      <w:r>
        <w:rPr>
          <w:color w:val="000000"/>
          <w:sz w:val="24"/>
          <w:szCs w:val="24"/>
        </w:rPr>
        <w:br/>
        <w:t xml:space="preserve">     Aqua-vitae, whiskey. </w:t>
      </w:r>
      <w:r>
        <w:rPr>
          <w:color w:val="000000"/>
          <w:sz w:val="24"/>
          <w:szCs w:val="24"/>
        </w:rPr>
        <w:br/>
        <w:t xml:space="preserve">     Arle, v. airle. </w:t>
      </w:r>
      <w:r>
        <w:rPr>
          <w:color w:val="000000"/>
          <w:sz w:val="24"/>
          <w:szCs w:val="24"/>
        </w:rPr>
        <w:br/>
        <w:t xml:space="preserve">     Ase, ashes. </w:t>
      </w:r>
      <w:r>
        <w:rPr>
          <w:color w:val="000000"/>
          <w:sz w:val="24"/>
          <w:szCs w:val="24"/>
        </w:rPr>
        <w:br/>
        <w:t xml:space="preserve">     Asklent, askew, askance. </w:t>
      </w:r>
      <w:r>
        <w:rPr>
          <w:color w:val="000000"/>
          <w:sz w:val="24"/>
          <w:szCs w:val="24"/>
        </w:rPr>
        <w:br/>
        <w:t xml:space="preserve">     Aspar, aspread. </w:t>
      </w:r>
      <w:r>
        <w:rPr>
          <w:color w:val="000000"/>
          <w:sz w:val="24"/>
          <w:szCs w:val="24"/>
        </w:rPr>
        <w:br/>
        <w:t xml:space="preserve">     Asteer, astir. </w:t>
      </w:r>
      <w:r>
        <w:rPr>
          <w:color w:val="000000"/>
          <w:sz w:val="24"/>
          <w:szCs w:val="24"/>
        </w:rPr>
        <w:br/>
        <w:t xml:space="preserve">     A’thegither, altogether. </w:t>
      </w:r>
      <w:r>
        <w:rPr>
          <w:color w:val="000000"/>
          <w:sz w:val="24"/>
          <w:szCs w:val="24"/>
        </w:rPr>
        <w:br/>
        <w:t xml:space="preserve">     Athort, athwart. </w:t>
      </w:r>
      <w:r>
        <w:rPr>
          <w:color w:val="000000"/>
          <w:sz w:val="24"/>
          <w:szCs w:val="24"/>
        </w:rPr>
        <w:br/>
        <w:t xml:space="preserve">     Atweel, in truth. </w:t>
      </w:r>
      <w:r>
        <w:rPr>
          <w:color w:val="000000"/>
          <w:sz w:val="24"/>
          <w:szCs w:val="24"/>
        </w:rPr>
        <w:br/>
        <w:t xml:space="preserve">     Atween, between. </w:t>
      </w:r>
      <w:r>
        <w:rPr>
          <w:color w:val="000000"/>
          <w:sz w:val="24"/>
          <w:szCs w:val="24"/>
        </w:rPr>
        <w:br/>
        <w:t xml:space="preserve">     Aught, eight. </w:t>
      </w:r>
      <w:r>
        <w:rPr>
          <w:color w:val="000000"/>
          <w:sz w:val="24"/>
          <w:szCs w:val="24"/>
        </w:rPr>
        <w:br/>
        <w:t xml:space="preserve">     Aught, possessed of. </w:t>
      </w:r>
      <w:r>
        <w:rPr>
          <w:color w:val="000000"/>
          <w:sz w:val="24"/>
          <w:szCs w:val="24"/>
        </w:rPr>
        <w:br/>
        <w:t xml:space="preserve">     Aughten, eighteen. </w:t>
      </w:r>
      <w:r>
        <w:rPr>
          <w:color w:val="000000"/>
          <w:sz w:val="24"/>
          <w:szCs w:val="24"/>
        </w:rPr>
        <w:br/>
        <w:t xml:space="preserve">     Aughtlins, at all. </w:t>
      </w:r>
      <w:r>
        <w:rPr>
          <w:color w:val="000000"/>
          <w:sz w:val="24"/>
          <w:szCs w:val="24"/>
        </w:rPr>
        <w:br/>
        <w:t xml:space="preserve">     Auld, old. </w:t>
      </w:r>
      <w:r>
        <w:rPr>
          <w:color w:val="000000"/>
          <w:sz w:val="24"/>
          <w:szCs w:val="24"/>
        </w:rPr>
        <w:br/>
        <w:t xml:space="preserve">     Auldfarran, auldfarrant, shrewd, old-fashioned, sagacious. </w:t>
      </w:r>
      <w:r>
        <w:rPr>
          <w:color w:val="000000"/>
          <w:sz w:val="24"/>
          <w:szCs w:val="24"/>
        </w:rPr>
        <w:br/>
        <w:t xml:space="preserve">     Auld Reekie, Edinburgh. </w:t>
      </w:r>
      <w:r>
        <w:rPr>
          <w:color w:val="000000"/>
          <w:sz w:val="24"/>
          <w:szCs w:val="24"/>
        </w:rPr>
        <w:br/>
        <w:t xml:space="preserve">     Auld-warld, old-world. </w:t>
      </w:r>
      <w:r>
        <w:rPr>
          <w:color w:val="000000"/>
          <w:sz w:val="24"/>
          <w:szCs w:val="24"/>
        </w:rPr>
        <w:br/>
        <w:t xml:space="preserve">     Aumous, alms. </w:t>
      </w:r>
      <w:r>
        <w:rPr>
          <w:color w:val="000000"/>
          <w:sz w:val="24"/>
          <w:szCs w:val="24"/>
        </w:rPr>
        <w:br/>
        <w:t xml:space="preserve">     Ava, at all. </w:t>
      </w:r>
      <w:r>
        <w:rPr>
          <w:color w:val="000000"/>
          <w:sz w:val="24"/>
          <w:szCs w:val="24"/>
        </w:rPr>
        <w:br/>
        <w:t xml:space="preserve">     Awa, away. </w:t>
      </w:r>
      <w:r>
        <w:rPr>
          <w:color w:val="000000"/>
          <w:sz w:val="24"/>
          <w:szCs w:val="24"/>
        </w:rPr>
        <w:br/>
        <w:t xml:space="preserve">     Awald, backways and doubled up. </w:t>
      </w:r>
      <w:r>
        <w:rPr>
          <w:color w:val="000000"/>
          <w:sz w:val="24"/>
          <w:szCs w:val="24"/>
        </w:rPr>
        <w:br/>
        <w:t xml:space="preserve">     Awauk, awake. </w:t>
      </w:r>
      <w:r>
        <w:rPr>
          <w:color w:val="000000"/>
          <w:sz w:val="24"/>
          <w:szCs w:val="24"/>
        </w:rPr>
        <w:br/>
        <w:t xml:space="preserve">     Awauken, awaken. </w:t>
      </w:r>
      <w:r>
        <w:rPr>
          <w:color w:val="000000"/>
          <w:sz w:val="24"/>
          <w:szCs w:val="24"/>
        </w:rPr>
        <w:br/>
        <w:t xml:space="preserve">     Awe, owe. </w:t>
      </w:r>
      <w:r>
        <w:rPr>
          <w:color w:val="000000"/>
          <w:sz w:val="24"/>
          <w:szCs w:val="24"/>
        </w:rPr>
        <w:br/>
        <w:t xml:space="preserve">     Awkart, awkward. </w:t>
      </w:r>
      <w:r>
        <w:rPr>
          <w:color w:val="000000"/>
          <w:sz w:val="24"/>
          <w:szCs w:val="24"/>
        </w:rPr>
        <w:br/>
        <w:t xml:space="preserve">     Awnie, bearded. </w:t>
      </w:r>
      <w:r>
        <w:rPr>
          <w:color w:val="000000"/>
          <w:sz w:val="24"/>
          <w:szCs w:val="24"/>
        </w:rPr>
        <w:br/>
        <w:t xml:space="preserve">     Ayont,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     Ba’, a ball. </w:t>
      </w:r>
      <w:r>
        <w:rPr>
          <w:color w:val="000000"/>
          <w:sz w:val="24"/>
          <w:szCs w:val="24"/>
        </w:rPr>
        <w:br/>
        <w:t xml:space="preserve">     Backet, bucket, box. </w:t>
      </w:r>
      <w:r>
        <w:rPr>
          <w:color w:val="000000"/>
          <w:sz w:val="24"/>
          <w:szCs w:val="24"/>
        </w:rPr>
        <w:br/>
        <w:t xml:space="preserve">     Backit, backed. </w:t>
      </w:r>
      <w:r>
        <w:rPr>
          <w:color w:val="000000"/>
          <w:sz w:val="24"/>
          <w:szCs w:val="24"/>
        </w:rPr>
        <w:br/>
        <w:t xml:space="preserve">     Backlins-comin, coming back. </w:t>
      </w:r>
      <w:r>
        <w:rPr>
          <w:color w:val="000000"/>
          <w:sz w:val="24"/>
          <w:szCs w:val="24"/>
        </w:rPr>
        <w:br/>
        <w:t xml:space="preserve">     Back-yett, gate at the back. </w:t>
      </w:r>
      <w:r>
        <w:rPr>
          <w:color w:val="000000"/>
          <w:sz w:val="24"/>
          <w:szCs w:val="24"/>
        </w:rPr>
        <w:br/>
        <w:t xml:space="preserve">     Bade, endured. </w:t>
      </w:r>
      <w:r>
        <w:rPr>
          <w:color w:val="000000"/>
          <w:sz w:val="24"/>
          <w:szCs w:val="24"/>
        </w:rPr>
        <w:br/>
        <w:t xml:space="preserve">     Bade, asked. </w:t>
      </w:r>
      <w:r>
        <w:rPr>
          <w:color w:val="000000"/>
          <w:sz w:val="24"/>
          <w:szCs w:val="24"/>
        </w:rPr>
        <w:br/>
        <w:t xml:space="preserve">     Baggie, stomach. </w:t>
      </w:r>
      <w:r>
        <w:rPr>
          <w:color w:val="000000"/>
          <w:sz w:val="24"/>
          <w:szCs w:val="24"/>
        </w:rPr>
        <w:br/>
        <w:t xml:space="preserve">     Baig’nets, bayonets. </w:t>
      </w:r>
      <w:r>
        <w:rPr>
          <w:color w:val="000000"/>
          <w:sz w:val="24"/>
          <w:szCs w:val="24"/>
        </w:rPr>
        <w:br/>
        <w:t xml:space="preserve">     Baillie, magistrate of a Scots burgh. </w:t>
      </w:r>
      <w:r>
        <w:rPr>
          <w:color w:val="000000"/>
          <w:sz w:val="24"/>
          <w:szCs w:val="24"/>
        </w:rPr>
        <w:br/>
        <w:t xml:space="preserve">     Bainie, bony. </w:t>
      </w:r>
      <w:r>
        <w:rPr>
          <w:color w:val="000000"/>
          <w:sz w:val="24"/>
          <w:szCs w:val="24"/>
        </w:rPr>
        <w:br/>
        <w:t xml:space="preserve">     Bairn, child. </w:t>
      </w:r>
      <w:r>
        <w:rPr>
          <w:color w:val="000000"/>
          <w:sz w:val="24"/>
          <w:szCs w:val="24"/>
        </w:rPr>
        <w:br/>
        <w:t xml:space="preserve">     Bairntime, brood. </w:t>
      </w:r>
      <w:r>
        <w:rPr>
          <w:color w:val="000000"/>
          <w:sz w:val="24"/>
          <w:szCs w:val="24"/>
        </w:rPr>
        <w:br/>
        <w:t xml:space="preserve">     Baith, both. </w:t>
      </w:r>
      <w:r>
        <w:rPr>
          <w:color w:val="000000"/>
          <w:sz w:val="24"/>
          <w:szCs w:val="24"/>
        </w:rPr>
        <w:br/>
        <w:t xml:space="preserve">     Bakes, biscuits. </w:t>
      </w:r>
      <w:r>
        <w:rPr>
          <w:color w:val="000000"/>
          <w:sz w:val="24"/>
          <w:szCs w:val="24"/>
        </w:rPr>
        <w:br/>
        <w:t xml:space="preserve">     Ballats, ballads. </w:t>
      </w:r>
      <w:r>
        <w:rPr>
          <w:color w:val="000000"/>
          <w:sz w:val="24"/>
          <w:szCs w:val="24"/>
        </w:rPr>
        <w:br/>
        <w:t xml:space="preserve">     Balou, lullaby. </w:t>
      </w:r>
      <w:r>
        <w:rPr>
          <w:color w:val="000000"/>
          <w:sz w:val="24"/>
          <w:szCs w:val="24"/>
        </w:rPr>
        <w:br/>
        <w:t xml:space="preserve">     Ban, swear. </w:t>
      </w:r>
      <w:r>
        <w:rPr>
          <w:color w:val="000000"/>
          <w:sz w:val="24"/>
          <w:szCs w:val="24"/>
        </w:rPr>
        <w:br/>
        <w:t xml:space="preserve">     Ban’, band (of the Presbyterian clergyman). </w:t>
      </w:r>
      <w:r>
        <w:rPr>
          <w:color w:val="000000"/>
          <w:sz w:val="24"/>
          <w:szCs w:val="24"/>
        </w:rPr>
        <w:br/>
        <w:t xml:space="preserve">     Bane, bone. </w:t>
      </w:r>
      <w:r>
        <w:rPr>
          <w:color w:val="000000"/>
          <w:sz w:val="24"/>
          <w:szCs w:val="24"/>
        </w:rPr>
        <w:br/>
        <w:t xml:space="preserve">     Bang, an effort; a blow; a large number. </w:t>
      </w:r>
      <w:r>
        <w:rPr>
          <w:color w:val="000000"/>
          <w:sz w:val="24"/>
          <w:szCs w:val="24"/>
        </w:rPr>
        <w:br/>
        <w:t xml:space="preserve">     Bang, to thump. </w:t>
      </w:r>
      <w:r>
        <w:rPr>
          <w:color w:val="000000"/>
          <w:sz w:val="24"/>
          <w:szCs w:val="24"/>
        </w:rPr>
        <w:br/>
        <w:t xml:space="preserve">     Banie, v. bainie. </w:t>
      </w:r>
      <w:r>
        <w:rPr>
          <w:color w:val="000000"/>
          <w:sz w:val="24"/>
          <w:szCs w:val="24"/>
        </w:rPr>
        <w:br/>
        <w:t xml:space="preserve">     Bannet, bonnet. </w:t>
      </w:r>
      <w:r>
        <w:rPr>
          <w:color w:val="000000"/>
          <w:sz w:val="24"/>
          <w:szCs w:val="24"/>
        </w:rPr>
        <w:br/>
        <w:t xml:space="preserve">     Bannock, bonnock, a thick oatmeal cake. </w:t>
      </w:r>
      <w:r>
        <w:rPr>
          <w:color w:val="000000"/>
          <w:sz w:val="24"/>
          <w:szCs w:val="24"/>
        </w:rPr>
        <w:br/>
        <w:t xml:space="preserve">     Bardie, dim. of bard. </w:t>
      </w:r>
      <w:r>
        <w:rPr>
          <w:color w:val="000000"/>
          <w:sz w:val="24"/>
          <w:szCs w:val="24"/>
        </w:rPr>
        <w:br/>
        <w:t xml:space="preserve">     Barefit, barefooted. </w:t>
      </w:r>
      <w:r>
        <w:rPr>
          <w:color w:val="000000"/>
          <w:sz w:val="24"/>
          <w:szCs w:val="24"/>
        </w:rPr>
        <w:br/>
        <w:t xml:space="preserve">     Barket, barked. </w:t>
      </w:r>
      <w:r>
        <w:rPr>
          <w:color w:val="000000"/>
          <w:sz w:val="24"/>
          <w:szCs w:val="24"/>
        </w:rPr>
        <w:br/>
        <w:t xml:space="preserve">     Barley-brie, or bree, barley-brew-ale or whiskey. </w:t>
      </w:r>
      <w:r>
        <w:rPr>
          <w:color w:val="000000"/>
          <w:sz w:val="24"/>
          <w:szCs w:val="24"/>
        </w:rPr>
        <w:br/>
        <w:t xml:space="preserve">     Barm, yeast. </w:t>
      </w:r>
      <w:r>
        <w:rPr>
          <w:color w:val="000000"/>
          <w:sz w:val="24"/>
          <w:szCs w:val="24"/>
        </w:rPr>
        <w:br/>
        <w:t xml:space="preserve">     Barmie, yeasty. </w:t>
      </w:r>
      <w:r>
        <w:rPr>
          <w:color w:val="000000"/>
          <w:sz w:val="24"/>
          <w:szCs w:val="24"/>
        </w:rPr>
        <w:br/>
        <w:t xml:space="preserve">     Barn-yard, stackyard. </w:t>
      </w:r>
      <w:r>
        <w:rPr>
          <w:color w:val="000000"/>
          <w:sz w:val="24"/>
          <w:szCs w:val="24"/>
        </w:rPr>
        <w:br/>
        <w:t xml:space="preserve">     Bartie, the Devil. </w:t>
      </w:r>
      <w:r>
        <w:rPr>
          <w:color w:val="000000"/>
          <w:sz w:val="24"/>
          <w:szCs w:val="24"/>
        </w:rPr>
        <w:br/>
        <w:t xml:space="preserve">     Bashing, abashing. </w:t>
      </w:r>
      <w:r>
        <w:rPr>
          <w:color w:val="000000"/>
          <w:sz w:val="24"/>
          <w:szCs w:val="24"/>
        </w:rPr>
        <w:br/>
        <w:t xml:space="preserve">     Batch, a number. </w:t>
      </w:r>
      <w:r>
        <w:rPr>
          <w:color w:val="000000"/>
          <w:sz w:val="24"/>
          <w:szCs w:val="24"/>
        </w:rPr>
        <w:br/>
        <w:t xml:space="preserve">     Batts, the botts; the colic. </w:t>
      </w:r>
      <w:r>
        <w:rPr>
          <w:color w:val="000000"/>
          <w:sz w:val="24"/>
          <w:szCs w:val="24"/>
        </w:rPr>
        <w:br/>
        <w:t xml:space="preserve">     Bauckie-bird, the bat. </w:t>
      </w:r>
      <w:r>
        <w:rPr>
          <w:color w:val="000000"/>
          <w:sz w:val="24"/>
          <w:szCs w:val="24"/>
        </w:rPr>
        <w:br/>
        <w:t xml:space="preserve">     Baudrons, Baudrans, the cat. </w:t>
      </w:r>
      <w:r>
        <w:rPr>
          <w:color w:val="000000"/>
          <w:sz w:val="24"/>
          <w:szCs w:val="24"/>
        </w:rPr>
        <w:br/>
        <w:t xml:space="preserve">     Bauk, cross-beam. </w:t>
      </w:r>
      <w:r>
        <w:rPr>
          <w:color w:val="000000"/>
          <w:sz w:val="24"/>
          <w:szCs w:val="24"/>
        </w:rPr>
        <w:br/>
        <w:t xml:space="preserve">     Bauk, v. bawk. </w:t>
      </w:r>
      <w:r>
        <w:rPr>
          <w:color w:val="000000"/>
          <w:sz w:val="24"/>
          <w:szCs w:val="24"/>
        </w:rPr>
        <w:br/>
        <w:t xml:space="preserve">     Bauk-en’, beam-end. </w:t>
      </w:r>
      <w:r>
        <w:rPr>
          <w:color w:val="000000"/>
          <w:sz w:val="24"/>
          <w:szCs w:val="24"/>
        </w:rPr>
        <w:br/>
        <w:t xml:space="preserve">     Bauld, bold. </w:t>
      </w:r>
      <w:r>
        <w:rPr>
          <w:color w:val="000000"/>
          <w:sz w:val="24"/>
          <w:szCs w:val="24"/>
        </w:rPr>
        <w:br/>
        <w:t xml:space="preserve">     Bauldest, boldest. </w:t>
      </w:r>
      <w:r>
        <w:rPr>
          <w:color w:val="000000"/>
          <w:sz w:val="24"/>
          <w:szCs w:val="24"/>
        </w:rPr>
        <w:br/>
        <w:t xml:space="preserve">     Bauldly, boldly. </w:t>
      </w:r>
      <w:r>
        <w:rPr>
          <w:color w:val="000000"/>
          <w:sz w:val="24"/>
          <w:szCs w:val="24"/>
        </w:rPr>
        <w:br/>
        <w:t xml:space="preserve">     Baumy, balmy. </w:t>
      </w:r>
      <w:r>
        <w:rPr>
          <w:color w:val="000000"/>
          <w:sz w:val="24"/>
          <w:szCs w:val="24"/>
        </w:rPr>
        <w:br/>
        <w:t xml:space="preserve">     Bawbee, a half-penny. </w:t>
      </w:r>
      <w:r>
        <w:rPr>
          <w:color w:val="000000"/>
          <w:sz w:val="24"/>
          <w:szCs w:val="24"/>
        </w:rPr>
        <w:br/>
        <w:t xml:space="preserve">     Bawdrons, v. baudrons. </w:t>
      </w:r>
      <w:r>
        <w:rPr>
          <w:color w:val="000000"/>
          <w:sz w:val="24"/>
          <w:szCs w:val="24"/>
        </w:rPr>
        <w:br/>
        <w:t xml:space="preserve">     Bawk, a field path. </w:t>
      </w:r>
      <w:r>
        <w:rPr>
          <w:color w:val="000000"/>
          <w:sz w:val="24"/>
          <w:szCs w:val="24"/>
        </w:rPr>
        <w:br/>
        <w:t xml:space="preserve">     Baws’nt, white-streaked. </w:t>
      </w:r>
      <w:r>
        <w:rPr>
          <w:color w:val="000000"/>
          <w:sz w:val="24"/>
          <w:szCs w:val="24"/>
        </w:rPr>
        <w:br/>
        <w:t xml:space="preserve">     Bear, barley. </w:t>
      </w:r>
      <w:r>
        <w:rPr>
          <w:color w:val="000000"/>
          <w:sz w:val="24"/>
          <w:szCs w:val="24"/>
        </w:rPr>
        <w:br/>
        <w:t xml:space="preserve">     Beas’, beasts, vermin. </w:t>
      </w:r>
      <w:r>
        <w:rPr>
          <w:color w:val="000000"/>
          <w:sz w:val="24"/>
          <w:szCs w:val="24"/>
        </w:rPr>
        <w:br/>
        <w:t xml:space="preserve">     Beastie, dim. of beast. </w:t>
      </w:r>
      <w:r>
        <w:rPr>
          <w:color w:val="000000"/>
          <w:sz w:val="24"/>
          <w:szCs w:val="24"/>
        </w:rPr>
        <w:br/>
        <w:t xml:space="preserve">     Beck, a curtsy. </w:t>
      </w:r>
      <w:r>
        <w:rPr>
          <w:color w:val="000000"/>
          <w:sz w:val="24"/>
          <w:szCs w:val="24"/>
        </w:rPr>
        <w:br/>
        <w:t xml:space="preserve">     Beet, feed, kindle. </w:t>
      </w:r>
      <w:r>
        <w:rPr>
          <w:color w:val="000000"/>
          <w:sz w:val="24"/>
          <w:szCs w:val="24"/>
        </w:rPr>
        <w:br/>
        <w:t xml:space="preserve">     Beild, v. biel. </w:t>
      </w:r>
      <w:r>
        <w:rPr>
          <w:color w:val="000000"/>
          <w:sz w:val="24"/>
          <w:szCs w:val="24"/>
        </w:rPr>
        <w:br/>
        <w:t xml:space="preserve">     Belang, belong. </w:t>
      </w:r>
      <w:r>
        <w:rPr>
          <w:color w:val="000000"/>
          <w:sz w:val="24"/>
          <w:szCs w:val="24"/>
        </w:rPr>
        <w:br/>
        <w:t xml:space="preserve">     Beld, bald. </w:t>
      </w:r>
      <w:r>
        <w:rPr>
          <w:color w:val="000000"/>
          <w:sz w:val="24"/>
          <w:szCs w:val="24"/>
        </w:rPr>
        <w:br/>
        <w:t xml:space="preserve">     Bellum, assault. </w:t>
      </w:r>
      <w:r>
        <w:rPr>
          <w:color w:val="000000"/>
          <w:sz w:val="24"/>
          <w:szCs w:val="24"/>
        </w:rPr>
        <w:br/>
        <w:t xml:space="preserve">     Bellys, bellows. </w:t>
      </w:r>
      <w:r>
        <w:rPr>
          <w:color w:val="000000"/>
          <w:sz w:val="24"/>
          <w:szCs w:val="24"/>
        </w:rPr>
        <w:br/>
        <w:t xml:space="preserve">     Belyve, by and by. </w:t>
      </w:r>
      <w:r>
        <w:rPr>
          <w:color w:val="000000"/>
          <w:sz w:val="24"/>
          <w:szCs w:val="24"/>
        </w:rPr>
        <w:br/>
        <w:t xml:space="preserve">     Ben, a parlor (i.e., the inner apartment); into the parlor. </w:t>
      </w:r>
      <w:r>
        <w:rPr>
          <w:color w:val="000000"/>
          <w:sz w:val="24"/>
          <w:szCs w:val="24"/>
        </w:rPr>
        <w:br/>
        <w:t xml:space="preserve">     Benmost, inmost. </w:t>
      </w:r>
      <w:r>
        <w:rPr>
          <w:color w:val="000000"/>
          <w:sz w:val="24"/>
          <w:szCs w:val="24"/>
        </w:rPr>
        <w:br/>
        <w:t xml:space="preserve">     Be-north, to the northward of. </w:t>
      </w:r>
      <w:r>
        <w:rPr>
          <w:color w:val="000000"/>
          <w:sz w:val="24"/>
          <w:szCs w:val="24"/>
        </w:rPr>
        <w:br/>
        <w:t xml:space="preserve">     Be-south, to the southward of. </w:t>
      </w:r>
      <w:r>
        <w:rPr>
          <w:color w:val="000000"/>
          <w:sz w:val="24"/>
          <w:szCs w:val="24"/>
        </w:rPr>
        <w:br/>
        <w:t xml:space="preserve">     Bethankit, grace after meat. </w:t>
      </w:r>
      <w:r>
        <w:rPr>
          <w:color w:val="000000"/>
          <w:sz w:val="24"/>
          <w:szCs w:val="24"/>
        </w:rPr>
        <w:br/>
        <w:t xml:space="preserve">     Beuk, a book:  devil’s pictur’d beuks-playing-cards. </w:t>
      </w:r>
      <w:r>
        <w:rPr>
          <w:color w:val="000000"/>
          <w:sz w:val="24"/>
          <w:szCs w:val="24"/>
        </w:rPr>
        <w:br/>
        <w:t xml:space="preserve">     Bicker, a wooden cup. </w:t>
      </w:r>
      <w:r>
        <w:rPr>
          <w:color w:val="000000"/>
          <w:sz w:val="24"/>
          <w:szCs w:val="24"/>
        </w:rPr>
        <w:br/>
        <w:t xml:space="preserve">     Bicker, a short run. </w:t>
      </w:r>
      <w:r>
        <w:rPr>
          <w:color w:val="000000"/>
          <w:sz w:val="24"/>
          <w:szCs w:val="24"/>
        </w:rPr>
        <w:br/>
        <w:t xml:space="preserve">     Bicker, to flow swiftly and with a slight noise. </w:t>
      </w:r>
      <w:r>
        <w:rPr>
          <w:color w:val="000000"/>
          <w:sz w:val="24"/>
          <w:szCs w:val="24"/>
        </w:rPr>
        <w:br/>
        <w:t xml:space="preserve">     Bickerin, noisy contention. </w:t>
      </w:r>
      <w:r>
        <w:rPr>
          <w:color w:val="000000"/>
          <w:sz w:val="24"/>
          <w:szCs w:val="24"/>
        </w:rPr>
        <w:br/>
        <w:t xml:space="preserve">     Bickering, hurrying. </w:t>
      </w:r>
      <w:r>
        <w:rPr>
          <w:color w:val="000000"/>
          <w:sz w:val="24"/>
          <w:szCs w:val="24"/>
        </w:rPr>
        <w:br/>
        <w:t xml:space="preserve">     Bid, to ask, to wish, to offer. </w:t>
      </w:r>
      <w:r>
        <w:rPr>
          <w:color w:val="000000"/>
          <w:sz w:val="24"/>
          <w:szCs w:val="24"/>
        </w:rPr>
        <w:br/>
        <w:t xml:space="preserve">     Bide, abide, endure. </w:t>
      </w:r>
      <w:r>
        <w:rPr>
          <w:color w:val="000000"/>
          <w:sz w:val="24"/>
          <w:szCs w:val="24"/>
        </w:rPr>
        <w:br/>
        <w:t xml:space="preserve">     Biel, bield, a shelter; a sheltered spot. </w:t>
      </w:r>
      <w:r>
        <w:rPr>
          <w:color w:val="000000"/>
          <w:sz w:val="24"/>
          <w:szCs w:val="24"/>
        </w:rPr>
        <w:br/>
        <w:t xml:space="preserve">     Biel, comfortable. </w:t>
      </w:r>
      <w:r>
        <w:rPr>
          <w:color w:val="000000"/>
          <w:sz w:val="24"/>
          <w:szCs w:val="24"/>
        </w:rPr>
        <w:br/>
        <w:t xml:space="preserve">     Bien, comfortable. </w:t>
      </w:r>
      <w:r>
        <w:rPr>
          <w:color w:val="000000"/>
          <w:sz w:val="24"/>
          <w:szCs w:val="24"/>
        </w:rPr>
        <w:br/>
        <w:t xml:space="preserve">     Bien, bienly, comfortably. </w:t>
      </w:r>
      <w:r>
        <w:rPr>
          <w:color w:val="000000"/>
          <w:sz w:val="24"/>
          <w:szCs w:val="24"/>
        </w:rPr>
        <w:br/>
        <w:t xml:space="preserve">     Big, to build. </w:t>
      </w:r>
      <w:r>
        <w:rPr>
          <w:color w:val="000000"/>
          <w:sz w:val="24"/>
          <w:szCs w:val="24"/>
        </w:rPr>
        <w:br/>
        <w:t xml:space="preserve">     Biggin, building. </w:t>
      </w:r>
      <w:r>
        <w:rPr>
          <w:color w:val="000000"/>
          <w:sz w:val="24"/>
          <w:szCs w:val="24"/>
        </w:rPr>
        <w:br/>
        <w:t xml:space="preserve">     Bike, v. byke. </w:t>
      </w:r>
      <w:r>
        <w:rPr>
          <w:color w:val="000000"/>
          <w:sz w:val="24"/>
          <w:szCs w:val="24"/>
        </w:rPr>
        <w:br/>
        <w:t xml:space="preserve">     Bill, the bull. </w:t>
      </w:r>
      <w:r>
        <w:rPr>
          <w:color w:val="000000"/>
          <w:sz w:val="24"/>
          <w:szCs w:val="24"/>
        </w:rPr>
        <w:br/>
        <w:t xml:space="preserve">     Billie, fellow, comrade, brother. </w:t>
      </w:r>
      <w:r>
        <w:rPr>
          <w:color w:val="000000"/>
          <w:sz w:val="24"/>
          <w:szCs w:val="24"/>
        </w:rPr>
        <w:br/>
        <w:t xml:space="preserve">     Bings, heaps. </w:t>
      </w:r>
      <w:r>
        <w:rPr>
          <w:color w:val="000000"/>
          <w:sz w:val="24"/>
          <w:szCs w:val="24"/>
        </w:rPr>
        <w:br/>
        <w:t xml:space="preserve">     Birdie, dim. of bird; also maidens. </w:t>
      </w:r>
      <w:r>
        <w:rPr>
          <w:color w:val="000000"/>
          <w:sz w:val="24"/>
          <w:szCs w:val="24"/>
        </w:rPr>
        <w:br/>
        <w:t xml:space="preserve">     Birk, the birch. </w:t>
      </w:r>
      <w:r>
        <w:rPr>
          <w:color w:val="000000"/>
          <w:sz w:val="24"/>
          <w:szCs w:val="24"/>
        </w:rPr>
        <w:br/>
        <w:t xml:space="preserve">     Birken, birchen. </w:t>
      </w:r>
      <w:r>
        <w:rPr>
          <w:color w:val="000000"/>
          <w:sz w:val="24"/>
          <w:szCs w:val="24"/>
        </w:rPr>
        <w:br/>
        <w:t xml:space="preserve">     Birkie, a fellow. </w:t>
      </w:r>
      <w:r>
        <w:rPr>
          <w:color w:val="000000"/>
          <w:sz w:val="24"/>
          <w:szCs w:val="24"/>
        </w:rPr>
        <w:br/>
        <w:t xml:space="preserve">     Birr, force, vigor. </w:t>
      </w:r>
      <w:r>
        <w:rPr>
          <w:color w:val="000000"/>
          <w:sz w:val="24"/>
          <w:szCs w:val="24"/>
        </w:rPr>
        <w:br/>
        <w:t xml:space="preserve">     Birring, whirring. </w:t>
      </w:r>
      <w:r>
        <w:rPr>
          <w:color w:val="000000"/>
          <w:sz w:val="24"/>
          <w:szCs w:val="24"/>
        </w:rPr>
        <w:br/>
        <w:t xml:space="preserve">     Birses, bristles. </w:t>
      </w:r>
      <w:r>
        <w:rPr>
          <w:color w:val="000000"/>
          <w:sz w:val="24"/>
          <w:szCs w:val="24"/>
        </w:rPr>
        <w:br/>
        <w:t xml:space="preserve">     Birth, berth. </w:t>
      </w:r>
      <w:r>
        <w:rPr>
          <w:color w:val="000000"/>
          <w:sz w:val="24"/>
          <w:szCs w:val="24"/>
        </w:rPr>
        <w:br/>
        <w:t xml:space="preserve">     Bit, small (e.g., bit lassie). </w:t>
      </w:r>
      <w:r>
        <w:rPr>
          <w:color w:val="000000"/>
          <w:sz w:val="24"/>
          <w:szCs w:val="24"/>
        </w:rPr>
        <w:br/>
        <w:t xml:space="preserve">     Bit, nick of time. </w:t>
      </w:r>
      <w:r>
        <w:rPr>
          <w:color w:val="000000"/>
          <w:sz w:val="24"/>
          <w:szCs w:val="24"/>
        </w:rPr>
        <w:br/>
        <w:t xml:space="preserve">     Bitch-fou,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drunk. </w:t>
      </w:r>
      <w:r>
        <w:rPr>
          <w:color w:val="000000"/>
          <w:sz w:val="24"/>
          <w:szCs w:val="24"/>
        </w:rPr>
        <w:br/>
        <w:t xml:space="preserve">     Bizz, a flurry. </w:t>
      </w:r>
      <w:r>
        <w:rPr>
          <w:color w:val="000000"/>
          <w:sz w:val="24"/>
          <w:szCs w:val="24"/>
        </w:rPr>
        <w:br/>
        <w:t xml:space="preserve">     Bizz, buzz. </w:t>
      </w:r>
      <w:r>
        <w:rPr>
          <w:color w:val="000000"/>
          <w:sz w:val="24"/>
          <w:szCs w:val="24"/>
        </w:rPr>
        <w:br/>
        <w:t xml:space="preserve">     Bizzard, the buzzard. </w:t>
      </w:r>
      <w:r>
        <w:rPr>
          <w:color w:val="000000"/>
          <w:sz w:val="24"/>
          <w:szCs w:val="24"/>
        </w:rPr>
        <w:br/>
        <w:t xml:space="preserve">     Bizzie, busy. </w:t>
      </w:r>
      <w:r>
        <w:rPr>
          <w:color w:val="000000"/>
          <w:sz w:val="24"/>
          <w:szCs w:val="24"/>
        </w:rPr>
        <w:br/>
        <w:t xml:space="preserve">     Black-bonnet, the Presbyterian elder. </w:t>
      </w:r>
      <w:r>
        <w:rPr>
          <w:color w:val="000000"/>
          <w:sz w:val="24"/>
          <w:szCs w:val="24"/>
        </w:rPr>
        <w:br/>
        <w:t xml:space="preserve">     Black-nebbit, black-beaked. </w:t>
      </w:r>
      <w:r>
        <w:rPr>
          <w:color w:val="000000"/>
          <w:sz w:val="24"/>
          <w:szCs w:val="24"/>
        </w:rPr>
        <w:br/>
        <w:t xml:space="preserve">     Blad, v. blaud. </w:t>
      </w:r>
      <w:r>
        <w:rPr>
          <w:color w:val="000000"/>
          <w:sz w:val="24"/>
          <w:szCs w:val="24"/>
        </w:rPr>
        <w:br/>
        <w:t xml:space="preserve">     Blae, blue, livid. </w:t>
      </w:r>
      <w:r>
        <w:rPr>
          <w:color w:val="000000"/>
          <w:sz w:val="24"/>
          <w:szCs w:val="24"/>
        </w:rPr>
        <w:br/>
        <w:t xml:space="preserve">     Blastet, blastit, blasted. </w:t>
      </w:r>
      <w:r>
        <w:rPr>
          <w:color w:val="000000"/>
          <w:sz w:val="24"/>
          <w:szCs w:val="24"/>
        </w:rPr>
        <w:br/>
        <w:t xml:space="preserve">     Blastie, a blasted (i.e., damned) creature; a little wretch. </w:t>
      </w:r>
      <w:r>
        <w:rPr>
          <w:color w:val="000000"/>
          <w:sz w:val="24"/>
          <w:szCs w:val="24"/>
        </w:rPr>
        <w:br/>
        <w:t xml:space="preserve">     Blate, modest, bashful. </w:t>
      </w:r>
      <w:r>
        <w:rPr>
          <w:color w:val="000000"/>
          <w:sz w:val="24"/>
          <w:szCs w:val="24"/>
        </w:rPr>
        <w:br/>
        <w:t xml:space="preserve">     Blather, bladder. </w:t>
      </w:r>
      <w:r>
        <w:rPr>
          <w:color w:val="000000"/>
          <w:sz w:val="24"/>
          <w:szCs w:val="24"/>
        </w:rPr>
        <w:br/>
        <w:t xml:space="preserve">     Blaud, a large quantity. </w:t>
      </w:r>
      <w:r>
        <w:rPr>
          <w:color w:val="000000"/>
          <w:sz w:val="24"/>
          <w:szCs w:val="24"/>
        </w:rPr>
        <w:br/>
        <w:t xml:space="preserve">     Blaud, to slap, pelt. </w:t>
      </w:r>
      <w:r>
        <w:rPr>
          <w:color w:val="000000"/>
          <w:sz w:val="24"/>
          <w:szCs w:val="24"/>
        </w:rPr>
        <w:br/>
        <w:t xml:space="preserve">     Blaw, blow. </w:t>
      </w:r>
      <w:r>
        <w:rPr>
          <w:color w:val="000000"/>
          <w:sz w:val="24"/>
          <w:szCs w:val="24"/>
        </w:rPr>
        <w:br/>
        <w:t xml:space="preserve">     Blaw, to brag. </w:t>
      </w:r>
      <w:r>
        <w:rPr>
          <w:color w:val="000000"/>
          <w:sz w:val="24"/>
          <w:szCs w:val="24"/>
        </w:rPr>
        <w:br/>
        <w:t xml:space="preserve">     Blawing, blowing. </w:t>
      </w:r>
      <w:r>
        <w:rPr>
          <w:color w:val="000000"/>
          <w:sz w:val="24"/>
          <w:szCs w:val="24"/>
        </w:rPr>
        <w:br/>
        <w:t xml:space="preserve">     Blawn, blown. </w:t>
      </w:r>
      <w:r>
        <w:rPr>
          <w:color w:val="000000"/>
          <w:sz w:val="24"/>
          <w:szCs w:val="24"/>
        </w:rPr>
        <w:br/>
        <w:t xml:space="preserve">     Bleer, to blear. </w:t>
      </w:r>
      <w:r>
        <w:rPr>
          <w:color w:val="000000"/>
          <w:sz w:val="24"/>
          <w:szCs w:val="24"/>
        </w:rPr>
        <w:br/>
        <w:t xml:space="preserve">     Bleer’t, bleared. </w:t>
      </w:r>
      <w:r>
        <w:rPr>
          <w:color w:val="000000"/>
          <w:sz w:val="24"/>
          <w:szCs w:val="24"/>
        </w:rPr>
        <w:br/>
        <w:t xml:space="preserve">     Bleeze, blaze. </w:t>
      </w:r>
      <w:r>
        <w:rPr>
          <w:color w:val="000000"/>
          <w:sz w:val="24"/>
          <w:szCs w:val="24"/>
        </w:rPr>
        <w:br/>
        <w:t xml:space="preserve">     Blellum, a babbler; a railer; a blusterer. </w:t>
      </w:r>
      <w:r>
        <w:rPr>
          <w:color w:val="000000"/>
          <w:sz w:val="24"/>
          <w:szCs w:val="24"/>
        </w:rPr>
        <w:br/>
        <w:t xml:space="preserve">     Blether, blethers, nonsense. </w:t>
      </w:r>
      <w:r>
        <w:rPr>
          <w:color w:val="000000"/>
          <w:sz w:val="24"/>
          <w:szCs w:val="24"/>
        </w:rPr>
        <w:br/>
        <w:t xml:space="preserve">     Blether, to talk nonsense. </w:t>
      </w:r>
      <w:r>
        <w:rPr>
          <w:color w:val="000000"/>
          <w:sz w:val="24"/>
          <w:szCs w:val="24"/>
        </w:rPr>
        <w:br/>
        <w:t xml:space="preserve">     Bletherin’, talking nonsense. </w:t>
      </w:r>
      <w:r>
        <w:rPr>
          <w:color w:val="000000"/>
          <w:sz w:val="24"/>
          <w:szCs w:val="24"/>
        </w:rPr>
        <w:br/>
        <w:t xml:space="preserve">     Blin’, blind. </w:t>
      </w:r>
      <w:r>
        <w:rPr>
          <w:color w:val="000000"/>
          <w:sz w:val="24"/>
          <w:szCs w:val="24"/>
        </w:rPr>
        <w:br/>
        <w:t xml:space="preserve">     Blink, a glance, a moment. </w:t>
      </w:r>
      <w:r>
        <w:rPr>
          <w:color w:val="000000"/>
          <w:sz w:val="24"/>
          <w:szCs w:val="24"/>
        </w:rPr>
        <w:br/>
        <w:t xml:space="preserve">     Blink, to glance, to shine. </w:t>
      </w:r>
      <w:r>
        <w:rPr>
          <w:color w:val="000000"/>
          <w:sz w:val="24"/>
          <w:szCs w:val="24"/>
        </w:rPr>
        <w:br/>
        <w:t xml:space="preserve">     Blinkers, spies, oglers. </w:t>
      </w:r>
      <w:r>
        <w:rPr>
          <w:color w:val="000000"/>
          <w:sz w:val="24"/>
          <w:szCs w:val="24"/>
        </w:rPr>
        <w:br/>
        <w:t xml:space="preserve">     Blinkin, smirking, leering. </w:t>
      </w:r>
      <w:r>
        <w:rPr>
          <w:color w:val="000000"/>
          <w:sz w:val="24"/>
          <w:szCs w:val="24"/>
        </w:rPr>
        <w:br/>
        <w:t xml:space="preserve">     Blin’t, blinded. </w:t>
      </w:r>
      <w:r>
        <w:rPr>
          <w:color w:val="000000"/>
          <w:sz w:val="24"/>
          <w:szCs w:val="24"/>
        </w:rPr>
        <w:br/>
        <w:t xml:space="preserve">     Blitter, the snipe. </w:t>
      </w:r>
      <w:r>
        <w:rPr>
          <w:color w:val="000000"/>
          <w:sz w:val="24"/>
          <w:szCs w:val="24"/>
        </w:rPr>
        <w:br/>
        <w:t xml:space="preserve">     Blue-gown, the livery of the licensed beggar. </w:t>
      </w:r>
      <w:r>
        <w:rPr>
          <w:color w:val="000000"/>
          <w:sz w:val="24"/>
          <w:szCs w:val="24"/>
        </w:rPr>
        <w:br/>
        <w:t xml:space="preserve">     Bluid, blood. </w:t>
      </w:r>
      <w:r>
        <w:rPr>
          <w:color w:val="000000"/>
          <w:sz w:val="24"/>
          <w:szCs w:val="24"/>
        </w:rPr>
        <w:br/>
        <w:t xml:space="preserve">     Bluidy, bloody. </w:t>
      </w:r>
      <w:r>
        <w:rPr>
          <w:color w:val="000000"/>
          <w:sz w:val="24"/>
          <w:szCs w:val="24"/>
        </w:rPr>
        <w:br/>
        <w:t xml:space="preserve">     Blume, to bloom. </w:t>
      </w:r>
      <w:r>
        <w:rPr>
          <w:color w:val="000000"/>
          <w:sz w:val="24"/>
          <w:szCs w:val="24"/>
        </w:rPr>
        <w:br/>
        <w:t xml:space="preserve">     Bluntie, a stupid. </w:t>
      </w:r>
      <w:r>
        <w:rPr>
          <w:color w:val="000000"/>
          <w:sz w:val="24"/>
          <w:szCs w:val="24"/>
        </w:rPr>
        <w:br/>
        <w:t xml:space="preserve">     Blypes, shreds. </w:t>
      </w:r>
      <w:r>
        <w:rPr>
          <w:color w:val="000000"/>
          <w:sz w:val="24"/>
          <w:szCs w:val="24"/>
        </w:rPr>
        <w:br/>
        <w:t xml:space="preserve">     Bobbed, curtsied. </w:t>
      </w:r>
      <w:r>
        <w:rPr>
          <w:color w:val="000000"/>
          <w:sz w:val="24"/>
          <w:szCs w:val="24"/>
        </w:rPr>
        <w:br/>
        <w:t xml:space="preserve">     Bocked, vomited. </w:t>
      </w:r>
      <w:r>
        <w:rPr>
          <w:color w:val="000000"/>
          <w:sz w:val="24"/>
          <w:szCs w:val="24"/>
        </w:rPr>
        <w:br/>
        <w:t xml:space="preserve">     Boddle, a farthing. </w:t>
      </w:r>
      <w:r>
        <w:rPr>
          <w:color w:val="000000"/>
          <w:sz w:val="24"/>
          <w:szCs w:val="24"/>
        </w:rPr>
        <w:br/>
        <w:t xml:space="preserve">     Bode, look for. </w:t>
      </w:r>
      <w:r>
        <w:rPr>
          <w:color w:val="000000"/>
          <w:sz w:val="24"/>
          <w:szCs w:val="24"/>
        </w:rPr>
        <w:br/>
        <w:t xml:space="preserve">     Bodkin, tailor’s needle. </w:t>
      </w:r>
      <w:r>
        <w:rPr>
          <w:color w:val="000000"/>
          <w:sz w:val="24"/>
          <w:szCs w:val="24"/>
        </w:rPr>
        <w:br/>
        <w:t xml:space="preserve">     Body, bodie, a person. </w:t>
      </w:r>
      <w:r>
        <w:rPr>
          <w:color w:val="000000"/>
          <w:sz w:val="24"/>
          <w:szCs w:val="24"/>
        </w:rPr>
        <w:br/>
        <w:t xml:space="preserve">     Boggie, dim. of bog. </w:t>
      </w:r>
      <w:r>
        <w:rPr>
          <w:color w:val="000000"/>
          <w:sz w:val="24"/>
          <w:szCs w:val="24"/>
        </w:rPr>
        <w:br/>
        <w:t xml:space="preserve">     Bogle, a bogie, a hobgoblin. </w:t>
      </w:r>
      <w:r>
        <w:rPr>
          <w:color w:val="000000"/>
          <w:sz w:val="24"/>
          <w:szCs w:val="24"/>
        </w:rPr>
        <w:br/>
        <w:t xml:space="preserve">     Bole, a hole, or small recess in the wall. </w:t>
      </w:r>
      <w:r>
        <w:rPr>
          <w:color w:val="000000"/>
          <w:sz w:val="24"/>
          <w:szCs w:val="24"/>
        </w:rPr>
        <w:br/>
        <w:t xml:space="preserve">     Bonie, bonnie, pretty, beautiful. </w:t>
      </w:r>
      <w:r>
        <w:rPr>
          <w:color w:val="000000"/>
          <w:sz w:val="24"/>
          <w:szCs w:val="24"/>
        </w:rPr>
        <w:br/>
        <w:t xml:space="preserve">     Bonilie, prettily. </w:t>
      </w:r>
      <w:r>
        <w:rPr>
          <w:color w:val="000000"/>
          <w:sz w:val="24"/>
          <w:szCs w:val="24"/>
        </w:rPr>
        <w:br/>
        <w:t xml:space="preserve">     Bonnock, v.  Bannock. </w:t>
      </w:r>
      <w:r>
        <w:rPr>
          <w:color w:val="000000"/>
          <w:sz w:val="24"/>
          <w:szCs w:val="24"/>
        </w:rPr>
        <w:br/>
        <w:t xml:space="preserve">     ’Boon, above. </w:t>
      </w:r>
      <w:r>
        <w:rPr>
          <w:color w:val="000000"/>
          <w:sz w:val="24"/>
          <w:szCs w:val="24"/>
        </w:rPr>
        <w:br/>
        <w:t xml:space="preserve">     Boord, board, surface. </w:t>
      </w:r>
      <w:r>
        <w:rPr>
          <w:color w:val="000000"/>
          <w:sz w:val="24"/>
          <w:szCs w:val="24"/>
        </w:rPr>
        <w:br/>
        <w:t xml:space="preserve">     Boord-en’, board-end. </w:t>
      </w:r>
      <w:r>
        <w:rPr>
          <w:color w:val="000000"/>
          <w:sz w:val="24"/>
          <w:szCs w:val="24"/>
        </w:rPr>
        <w:br/>
        <w:t xml:space="preserve">     Boortress, elders. </w:t>
      </w:r>
      <w:r>
        <w:rPr>
          <w:color w:val="000000"/>
          <w:sz w:val="24"/>
          <w:szCs w:val="24"/>
        </w:rPr>
        <w:br/>
        <w:t xml:space="preserve">     Boost, must needs. </w:t>
      </w:r>
      <w:r>
        <w:rPr>
          <w:color w:val="000000"/>
          <w:sz w:val="24"/>
          <w:szCs w:val="24"/>
        </w:rPr>
        <w:br/>
        <w:t xml:space="preserve">     Boot, payment to the bargain. </w:t>
      </w:r>
      <w:r>
        <w:rPr>
          <w:color w:val="000000"/>
          <w:sz w:val="24"/>
          <w:szCs w:val="24"/>
        </w:rPr>
        <w:br/>
        <w:t xml:space="preserve">     Bore, a chink, recess. </w:t>
      </w:r>
      <w:r>
        <w:rPr>
          <w:color w:val="000000"/>
          <w:sz w:val="24"/>
          <w:szCs w:val="24"/>
        </w:rPr>
        <w:br/>
        <w:t xml:space="preserve">     Botch, an angry tumor. </w:t>
      </w:r>
      <w:r>
        <w:rPr>
          <w:color w:val="000000"/>
          <w:sz w:val="24"/>
          <w:szCs w:val="24"/>
        </w:rPr>
        <w:br/>
        <w:t xml:space="preserve">     Bouk, a human trunk; bulk. </w:t>
      </w:r>
      <w:r>
        <w:rPr>
          <w:color w:val="000000"/>
          <w:sz w:val="24"/>
          <w:szCs w:val="24"/>
        </w:rPr>
        <w:br/>
        <w:t xml:space="preserve">     Bountith, bounty. </w:t>
      </w:r>
      <w:r>
        <w:rPr>
          <w:color w:val="000000"/>
          <w:sz w:val="24"/>
          <w:szCs w:val="24"/>
        </w:rPr>
        <w:br/>
        <w:t xml:space="preserve">     ’Bout, about. </w:t>
      </w:r>
      <w:r>
        <w:rPr>
          <w:color w:val="000000"/>
          <w:sz w:val="24"/>
          <w:szCs w:val="24"/>
        </w:rPr>
        <w:br/>
        <w:t xml:space="preserve">     Bow-hough’d, bandy-thighed. </w:t>
      </w:r>
      <w:r>
        <w:rPr>
          <w:color w:val="000000"/>
          <w:sz w:val="24"/>
          <w:szCs w:val="24"/>
        </w:rPr>
        <w:br/>
        <w:t xml:space="preserve">     Bow-kail, cabbage. </w:t>
      </w:r>
      <w:r>
        <w:rPr>
          <w:color w:val="000000"/>
          <w:sz w:val="24"/>
          <w:szCs w:val="24"/>
        </w:rPr>
        <w:br/>
        <w:t xml:space="preserve">     Bow’t, bent. </w:t>
      </w:r>
      <w:r>
        <w:rPr>
          <w:color w:val="000000"/>
          <w:sz w:val="24"/>
          <w:szCs w:val="24"/>
        </w:rPr>
        <w:br/>
        <w:t xml:space="preserve">     Brachens, ferns. </w:t>
      </w:r>
      <w:r>
        <w:rPr>
          <w:color w:val="000000"/>
          <w:sz w:val="24"/>
          <w:szCs w:val="24"/>
        </w:rPr>
        <w:br/>
        <w:t xml:space="preserve">     Brae, the slope of a hill. </w:t>
      </w:r>
      <w:r>
        <w:rPr>
          <w:color w:val="000000"/>
          <w:sz w:val="24"/>
          <w:szCs w:val="24"/>
        </w:rPr>
        <w:br/>
        <w:t xml:space="preserve">     Braid, broad. </w:t>
      </w:r>
      <w:r>
        <w:rPr>
          <w:color w:val="000000"/>
          <w:sz w:val="24"/>
          <w:szCs w:val="24"/>
        </w:rPr>
        <w:br/>
        <w:t xml:space="preserve">     Broad-claith, broad-cloth. </w:t>
      </w:r>
      <w:r>
        <w:rPr>
          <w:color w:val="000000"/>
          <w:sz w:val="24"/>
          <w:szCs w:val="24"/>
        </w:rPr>
        <w:br/>
        <w:t xml:space="preserve">     Braik, a harrow. </w:t>
      </w:r>
      <w:r>
        <w:rPr>
          <w:color w:val="000000"/>
          <w:sz w:val="24"/>
          <w:szCs w:val="24"/>
        </w:rPr>
        <w:br/>
        <w:t xml:space="preserve">     Braing’t, plunged. </w:t>
      </w:r>
      <w:r>
        <w:rPr>
          <w:color w:val="000000"/>
          <w:sz w:val="24"/>
          <w:szCs w:val="24"/>
        </w:rPr>
        <w:br/>
        <w:t xml:space="preserve">     Brak, broke. </w:t>
      </w:r>
      <w:r>
        <w:rPr>
          <w:color w:val="000000"/>
          <w:sz w:val="24"/>
          <w:szCs w:val="24"/>
        </w:rPr>
        <w:br/>
        <w:t xml:space="preserve">     Brak’s, broke his. </w:t>
      </w:r>
      <w:r>
        <w:rPr>
          <w:color w:val="000000"/>
          <w:sz w:val="24"/>
          <w:szCs w:val="24"/>
        </w:rPr>
        <w:br/>
        <w:t xml:space="preserve">     Brankie, gay, fine. </w:t>
      </w:r>
      <w:r>
        <w:rPr>
          <w:color w:val="000000"/>
          <w:sz w:val="24"/>
          <w:szCs w:val="24"/>
        </w:rPr>
        <w:br/>
        <w:t xml:space="preserve">     Branks, a wooden curb, a bridle. </w:t>
      </w:r>
      <w:r>
        <w:rPr>
          <w:color w:val="000000"/>
          <w:sz w:val="24"/>
          <w:szCs w:val="24"/>
        </w:rPr>
        <w:br/>
        <w:t xml:space="preserve">     Bran’y, brandy. </w:t>
      </w:r>
      <w:r>
        <w:rPr>
          <w:color w:val="000000"/>
          <w:sz w:val="24"/>
          <w:szCs w:val="24"/>
        </w:rPr>
        <w:br/>
        <w:t xml:space="preserve">     Brash, short attack. </w:t>
      </w:r>
      <w:r>
        <w:rPr>
          <w:color w:val="000000"/>
          <w:sz w:val="24"/>
          <w:szCs w:val="24"/>
        </w:rPr>
        <w:br/>
        <w:t xml:space="preserve">     Brats, small pieces, rags. </w:t>
      </w:r>
      <w:r>
        <w:rPr>
          <w:color w:val="000000"/>
          <w:sz w:val="24"/>
          <w:szCs w:val="24"/>
        </w:rPr>
        <w:br/>
        <w:t xml:space="preserve">     Brats, small children. </w:t>
      </w:r>
      <w:r>
        <w:rPr>
          <w:color w:val="000000"/>
          <w:sz w:val="24"/>
          <w:szCs w:val="24"/>
        </w:rPr>
        <w:br/>
        <w:t xml:space="preserve">     Brattle, a scamper. </w:t>
      </w:r>
      <w:r>
        <w:rPr>
          <w:color w:val="000000"/>
          <w:sz w:val="24"/>
          <w:szCs w:val="24"/>
        </w:rPr>
        <w:br/>
        <w:t xml:space="preserve">     Brattle, noisy onset. </w:t>
      </w:r>
      <w:r>
        <w:rPr>
          <w:color w:val="000000"/>
          <w:sz w:val="24"/>
          <w:szCs w:val="24"/>
        </w:rPr>
        <w:br/>
        <w:t xml:space="preserve">     Braw, handsome, fine, gaily dressed. </w:t>
      </w:r>
      <w:r>
        <w:rPr>
          <w:color w:val="000000"/>
          <w:sz w:val="24"/>
          <w:szCs w:val="24"/>
        </w:rPr>
        <w:br/>
        <w:t xml:space="preserve">     Brawlie, finely, perfectly, heartily. </w:t>
      </w:r>
      <w:r>
        <w:rPr>
          <w:color w:val="000000"/>
          <w:sz w:val="24"/>
          <w:szCs w:val="24"/>
        </w:rPr>
        <w:br/>
        <w:t xml:space="preserve">     Braxies, sheep that have died of braxie (a disease). </w:t>
      </w:r>
      <w:r>
        <w:rPr>
          <w:color w:val="000000"/>
          <w:sz w:val="24"/>
          <w:szCs w:val="24"/>
        </w:rPr>
        <w:br/>
        <w:t xml:space="preserve">     Breastie, dim. of breast. </w:t>
      </w:r>
      <w:r>
        <w:rPr>
          <w:color w:val="000000"/>
          <w:sz w:val="24"/>
          <w:szCs w:val="24"/>
        </w:rPr>
        <w:br/>
        <w:t xml:space="preserve">     Breastit, sprang forward. </w:t>
      </w:r>
      <w:r>
        <w:rPr>
          <w:color w:val="000000"/>
          <w:sz w:val="24"/>
          <w:szCs w:val="24"/>
        </w:rPr>
        <w:br/>
        <w:t xml:space="preserve">     Brechan, ferns. </w:t>
      </w:r>
      <w:r>
        <w:rPr>
          <w:color w:val="000000"/>
          <w:sz w:val="24"/>
          <w:szCs w:val="24"/>
        </w:rPr>
        <w:br/>
        <w:t xml:space="preserve">     Breeks, breeches. </w:t>
      </w:r>
      <w:r>
        <w:rPr>
          <w:color w:val="000000"/>
          <w:sz w:val="24"/>
          <w:szCs w:val="24"/>
        </w:rPr>
        <w:br/>
        <w:t xml:space="preserve">     Breer, brier. </w:t>
      </w:r>
      <w:r>
        <w:rPr>
          <w:color w:val="000000"/>
          <w:sz w:val="24"/>
          <w:szCs w:val="24"/>
        </w:rPr>
        <w:br/>
        <w:t xml:space="preserve">     Brent, brand. </w:t>
      </w:r>
      <w:r>
        <w:rPr>
          <w:color w:val="000000"/>
          <w:sz w:val="24"/>
          <w:szCs w:val="24"/>
        </w:rPr>
        <w:br/>
        <w:t xml:space="preserve">     Brent, straight, steep (i.e., not sloping from baldness). </w:t>
      </w:r>
      <w:r>
        <w:rPr>
          <w:color w:val="000000"/>
          <w:sz w:val="24"/>
          <w:szCs w:val="24"/>
        </w:rPr>
        <w:br/>
        <w:t xml:space="preserve">     Brie, v. barley-brie.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286</w:t>
      </w:r>
    </w:p>
    <w:p>
      <w:pPr>
        <w:widowControl w:val="on"/>
        <w:pBdr/>
        <w:spacing w:before="0" w:after="0" w:line="240" w:lineRule="auto"/>
        <w:ind w:left="0" w:right="0"/>
        <w:jc w:val="left"/>
      </w:pPr>
      <w:r>
        <w:rPr>
          <w:color w:val="000000"/>
          <w:sz w:val="24"/>
          <w:szCs w:val="24"/>
        </w:rPr>
        <w:t xml:space="preserve">
     Brief, writ. </w:t>
      </w:r>
      <w:r>
        <w:rPr>
          <w:color w:val="000000"/>
          <w:sz w:val="24"/>
          <w:szCs w:val="24"/>
        </w:rPr>
        <w:br/>
        <w:t xml:space="preserve">     Brier, briar. </w:t>
      </w:r>
      <w:r>
        <w:rPr>
          <w:color w:val="000000"/>
          <w:sz w:val="24"/>
          <w:szCs w:val="24"/>
        </w:rPr>
        <w:br/>
        <w:t xml:space="preserve">     Brig, bridge. </w:t>
      </w:r>
      <w:r>
        <w:rPr>
          <w:color w:val="000000"/>
          <w:sz w:val="24"/>
          <w:szCs w:val="24"/>
        </w:rPr>
        <w:br/>
        <w:t xml:space="preserve">     Brisket, breast. </w:t>
      </w:r>
      <w:r>
        <w:rPr>
          <w:color w:val="000000"/>
          <w:sz w:val="24"/>
          <w:szCs w:val="24"/>
        </w:rPr>
        <w:br/>
        <w:t xml:space="preserve">     Brither, brother. </w:t>
      </w:r>
      <w:r>
        <w:rPr>
          <w:color w:val="000000"/>
          <w:sz w:val="24"/>
          <w:szCs w:val="24"/>
        </w:rPr>
        <w:br/>
        <w:t xml:space="preserve">     Brock, a badger. </w:t>
      </w:r>
      <w:r>
        <w:rPr>
          <w:color w:val="000000"/>
          <w:sz w:val="24"/>
          <w:szCs w:val="24"/>
        </w:rPr>
        <w:br/>
        <w:t xml:space="preserve">     Brogue, a trick. </w:t>
      </w:r>
      <w:r>
        <w:rPr>
          <w:color w:val="000000"/>
          <w:sz w:val="24"/>
          <w:szCs w:val="24"/>
        </w:rPr>
        <w:br/>
        <w:t xml:space="preserve">     Broo, soup, broth, water; liquid in which anything is cooked. </w:t>
      </w:r>
      <w:r>
        <w:rPr>
          <w:color w:val="000000"/>
          <w:sz w:val="24"/>
          <w:szCs w:val="24"/>
        </w:rPr>
        <w:br/>
        <w:t xml:space="preserve">     Brooses, wedding races from the church to the home of the bride. </w:t>
      </w:r>
      <w:r>
        <w:rPr>
          <w:color w:val="000000"/>
          <w:sz w:val="24"/>
          <w:szCs w:val="24"/>
        </w:rPr>
        <w:br/>
        <w:t xml:space="preserve">     Brose, a thick mixture of meal and warm water; also a synonym for</w:t>
      </w:r>
      <w:r>
        <w:rPr>
          <w:color w:val="000000"/>
          <w:sz w:val="24"/>
          <w:szCs w:val="24"/>
        </w:rPr>
        <w:br/>
        <w:t xml:space="preserve">       porridge. </w:t>
      </w:r>
      <w:r>
        <w:rPr>
          <w:color w:val="000000"/>
          <w:sz w:val="24"/>
          <w:szCs w:val="24"/>
        </w:rPr>
        <w:br/>
        <w:t xml:space="preserve">     Browster wives, ale wives. </w:t>
      </w:r>
      <w:r>
        <w:rPr>
          <w:color w:val="000000"/>
          <w:sz w:val="24"/>
          <w:szCs w:val="24"/>
        </w:rPr>
        <w:br/>
        <w:t xml:space="preserve">     Brugh, a burgh. </w:t>
      </w:r>
      <w:r>
        <w:rPr>
          <w:color w:val="000000"/>
          <w:sz w:val="24"/>
          <w:szCs w:val="24"/>
        </w:rPr>
        <w:br/>
        <w:t xml:space="preserve">     Brulzie, brulyie, a brawl. </w:t>
      </w:r>
      <w:r>
        <w:rPr>
          <w:color w:val="000000"/>
          <w:sz w:val="24"/>
          <w:szCs w:val="24"/>
        </w:rPr>
        <w:br/>
        <w:t xml:space="preserve">     Brunstane, brimstone. </w:t>
      </w:r>
      <w:r>
        <w:rPr>
          <w:color w:val="000000"/>
          <w:sz w:val="24"/>
          <w:szCs w:val="24"/>
        </w:rPr>
        <w:br/>
        <w:t xml:space="preserve">     Brunt, burned. </w:t>
      </w:r>
      <w:r>
        <w:rPr>
          <w:color w:val="000000"/>
          <w:sz w:val="24"/>
          <w:szCs w:val="24"/>
        </w:rPr>
        <w:br/>
        <w:t xml:space="preserve">     Brust, burst. </w:t>
      </w:r>
      <w:r>
        <w:rPr>
          <w:color w:val="000000"/>
          <w:sz w:val="24"/>
          <w:szCs w:val="24"/>
        </w:rPr>
        <w:br/>
        <w:t xml:space="preserve">     Buckie, dim. of buck; a smart younker. </w:t>
      </w:r>
      <w:r>
        <w:rPr>
          <w:color w:val="000000"/>
          <w:sz w:val="24"/>
          <w:szCs w:val="24"/>
        </w:rPr>
        <w:br/>
        <w:t xml:space="preserve">     Buckle, a curl. </w:t>
      </w:r>
      <w:r>
        <w:rPr>
          <w:color w:val="000000"/>
          <w:sz w:val="24"/>
          <w:szCs w:val="24"/>
        </w:rPr>
        <w:br/>
        <w:t xml:space="preserve">     Buckskin, Virginian:  the buckskin kye, negroes. </w:t>
      </w:r>
      <w:r>
        <w:rPr>
          <w:color w:val="000000"/>
          <w:sz w:val="24"/>
          <w:szCs w:val="24"/>
        </w:rPr>
        <w:br/>
        <w:t xml:space="preserve">     Budget, tinker’s bag of tools. </w:t>
      </w:r>
      <w:r>
        <w:rPr>
          <w:color w:val="000000"/>
          <w:sz w:val="24"/>
          <w:szCs w:val="24"/>
        </w:rPr>
        <w:br/>
        <w:t xml:space="preserve">     Buff, to bang, to thump. </w:t>
      </w:r>
      <w:r>
        <w:rPr>
          <w:color w:val="000000"/>
          <w:sz w:val="24"/>
          <w:szCs w:val="24"/>
        </w:rPr>
        <w:br/>
        <w:t xml:space="preserve">     Bughtin, folding. </w:t>
      </w:r>
      <w:r>
        <w:rPr>
          <w:color w:val="000000"/>
          <w:sz w:val="24"/>
          <w:szCs w:val="24"/>
        </w:rPr>
        <w:br/>
        <w:t xml:space="preserve">     Buirdly, stalwart. </w:t>
      </w:r>
      <w:r>
        <w:rPr>
          <w:color w:val="000000"/>
          <w:sz w:val="24"/>
          <w:szCs w:val="24"/>
        </w:rPr>
        <w:br/>
        <w:t xml:space="preserve">     Bum, the buttocks. </w:t>
      </w:r>
      <w:r>
        <w:rPr>
          <w:color w:val="000000"/>
          <w:sz w:val="24"/>
          <w:szCs w:val="24"/>
        </w:rPr>
        <w:br/>
        <w:t xml:space="preserve">     Bum, to hum. </w:t>
      </w:r>
      <w:r>
        <w:rPr>
          <w:color w:val="000000"/>
          <w:sz w:val="24"/>
          <w:szCs w:val="24"/>
        </w:rPr>
        <w:br/>
        <w:t xml:space="preserve">     Bum-clock, beetle, cockchafer, Junebug. </w:t>
      </w:r>
      <w:r>
        <w:rPr>
          <w:color w:val="000000"/>
          <w:sz w:val="24"/>
          <w:szCs w:val="24"/>
        </w:rPr>
        <w:br/>
        <w:t xml:space="preserve">     Bummle, a drone, a useless fellow. </w:t>
      </w:r>
      <w:r>
        <w:rPr>
          <w:color w:val="000000"/>
          <w:sz w:val="24"/>
          <w:szCs w:val="24"/>
        </w:rPr>
        <w:br/>
        <w:t xml:space="preserve">     Bunker, a seat. </w:t>
      </w:r>
      <w:r>
        <w:rPr>
          <w:color w:val="000000"/>
          <w:sz w:val="24"/>
          <w:szCs w:val="24"/>
        </w:rPr>
        <w:br/>
        <w:t xml:space="preserve">     Bunters, harlots. </w:t>
      </w:r>
      <w:r>
        <w:rPr>
          <w:color w:val="000000"/>
          <w:sz w:val="24"/>
          <w:szCs w:val="24"/>
        </w:rPr>
        <w:br/>
        <w:t xml:space="preserve">     Burdies, dim. of bird or burd (a lady); maidens. </w:t>
      </w:r>
      <w:r>
        <w:rPr>
          <w:color w:val="000000"/>
          <w:sz w:val="24"/>
          <w:szCs w:val="24"/>
        </w:rPr>
        <w:br/>
        <w:t xml:space="preserve">     Bure, bore. </w:t>
      </w:r>
      <w:r>
        <w:rPr>
          <w:color w:val="000000"/>
          <w:sz w:val="24"/>
          <w:szCs w:val="24"/>
        </w:rPr>
        <w:br/>
        <w:t xml:space="preserve">     Burn, a rivulet. </w:t>
      </w:r>
      <w:r>
        <w:rPr>
          <w:color w:val="000000"/>
          <w:sz w:val="24"/>
          <w:szCs w:val="24"/>
        </w:rPr>
        <w:br/>
        <w:t xml:space="preserve">     Burnewin, the blacksmith (i.e., burn the wind). </w:t>
      </w:r>
      <w:r>
        <w:rPr>
          <w:color w:val="000000"/>
          <w:sz w:val="24"/>
          <w:szCs w:val="24"/>
        </w:rPr>
        <w:br/>
        <w:t xml:space="preserve">     Burnie, dim. of burn, a rivulet. </w:t>
      </w:r>
      <w:r>
        <w:rPr>
          <w:color w:val="000000"/>
          <w:sz w:val="24"/>
          <w:szCs w:val="24"/>
        </w:rPr>
        <w:br/>
        <w:t xml:space="preserve">     Burr-thistle, spear-thistle. </w:t>
      </w:r>
      <w:r>
        <w:rPr>
          <w:color w:val="000000"/>
          <w:sz w:val="24"/>
          <w:szCs w:val="24"/>
        </w:rPr>
        <w:br/>
        <w:t xml:space="preserve">     Busk, to dress; to garb; to dress up; to adorn. </w:t>
      </w:r>
      <w:r>
        <w:rPr>
          <w:color w:val="000000"/>
          <w:sz w:val="24"/>
          <w:szCs w:val="24"/>
        </w:rPr>
        <w:br/>
        <w:t xml:space="preserve">     Buss, a bush. </w:t>
      </w:r>
      <w:r>
        <w:rPr>
          <w:color w:val="000000"/>
          <w:sz w:val="24"/>
          <w:szCs w:val="24"/>
        </w:rPr>
        <w:br/>
        <w:t xml:space="preserve">     Bussle, bustle. </w:t>
      </w:r>
      <w:r>
        <w:rPr>
          <w:color w:val="000000"/>
          <w:sz w:val="24"/>
          <w:szCs w:val="24"/>
        </w:rPr>
        <w:br/>
        <w:t xml:space="preserve">     But, without. </w:t>
      </w:r>
      <w:r>
        <w:rPr>
          <w:color w:val="000000"/>
          <w:sz w:val="24"/>
          <w:szCs w:val="24"/>
        </w:rPr>
        <w:br/>
        <w:t xml:space="preserve">     But, butt, in the kitchen (i.e., the outer apartment). </w:t>
      </w:r>
      <w:r>
        <w:rPr>
          <w:color w:val="000000"/>
          <w:sz w:val="24"/>
          <w:szCs w:val="24"/>
        </w:rPr>
        <w:br/>
        <w:t xml:space="preserve">     By, past, aside. </w:t>
      </w:r>
      <w:r>
        <w:rPr>
          <w:color w:val="000000"/>
          <w:sz w:val="24"/>
          <w:szCs w:val="24"/>
        </w:rPr>
        <w:br/>
        <w:t xml:space="preserve">     By, beside. </w:t>
      </w:r>
      <w:r>
        <w:rPr>
          <w:color w:val="000000"/>
          <w:sz w:val="24"/>
          <w:szCs w:val="24"/>
        </w:rPr>
        <w:br/>
        <w:t xml:space="preserve">     By himsel, beside himself. </w:t>
      </w:r>
      <w:r>
        <w:rPr>
          <w:color w:val="000000"/>
          <w:sz w:val="24"/>
          <w:szCs w:val="24"/>
        </w:rPr>
        <w:br/>
        <w:t xml:space="preserve">     Bye attour (i.e., by and attour), beside and at a distance. </w:t>
      </w:r>
      <w:r>
        <w:rPr>
          <w:color w:val="000000"/>
          <w:sz w:val="24"/>
          <w:szCs w:val="24"/>
        </w:rPr>
        <w:br/>
        <w:t xml:space="preserve">     Byke, a bees’ nest; a hive; a swarm; a crowd. </w:t>
      </w:r>
      <w:r>
        <w:rPr>
          <w:color w:val="000000"/>
          <w:sz w:val="24"/>
          <w:szCs w:val="24"/>
        </w:rPr>
        <w:br/>
        <w:t xml:space="preserve">     Byre, a cow-house.
</w:t>
      </w:r>
    </w:p>
    <w:p>
      <w:pPr>
        <w:widowControl w:val="on"/>
        <w:pBdr/>
        <w:spacing w:before="240" w:after="240" w:line="240" w:lineRule="auto"/>
        <w:ind w:left="0" w:right="0"/>
        <w:jc w:val="left"/>
      </w:pPr>
      <w:r>
        <w:rPr>
          <w:color w:val="000000"/>
          <w:sz w:val="24"/>
          <w:szCs w:val="24"/>
        </w:rPr>
        <w:t xml:space="preserve">     Ca’, call, knock, drive. </w:t>
      </w:r>
      <w:r>
        <w:rPr>
          <w:color w:val="000000"/>
          <w:sz w:val="24"/>
          <w:szCs w:val="24"/>
        </w:rPr>
        <w:br/>
        <w:t xml:space="preserve">     Cadger, a hawker (especially of fish). </w:t>
      </w:r>
      <w:r>
        <w:rPr>
          <w:color w:val="000000"/>
          <w:sz w:val="24"/>
          <w:szCs w:val="24"/>
        </w:rPr>
        <w:br/>
        <w:t xml:space="preserve">     Cadie, caddie, a fellow. </w:t>
      </w:r>
      <w:r>
        <w:rPr>
          <w:color w:val="000000"/>
          <w:sz w:val="24"/>
          <w:szCs w:val="24"/>
        </w:rPr>
        <w:br/>
        <w:t xml:space="preserve">     Caff, chaff. </w:t>
      </w:r>
      <w:r>
        <w:rPr>
          <w:color w:val="000000"/>
          <w:sz w:val="24"/>
          <w:szCs w:val="24"/>
        </w:rPr>
        <w:br/>
        <w:t xml:space="preserve">     Caird, a tinker. </w:t>
      </w:r>
      <w:r>
        <w:rPr>
          <w:color w:val="000000"/>
          <w:sz w:val="24"/>
          <w:szCs w:val="24"/>
        </w:rPr>
        <w:br/>
        <w:t xml:space="preserve">     Calf-ward, grazing plot for calves (i.e., churchyard). </w:t>
      </w:r>
      <w:r>
        <w:rPr>
          <w:color w:val="000000"/>
          <w:sz w:val="24"/>
          <w:szCs w:val="24"/>
        </w:rPr>
        <w:br/>
        <w:t xml:space="preserve">     Callan, callant, a stripling. </w:t>
      </w:r>
      <w:r>
        <w:rPr>
          <w:color w:val="000000"/>
          <w:sz w:val="24"/>
          <w:szCs w:val="24"/>
        </w:rPr>
        <w:br/>
        <w:t xml:space="preserve">     Caller, cool, refreshing. </w:t>
      </w:r>
      <w:r>
        <w:rPr>
          <w:color w:val="000000"/>
          <w:sz w:val="24"/>
          <w:szCs w:val="24"/>
        </w:rPr>
        <w:br/>
        <w:t xml:space="preserve">     Callet, a trull. </w:t>
      </w:r>
      <w:r>
        <w:rPr>
          <w:color w:val="000000"/>
          <w:sz w:val="24"/>
          <w:szCs w:val="24"/>
        </w:rPr>
        <w:br/>
        <w:t xml:space="preserve">     Cam, came. </w:t>
      </w:r>
      <w:r>
        <w:rPr>
          <w:color w:val="000000"/>
          <w:sz w:val="24"/>
          <w:szCs w:val="24"/>
        </w:rPr>
        <w:br/>
        <w:t xml:space="preserve">     Canie, cannie, gentle, tractable, quiet, prudent, careful. </w:t>
      </w:r>
      <w:r>
        <w:rPr>
          <w:color w:val="000000"/>
          <w:sz w:val="24"/>
          <w:szCs w:val="24"/>
        </w:rPr>
        <w:br/>
        <w:t xml:space="preserve">     Cankrie, crabbed. </w:t>
      </w:r>
      <w:r>
        <w:rPr>
          <w:color w:val="000000"/>
          <w:sz w:val="24"/>
          <w:szCs w:val="24"/>
        </w:rPr>
        <w:br/>
        <w:t xml:space="preserve">     Canna, can not. </w:t>
      </w:r>
      <w:r>
        <w:rPr>
          <w:color w:val="000000"/>
          <w:sz w:val="24"/>
          <w:szCs w:val="24"/>
        </w:rPr>
        <w:br/>
        <w:t xml:space="preserve">     Canniest, quietest. </w:t>
      </w:r>
      <w:r>
        <w:rPr>
          <w:color w:val="000000"/>
          <w:sz w:val="24"/>
          <w:szCs w:val="24"/>
        </w:rPr>
        <w:br/>
        <w:t xml:space="preserve">     Cannilie, cannily, quietly, prudently, cautiously. </w:t>
      </w:r>
      <w:r>
        <w:rPr>
          <w:color w:val="000000"/>
          <w:sz w:val="24"/>
          <w:szCs w:val="24"/>
        </w:rPr>
        <w:br/>
        <w:t xml:space="preserve">     Cantie, cheerful, lively, jolly, merry. </w:t>
      </w:r>
      <w:r>
        <w:rPr>
          <w:color w:val="000000"/>
          <w:sz w:val="24"/>
          <w:szCs w:val="24"/>
        </w:rPr>
        <w:br/>
        <w:t xml:space="preserve">     Cantraip, magic, witching. </w:t>
      </w:r>
      <w:r>
        <w:rPr>
          <w:color w:val="000000"/>
          <w:sz w:val="24"/>
          <w:szCs w:val="24"/>
        </w:rPr>
        <w:br/>
        <w:t xml:space="preserve">     Cants, merry stories, canters or sprees or merry doings. </w:t>
      </w:r>
      <w:r>
        <w:rPr>
          <w:color w:val="000000"/>
          <w:sz w:val="24"/>
          <w:szCs w:val="24"/>
        </w:rPr>
        <w:br/>
        <w:t xml:space="preserve">     Cape-stanc, copestone. </w:t>
      </w:r>
      <w:r>
        <w:rPr>
          <w:color w:val="000000"/>
          <w:sz w:val="24"/>
          <w:szCs w:val="24"/>
        </w:rPr>
        <w:br/>
        <w:t xml:space="preserve">     Capon-castrate. </w:t>
      </w:r>
      <w:r>
        <w:rPr>
          <w:color w:val="000000"/>
          <w:sz w:val="24"/>
          <w:szCs w:val="24"/>
        </w:rPr>
        <w:br/>
        <w:t xml:space="preserve">     Care na by, do not care. </w:t>
      </w:r>
      <w:r>
        <w:rPr>
          <w:color w:val="000000"/>
          <w:sz w:val="24"/>
          <w:szCs w:val="24"/>
        </w:rPr>
        <w:br/>
        <w:t xml:space="preserve">     Carl, carle, a man, an old man. </w:t>
      </w:r>
      <w:r>
        <w:rPr>
          <w:color w:val="000000"/>
          <w:sz w:val="24"/>
          <w:szCs w:val="24"/>
        </w:rPr>
        <w:br/>
        <w:t xml:space="preserve">     Carl-hemp, male-hemp. </w:t>
      </w:r>
      <w:r>
        <w:rPr>
          <w:color w:val="000000"/>
          <w:sz w:val="24"/>
          <w:szCs w:val="24"/>
        </w:rPr>
        <w:br/>
        <w:t xml:space="preserve">     Carlie, a manikin. </w:t>
      </w:r>
      <w:r>
        <w:rPr>
          <w:color w:val="000000"/>
          <w:sz w:val="24"/>
          <w:szCs w:val="24"/>
        </w:rPr>
        <w:br/>
        <w:t xml:space="preserve">     Carlin, carline a middle-aged, or old, woman; a beldam, a witch. </w:t>
      </w:r>
      <w:r>
        <w:rPr>
          <w:color w:val="000000"/>
          <w:sz w:val="24"/>
          <w:szCs w:val="24"/>
        </w:rPr>
        <w:br/>
        <w:t xml:space="preserve">     Carmagnole, a violent Jacobin. </w:t>
      </w:r>
      <w:r>
        <w:rPr>
          <w:color w:val="000000"/>
          <w:sz w:val="24"/>
          <w:szCs w:val="24"/>
        </w:rPr>
        <w:br/>
        <w:t xml:space="preserve">     Cartes, playing-cards. </w:t>
      </w:r>
      <w:r>
        <w:rPr>
          <w:color w:val="000000"/>
          <w:sz w:val="24"/>
          <w:szCs w:val="24"/>
        </w:rPr>
        <w:br/>
        <w:t xml:space="preserve">     Cartie, dim. of cart. </w:t>
      </w:r>
      <w:r>
        <w:rPr>
          <w:color w:val="000000"/>
          <w:sz w:val="24"/>
          <w:szCs w:val="24"/>
        </w:rPr>
        <w:br/>
        <w:t xml:space="preserve">     Catch-the-plack, the hunt for money. </w:t>
      </w:r>
      <w:r>
        <w:rPr>
          <w:color w:val="000000"/>
          <w:sz w:val="24"/>
          <w:szCs w:val="24"/>
        </w:rPr>
        <w:br/>
        <w:t xml:space="preserve">     Caudron, a caldron. </w:t>
      </w:r>
      <w:r>
        <w:rPr>
          <w:color w:val="000000"/>
          <w:sz w:val="24"/>
          <w:szCs w:val="24"/>
        </w:rPr>
        <w:br/>
        <w:t xml:space="preserve">     Cauf, calf. </w:t>
      </w:r>
      <w:r>
        <w:rPr>
          <w:color w:val="000000"/>
          <w:sz w:val="24"/>
          <w:szCs w:val="24"/>
        </w:rPr>
        <w:br/>
        <w:t xml:space="preserve">     Cauf-leather, calf-leather.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287</w:t>
      </w:r>
    </w:p>
    <w:p>
      <w:pPr>
        <w:widowControl w:val="on"/>
        <w:pBdr/>
        <w:spacing w:before="0" w:after="0" w:line="240" w:lineRule="auto"/>
        <w:ind w:left="0" w:right="0"/>
        <w:jc w:val="left"/>
      </w:pPr>
      <w:r>
        <w:rPr>
          <w:color w:val="000000"/>
          <w:sz w:val="24"/>
          <w:szCs w:val="24"/>
        </w:rPr>
        <w:t xml:space="preserve">
     Cauk, chalk. </w:t>
      </w:r>
      <w:r>
        <w:rPr>
          <w:color w:val="000000"/>
          <w:sz w:val="24"/>
          <w:szCs w:val="24"/>
        </w:rPr>
        <w:br/>
        <w:t xml:space="preserve">     Cauld, cold. </w:t>
      </w:r>
      <w:r>
        <w:rPr>
          <w:color w:val="000000"/>
          <w:sz w:val="24"/>
          <w:szCs w:val="24"/>
        </w:rPr>
        <w:br/>
        <w:t xml:space="preserve">     Cauldron, caldron. </w:t>
      </w:r>
      <w:r>
        <w:rPr>
          <w:color w:val="000000"/>
          <w:sz w:val="24"/>
          <w:szCs w:val="24"/>
        </w:rPr>
        <w:br/>
        <w:t xml:space="preserve">     Caup, a wooden drinking vessel. </w:t>
      </w:r>
      <w:r>
        <w:rPr>
          <w:color w:val="000000"/>
          <w:sz w:val="24"/>
          <w:szCs w:val="24"/>
        </w:rPr>
        <w:br/>
        <w:t xml:space="preserve">     Causey-cleaners, causeway-cleaners. </w:t>
      </w:r>
      <w:r>
        <w:rPr>
          <w:color w:val="000000"/>
          <w:sz w:val="24"/>
          <w:szCs w:val="24"/>
        </w:rPr>
        <w:br/>
        <w:t xml:space="preserve">     Cavie, a hen-coop. </w:t>
      </w:r>
      <w:r>
        <w:rPr>
          <w:color w:val="000000"/>
          <w:sz w:val="24"/>
          <w:szCs w:val="24"/>
        </w:rPr>
        <w:br/>
        <w:t xml:space="preserve">     Chamer, chaumer, chamber. </w:t>
      </w:r>
      <w:r>
        <w:rPr>
          <w:color w:val="000000"/>
          <w:sz w:val="24"/>
          <w:szCs w:val="24"/>
        </w:rPr>
        <w:br/>
        <w:t xml:space="preserve">     Change-house, tavern. </w:t>
      </w:r>
      <w:r>
        <w:rPr>
          <w:color w:val="000000"/>
          <w:sz w:val="24"/>
          <w:szCs w:val="24"/>
        </w:rPr>
        <w:br/>
        <w:t xml:space="preserve">     Chanter, bagpipes; the pipe of the bag-pipes which produces the</w:t>
      </w:r>
      <w:r>
        <w:rPr>
          <w:color w:val="000000"/>
          <w:sz w:val="24"/>
          <w:szCs w:val="24"/>
        </w:rPr>
        <w:br/>
        <w:t xml:space="preserve">       melody; song. </w:t>
      </w:r>
      <w:r>
        <w:rPr>
          <w:color w:val="000000"/>
          <w:sz w:val="24"/>
          <w:szCs w:val="24"/>
        </w:rPr>
        <w:br/>
        <w:t xml:space="preserve">     Chap, a fellow, a young fellow. </w:t>
      </w:r>
      <w:r>
        <w:rPr>
          <w:color w:val="000000"/>
          <w:sz w:val="24"/>
          <w:szCs w:val="24"/>
        </w:rPr>
        <w:br/>
        <w:t xml:space="preserve">     Chap, to strike. </w:t>
      </w:r>
      <w:r>
        <w:rPr>
          <w:color w:val="000000"/>
          <w:sz w:val="24"/>
          <w:szCs w:val="24"/>
        </w:rPr>
        <w:br/>
        <w:t xml:space="preserve">     Chapman, a pedler. </w:t>
      </w:r>
      <w:r>
        <w:rPr>
          <w:color w:val="000000"/>
          <w:sz w:val="24"/>
          <w:szCs w:val="24"/>
        </w:rPr>
        <w:br/>
        <w:t xml:space="preserve">     Chaup, chap, a stroke, a blow. </w:t>
      </w:r>
      <w:r>
        <w:rPr>
          <w:color w:val="000000"/>
          <w:sz w:val="24"/>
          <w:szCs w:val="24"/>
        </w:rPr>
        <w:br/>
        <w:t xml:space="preserve">     Chear, cheer. </w:t>
      </w:r>
      <w:r>
        <w:rPr>
          <w:color w:val="000000"/>
          <w:sz w:val="24"/>
          <w:szCs w:val="24"/>
        </w:rPr>
        <w:br/>
        <w:t xml:space="preserve">     Chearfu’, cheerful. </w:t>
      </w:r>
      <w:r>
        <w:rPr>
          <w:color w:val="000000"/>
          <w:sz w:val="24"/>
          <w:szCs w:val="24"/>
        </w:rPr>
        <w:br/>
        <w:t xml:space="preserve">     Chearless, cheerless. </w:t>
      </w:r>
      <w:r>
        <w:rPr>
          <w:color w:val="000000"/>
          <w:sz w:val="24"/>
          <w:szCs w:val="24"/>
        </w:rPr>
        <w:br/>
        <w:t xml:space="preserve">     Cheary, cheery. </w:t>
      </w:r>
      <w:r>
        <w:rPr>
          <w:color w:val="000000"/>
          <w:sz w:val="24"/>
          <w:szCs w:val="24"/>
        </w:rPr>
        <w:br/>
        <w:t xml:space="preserve">     Cheek-for-chow, cheek-by-jowl (i.e. close beside). </w:t>
      </w:r>
      <w:r>
        <w:rPr>
          <w:color w:val="000000"/>
          <w:sz w:val="24"/>
          <w:szCs w:val="24"/>
        </w:rPr>
        <w:br/>
        <w:t xml:space="preserve">     Cheep, peep, squeak. </w:t>
      </w:r>
      <w:r>
        <w:rPr>
          <w:color w:val="000000"/>
          <w:sz w:val="24"/>
          <w:szCs w:val="24"/>
        </w:rPr>
        <w:br/>
        <w:t xml:space="preserve">     Chiel, chield (i. e., child), a fellow, a young fellow. </w:t>
      </w:r>
      <w:r>
        <w:rPr>
          <w:color w:val="000000"/>
          <w:sz w:val="24"/>
          <w:szCs w:val="24"/>
        </w:rPr>
        <w:br/>
        <w:t xml:space="preserve">     Chimla, chimney. </w:t>
      </w:r>
      <w:r>
        <w:rPr>
          <w:color w:val="000000"/>
          <w:sz w:val="24"/>
          <w:szCs w:val="24"/>
        </w:rPr>
        <w:br/>
        <w:t xml:space="preserve">     Chittering, shivering. </w:t>
      </w:r>
      <w:r>
        <w:rPr>
          <w:color w:val="000000"/>
          <w:sz w:val="24"/>
          <w:szCs w:val="24"/>
        </w:rPr>
        <w:br/>
        <w:t xml:space="preserve">     Chows, chews. </w:t>
      </w:r>
      <w:r>
        <w:rPr>
          <w:color w:val="000000"/>
          <w:sz w:val="24"/>
          <w:szCs w:val="24"/>
        </w:rPr>
        <w:br/>
        <w:t xml:space="preserve">     Chuck, a hen, a dear. </w:t>
      </w:r>
      <w:r>
        <w:rPr>
          <w:color w:val="000000"/>
          <w:sz w:val="24"/>
          <w:szCs w:val="24"/>
        </w:rPr>
        <w:br/>
        <w:t xml:space="preserve">     Chuckie, dim. of chuck, but usually signifies mother hen, an old dear. </w:t>
      </w:r>
      <w:r>
        <w:rPr>
          <w:color w:val="000000"/>
          <w:sz w:val="24"/>
          <w:szCs w:val="24"/>
        </w:rPr>
        <w:br/>
        <w:t xml:space="preserve">     Chuffie, fat-faced. </w:t>
      </w:r>
      <w:r>
        <w:rPr>
          <w:color w:val="000000"/>
          <w:sz w:val="24"/>
          <w:szCs w:val="24"/>
        </w:rPr>
        <w:br/>
        <w:t xml:space="preserve">     Chuse, to choose. </w:t>
      </w:r>
      <w:r>
        <w:rPr>
          <w:color w:val="000000"/>
          <w:sz w:val="24"/>
          <w:szCs w:val="24"/>
        </w:rPr>
        <w:br/>
        <w:t xml:space="preserve">     Cit, the civet. </w:t>
      </w:r>
      <w:r>
        <w:rPr>
          <w:color w:val="000000"/>
          <w:sz w:val="24"/>
          <w:szCs w:val="24"/>
        </w:rPr>
        <w:br/>
        <w:t xml:space="preserve">     Cit, a citizen, a merchant. </w:t>
      </w:r>
      <w:r>
        <w:rPr>
          <w:color w:val="000000"/>
          <w:sz w:val="24"/>
          <w:szCs w:val="24"/>
        </w:rPr>
        <w:br/>
        <w:t xml:space="preserve">     Clachan, a small village about a church. </w:t>
      </w:r>
      <w:r>
        <w:rPr>
          <w:color w:val="000000"/>
          <w:sz w:val="24"/>
          <w:szCs w:val="24"/>
        </w:rPr>
        <w:br/>
        <w:t xml:space="preserve">     Claeding, clothing. </w:t>
      </w:r>
      <w:r>
        <w:rPr>
          <w:color w:val="000000"/>
          <w:sz w:val="24"/>
          <w:szCs w:val="24"/>
        </w:rPr>
        <w:br/>
        <w:t xml:space="preserve">     Claes, claise, clothes. </w:t>
      </w:r>
      <w:r>
        <w:rPr>
          <w:color w:val="000000"/>
          <w:sz w:val="24"/>
          <w:szCs w:val="24"/>
        </w:rPr>
        <w:br/>
        <w:t xml:space="preserve">     Claith, cloth. </w:t>
      </w:r>
      <w:r>
        <w:rPr>
          <w:color w:val="000000"/>
          <w:sz w:val="24"/>
          <w:szCs w:val="24"/>
        </w:rPr>
        <w:br/>
        <w:t xml:space="preserve">     Claithing, clothing. </w:t>
      </w:r>
      <w:r>
        <w:rPr>
          <w:color w:val="000000"/>
          <w:sz w:val="24"/>
          <w:szCs w:val="24"/>
        </w:rPr>
        <w:br/>
        <w:t xml:space="preserve">     Clankie, a severe knock. </w:t>
      </w:r>
      <w:r>
        <w:rPr>
          <w:color w:val="000000"/>
          <w:sz w:val="24"/>
          <w:szCs w:val="24"/>
        </w:rPr>
        <w:br/>
        <w:t xml:space="preserve">     Clap, the clapper of a mill. </w:t>
      </w:r>
      <w:r>
        <w:rPr>
          <w:color w:val="000000"/>
          <w:sz w:val="24"/>
          <w:szCs w:val="24"/>
        </w:rPr>
        <w:br/>
        <w:t xml:space="preserve">     Clark, a clerk. </w:t>
      </w:r>
      <w:r>
        <w:rPr>
          <w:color w:val="000000"/>
          <w:sz w:val="24"/>
          <w:szCs w:val="24"/>
        </w:rPr>
        <w:br/>
        <w:t xml:space="preserve">     Clark, clerkly, scholarly. </w:t>
      </w:r>
      <w:r>
        <w:rPr>
          <w:color w:val="000000"/>
          <w:sz w:val="24"/>
          <w:szCs w:val="24"/>
        </w:rPr>
        <w:br/>
        <w:t xml:space="preserve">     Clarkit, clerked, wrote. </w:t>
      </w:r>
      <w:r>
        <w:rPr>
          <w:color w:val="000000"/>
          <w:sz w:val="24"/>
          <w:szCs w:val="24"/>
        </w:rPr>
        <w:br/>
        <w:t xml:space="preserve">     Clarty, dirty. </w:t>
      </w:r>
      <w:r>
        <w:rPr>
          <w:color w:val="000000"/>
          <w:sz w:val="24"/>
          <w:szCs w:val="24"/>
        </w:rPr>
        <w:br/>
        <w:t xml:space="preserve">     Clash, an idle tale; gossip. </w:t>
      </w:r>
      <w:r>
        <w:rPr>
          <w:color w:val="000000"/>
          <w:sz w:val="24"/>
          <w:szCs w:val="24"/>
        </w:rPr>
        <w:br/>
        <w:t xml:space="preserve">     Clash, to tattle. </w:t>
      </w:r>
      <w:r>
        <w:rPr>
          <w:color w:val="000000"/>
          <w:sz w:val="24"/>
          <w:szCs w:val="24"/>
        </w:rPr>
        <w:br/>
        <w:t xml:space="preserve">     Clatter, noise, tattle, talk, disputation, babble. </w:t>
      </w:r>
      <w:r>
        <w:rPr>
          <w:color w:val="000000"/>
          <w:sz w:val="24"/>
          <w:szCs w:val="24"/>
        </w:rPr>
        <w:br/>
        <w:t xml:space="preserve">     Clatter, to make a noise by striking; to babble; to prattle. </w:t>
      </w:r>
      <w:r>
        <w:rPr>
          <w:color w:val="000000"/>
          <w:sz w:val="24"/>
          <w:szCs w:val="24"/>
        </w:rPr>
        <w:br/>
        <w:t xml:space="preserve">     Claught, clutched, seized. </w:t>
      </w:r>
      <w:r>
        <w:rPr>
          <w:color w:val="000000"/>
          <w:sz w:val="24"/>
          <w:szCs w:val="24"/>
        </w:rPr>
        <w:br/>
        <w:t xml:space="preserve">     Claughtin, clutching, grasping. </w:t>
      </w:r>
      <w:r>
        <w:rPr>
          <w:color w:val="000000"/>
          <w:sz w:val="24"/>
          <w:szCs w:val="24"/>
        </w:rPr>
        <w:br/>
        <w:t xml:space="preserve">     Claut, a clutch, a handful. </w:t>
      </w:r>
      <w:r>
        <w:rPr>
          <w:color w:val="000000"/>
          <w:sz w:val="24"/>
          <w:szCs w:val="24"/>
        </w:rPr>
        <w:br/>
        <w:t xml:space="preserve">     Claut, to scrape. </w:t>
      </w:r>
      <w:r>
        <w:rPr>
          <w:color w:val="000000"/>
          <w:sz w:val="24"/>
          <w:szCs w:val="24"/>
        </w:rPr>
        <w:br/>
        <w:t xml:space="preserve">     Claver, clover. </w:t>
      </w:r>
      <w:r>
        <w:rPr>
          <w:color w:val="000000"/>
          <w:sz w:val="24"/>
          <w:szCs w:val="24"/>
        </w:rPr>
        <w:br/>
        <w:t xml:space="preserve">     Clavers, gossip, nonsense. </w:t>
      </w:r>
      <w:r>
        <w:rPr>
          <w:color w:val="000000"/>
          <w:sz w:val="24"/>
          <w:szCs w:val="24"/>
        </w:rPr>
        <w:br/>
        <w:t xml:space="preserve">     Claw, a scratch, a blow. </w:t>
      </w:r>
      <w:r>
        <w:rPr>
          <w:color w:val="000000"/>
          <w:sz w:val="24"/>
          <w:szCs w:val="24"/>
        </w:rPr>
        <w:br/>
        <w:t xml:space="preserve">     Claw, to scratch, to strike. </w:t>
      </w:r>
      <w:r>
        <w:rPr>
          <w:color w:val="000000"/>
          <w:sz w:val="24"/>
          <w:szCs w:val="24"/>
        </w:rPr>
        <w:br/>
        <w:t xml:space="preserve">     Clay-cauld, clay-cold. </w:t>
      </w:r>
      <w:r>
        <w:rPr>
          <w:color w:val="000000"/>
          <w:sz w:val="24"/>
          <w:szCs w:val="24"/>
        </w:rPr>
        <w:br/>
        <w:t xml:space="preserve">     Claymore, a two-handed Highland sword. </w:t>
      </w:r>
      <w:r>
        <w:rPr>
          <w:color w:val="000000"/>
          <w:sz w:val="24"/>
          <w:szCs w:val="24"/>
        </w:rPr>
        <w:br/>
        <w:t xml:space="preserve">     Cleckin, a brood. </w:t>
      </w:r>
      <w:r>
        <w:rPr>
          <w:color w:val="000000"/>
          <w:sz w:val="24"/>
          <w:szCs w:val="24"/>
        </w:rPr>
        <w:br/>
        <w:t xml:space="preserve">     Cleed, to clothe. </w:t>
      </w:r>
      <w:r>
        <w:rPr>
          <w:color w:val="000000"/>
          <w:sz w:val="24"/>
          <w:szCs w:val="24"/>
        </w:rPr>
        <w:br/>
        <w:t xml:space="preserve">     Cleek, to snatch. </w:t>
      </w:r>
      <w:r>
        <w:rPr>
          <w:color w:val="000000"/>
          <w:sz w:val="24"/>
          <w:szCs w:val="24"/>
        </w:rPr>
        <w:br/>
        <w:t xml:space="preserve">     Cleekit, linked arms. </w:t>
      </w:r>
      <w:r>
        <w:rPr>
          <w:color w:val="000000"/>
          <w:sz w:val="24"/>
          <w:szCs w:val="24"/>
        </w:rPr>
        <w:br/>
        <w:t xml:space="preserve">     Cleg, gadfly. </w:t>
      </w:r>
      <w:r>
        <w:rPr>
          <w:color w:val="000000"/>
          <w:sz w:val="24"/>
          <w:szCs w:val="24"/>
        </w:rPr>
        <w:br/>
        <w:t xml:space="preserve">     Clink, a sharp stroke; jingle. </w:t>
      </w:r>
      <w:r>
        <w:rPr>
          <w:color w:val="000000"/>
          <w:sz w:val="24"/>
          <w:szCs w:val="24"/>
        </w:rPr>
        <w:br/>
        <w:t xml:space="preserve">     Clink, money, coin. </w:t>
      </w:r>
      <w:r>
        <w:rPr>
          <w:color w:val="000000"/>
          <w:sz w:val="24"/>
          <w:szCs w:val="24"/>
        </w:rPr>
        <w:br/>
        <w:t xml:space="preserve">     Clink, to chink. </w:t>
      </w:r>
      <w:r>
        <w:rPr>
          <w:color w:val="000000"/>
          <w:sz w:val="24"/>
          <w:szCs w:val="24"/>
        </w:rPr>
        <w:br/>
        <w:t xml:space="preserve">     Clink, to rhyme. </w:t>
      </w:r>
      <w:r>
        <w:rPr>
          <w:color w:val="000000"/>
          <w:sz w:val="24"/>
          <w:szCs w:val="24"/>
        </w:rPr>
        <w:br/>
        <w:t xml:space="preserve">     Clinkin, with a smart motion. </w:t>
      </w:r>
      <w:r>
        <w:rPr>
          <w:color w:val="000000"/>
          <w:sz w:val="24"/>
          <w:szCs w:val="24"/>
        </w:rPr>
        <w:br/>
        <w:t xml:space="preserve">     Clinkum, clinkumbell, the beadle, the bellman. </w:t>
      </w:r>
      <w:r>
        <w:rPr>
          <w:color w:val="000000"/>
          <w:sz w:val="24"/>
          <w:szCs w:val="24"/>
        </w:rPr>
        <w:br/>
        <w:t xml:space="preserve">     Clips, shears. </w:t>
      </w:r>
      <w:r>
        <w:rPr>
          <w:color w:val="000000"/>
          <w:sz w:val="24"/>
          <w:szCs w:val="24"/>
        </w:rPr>
        <w:br/>
        <w:t xml:space="preserve">     Clish-ma-claver, gossip, taletelling; non-sense. </w:t>
      </w:r>
      <w:r>
        <w:rPr>
          <w:color w:val="000000"/>
          <w:sz w:val="24"/>
          <w:szCs w:val="24"/>
        </w:rPr>
        <w:br/>
        <w:t xml:space="preserve">     Clockin-time, clucking- (i. e., hatching-) time. </w:t>
      </w:r>
      <w:r>
        <w:rPr>
          <w:color w:val="000000"/>
          <w:sz w:val="24"/>
          <w:szCs w:val="24"/>
        </w:rPr>
        <w:br/>
        <w:t xml:space="preserve">     Cloot, the hoof. </w:t>
      </w:r>
      <w:r>
        <w:rPr>
          <w:color w:val="000000"/>
          <w:sz w:val="24"/>
          <w:szCs w:val="24"/>
        </w:rPr>
        <w:br/>
        <w:t xml:space="preserve">     Clootie, cloots, hoofie, hoofs (a nickname of the Devil). </w:t>
      </w:r>
      <w:r>
        <w:rPr>
          <w:color w:val="000000"/>
          <w:sz w:val="24"/>
          <w:szCs w:val="24"/>
        </w:rPr>
        <w:br/>
        <w:t xml:space="preserve">     Clour, a bump or swelling after a blow. </w:t>
      </w:r>
      <w:r>
        <w:rPr>
          <w:color w:val="000000"/>
          <w:sz w:val="24"/>
          <w:szCs w:val="24"/>
        </w:rPr>
        <w:br/>
        <w:t xml:space="preserve">     Clout, a cloth, a patch. </w:t>
      </w:r>
      <w:r>
        <w:rPr>
          <w:color w:val="000000"/>
          <w:sz w:val="24"/>
          <w:szCs w:val="24"/>
        </w:rPr>
        <w:br/>
        <w:t xml:space="preserve">     Clout, to patch. </w:t>
      </w:r>
      <w:r>
        <w:rPr>
          <w:color w:val="000000"/>
          <w:sz w:val="24"/>
          <w:szCs w:val="24"/>
        </w:rPr>
        <w:br/>
        <w:t xml:space="preserve">     Clud, a cloud. </w:t>
      </w:r>
      <w:r>
        <w:rPr>
          <w:color w:val="000000"/>
          <w:sz w:val="24"/>
          <w:szCs w:val="24"/>
        </w:rPr>
        <w:br/>
        <w:t xml:space="preserve">     Clunk, to make a hollow sound. </w:t>
      </w:r>
      <w:r>
        <w:rPr>
          <w:color w:val="000000"/>
          <w:sz w:val="24"/>
          <w:szCs w:val="24"/>
        </w:rPr>
        <w:br/>
        <w:t xml:space="preserve">     Coble, a broad and flat boat. </w:t>
      </w:r>
      <w:r>
        <w:rPr>
          <w:color w:val="000000"/>
          <w:sz w:val="24"/>
          <w:szCs w:val="24"/>
        </w:rPr>
        <w:br/>
        <w:t xml:space="preserve">     Cock, the mark (in curling). </w:t>
      </w:r>
      <w:r>
        <w:rPr>
          <w:color w:val="000000"/>
          <w:sz w:val="24"/>
          <w:szCs w:val="24"/>
        </w:rPr>
        <w:br/>
        <w:t xml:space="preserve">     Cockie, dim. of cock (applied to an old man). </w:t>
      </w:r>
      <w:r>
        <w:rPr>
          <w:color w:val="000000"/>
          <w:sz w:val="24"/>
          <w:szCs w:val="24"/>
        </w:rPr>
        <w:br/>
        <w:t xml:space="preserve">     Cocks, fellows, good fellows. </w:t>
      </w:r>
      <w:r>
        <w:rPr>
          <w:color w:val="000000"/>
          <w:sz w:val="24"/>
          <w:szCs w:val="24"/>
        </w:rPr>
        <w:br/>
        <w:t xml:space="preserve">     Cod, a pillow. </w:t>
      </w:r>
      <w:r>
        <w:rPr>
          <w:color w:val="000000"/>
          <w:sz w:val="24"/>
          <w:szCs w:val="24"/>
        </w:rPr>
        <w:br/>
        <w:t xml:space="preserve">     Coft, bought.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Cog, a wooden drinking vessel, a porridge dish, a corn measure for</w:t>
      </w:r>
      <w:r>
        <w:rPr>
          <w:color w:val="000000"/>
          <w:sz w:val="24"/>
          <w:szCs w:val="24"/>
        </w:rPr>
        <w:br/>
        <w:t xml:space="preserve">       horses. </w:t>
      </w:r>
      <w:r>
        <w:rPr>
          <w:color w:val="000000"/>
          <w:sz w:val="24"/>
          <w:szCs w:val="24"/>
        </w:rPr>
        <w:br/>
        <w:t xml:space="preserve">     Coggie, dim. of cog, a little dish. </w:t>
      </w:r>
      <w:r>
        <w:rPr>
          <w:color w:val="000000"/>
          <w:sz w:val="24"/>
          <w:szCs w:val="24"/>
        </w:rPr>
        <w:br/>
        <w:t xml:space="preserve">     Coil, Coila, Kyle (one of the ancient districts of Ayrshire). </w:t>
      </w:r>
      <w:r>
        <w:rPr>
          <w:color w:val="000000"/>
          <w:sz w:val="24"/>
          <w:szCs w:val="24"/>
        </w:rPr>
        <w:br/>
        <w:t xml:space="preserve">     Collieshangie, a squabble. </w:t>
      </w:r>
      <w:r>
        <w:rPr>
          <w:color w:val="000000"/>
          <w:sz w:val="24"/>
          <w:szCs w:val="24"/>
        </w:rPr>
        <w:br/>
        <w:t xml:space="preserve">     Cood, cud. </w:t>
      </w:r>
      <w:r>
        <w:rPr>
          <w:color w:val="000000"/>
          <w:sz w:val="24"/>
          <w:szCs w:val="24"/>
        </w:rPr>
        <w:br/>
        <w:t xml:space="preserve">     Coof, v. cuif. </w:t>
      </w:r>
      <w:r>
        <w:rPr>
          <w:color w:val="000000"/>
          <w:sz w:val="24"/>
          <w:szCs w:val="24"/>
        </w:rPr>
        <w:br/>
        <w:t xml:space="preserve">     Cookit, hid. </w:t>
      </w:r>
      <w:r>
        <w:rPr>
          <w:color w:val="000000"/>
          <w:sz w:val="24"/>
          <w:szCs w:val="24"/>
        </w:rPr>
        <w:br/>
        <w:t xml:space="preserve">     Coor, cover. </w:t>
      </w:r>
      <w:r>
        <w:rPr>
          <w:color w:val="000000"/>
          <w:sz w:val="24"/>
          <w:szCs w:val="24"/>
        </w:rPr>
        <w:br/>
        <w:t xml:space="preserve">     Cooser, a courser, a stallion. </w:t>
      </w:r>
      <w:r>
        <w:rPr>
          <w:color w:val="000000"/>
          <w:sz w:val="24"/>
          <w:szCs w:val="24"/>
        </w:rPr>
        <w:br/>
        <w:t xml:space="preserve">     Coost (i. e., cast), looped, threw off, tossed, chucked. </w:t>
      </w:r>
      <w:r>
        <w:rPr>
          <w:color w:val="000000"/>
          <w:sz w:val="24"/>
          <w:szCs w:val="24"/>
        </w:rPr>
        <w:br/>
        <w:t xml:space="preserve">     Cootie, a small pail. </w:t>
      </w:r>
      <w:r>
        <w:rPr>
          <w:color w:val="000000"/>
          <w:sz w:val="24"/>
          <w:szCs w:val="24"/>
        </w:rPr>
        <w:br/>
        <w:t xml:space="preserve">     Cootie, leg-plumed. </w:t>
      </w:r>
      <w:r>
        <w:rPr>
          <w:color w:val="000000"/>
          <w:sz w:val="24"/>
          <w:szCs w:val="24"/>
        </w:rPr>
        <w:br/>
        <w:t xml:space="preserve">     Corbies, ravens, crows. </w:t>
      </w:r>
      <w:r>
        <w:rPr>
          <w:color w:val="000000"/>
          <w:sz w:val="24"/>
          <w:szCs w:val="24"/>
        </w:rPr>
        <w:br/>
        <w:t xml:space="preserve">     Core, corps. </w:t>
      </w:r>
      <w:r>
        <w:rPr>
          <w:color w:val="000000"/>
          <w:sz w:val="24"/>
          <w:szCs w:val="24"/>
        </w:rPr>
        <w:br/>
        <w:t xml:space="preserve">     Corn mou, corn heap. </w:t>
      </w:r>
      <w:r>
        <w:rPr>
          <w:color w:val="000000"/>
          <w:sz w:val="24"/>
          <w:szCs w:val="24"/>
        </w:rPr>
        <w:br/>
        <w:t xml:space="preserve">     Corn’t, fed with corn. </w:t>
      </w:r>
      <w:r>
        <w:rPr>
          <w:color w:val="000000"/>
          <w:sz w:val="24"/>
          <w:szCs w:val="24"/>
        </w:rPr>
        <w:br/>
        <w:t xml:space="preserve">     Corse, corpse. </w:t>
      </w:r>
      <w:r>
        <w:rPr>
          <w:color w:val="000000"/>
          <w:sz w:val="24"/>
          <w:szCs w:val="24"/>
        </w:rPr>
        <w:br/>
        <w:t xml:space="preserve">     Corss, cross. </w:t>
      </w:r>
      <w:r>
        <w:rPr>
          <w:color w:val="000000"/>
          <w:sz w:val="24"/>
          <w:szCs w:val="24"/>
        </w:rPr>
        <w:br/>
        <w:t xml:space="preserve">     Cou’dna, couldna, couldn’t. </w:t>
      </w:r>
      <w:r>
        <w:rPr>
          <w:color w:val="000000"/>
          <w:sz w:val="24"/>
          <w:szCs w:val="24"/>
        </w:rPr>
        <w:br/>
        <w:t xml:space="preserve">     Countra, country. </w:t>
      </w:r>
      <w:r>
        <w:rPr>
          <w:color w:val="000000"/>
          <w:sz w:val="24"/>
          <w:szCs w:val="24"/>
        </w:rPr>
        <w:br/>
        <w:t xml:space="preserve">     Coup, to capsize. </w:t>
      </w:r>
      <w:r>
        <w:rPr>
          <w:color w:val="000000"/>
          <w:sz w:val="24"/>
          <w:szCs w:val="24"/>
        </w:rPr>
        <w:br/>
        <w:t xml:space="preserve">     Couthie, couthy, loving, affable, cosy, comfortable. </w:t>
      </w:r>
      <w:r>
        <w:rPr>
          <w:color w:val="000000"/>
          <w:sz w:val="24"/>
          <w:szCs w:val="24"/>
        </w:rPr>
        <w:br/>
        <w:t xml:space="preserve">     Cowe, to scare, to daunt. </w:t>
      </w:r>
      <w:r>
        <w:rPr>
          <w:color w:val="000000"/>
          <w:sz w:val="24"/>
          <w:szCs w:val="24"/>
        </w:rPr>
        <w:br/>
        <w:t xml:space="preserve">     Cowe, to lop. </w:t>
      </w:r>
      <w:r>
        <w:rPr>
          <w:color w:val="000000"/>
          <w:sz w:val="24"/>
          <w:szCs w:val="24"/>
        </w:rPr>
        <w:br/>
        <w:t xml:space="preserve">     Crack, tale; a chat; talk. </w:t>
      </w:r>
      <w:r>
        <w:rPr>
          <w:color w:val="000000"/>
          <w:sz w:val="24"/>
          <w:szCs w:val="24"/>
        </w:rPr>
        <w:br/>
        <w:t xml:space="preserve">     Crack, to chat, to talk. </w:t>
      </w:r>
      <w:r>
        <w:rPr>
          <w:color w:val="000000"/>
          <w:sz w:val="24"/>
          <w:szCs w:val="24"/>
        </w:rPr>
        <w:br/>
        <w:t xml:space="preserve">     Craft, croft. </w:t>
      </w:r>
      <w:r>
        <w:rPr>
          <w:color w:val="000000"/>
          <w:sz w:val="24"/>
          <w:szCs w:val="24"/>
        </w:rPr>
        <w:br/>
        <w:t xml:space="preserve">     Craft-rig, croft-ridge. </w:t>
      </w:r>
      <w:r>
        <w:rPr>
          <w:color w:val="000000"/>
          <w:sz w:val="24"/>
          <w:szCs w:val="24"/>
        </w:rPr>
        <w:br/>
        <w:t xml:space="preserve">     Craig, the throat. </w:t>
      </w:r>
      <w:r>
        <w:rPr>
          <w:color w:val="000000"/>
          <w:sz w:val="24"/>
          <w:szCs w:val="24"/>
        </w:rPr>
        <w:br/>
        <w:t xml:space="preserve">     Craig, a crag. </w:t>
      </w:r>
      <w:r>
        <w:rPr>
          <w:color w:val="000000"/>
          <w:sz w:val="24"/>
          <w:szCs w:val="24"/>
        </w:rPr>
        <w:br/>
        <w:t xml:space="preserve">     Craigie, dim. of craig, the throat. </w:t>
      </w:r>
      <w:r>
        <w:rPr>
          <w:color w:val="000000"/>
          <w:sz w:val="24"/>
          <w:szCs w:val="24"/>
        </w:rPr>
        <w:br/>
        <w:t xml:space="preserve">     Craigy, craggy. </w:t>
      </w:r>
      <w:r>
        <w:rPr>
          <w:color w:val="000000"/>
          <w:sz w:val="24"/>
          <w:szCs w:val="24"/>
        </w:rPr>
        <w:br/>
        <w:t xml:space="preserve">     Craik, the corn-crake, the land-rail. </w:t>
      </w:r>
      <w:r>
        <w:rPr>
          <w:color w:val="000000"/>
          <w:sz w:val="24"/>
          <w:szCs w:val="24"/>
        </w:rPr>
        <w:br/>
        <w:t xml:space="preserve">     Crambo-clink, rhyme. </w:t>
      </w:r>
      <w:r>
        <w:rPr>
          <w:color w:val="000000"/>
          <w:sz w:val="24"/>
          <w:szCs w:val="24"/>
        </w:rPr>
        <w:br/>
        <w:t xml:space="preserve">     Crambo-jingle, rhyming. </w:t>
      </w:r>
      <w:r>
        <w:rPr>
          <w:color w:val="000000"/>
          <w:sz w:val="24"/>
          <w:szCs w:val="24"/>
        </w:rPr>
        <w:br/>
        <w:t xml:space="preserve">     Cran, the support for a pot or kettle. </w:t>
      </w:r>
      <w:r>
        <w:rPr>
          <w:color w:val="000000"/>
          <w:sz w:val="24"/>
          <w:szCs w:val="24"/>
        </w:rPr>
        <w:br/>
        <w:t xml:space="preserve">     Crankous, fretful. </w:t>
      </w:r>
      <w:r>
        <w:rPr>
          <w:color w:val="000000"/>
          <w:sz w:val="24"/>
          <w:szCs w:val="24"/>
        </w:rPr>
        <w:br/>
        <w:t xml:space="preserve">     Cranks, creakings. </w:t>
      </w:r>
      <w:r>
        <w:rPr>
          <w:color w:val="000000"/>
          <w:sz w:val="24"/>
          <w:szCs w:val="24"/>
        </w:rPr>
        <w:br/>
        <w:t xml:space="preserve">     Cranreuch, hoar-frost. </w:t>
      </w:r>
      <w:r>
        <w:rPr>
          <w:color w:val="000000"/>
          <w:sz w:val="24"/>
          <w:szCs w:val="24"/>
        </w:rPr>
        <w:br/>
        <w:t xml:space="preserve">     Crap, crop, top. </w:t>
      </w:r>
      <w:r>
        <w:rPr>
          <w:color w:val="000000"/>
          <w:sz w:val="24"/>
          <w:szCs w:val="24"/>
        </w:rPr>
        <w:br/>
        <w:t xml:space="preserve">     Craw, crow. </w:t>
      </w:r>
      <w:r>
        <w:rPr>
          <w:color w:val="000000"/>
          <w:sz w:val="24"/>
          <w:szCs w:val="24"/>
        </w:rPr>
        <w:br/>
        <w:t xml:space="preserve">     Creel, an osier basket. </w:t>
      </w:r>
      <w:r>
        <w:rPr>
          <w:color w:val="000000"/>
          <w:sz w:val="24"/>
          <w:szCs w:val="24"/>
        </w:rPr>
        <w:br/>
        <w:t xml:space="preserve">     Creepie-chair, stool of repentance. </w:t>
      </w:r>
      <w:r>
        <w:rPr>
          <w:color w:val="000000"/>
          <w:sz w:val="24"/>
          <w:szCs w:val="24"/>
        </w:rPr>
        <w:br/>
        <w:t xml:space="preserve">     Creeshie, greasy. </w:t>
      </w:r>
      <w:r>
        <w:rPr>
          <w:color w:val="000000"/>
          <w:sz w:val="24"/>
          <w:szCs w:val="24"/>
        </w:rPr>
        <w:br/>
        <w:t xml:space="preserve">     Crocks, old ewes. </w:t>
      </w:r>
      <w:r>
        <w:rPr>
          <w:color w:val="000000"/>
          <w:sz w:val="24"/>
          <w:szCs w:val="24"/>
        </w:rPr>
        <w:br/>
        <w:t xml:space="preserve">     Cronie, intimate friend. </w:t>
      </w:r>
      <w:r>
        <w:rPr>
          <w:color w:val="000000"/>
          <w:sz w:val="24"/>
          <w:szCs w:val="24"/>
        </w:rPr>
        <w:br/>
        <w:t xml:space="preserve">     Crooded, cooed. </w:t>
      </w:r>
      <w:r>
        <w:rPr>
          <w:color w:val="000000"/>
          <w:sz w:val="24"/>
          <w:szCs w:val="24"/>
        </w:rPr>
        <w:br/>
        <w:t xml:space="preserve">     Croods, coos. </w:t>
      </w:r>
      <w:r>
        <w:rPr>
          <w:color w:val="000000"/>
          <w:sz w:val="24"/>
          <w:szCs w:val="24"/>
        </w:rPr>
        <w:br/>
        <w:t xml:space="preserve">     Croon, moan, low. </w:t>
      </w:r>
      <w:r>
        <w:rPr>
          <w:color w:val="000000"/>
          <w:sz w:val="24"/>
          <w:szCs w:val="24"/>
        </w:rPr>
        <w:br/>
        <w:t xml:space="preserve">     Croon, to toll. </w:t>
      </w:r>
      <w:r>
        <w:rPr>
          <w:color w:val="000000"/>
          <w:sz w:val="24"/>
          <w:szCs w:val="24"/>
        </w:rPr>
        <w:br/>
        <w:t xml:space="preserve">     Crooning, humming. </w:t>
      </w:r>
      <w:r>
        <w:rPr>
          <w:color w:val="000000"/>
          <w:sz w:val="24"/>
          <w:szCs w:val="24"/>
        </w:rPr>
        <w:br/>
        <w:t xml:space="preserve">     Croose, crouse, cocksure, set, proud, cheerful. </w:t>
      </w:r>
      <w:r>
        <w:rPr>
          <w:color w:val="000000"/>
          <w:sz w:val="24"/>
          <w:szCs w:val="24"/>
        </w:rPr>
        <w:br/>
        <w:t xml:space="preserve">     Crouchie, hunchbacked. </w:t>
      </w:r>
      <w:r>
        <w:rPr>
          <w:color w:val="000000"/>
          <w:sz w:val="24"/>
          <w:szCs w:val="24"/>
        </w:rPr>
        <w:br/>
        <w:t xml:space="preserve">     Crousely, confidently. </w:t>
      </w:r>
      <w:r>
        <w:rPr>
          <w:color w:val="000000"/>
          <w:sz w:val="24"/>
          <w:szCs w:val="24"/>
        </w:rPr>
        <w:br/>
        <w:t xml:space="preserve">     Crowdie, meal and cold water, meal and milk, porridge. </w:t>
      </w:r>
      <w:r>
        <w:rPr>
          <w:color w:val="000000"/>
          <w:sz w:val="24"/>
          <w:szCs w:val="24"/>
        </w:rPr>
        <w:br/>
        <w:t xml:space="preserve">     Crowdie-time, porridge-time (i. e., breakfast-time). </w:t>
      </w:r>
      <w:r>
        <w:rPr>
          <w:color w:val="000000"/>
          <w:sz w:val="24"/>
          <w:szCs w:val="24"/>
        </w:rPr>
        <w:br/>
        <w:t xml:space="preserve">     Crowlin, crawling. </w:t>
      </w:r>
      <w:r>
        <w:rPr>
          <w:color w:val="000000"/>
          <w:sz w:val="24"/>
          <w:szCs w:val="24"/>
        </w:rPr>
        <w:br/>
        <w:t xml:space="preserve">     Crummie, a horned cow. </w:t>
      </w:r>
      <w:r>
        <w:rPr>
          <w:color w:val="000000"/>
          <w:sz w:val="24"/>
          <w:szCs w:val="24"/>
        </w:rPr>
        <w:br/>
        <w:t xml:space="preserve">     Crummock, cummock, a cudgel, a crooked staff. </w:t>
      </w:r>
      <w:r>
        <w:rPr>
          <w:color w:val="000000"/>
          <w:sz w:val="24"/>
          <w:szCs w:val="24"/>
        </w:rPr>
        <w:br/>
        <w:t xml:space="preserve">     Crump, crisp. </w:t>
      </w:r>
      <w:r>
        <w:rPr>
          <w:color w:val="000000"/>
          <w:sz w:val="24"/>
          <w:szCs w:val="24"/>
        </w:rPr>
        <w:br/>
        <w:t xml:space="preserve">     Crunt, a blow. </w:t>
      </w:r>
      <w:r>
        <w:rPr>
          <w:color w:val="000000"/>
          <w:sz w:val="24"/>
          <w:szCs w:val="24"/>
        </w:rPr>
        <w:br/>
        <w:t xml:space="preserve">     Cuddle, to fondle. </w:t>
      </w:r>
      <w:r>
        <w:rPr>
          <w:color w:val="000000"/>
          <w:sz w:val="24"/>
          <w:szCs w:val="24"/>
        </w:rPr>
        <w:br/>
        <w:t xml:space="preserve">     Cuif, coof, a dolt, a ninny; a dastard. </w:t>
      </w:r>
      <w:r>
        <w:rPr>
          <w:color w:val="000000"/>
          <w:sz w:val="24"/>
          <w:szCs w:val="24"/>
        </w:rPr>
        <w:br/>
        <w:t xml:space="preserve">     Cummock, v. crummock. </w:t>
      </w:r>
      <w:r>
        <w:rPr>
          <w:color w:val="000000"/>
          <w:sz w:val="24"/>
          <w:szCs w:val="24"/>
        </w:rPr>
        <w:br/>
        <w:t xml:space="preserve">     Curch, a kerchief for the head. </w:t>
      </w:r>
      <w:r>
        <w:rPr>
          <w:color w:val="000000"/>
          <w:sz w:val="24"/>
          <w:szCs w:val="24"/>
        </w:rPr>
        <w:br/>
        <w:t xml:space="preserve">     Curchie, a curtsy. </w:t>
      </w:r>
      <w:r>
        <w:rPr>
          <w:color w:val="000000"/>
          <w:sz w:val="24"/>
          <w:szCs w:val="24"/>
        </w:rPr>
        <w:br/>
        <w:t xml:space="preserve">     Curler, one who plays at curling. </w:t>
      </w:r>
      <w:r>
        <w:rPr>
          <w:color w:val="000000"/>
          <w:sz w:val="24"/>
          <w:szCs w:val="24"/>
        </w:rPr>
        <w:br/>
        <w:t xml:space="preserve">     Curmurring, commotion. </w:t>
      </w:r>
      <w:r>
        <w:rPr>
          <w:color w:val="000000"/>
          <w:sz w:val="24"/>
          <w:szCs w:val="24"/>
        </w:rPr>
        <w:br/>
        <w:t xml:space="preserve">     Curpin, the crupper of a horse. </w:t>
      </w:r>
      <w:r>
        <w:rPr>
          <w:color w:val="000000"/>
          <w:sz w:val="24"/>
          <w:szCs w:val="24"/>
        </w:rPr>
        <w:br/>
        <w:t xml:space="preserve">     Curple, the crupper (i. e., buttocks). </w:t>
      </w:r>
      <w:r>
        <w:rPr>
          <w:color w:val="000000"/>
          <w:sz w:val="24"/>
          <w:szCs w:val="24"/>
        </w:rPr>
        <w:br/>
        <w:t xml:space="preserve">     Cushat, the wood pigeon. </w:t>
      </w:r>
      <w:r>
        <w:rPr>
          <w:color w:val="000000"/>
          <w:sz w:val="24"/>
          <w:szCs w:val="24"/>
        </w:rPr>
        <w:br/>
        <w:t xml:space="preserve">     Custock, the pith of the colewort. </w:t>
      </w:r>
      <w:r>
        <w:rPr>
          <w:color w:val="000000"/>
          <w:sz w:val="24"/>
          <w:szCs w:val="24"/>
        </w:rPr>
        <w:br/>
        <w:t xml:space="preserve">     Cutes, feet, ankles. </w:t>
      </w:r>
      <w:r>
        <w:rPr>
          <w:color w:val="000000"/>
          <w:sz w:val="24"/>
          <w:szCs w:val="24"/>
        </w:rPr>
        <w:br/>
        <w:t xml:space="preserve">     Cutty, short. </w:t>
      </w:r>
      <w:r>
        <w:rPr>
          <w:color w:val="000000"/>
          <w:sz w:val="24"/>
          <w:szCs w:val="24"/>
        </w:rPr>
        <w:br/>
        <w:t xml:space="preserve">     Cutty-stools, stools of repentance.
</w:t>
      </w:r>
    </w:p>
    <w:p>
      <w:pPr>
        <w:widowControl w:val="on"/>
        <w:pBdr/>
        <w:spacing w:before="240" w:after="240" w:line="240" w:lineRule="auto"/>
        <w:ind w:left="0" w:right="0"/>
        <w:jc w:val="left"/>
      </w:pPr>
      <w:r>
        <w:rPr>
          <w:color w:val="000000"/>
          <w:sz w:val="24"/>
          <w:szCs w:val="24"/>
        </w:rPr>
        <w:t xml:space="preserve">     Dad, daddie, father. </w:t>
      </w:r>
      <w:r>
        <w:rPr>
          <w:color w:val="000000"/>
          <w:sz w:val="24"/>
          <w:szCs w:val="24"/>
        </w:rPr>
        <w:br/>
        <w:t xml:space="preserve">     Daez’t, dazed. </w:t>
      </w:r>
      <w:r>
        <w:rPr>
          <w:color w:val="000000"/>
          <w:sz w:val="24"/>
          <w:szCs w:val="24"/>
        </w:rPr>
        <w:br/>
        <w:t xml:space="preserve">     Daffin, larking, fun. </w:t>
      </w:r>
      <w:r>
        <w:rPr>
          <w:color w:val="000000"/>
          <w:sz w:val="24"/>
          <w:szCs w:val="24"/>
        </w:rPr>
        <w:br/>
        <w:t xml:space="preserve">     Daft, mad, foolish. </w:t>
      </w:r>
      <w:r>
        <w:rPr>
          <w:color w:val="000000"/>
          <w:sz w:val="24"/>
          <w:szCs w:val="24"/>
        </w:rPr>
        <w:br/>
        <w:t xml:space="preserve">     Dails, planks. </w:t>
      </w:r>
      <w:r>
        <w:rPr>
          <w:color w:val="000000"/>
          <w:sz w:val="24"/>
          <w:szCs w:val="24"/>
        </w:rPr>
        <w:br/>
        <w:t xml:space="preserve">     Daimen icker, an odd ear of corn. </w:t>
      </w:r>
      <w:r>
        <w:rPr>
          <w:color w:val="000000"/>
          <w:sz w:val="24"/>
          <w:szCs w:val="24"/>
        </w:rPr>
        <w:br/>
        <w:t xml:space="preserve">     Dam, pent-up water, urine. </w:t>
      </w:r>
      <w:r>
        <w:rPr>
          <w:color w:val="000000"/>
          <w:sz w:val="24"/>
          <w:szCs w:val="24"/>
        </w:rPr>
        <w:br/>
        <w:t xml:space="preserve">     Damie, dim. of dame. </w:t>
      </w:r>
      <w:r>
        <w:rPr>
          <w:color w:val="000000"/>
          <w:sz w:val="24"/>
          <w:szCs w:val="24"/>
        </w:rPr>
        <w:br/>
        <w:t xml:space="preserve">     Dang, pret. of ding.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289</w:t>
      </w:r>
    </w:p>
    <w:p>
      <w:pPr>
        <w:widowControl w:val="on"/>
        <w:pBdr/>
        <w:spacing w:before="0" w:after="0" w:line="240" w:lineRule="auto"/>
        <w:ind w:left="0" w:right="0"/>
        <w:jc w:val="left"/>
      </w:pPr>
      <w:r>
        <w:rPr>
          <w:color w:val="000000"/>
          <w:sz w:val="24"/>
          <w:szCs w:val="24"/>
        </w:rPr>
        <w:t xml:space="preserve">
     Danton, v. daunton. </w:t>
      </w:r>
      <w:r>
        <w:rPr>
          <w:color w:val="000000"/>
          <w:sz w:val="24"/>
          <w:szCs w:val="24"/>
        </w:rPr>
        <w:br/>
        <w:t xml:space="preserve">     Darena, dare not. </w:t>
      </w:r>
      <w:r>
        <w:rPr>
          <w:color w:val="000000"/>
          <w:sz w:val="24"/>
          <w:szCs w:val="24"/>
        </w:rPr>
        <w:br/>
        <w:t xml:space="preserve">     Darg, labor, task, a day’s work. </w:t>
      </w:r>
      <w:r>
        <w:rPr>
          <w:color w:val="000000"/>
          <w:sz w:val="24"/>
          <w:szCs w:val="24"/>
        </w:rPr>
        <w:br/>
        <w:t xml:space="preserve">     Darklins, in the dark. </w:t>
      </w:r>
      <w:r>
        <w:rPr>
          <w:color w:val="000000"/>
          <w:sz w:val="24"/>
          <w:szCs w:val="24"/>
        </w:rPr>
        <w:br/>
        <w:t xml:space="preserve">     Daud, a large piece. </w:t>
      </w:r>
      <w:r>
        <w:rPr>
          <w:color w:val="000000"/>
          <w:sz w:val="24"/>
          <w:szCs w:val="24"/>
        </w:rPr>
        <w:br/>
        <w:t xml:space="preserve">     Daud, to pelt. </w:t>
      </w:r>
      <w:r>
        <w:rPr>
          <w:color w:val="000000"/>
          <w:sz w:val="24"/>
          <w:szCs w:val="24"/>
        </w:rPr>
        <w:br/>
        <w:t xml:space="preserve">     Daunder, saunter. </w:t>
      </w:r>
      <w:r>
        <w:rPr>
          <w:color w:val="000000"/>
          <w:sz w:val="24"/>
          <w:szCs w:val="24"/>
        </w:rPr>
        <w:br/>
        <w:t xml:space="preserve">     Daunton, to daunt. </w:t>
      </w:r>
      <w:r>
        <w:rPr>
          <w:color w:val="000000"/>
          <w:sz w:val="24"/>
          <w:szCs w:val="24"/>
        </w:rPr>
        <w:br/>
        <w:t xml:space="preserve">     Daur, dare. </w:t>
      </w:r>
      <w:r>
        <w:rPr>
          <w:color w:val="000000"/>
          <w:sz w:val="24"/>
          <w:szCs w:val="24"/>
        </w:rPr>
        <w:br/>
        <w:t xml:space="preserve">     Daurna, dare not. </w:t>
      </w:r>
      <w:r>
        <w:rPr>
          <w:color w:val="000000"/>
          <w:sz w:val="24"/>
          <w:szCs w:val="24"/>
        </w:rPr>
        <w:br/>
        <w:t xml:space="preserve">     Daur’t, dared. </w:t>
      </w:r>
      <w:r>
        <w:rPr>
          <w:color w:val="000000"/>
          <w:sz w:val="24"/>
          <w:szCs w:val="24"/>
        </w:rPr>
        <w:br/>
        <w:t xml:space="preserve">     Daut, dawte, to fondle. </w:t>
      </w:r>
      <w:r>
        <w:rPr>
          <w:color w:val="000000"/>
          <w:sz w:val="24"/>
          <w:szCs w:val="24"/>
        </w:rPr>
        <w:br/>
        <w:t xml:space="preserve">     Daviely, spiritless. </w:t>
      </w:r>
      <w:r>
        <w:rPr>
          <w:color w:val="000000"/>
          <w:sz w:val="24"/>
          <w:szCs w:val="24"/>
        </w:rPr>
        <w:br/>
        <w:t xml:space="preserve">     Daw, to dawn. </w:t>
      </w:r>
      <w:r>
        <w:rPr>
          <w:color w:val="000000"/>
          <w:sz w:val="24"/>
          <w:szCs w:val="24"/>
        </w:rPr>
        <w:br/>
        <w:t xml:space="preserve">     Dawds, lumps. </w:t>
      </w:r>
      <w:r>
        <w:rPr>
          <w:color w:val="000000"/>
          <w:sz w:val="24"/>
          <w:szCs w:val="24"/>
        </w:rPr>
        <w:br/>
        <w:t xml:space="preserve">     Dawtingly, prettily, caressingly. </w:t>
      </w:r>
      <w:r>
        <w:rPr>
          <w:color w:val="000000"/>
          <w:sz w:val="24"/>
          <w:szCs w:val="24"/>
        </w:rPr>
        <w:br/>
        <w:t xml:space="preserve">     Dead, death. </w:t>
      </w:r>
      <w:r>
        <w:rPr>
          <w:color w:val="000000"/>
          <w:sz w:val="24"/>
          <w:szCs w:val="24"/>
        </w:rPr>
        <w:br/>
        <w:t xml:space="preserve">     Dead-sweer, extremely reluctant. </w:t>
      </w:r>
      <w:r>
        <w:rPr>
          <w:color w:val="000000"/>
          <w:sz w:val="24"/>
          <w:szCs w:val="24"/>
        </w:rPr>
        <w:br/>
        <w:t xml:space="preserve">     Deave, to deafen. </w:t>
      </w:r>
      <w:r>
        <w:rPr>
          <w:color w:val="000000"/>
          <w:sz w:val="24"/>
          <w:szCs w:val="24"/>
        </w:rPr>
        <w:br/>
        <w:t xml:space="preserve">     Deil, devil. </w:t>
      </w:r>
      <w:r>
        <w:rPr>
          <w:color w:val="000000"/>
          <w:sz w:val="24"/>
          <w:szCs w:val="24"/>
        </w:rPr>
        <w:br/>
        <w:t xml:space="preserve">     Deil-haet, nothing (Devil have it). </w:t>
      </w:r>
      <w:r>
        <w:rPr>
          <w:color w:val="000000"/>
          <w:sz w:val="24"/>
          <w:szCs w:val="24"/>
        </w:rPr>
        <w:br/>
        <w:t xml:space="preserve">     Deil-ma-care, Devil may care. </w:t>
      </w:r>
      <w:r>
        <w:rPr>
          <w:color w:val="000000"/>
          <w:sz w:val="24"/>
          <w:szCs w:val="24"/>
        </w:rPr>
        <w:br/>
        <w:t xml:space="preserve">     Deleeret, delirious, mad. </w:t>
      </w:r>
      <w:r>
        <w:rPr>
          <w:color w:val="000000"/>
          <w:sz w:val="24"/>
          <w:szCs w:val="24"/>
        </w:rPr>
        <w:br/>
        <w:t xml:space="preserve">     Delvin, digging. </w:t>
      </w:r>
      <w:r>
        <w:rPr>
          <w:color w:val="000000"/>
          <w:sz w:val="24"/>
          <w:szCs w:val="24"/>
        </w:rPr>
        <w:br/>
        <w:t xml:space="preserve">     Dern’d, hid. </w:t>
      </w:r>
      <w:r>
        <w:rPr>
          <w:color w:val="000000"/>
          <w:sz w:val="24"/>
          <w:szCs w:val="24"/>
        </w:rPr>
        <w:br/>
        <w:t xml:space="preserve">     Descrive, to describe. </w:t>
      </w:r>
      <w:r>
        <w:rPr>
          <w:color w:val="000000"/>
          <w:sz w:val="24"/>
          <w:szCs w:val="24"/>
        </w:rPr>
        <w:br/>
        <w:t xml:space="preserve">     Deuk, duck. </w:t>
      </w:r>
      <w:r>
        <w:rPr>
          <w:color w:val="000000"/>
          <w:sz w:val="24"/>
          <w:szCs w:val="24"/>
        </w:rPr>
        <w:br/>
        <w:t xml:space="preserve">     Devel, a stunning blow. </w:t>
      </w:r>
      <w:r>
        <w:rPr>
          <w:color w:val="000000"/>
          <w:sz w:val="24"/>
          <w:szCs w:val="24"/>
        </w:rPr>
        <w:br/>
        <w:t xml:space="preserve">     Diddle, to move quickly. </w:t>
      </w:r>
      <w:r>
        <w:rPr>
          <w:color w:val="000000"/>
          <w:sz w:val="24"/>
          <w:szCs w:val="24"/>
        </w:rPr>
        <w:br/>
        <w:t xml:space="preserve">     Dight, to wipe. </w:t>
      </w:r>
      <w:r>
        <w:rPr>
          <w:color w:val="000000"/>
          <w:sz w:val="24"/>
          <w:szCs w:val="24"/>
        </w:rPr>
        <w:br/>
        <w:t xml:space="preserve">     Dight, winnowed, sifted. </w:t>
      </w:r>
      <w:r>
        <w:rPr>
          <w:color w:val="000000"/>
          <w:sz w:val="24"/>
          <w:szCs w:val="24"/>
        </w:rPr>
        <w:br/>
        <w:t xml:space="preserve">     Din, dun, muddy of complexion. </w:t>
      </w:r>
      <w:r>
        <w:rPr>
          <w:color w:val="000000"/>
          <w:sz w:val="24"/>
          <w:szCs w:val="24"/>
        </w:rPr>
        <w:br/>
        <w:t xml:space="preserve">     Ding, to beat, to surpass. </w:t>
      </w:r>
      <w:r>
        <w:rPr>
          <w:color w:val="000000"/>
          <w:sz w:val="24"/>
          <w:szCs w:val="24"/>
        </w:rPr>
        <w:br/>
        <w:t xml:space="preserve">     Dink, trim. </w:t>
      </w:r>
      <w:r>
        <w:rPr>
          <w:color w:val="000000"/>
          <w:sz w:val="24"/>
          <w:szCs w:val="24"/>
        </w:rPr>
        <w:br/>
        <w:t xml:space="preserve">     Dinna, do not. </w:t>
      </w:r>
      <w:r>
        <w:rPr>
          <w:color w:val="000000"/>
          <w:sz w:val="24"/>
          <w:szCs w:val="24"/>
        </w:rPr>
        <w:br/>
        <w:t xml:space="preserve">     Dirl, to vibrate, to ring. </w:t>
      </w:r>
      <w:r>
        <w:rPr>
          <w:color w:val="000000"/>
          <w:sz w:val="24"/>
          <w:szCs w:val="24"/>
        </w:rPr>
        <w:br/>
        <w:t xml:space="preserve">     Diz’n, dizzen, dozen. </w:t>
      </w:r>
      <w:r>
        <w:rPr>
          <w:color w:val="000000"/>
          <w:sz w:val="24"/>
          <w:szCs w:val="24"/>
        </w:rPr>
        <w:br/>
        <w:t xml:space="preserve">     Dochter, daughter. </w:t>
      </w:r>
      <w:r>
        <w:rPr>
          <w:color w:val="000000"/>
          <w:sz w:val="24"/>
          <w:szCs w:val="24"/>
        </w:rPr>
        <w:br/>
        <w:t xml:space="preserve">     Doited, muddled, doting; stupid, bewildered. </w:t>
      </w:r>
      <w:r>
        <w:rPr>
          <w:color w:val="000000"/>
          <w:sz w:val="24"/>
          <w:szCs w:val="24"/>
        </w:rPr>
        <w:br/>
        <w:t xml:space="preserve">     Donsie, vicious, bad-tempered; restive; testy. </w:t>
      </w:r>
      <w:r>
        <w:rPr>
          <w:color w:val="000000"/>
          <w:sz w:val="24"/>
          <w:szCs w:val="24"/>
        </w:rPr>
        <w:br/>
        <w:t xml:space="preserve">     Dool, wo, sorrow. </w:t>
      </w:r>
      <w:r>
        <w:rPr>
          <w:color w:val="000000"/>
          <w:sz w:val="24"/>
          <w:szCs w:val="24"/>
        </w:rPr>
        <w:br/>
        <w:t xml:space="preserve">     Doolfu’, doleful, woful. </w:t>
      </w:r>
      <w:r>
        <w:rPr>
          <w:color w:val="000000"/>
          <w:sz w:val="24"/>
          <w:szCs w:val="24"/>
        </w:rPr>
        <w:br/>
        <w:t xml:space="preserve">     Dorty, pettish. </w:t>
      </w:r>
      <w:r>
        <w:rPr>
          <w:color w:val="000000"/>
          <w:sz w:val="24"/>
          <w:szCs w:val="24"/>
        </w:rPr>
        <w:br/>
        <w:t xml:space="preserve">     Douce, douse, sedate, sober, prudent. </w:t>
      </w:r>
      <w:r>
        <w:rPr>
          <w:color w:val="000000"/>
          <w:sz w:val="24"/>
          <w:szCs w:val="24"/>
        </w:rPr>
        <w:br/>
        <w:t xml:space="preserve">     Douce, doucely, dousely, sedately, prudently. </w:t>
      </w:r>
      <w:r>
        <w:rPr>
          <w:color w:val="000000"/>
          <w:sz w:val="24"/>
          <w:szCs w:val="24"/>
        </w:rPr>
        <w:br/>
        <w:t xml:space="preserve">     Doudl’d, dandled. </w:t>
      </w:r>
      <w:r>
        <w:rPr>
          <w:color w:val="000000"/>
          <w:sz w:val="24"/>
          <w:szCs w:val="24"/>
        </w:rPr>
        <w:br/>
        <w:t xml:space="preserve">     Dought (pret. of dow), could. </w:t>
      </w:r>
      <w:r>
        <w:rPr>
          <w:color w:val="000000"/>
          <w:sz w:val="24"/>
          <w:szCs w:val="24"/>
        </w:rPr>
        <w:br/>
        <w:t xml:space="preserve">     Douked, ducked. </w:t>
      </w:r>
      <w:r>
        <w:rPr>
          <w:color w:val="000000"/>
          <w:sz w:val="24"/>
          <w:szCs w:val="24"/>
        </w:rPr>
        <w:br/>
        <w:t xml:space="preserve">     Doup, the bottom. </w:t>
      </w:r>
      <w:r>
        <w:rPr>
          <w:color w:val="000000"/>
          <w:sz w:val="24"/>
          <w:szCs w:val="24"/>
        </w:rPr>
        <w:br/>
        <w:t xml:space="preserve">     Doup-skelper, bottom-smacker. </w:t>
      </w:r>
      <w:r>
        <w:rPr>
          <w:color w:val="000000"/>
          <w:sz w:val="24"/>
          <w:szCs w:val="24"/>
        </w:rPr>
        <w:br/>
        <w:t xml:space="preserve">     Dour-doure, stubborn, obstinate; cutting. </w:t>
      </w:r>
      <w:r>
        <w:rPr>
          <w:color w:val="000000"/>
          <w:sz w:val="24"/>
          <w:szCs w:val="24"/>
        </w:rPr>
        <w:br/>
        <w:t xml:space="preserve">     Dow, dowe, am (is or are) able, can. </w:t>
      </w:r>
      <w:r>
        <w:rPr>
          <w:color w:val="000000"/>
          <w:sz w:val="24"/>
          <w:szCs w:val="24"/>
        </w:rPr>
        <w:br/>
        <w:t xml:space="preserve">     Dow, a dove. </w:t>
      </w:r>
      <w:r>
        <w:rPr>
          <w:color w:val="000000"/>
          <w:sz w:val="24"/>
          <w:szCs w:val="24"/>
        </w:rPr>
        <w:br/>
        <w:t xml:space="preserve">     Dowf, dowff, dull. </w:t>
      </w:r>
      <w:r>
        <w:rPr>
          <w:color w:val="000000"/>
          <w:sz w:val="24"/>
          <w:szCs w:val="24"/>
        </w:rPr>
        <w:br/>
        <w:t xml:space="preserve">     Dowie, drooping, mournful. </w:t>
      </w:r>
      <w:r>
        <w:rPr>
          <w:color w:val="000000"/>
          <w:sz w:val="24"/>
          <w:szCs w:val="24"/>
        </w:rPr>
        <w:br/>
        <w:t xml:space="preserve">     Dowilie, drooping. </w:t>
      </w:r>
      <w:r>
        <w:rPr>
          <w:color w:val="000000"/>
          <w:sz w:val="24"/>
          <w:szCs w:val="24"/>
        </w:rPr>
        <w:br/>
        <w:t xml:space="preserve">     Downa, can not. </w:t>
      </w:r>
      <w:r>
        <w:rPr>
          <w:color w:val="000000"/>
          <w:sz w:val="24"/>
          <w:szCs w:val="24"/>
        </w:rPr>
        <w:br/>
        <w:t xml:space="preserve">     Downa-do (can not do), lack of power. </w:t>
      </w:r>
      <w:r>
        <w:rPr>
          <w:color w:val="000000"/>
          <w:sz w:val="24"/>
          <w:szCs w:val="24"/>
        </w:rPr>
        <w:br/>
        <w:t xml:space="preserve">     Doylt, stupid, stupefied. </w:t>
      </w:r>
      <w:r>
        <w:rPr>
          <w:color w:val="000000"/>
          <w:sz w:val="24"/>
          <w:szCs w:val="24"/>
        </w:rPr>
        <w:br/>
        <w:t xml:space="preserve">     Doytin, doddering.,</w:t>
      </w:r>
      <w:r>
        <w:rPr>
          <w:color w:val="000000"/>
          <w:sz w:val="24"/>
          <w:szCs w:val="24"/>
        </w:rPr>
        <w:br/>
        <w:t xml:space="preserve">     Dozen’d, torpid. </w:t>
      </w:r>
      <w:r>
        <w:rPr>
          <w:color w:val="000000"/>
          <w:sz w:val="24"/>
          <w:szCs w:val="24"/>
        </w:rPr>
        <w:br/>
        <w:t xml:space="preserve">     Dozin, torpid. </w:t>
      </w:r>
      <w:r>
        <w:rPr>
          <w:color w:val="000000"/>
          <w:sz w:val="24"/>
          <w:szCs w:val="24"/>
        </w:rPr>
        <w:br/>
        <w:t xml:space="preserve">     Draigl’t, draggled. </w:t>
      </w:r>
      <w:r>
        <w:rPr>
          <w:color w:val="000000"/>
          <w:sz w:val="24"/>
          <w:szCs w:val="24"/>
        </w:rPr>
        <w:br/>
        <w:t xml:space="preserve">     Drant, prosing. </w:t>
      </w:r>
      <w:r>
        <w:rPr>
          <w:color w:val="000000"/>
          <w:sz w:val="24"/>
          <w:szCs w:val="24"/>
        </w:rPr>
        <w:br/>
        <w:t xml:space="preserve">     Drap, drop. </w:t>
      </w:r>
      <w:r>
        <w:rPr>
          <w:color w:val="000000"/>
          <w:sz w:val="24"/>
          <w:szCs w:val="24"/>
        </w:rPr>
        <w:br/>
        <w:t xml:space="preserve">     Draunting, tedious. </w:t>
      </w:r>
      <w:r>
        <w:rPr>
          <w:color w:val="000000"/>
          <w:sz w:val="24"/>
          <w:szCs w:val="24"/>
        </w:rPr>
        <w:br/>
        <w:t xml:space="preserve">     Dree, endure, suffer. </w:t>
      </w:r>
      <w:r>
        <w:rPr>
          <w:color w:val="000000"/>
          <w:sz w:val="24"/>
          <w:szCs w:val="24"/>
        </w:rPr>
        <w:br/>
        <w:t xml:space="preserve">     Dreigh, v. dreight. </w:t>
      </w:r>
      <w:r>
        <w:rPr>
          <w:color w:val="000000"/>
          <w:sz w:val="24"/>
          <w:szCs w:val="24"/>
        </w:rPr>
        <w:br/>
        <w:t xml:space="preserve">     Dribble, drizzle. </w:t>
      </w:r>
      <w:r>
        <w:rPr>
          <w:color w:val="000000"/>
          <w:sz w:val="24"/>
          <w:szCs w:val="24"/>
        </w:rPr>
        <w:br/>
        <w:t xml:space="preserve">     Driddle, to toddle. </w:t>
      </w:r>
      <w:r>
        <w:rPr>
          <w:color w:val="000000"/>
          <w:sz w:val="24"/>
          <w:szCs w:val="24"/>
        </w:rPr>
        <w:br/>
        <w:t xml:space="preserve">     Dreigh, tedious, dull. </w:t>
      </w:r>
      <w:r>
        <w:rPr>
          <w:color w:val="000000"/>
          <w:sz w:val="24"/>
          <w:szCs w:val="24"/>
        </w:rPr>
        <w:br/>
        <w:t xml:space="preserve">     Droddum, the breech. </w:t>
      </w:r>
      <w:r>
        <w:rPr>
          <w:color w:val="000000"/>
          <w:sz w:val="24"/>
          <w:szCs w:val="24"/>
        </w:rPr>
        <w:br/>
        <w:t xml:space="preserve">     Drone, part of the bagpipe. </w:t>
      </w:r>
      <w:r>
        <w:rPr>
          <w:color w:val="000000"/>
          <w:sz w:val="24"/>
          <w:szCs w:val="24"/>
        </w:rPr>
        <w:br/>
        <w:t xml:space="preserve">     Droop-rumpl’t, short-rumped. </w:t>
      </w:r>
      <w:r>
        <w:rPr>
          <w:color w:val="000000"/>
          <w:sz w:val="24"/>
          <w:szCs w:val="24"/>
        </w:rPr>
        <w:br/>
        <w:t xml:space="preserve">     Drouk, to wet, to drench. </w:t>
      </w:r>
      <w:r>
        <w:rPr>
          <w:color w:val="000000"/>
          <w:sz w:val="24"/>
          <w:szCs w:val="24"/>
        </w:rPr>
        <w:br/>
        <w:t xml:space="preserve">     Droukit, wetted. </w:t>
      </w:r>
      <w:r>
        <w:rPr>
          <w:color w:val="000000"/>
          <w:sz w:val="24"/>
          <w:szCs w:val="24"/>
        </w:rPr>
        <w:br/>
        <w:t xml:space="preserve">     Drouth, thirst. </w:t>
      </w:r>
      <w:r>
        <w:rPr>
          <w:color w:val="000000"/>
          <w:sz w:val="24"/>
          <w:szCs w:val="24"/>
        </w:rPr>
        <w:br/>
        <w:t xml:space="preserve">     Drouthy, thirsty. </w:t>
      </w:r>
      <w:r>
        <w:rPr>
          <w:color w:val="000000"/>
          <w:sz w:val="24"/>
          <w:szCs w:val="24"/>
        </w:rPr>
        <w:br/>
        <w:t xml:space="preserve">     Druken, drucken, drunken. </w:t>
      </w:r>
      <w:r>
        <w:rPr>
          <w:color w:val="000000"/>
          <w:sz w:val="24"/>
          <w:szCs w:val="24"/>
        </w:rPr>
        <w:br/>
        <w:t xml:space="preserve">     Drumlie, muddy, turbid. </w:t>
      </w:r>
      <w:r>
        <w:rPr>
          <w:color w:val="000000"/>
          <w:sz w:val="24"/>
          <w:szCs w:val="24"/>
        </w:rPr>
        <w:br/>
        <w:t xml:space="preserve">     Drummock, raw meal and cold water. </w:t>
      </w:r>
      <w:r>
        <w:rPr>
          <w:color w:val="000000"/>
          <w:sz w:val="24"/>
          <w:szCs w:val="24"/>
        </w:rPr>
        <w:br/>
        <w:t xml:space="preserve">     Drunt, the huff. </w:t>
      </w:r>
      <w:r>
        <w:rPr>
          <w:color w:val="000000"/>
          <w:sz w:val="24"/>
          <w:szCs w:val="24"/>
        </w:rPr>
        <w:br/>
        <w:t xml:space="preserve">     Dry, thirsty. </w:t>
      </w:r>
      <w:r>
        <w:rPr>
          <w:color w:val="000000"/>
          <w:sz w:val="24"/>
          <w:szCs w:val="24"/>
        </w:rPr>
        <w:br/>
        <w:t xml:space="preserve">     Dub, puddle, slush. </w:t>
      </w:r>
      <w:r>
        <w:rPr>
          <w:color w:val="000000"/>
          <w:sz w:val="24"/>
          <w:szCs w:val="24"/>
        </w:rPr>
        <w:br/>
        <w:t xml:space="preserve">     Duddie, ragged. </w:t>
      </w:r>
      <w:r>
        <w:rPr>
          <w:color w:val="000000"/>
          <w:sz w:val="24"/>
          <w:szCs w:val="24"/>
        </w:rPr>
        <w:br/>
        <w:t xml:space="preserve">     Duddies, dim. of duds, rags. </w:t>
      </w:r>
      <w:r>
        <w:rPr>
          <w:color w:val="000000"/>
          <w:sz w:val="24"/>
          <w:szCs w:val="24"/>
        </w:rPr>
        <w:br/>
        <w:t xml:space="preserve">     Duds, rags, clothes. </w:t>
      </w:r>
      <w:r>
        <w:rPr>
          <w:color w:val="000000"/>
          <w:sz w:val="24"/>
          <w:szCs w:val="24"/>
        </w:rPr>
        <w:br/>
        <w:t xml:space="preserve">     Dung, v. dang. </w:t>
      </w:r>
      <w:r>
        <w:rPr>
          <w:color w:val="000000"/>
          <w:sz w:val="24"/>
          <w:szCs w:val="24"/>
        </w:rPr>
        <w:br/>
        <w:t xml:space="preserve">     Dunted, throbbed, beat. </w:t>
      </w:r>
      <w:r>
        <w:rPr>
          <w:color w:val="000000"/>
          <w:sz w:val="24"/>
          <w:szCs w:val="24"/>
        </w:rPr>
        <w:br/>
        <w:t xml:space="preserve">     Dunts, blows. </w:t>
      </w:r>
      <w:r>
        <w:rPr>
          <w:color w:val="000000"/>
          <w:sz w:val="24"/>
          <w:szCs w:val="24"/>
        </w:rPr>
        <w:br/>
        <w:t xml:space="preserve">     Durk, dirk. </w:t>
      </w:r>
      <w:r>
        <w:rPr>
          <w:color w:val="000000"/>
          <w:sz w:val="24"/>
          <w:szCs w:val="24"/>
        </w:rPr>
        <w:br/>
        <w:t xml:space="preserve">     Dusht, pushed or thrown down violently. </w:t>
      </w:r>
      <w:r>
        <w:rPr>
          <w:color w:val="000000"/>
          <w:sz w:val="24"/>
          <w:szCs w:val="24"/>
        </w:rPr>
        <w:br/>
        <w:t xml:space="preserve">     Dwalling, dwelling. </w:t>
      </w:r>
      <w:r>
        <w:rPr>
          <w:color w:val="000000"/>
          <w:sz w:val="24"/>
          <w:szCs w:val="24"/>
        </w:rPr>
        <w:br/>
        <w:t xml:space="preserve">     Dwalt, dwelt. </w:t>
      </w:r>
      <w:r>
        <w:rPr>
          <w:color w:val="000000"/>
          <w:sz w:val="24"/>
          <w:szCs w:val="24"/>
        </w:rPr>
        <w:br/>
        <w:t xml:space="preserve">     Dyke, a fence (of stone or turf), a wall. </w:t>
      </w:r>
      <w:r>
        <w:rPr>
          <w:color w:val="000000"/>
          <w:sz w:val="24"/>
          <w:szCs w:val="24"/>
        </w:rPr>
        <w:br/>
        <w:t xml:space="preserve">     Dyvor, a bankrupt.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     Ear’, early. </w:t>
      </w:r>
      <w:r>
        <w:rPr>
          <w:color w:val="000000"/>
          <w:sz w:val="24"/>
          <w:szCs w:val="24"/>
        </w:rPr>
        <w:br/>
        <w:t xml:space="preserve">     Earn, eagle. </w:t>
      </w:r>
      <w:r>
        <w:rPr>
          <w:color w:val="000000"/>
          <w:sz w:val="24"/>
          <w:szCs w:val="24"/>
        </w:rPr>
        <w:br/>
        <w:t xml:space="preserve">     Eastlin, eastern. </w:t>
      </w:r>
      <w:r>
        <w:rPr>
          <w:color w:val="000000"/>
          <w:sz w:val="24"/>
          <w:szCs w:val="24"/>
        </w:rPr>
        <w:br/>
        <w:t xml:space="preserve">     E’e, eye. </w:t>
      </w:r>
      <w:r>
        <w:rPr>
          <w:color w:val="000000"/>
          <w:sz w:val="24"/>
          <w:szCs w:val="24"/>
        </w:rPr>
        <w:br/>
        <w:t xml:space="preserve">     E’ebrie, eyebrow. </w:t>
      </w:r>
      <w:r>
        <w:rPr>
          <w:color w:val="000000"/>
          <w:sz w:val="24"/>
          <w:szCs w:val="24"/>
        </w:rPr>
        <w:br/>
        <w:t xml:space="preserve">     Een, eyes. </w:t>
      </w:r>
      <w:r>
        <w:rPr>
          <w:color w:val="000000"/>
          <w:sz w:val="24"/>
          <w:szCs w:val="24"/>
        </w:rPr>
        <w:br/>
        <w:t xml:space="preserve">     E’en, even. </w:t>
      </w:r>
      <w:r>
        <w:rPr>
          <w:color w:val="000000"/>
          <w:sz w:val="24"/>
          <w:szCs w:val="24"/>
        </w:rPr>
        <w:br/>
        <w:t xml:space="preserve">     E’en, evening. </w:t>
      </w:r>
      <w:r>
        <w:rPr>
          <w:color w:val="000000"/>
          <w:sz w:val="24"/>
          <w:szCs w:val="24"/>
        </w:rPr>
        <w:br/>
        <w:t xml:space="preserve">     E’enin’, evening. </w:t>
      </w:r>
      <w:r>
        <w:rPr>
          <w:color w:val="000000"/>
          <w:sz w:val="24"/>
          <w:szCs w:val="24"/>
        </w:rPr>
        <w:br/>
        <w:t xml:space="preserve">     E’er, ever. </w:t>
      </w:r>
      <w:r>
        <w:rPr>
          <w:color w:val="000000"/>
          <w:sz w:val="24"/>
          <w:szCs w:val="24"/>
        </w:rPr>
        <w:br/>
        <w:t xml:space="preserve">     Eerie, apprehensive; inspiring ghostly fear. </w:t>
      </w:r>
      <w:r>
        <w:rPr>
          <w:color w:val="000000"/>
          <w:sz w:val="24"/>
          <w:szCs w:val="24"/>
        </w:rPr>
        <w:br/>
        <w:t xml:space="preserve">     Eild, eld. </w:t>
      </w:r>
      <w:r>
        <w:rPr>
          <w:color w:val="000000"/>
          <w:sz w:val="24"/>
          <w:szCs w:val="24"/>
        </w:rPr>
        <w:br/>
        <w:t xml:space="preserve">     Eke, also. </w:t>
      </w:r>
      <w:r>
        <w:rPr>
          <w:color w:val="000000"/>
          <w:sz w:val="24"/>
          <w:szCs w:val="24"/>
        </w:rPr>
        <w:br/>
        <w:t xml:space="preserve">     Elbuck, elbow. </w:t>
      </w:r>
      <w:r>
        <w:rPr>
          <w:color w:val="000000"/>
          <w:sz w:val="24"/>
          <w:szCs w:val="24"/>
        </w:rPr>
        <w:br/>
        <w:t xml:space="preserve">     Eldritch, unearthly, haunted, fearsome. </w:t>
      </w:r>
      <w:r>
        <w:rPr>
          <w:color w:val="000000"/>
          <w:sz w:val="24"/>
          <w:szCs w:val="24"/>
        </w:rPr>
        <w:br/>
        <w:t xml:space="preserve">     Elekit, elected. </w:t>
      </w:r>
      <w:r>
        <w:rPr>
          <w:color w:val="000000"/>
          <w:sz w:val="24"/>
          <w:szCs w:val="24"/>
        </w:rPr>
        <w:br/>
        <w:t xml:space="preserve">     Ell (Scots), thirty-seven inches. </w:t>
      </w:r>
      <w:r>
        <w:rPr>
          <w:color w:val="000000"/>
          <w:sz w:val="24"/>
          <w:szCs w:val="24"/>
        </w:rPr>
        <w:br/>
        <w:t xml:space="preserve">     Eller, elder. </w:t>
      </w:r>
      <w:r>
        <w:rPr>
          <w:color w:val="000000"/>
          <w:sz w:val="24"/>
          <w:szCs w:val="24"/>
        </w:rPr>
        <w:br/>
        <w:t xml:space="preserve">     En’, end. </w:t>
      </w:r>
      <w:r>
        <w:rPr>
          <w:color w:val="000000"/>
          <w:sz w:val="24"/>
          <w:szCs w:val="24"/>
        </w:rPr>
        <w:br/>
        <w:t xml:space="preserve">     Eneugh, enough. </w:t>
      </w:r>
      <w:r>
        <w:rPr>
          <w:color w:val="000000"/>
          <w:sz w:val="24"/>
          <w:szCs w:val="24"/>
        </w:rPr>
        <w:br/>
        <w:t xml:space="preserve">     Enfauld, infold. </w:t>
      </w:r>
      <w:r>
        <w:rPr>
          <w:color w:val="000000"/>
          <w:sz w:val="24"/>
          <w:szCs w:val="24"/>
        </w:rPr>
        <w:br/>
        <w:t xml:space="preserve">     Enow, enough. </w:t>
      </w:r>
      <w:r>
        <w:rPr>
          <w:color w:val="000000"/>
          <w:sz w:val="24"/>
          <w:szCs w:val="24"/>
        </w:rPr>
        <w:br/>
        <w:t xml:space="preserve">     Erse, Gaelic. </w:t>
      </w:r>
      <w:r>
        <w:rPr>
          <w:color w:val="000000"/>
          <w:sz w:val="24"/>
          <w:szCs w:val="24"/>
        </w:rPr>
        <w:br/>
        <w:t xml:space="preserve">     Ether-stane, adder-stone. </w:t>
      </w:r>
      <w:r>
        <w:rPr>
          <w:color w:val="000000"/>
          <w:sz w:val="24"/>
          <w:szCs w:val="24"/>
        </w:rPr>
        <w:br/>
        <w:t xml:space="preserve">     Ettle, aim. </w:t>
      </w:r>
      <w:r>
        <w:rPr>
          <w:color w:val="000000"/>
          <w:sz w:val="24"/>
          <w:szCs w:val="24"/>
        </w:rPr>
        <w:br/>
        <w:t xml:space="preserve">     Evermair, evermore. </w:t>
      </w:r>
      <w:r>
        <w:rPr>
          <w:color w:val="000000"/>
          <w:sz w:val="24"/>
          <w:szCs w:val="24"/>
        </w:rPr>
        <w:br/>
        <w:t xml:space="preserve">     Ev’n down, downright, positive. </w:t>
      </w:r>
      <w:r>
        <w:rPr>
          <w:color w:val="000000"/>
          <w:sz w:val="24"/>
          <w:szCs w:val="24"/>
        </w:rPr>
        <w:br/>
        <w:t xml:space="preserve">     Eydent, diligent.</w:t>
      </w:r>
    </w:p>
    <w:p>
      <w:pPr>
        <w:widowControl w:val="on"/>
        <w:pBdr/>
        <w:spacing w:before="240" w:after="240" w:line="240" w:lineRule="auto"/>
        <w:ind w:left="0" w:right="0"/>
        <w:jc w:val="left"/>
      </w:pPr>
      <w:r>
        <w:rPr>
          <w:color w:val="000000"/>
          <w:sz w:val="24"/>
          <w:szCs w:val="24"/>
        </w:rPr>
        <w:t xml:space="preserve">     Fa’, fall. </w:t>
      </w:r>
      <w:r>
        <w:rPr>
          <w:color w:val="000000"/>
          <w:sz w:val="24"/>
          <w:szCs w:val="24"/>
        </w:rPr>
        <w:br/>
        <w:t xml:space="preserve">     Fa’, lot, portion. </w:t>
      </w:r>
      <w:r>
        <w:rPr>
          <w:color w:val="000000"/>
          <w:sz w:val="24"/>
          <w:szCs w:val="24"/>
        </w:rPr>
        <w:br/>
        <w:t xml:space="preserve">     Fa’, to get; suit; claim. </w:t>
      </w:r>
      <w:r>
        <w:rPr>
          <w:color w:val="000000"/>
          <w:sz w:val="24"/>
          <w:szCs w:val="24"/>
        </w:rPr>
        <w:br/>
        <w:t xml:space="preserve">     Faddom’d, fathomed. </w:t>
      </w:r>
      <w:r>
        <w:rPr>
          <w:color w:val="000000"/>
          <w:sz w:val="24"/>
          <w:szCs w:val="24"/>
        </w:rPr>
        <w:br/>
        <w:t xml:space="preserve">     Fae, foe. </w:t>
      </w:r>
      <w:r>
        <w:rPr>
          <w:color w:val="000000"/>
          <w:sz w:val="24"/>
          <w:szCs w:val="24"/>
        </w:rPr>
        <w:br/>
        <w:t xml:space="preserve">     Faem, foam. </w:t>
      </w:r>
      <w:r>
        <w:rPr>
          <w:color w:val="000000"/>
          <w:sz w:val="24"/>
          <w:szCs w:val="24"/>
        </w:rPr>
        <w:br/>
        <w:t xml:space="preserve">     Faiket, let off, excused. </w:t>
      </w:r>
      <w:r>
        <w:rPr>
          <w:color w:val="000000"/>
          <w:sz w:val="24"/>
          <w:szCs w:val="24"/>
        </w:rPr>
        <w:br/>
        <w:t xml:space="preserve">     Fain, fond, glad. </w:t>
      </w:r>
      <w:r>
        <w:rPr>
          <w:color w:val="000000"/>
          <w:sz w:val="24"/>
          <w:szCs w:val="24"/>
        </w:rPr>
        <w:br/>
        <w:t xml:space="preserve">     Fainness, fondness. </w:t>
      </w:r>
      <w:r>
        <w:rPr>
          <w:color w:val="000000"/>
          <w:sz w:val="24"/>
          <w:szCs w:val="24"/>
        </w:rPr>
        <w:br/>
        <w:t xml:space="preserve">     Fair fa’, good befall! welcome. </w:t>
      </w:r>
      <w:r>
        <w:rPr>
          <w:color w:val="000000"/>
          <w:sz w:val="24"/>
          <w:szCs w:val="24"/>
        </w:rPr>
        <w:br/>
        <w:t xml:space="preserve">     Fairin., a present from a fair. </w:t>
      </w:r>
      <w:r>
        <w:rPr>
          <w:color w:val="000000"/>
          <w:sz w:val="24"/>
          <w:szCs w:val="24"/>
        </w:rPr>
        <w:br/>
        <w:t xml:space="preserve">     Fallow, fellow. </w:t>
      </w:r>
      <w:r>
        <w:rPr>
          <w:color w:val="000000"/>
          <w:sz w:val="24"/>
          <w:szCs w:val="24"/>
        </w:rPr>
        <w:br/>
        <w:t xml:space="preserve">     Fa’n, fallen. </w:t>
      </w:r>
      <w:r>
        <w:rPr>
          <w:color w:val="000000"/>
          <w:sz w:val="24"/>
          <w:szCs w:val="24"/>
        </w:rPr>
        <w:br/>
        <w:t xml:space="preserve">     Fand, found. </w:t>
      </w:r>
      <w:r>
        <w:rPr>
          <w:color w:val="000000"/>
          <w:sz w:val="24"/>
          <w:szCs w:val="24"/>
        </w:rPr>
        <w:br/>
        <w:t xml:space="preserve">     Far-aff, far-off. </w:t>
      </w:r>
      <w:r>
        <w:rPr>
          <w:color w:val="000000"/>
          <w:sz w:val="24"/>
          <w:szCs w:val="24"/>
        </w:rPr>
        <w:br/>
        <w:t xml:space="preserve">     Farls, oat-cakes. </w:t>
      </w:r>
      <w:r>
        <w:rPr>
          <w:color w:val="000000"/>
          <w:sz w:val="24"/>
          <w:szCs w:val="24"/>
        </w:rPr>
        <w:br/>
        <w:t xml:space="preserve">     Fash, annoyance. </w:t>
      </w:r>
      <w:r>
        <w:rPr>
          <w:color w:val="000000"/>
          <w:sz w:val="24"/>
          <w:szCs w:val="24"/>
        </w:rPr>
        <w:br/>
        <w:t xml:space="preserve">     Fash, to trouble; worry. </w:t>
      </w:r>
      <w:r>
        <w:rPr>
          <w:color w:val="000000"/>
          <w:sz w:val="24"/>
          <w:szCs w:val="24"/>
        </w:rPr>
        <w:br/>
        <w:t xml:space="preserve">     Fash’d, fash’t, bothered; irked. </w:t>
      </w:r>
      <w:r>
        <w:rPr>
          <w:color w:val="000000"/>
          <w:sz w:val="24"/>
          <w:szCs w:val="24"/>
        </w:rPr>
        <w:br/>
        <w:t xml:space="preserve">     Fashious, troublesome. </w:t>
      </w:r>
      <w:r>
        <w:rPr>
          <w:color w:val="000000"/>
          <w:sz w:val="24"/>
          <w:szCs w:val="24"/>
        </w:rPr>
        <w:br/>
        <w:t xml:space="preserve">     Fasten-e’en, Fasten’s Even (the evening before Lent). </w:t>
      </w:r>
      <w:r>
        <w:rPr>
          <w:color w:val="000000"/>
          <w:sz w:val="24"/>
          <w:szCs w:val="24"/>
        </w:rPr>
        <w:br/>
        <w:t xml:space="preserve">     Faught, a fight. </w:t>
      </w:r>
      <w:r>
        <w:rPr>
          <w:color w:val="000000"/>
          <w:sz w:val="24"/>
          <w:szCs w:val="24"/>
        </w:rPr>
        <w:br/>
        <w:t xml:space="preserve">     Fauld, the sheep-fold. </w:t>
      </w:r>
      <w:r>
        <w:rPr>
          <w:color w:val="000000"/>
          <w:sz w:val="24"/>
          <w:szCs w:val="24"/>
        </w:rPr>
        <w:br/>
        <w:t xml:space="preserve">     Fauld, folded. </w:t>
      </w:r>
      <w:r>
        <w:rPr>
          <w:color w:val="000000"/>
          <w:sz w:val="24"/>
          <w:szCs w:val="24"/>
        </w:rPr>
        <w:br/>
        <w:t xml:space="preserve">     Faulding, sheep-folding. </w:t>
      </w:r>
      <w:r>
        <w:rPr>
          <w:color w:val="000000"/>
          <w:sz w:val="24"/>
          <w:szCs w:val="24"/>
        </w:rPr>
        <w:br/>
        <w:t xml:space="preserve">     Faun, fallen. </w:t>
      </w:r>
      <w:r>
        <w:rPr>
          <w:color w:val="000000"/>
          <w:sz w:val="24"/>
          <w:szCs w:val="24"/>
        </w:rPr>
        <w:br/>
        <w:t xml:space="preserve">     Fause, false. </w:t>
      </w:r>
      <w:r>
        <w:rPr>
          <w:color w:val="000000"/>
          <w:sz w:val="24"/>
          <w:szCs w:val="24"/>
        </w:rPr>
        <w:br/>
        <w:t xml:space="preserve">     Fause-house, hole in a cornstack. </w:t>
      </w:r>
      <w:r>
        <w:rPr>
          <w:color w:val="000000"/>
          <w:sz w:val="24"/>
          <w:szCs w:val="24"/>
        </w:rPr>
        <w:br/>
        <w:t xml:space="preserve">     Faut, fault. </w:t>
      </w:r>
      <w:r>
        <w:rPr>
          <w:color w:val="000000"/>
          <w:sz w:val="24"/>
          <w:szCs w:val="24"/>
        </w:rPr>
        <w:br/>
        <w:t xml:space="preserve">     Fautor, transgressor. </w:t>
      </w:r>
      <w:r>
        <w:rPr>
          <w:color w:val="000000"/>
          <w:sz w:val="24"/>
          <w:szCs w:val="24"/>
        </w:rPr>
        <w:br/>
        <w:t xml:space="preserve">     Fawsont, seemly, well-doing; good-looking. </w:t>
      </w:r>
      <w:r>
        <w:rPr>
          <w:color w:val="000000"/>
          <w:sz w:val="24"/>
          <w:szCs w:val="24"/>
        </w:rPr>
        <w:br/>
        <w:t xml:space="preserve">     Feat, spruce. </w:t>
      </w:r>
      <w:r>
        <w:rPr>
          <w:color w:val="000000"/>
          <w:sz w:val="24"/>
          <w:szCs w:val="24"/>
        </w:rPr>
        <w:br/>
        <w:t xml:space="preserve">     Fecht, fight. </w:t>
      </w:r>
      <w:r>
        <w:rPr>
          <w:color w:val="000000"/>
          <w:sz w:val="24"/>
          <w:szCs w:val="24"/>
        </w:rPr>
        <w:br/>
        <w:t xml:space="preserve">     Feck, the bulk, the most part. </w:t>
      </w:r>
      <w:r>
        <w:rPr>
          <w:color w:val="000000"/>
          <w:sz w:val="24"/>
          <w:szCs w:val="24"/>
        </w:rPr>
        <w:br/>
        <w:t xml:space="preserve">     Feck, value, return. </w:t>
      </w:r>
      <w:r>
        <w:rPr>
          <w:color w:val="000000"/>
          <w:sz w:val="24"/>
          <w:szCs w:val="24"/>
        </w:rPr>
        <w:br/>
        <w:t xml:space="preserve">     Fecket, waistcoat; sleeve waistcoat (used by farm-servants as both</w:t>
      </w:r>
      <w:r>
        <w:rPr>
          <w:color w:val="000000"/>
          <w:sz w:val="24"/>
          <w:szCs w:val="24"/>
        </w:rPr>
        <w:br/>
        <w:t xml:space="preserve">       vest and jacket). </w:t>
      </w:r>
      <w:r>
        <w:rPr>
          <w:color w:val="000000"/>
          <w:sz w:val="24"/>
          <w:szCs w:val="24"/>
        </w:rPr>
        <w:br/>
        <w:t xml:space="preserve">     Feckless, weak, pithless, feeble. </w:t>
      </w:r>
      <w:r>
        <w:rPr>
          <w:color w:val="000000"/>
          <w:sz w:val="24"/>
          <w:szCs w:val="24"/>
        </w:rPr>
        <w:br/>
        <w:t xml:space="preserve">     Feckly, mostly. </w:t>
      </w:r>
      <w:r>
        <w:rPr>
          <w:color w:val="000000"/>
          <w:sz w:val="24"/>
          <w:szCs w:val="24"/>
        </w:rPr>
        <w:br/>
        <w:t xml:space="preserve">     Feg, a fig. </w:t>
      </w:r>
      <w:r>
        <w:rPr>
          <w:color w:val="000000"/>
          <w:sz w:val="24"/>
          <w:szCs w:val="24"/>
        </w:rPr>
        <w:br/>
        <w:t xml:space="preserve">     Fegs, faith! </w:t>
      </w:r>
      <w:r>
        <w:rPr>
          <w:color w:val="000000"/>
          <w:sz w:val="24"/>
          <w:szCs w:val="24"/>
        </w:rPr>
        <w:br/>
        <w:t xml:space="preserve">     Feide, feud. </w:t>
      </w:r>
      <w:r>
        <w:rPr>
          <w:color w:val="000000"/>
          <w:sz w:val="24"/>
          <w:szCs w:val="24"/>
        </w:rPr>
        <w:br/>
        <w:t xml:space="preserve">     Feint, v. fient. </w:t>
      </w:r>
      <w:r>
        <w:rPr>
          <w:color w:val="000000"/>
          <w:sz w:val="24"/>
          <w:szCs w:val="24"/>
        </w:rPr>
        <w:br/>
        <w:t xml:space="preserve">     Feirrie, lusty. </w:t>
      </w:r>
      <w:r>
        <w:rPr>
          <w:color w:val="000000"/>
          <w:sz w:val="24"/>
          <w:szCs w:val="24"/>
        </w:rPr>
        <w:br/>
        <w:t xml:space="preserve">     Fell, keen, cruel, dreadful, deadly; pungent. </w:t>
      </w:r>
      <w:r>
        <w:rPr>
          <w:color w:val="000000"/>
          <w:sz w:val="24"/>
          <w:szCs w:val="24"/>
        </w:rPr>
        <w:br/>
        <w:t xml:space="preserve">     Fell, the cuticle under the skin. </w:t>
      </w:r>
      <w:r>
        <w:rPr>
          <w:color w:val="000000"/>
          <w:sz w:val="24"/>
          <w:szCs w:val="24"/>
        </w:rPr>
        <w:br/>
        <w:t xml:space="preserve">     Felly, relentless. </w:t>
      </w:r>
      <w:r>
        <w:rPr>
          <w:color w:val="000000"/>
          <w:sz w:val="24"/>
          <w:szCs w:val="24"/>
        </w:rPr>
        <w:br/>
        <w:t xml:space="preserve">     Fen’, a shift. </w:t>
      </w:r>
      <w:r>
        <w:rPr>
          <w:color w:val="000000"/>
          <w:sz w:val="24"/>
          <w:szCs w:val="24"/>
        </w:rPr>
        <w:br/>
        <w:t xml:space="preserve">     Fen’, fend, to look after; to care for; keep off. </w:t>
      </w:r>
      <w:r>
        <w:rPr>
          <w:color w:val="000000"/>
          <w:sz w:val="24"/>
          <w:szCs w:val="24"/>
        </w:rPr>
        <w:br/>
        <w:t xml:space="preserve">     Fenceless, defenseless. </w:t>
      </w:r>
      <w:r>
        <w:rPr>
          <w:color w:val="000000"/>
          <w:sz w:val="24"/>
          <w:szCs w:val="24"/>
        </w:rPr>
        <w:br/>
        <w:t xml:space="preserve">     Ferlie, ferly, a wonder. </w:t>
      </w:r>
      <w:r>
        <w:rPr>
          <w:color w:val="000000"/>
          <w:sz w:val="24"/>
          <w:szCs w:val="24"/>
        </w:rPr>
        <w:br/>
        <w:t xml:space="preserve">     Ferlie, to marvel. </w:t>
      </w:r>
      <w:r>
        <w:rPr>
          <w:color w:val="000000"/>
          <w:sz w:val="24"/>
          <w:szCs w:val="24"/>
        </w:rPr>
        <w:br/>
        <w:t xml:space="preserve">     Fetches, catches, gurgles. </w:t>
      </w:r>
      <w:r>
        <w:rPr>
          <w:color w:val="000000"/>
          <w:sz w:val="24"/>
          <w:szCs w:val="24"/>
        </w:rPr>
        <w:br/>
        <w:t xml:space="preserve">     Fetch’t, stopped suddenly. </w:t>
      </w:r>
      <w:r>
        <w:rPr>
          <w:color w:val="000000"/>
          <w:sz w:val="24"/>
          <w:szCs w:val="24"/>
        </w:rPr>
        <w:br/>
        <w:t xml:space="preserve">     Fey, fated to death. </w:t>
      </w:r>
      <w:r>
        <w:rPr>
          <w:color w:val="000000"/>
          <w:sz w:val="24"/>
          <w:szCs w:val="24"/>
        </w:rPr>
        <w:br/>
        <w:t xml:space="preserve">     Fidge, to fidget, to wriggle. </w:t>
      </w:r>
      <w:r>
        <w:rPr>
          <w:color w:val="000000"/>
          <w:sz w:val="24"/>
          <w:szCs w:val="24"/>
        </w:rPr>
        <w:br/>
        <w:t xml:space="preserve">     Fidgin-fain, tingling-wild. </w:t>
      </w:r>
      <w:r>
        <w:rPr>
          <w:color w:val="000000"/>
          <w:sz w:val="24"/>
          <w:szCs w:val="24"/>
        </w:rPr>
        <w:br/>
        <w:t xml:space="preserve">     Fiel, well. </w:t>
      </w:r>
      <w:r>
        <w:rPr>
          <w:color w:val="000000"/>
          <w:sz w:val="24"/>
          <w:szCs w:val="24"/>
        </w:rPr>
        <w:br/>
        <w:t xml:space="preserve">     Fient, fiend, a petty oath. </w:t>
      </w:r>
      <w:r>
        <w:rPr>
          <w:color w:val="000000"/>
          <w:sz w:val="24"/>
          <w:szCs w:val="24"/>
        </w:rPr>
        <w:br/>
        <w:t xml:space="preserve">     Fient a, not a, devil a. </w:t>
      </w:r>
      <w:r>
        <w:rPr>
          <w:color w:val="000000"/>
          <w:sz w:val="24"/>
          <w:szCs w:val="24"/>
        </w:rPr>
        <w:br/>
        <w:t xml:space="preserve">     Fient haet, nothing (fiend have it). </w:t>
      </w:r>
      <w:r>
        <w:rPr>
          <w:color w:val="000000"/>
          <w:sz w:val="24"/>
          <w:szCs w:val="24"/>
        </w:rPr>
        <w:br/>
        <w:t xml:space="preserve">     Fient haet o’, not one of. </w:t>
      </w:r>
      <w:r>
        <w:rPr>
          <w:color w:val="000000"/>
          <w:sz w:val="24"/>
          <w:szCs w:val="24"/>
        </w:rPr>
        <w:br/>
        <w:t xml:space="preserve">     Fient-ma-care, the fiend may care (I don’t!). </w:t>
      </w:r>
      <w:r>
        <w:rPr>
          <w:color w:val="000000"/>
          <w:sz w:val="24"/>
          <w:szCs w:val="24"/>
        </w:rPr>
        <w:br/>
        <w:t xml:space="preserve">     Fier, fiere, companion. </w:t>
      </w:r>
      <w:r>
        <w:rPr>
          <w:color w:val="000000"/>
          <w:sz w:val="24"/>
          <w:szCs w:val="24"/>
        </w:rPr>
        <w:br/>
        <w:t xml:space="preserve">     Fier, sound, active. </w:t>
      </w:r>
      <w:r>
        <w:rPr>
          <w:color w:val="000000"/>
          <w:sz w:val="24"/>
          <w:szCs w:val="24"/>
        </w:rPr>
        <w:br/>
        <w:t xml:space="preserve">     Fin’, to find.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color w:val="000000"/>
          <w:sz w:val="24"/>
          <w:szCs w:val="24"/>
        </w:rPr>
        <w:t xml:space="preserve">
     Fissle, tingle, fidget with delight. </w:t>
      </w:r>
      <w:r>
        <w:rPr>
          <w:color w:val="000000"/>
          <w:sz w:val="24"/>
          <w:szCs w:val="24"/>
        </w:rPr>
        <w:br/>
        <w:t xml:space="preserve">     Fit, foot. </w:t>
      </w:r>
      <w:r>
        <w:rPr>
          <w:color w:val="000000"/>
          <w:sz w:val="24"/>
          <w:szCs w:val="24"/>
        </w:rPr>
        <w:br/>
        <w:t xml:space="preserve">     Fittie-lan’, the near horse of the hind-most pair in the plough. </w:t>
      </w:r>
      <w:r>
        <w:rPr>
          <w:color w:val="000000"/>
          <w:sz w:val="24"/>
          <w:szCs w:val="24"/>
        </w:rPr>
        <w:br/>
        <w:t xml:space="preserve">     Flae, a flea. </w:t>
      </w:r>
      <w:r>
        <w:rPr>
          <w:color w:val="000000"/>
          <w:sz w:val="24"/>
          <w:szCs w:val="24"/>
        </w:rPr>
        <w:br/>
        <w:t xml:space="preserve">     Flaffin, flapping. </w:t>
      </w:r>
      <w:r>
        <w:rPr>
          <w:color w:val="000000"/>
          <w:sz w:val="24"/>
          <w:szCs w:val="24"/>
        </w:rPr>
        <w:br/>
        <w:t xml:space="preserve">     Flainin, flannen, flannel. </w:t>
      </w:r>
      <w:r>
        <w:rPr>
          <w:color w:val="000000"/>
          <w:sz w:val="24"/>
          <w:szCs w:val="24"/>
        </w:rPr>
        <w:br/>
        <w:t xml:space="preserve">     Flang, flung. </w:t>
      </w:r>
      <w:r>
        <w:rPr>
          <w:color w:val="000000"/>
          <w:sz w:val="24"/>
          <w:szCs w:val="24"/>
        </w:rPr>
        <w:br/>
        <w:t xml:space="preserve">     Flee, to fly. </w:t>
      </w:r>
      <w:r>
        <w:rPr>
          <w:color w:val="000000"/>
          <w:sz w:val="24"/>
          <w:szCs w:val="24"/>
        </w:rPr>
        <w:br/>
        <w:t xml:space="preserve">     Fleech, wheedle. </w:t>
      </w:r>
      <w:r>
        <w:rPr>
          <w:color w:val="000000"/>
          <w:sz w:val="24"/>
          <w:szCs w:val="24"/>
        </w:rPr>
        <w:br/>
        <w:t xml:space="preserve">     Fleesh, fleece. </w:t>
      </w:r>
      <w:r>
        <w:rPr>
          <w:color w:val="000000"/>
          <w:sz w:val="24"/>
          <w:szCs w:val="24"/>
        </w:rPr>
        <w:br/>
        <w:t xml:space="preserve">     Fleg, scare, blow, jerk. </w:t>
      </w:r>
      <w:r>
        <w:rPr>
          <w:color w:val="000000"/>
          <w:sz w:val="24"/>
          <w:szCs w:val="24"/>
        </w:rPr>
        <w:br/>
        <w:t xml:space="preserve">     Fleth’rin, flattering. </w:t>
      </w:r>
      <w:r>
        <w:rPr>
          <w:color w:val="000000"/>
          <w:sz w:val="24"/>
          <w:szCs w:val="24"/>
        </w:rPr>
        <w:br/>
        <w:t xml:space="preserve">     Flewit, a sharp lash. </w:t>
      </w:r>
      <w:r>
        <w:rPr>
          <w:color w:val="000000"/>
          <w:sz w:val="24"/>
          <w:szCs w:val="24"/>
        </w:rPr>
        <w:br/>
        <w:t xml:space="preserve">     Fley, to scare. </w:t>
      </w:r>
      <w:r>
        <w:rPr>
          <w:color w:val="000000"/>
          <w:sz w:val="24"/>
          <w:szCs w:val="24"/>
        </w:rPr>
        <w:br/>
        <w:t xml:space="preserve">     Flichterin, fluttering. </w:t>
      </w:r>
      <w:r>
        <w:rPr>
          <w:color w:val="000000"/>
          <w:sz w:val="24"/>
          <w:szCs w:val="24"/>
        </w:rPr>
        <w:br/>
        <w:t xml:space="preserve">     Flinders, shreds, broken pieces. </w:t>
      </w:r>
      <w:r>
        <w:rPr>
          <w:color w:val="000000"/>
          <w:sz w:val="24"/>
          <w:szCs w:val="24"/>
        </w:rPr>
        <w:br/>
        <w:t xml:space="preserve">     Flinging, kicking out in dancing; capering. </w:t>
      </w:r>
      <w:r>
        <w:rPr>
          <w:color w:val="000000"/>
          <w:sz w:val="24"/>
          <w:szCs w:val="24"/>
        </w:rPr>
        <w:br/>
        <w:t xml:space="preserve">     Flingin-tree, a piece of timber hung by way of partition between two</w:t>
      </w:r>
      <w:r>
        <w:rPr>
          <w:color w:val="000000"/>
          <w:sz w:val="24"/>
          <w:szCs w:val="24"/>
        </w:rPr>
        <w:br/>
        <w:t xml:space="preserve">       horses</w:t>
      </w:r>
      <w:r>
        <w:rPr>
          <w:color w:val="000000"/>
          <w:sz w:val="24"/>
          <w:szCs w:val="24"/>
        </w:rPr>
        <w:br/>
        <w:t xml:space="preserve">     in a stable; a flail. </w:t>
      </w:r>
      <w:r>
        <w:rPr>
          <w:color w:val="000000"/>
          <w:sz w:val="24"/>
          <w:szCs w:val="24"/>
        </w:rPr>
        <w:br/>
        <w:t xml:space="preserve">     Fliskit, fretted, capered. </w:t>
      </w:r>
      <w:r>
        <w:rPr>
          <w:color w:val="000000"/>
          <w:sz w:val="24"/>
          <w:szCs w:val="24"/>
        </w:rPr>
        <w:br/>
        <w:t xml:space="preserve">     Flit, to shift. </w:t>
      </w:r>
      <w:r>
        <w:rPr>
          <w:color w:val="000000"/>
          <w:sz w:val="24"/>
          <w:szCs w:val="24"/>
        </w:rPr>
        <w:br/>
        <w:t xml:space="preserve">     Flittering, fluttering. </w:t>
      </w:r>
      <w:r>
        <w:rPr>
          <w:color w:val="000000"/>
          <w:sz w:val="24"/>
          <w:szCs w:val="24"/>
        </w:rPr>
        <w:br/>
        <w:t xml:space="preserve">     Flyte, scold. </w:t>
      </w:r>
      <w:r>
        <w:rPr>
          <w:color w:val="000000"/>
          <w:sz w:val="24"/>
          <w:szCs w:val="24"/>
        </w:rPr>
        <w:br/>
        <w:t xml:space="preserve">     Fock, focks, folk. </w:t>
      </w:r>
      <w:r>
        <w:rPr>
          <w:color w:val="000000"/>
          <w:sz w:val="24"/>
          <w:szCs w:val="24"/>
        </w:rPr>
        <w:br/>
        <w:t xml:space="preserve">     Fodgel, dumpy. </w:t>
      </w:r>
      <w:r>
        <w:rPr>
          <w:color w:val="000000"/>
          <w:sz w:val="24"/>
          <w:szCs w:val="24"/>
        </w:rPr>
        <w:br/>
        <w:t xml:space="preserve">     Foor, fared (i. e., went). </w:t>
      </w:r>
      <w:r>
        <w:rPr>
          <w:color w:val="000000"/>
          <w:sz w:val="24"/>
          <w:szCs w:val="24"/>
        </w:rPr>
        <w:br/>
        <w:t xml:space="preserve">     Foorsday, Thursday. </w:t>
      </w:r>
      <w:r>
        <w:rPr>
          <w:color w:val="000000"/>
          <w:sz w:val="24"/>
          <w:szCs w:val="24"/>
        </w:rPr>
        <w:br/>
        <w:t xml:space="preserve">     Forbears, forebears, forefathers. </w:t>
      </w:r>
      <w:r>
        <w:rPr>
          <w:color w:val="000000"/>
          <w:sz w:val="24"/>
          <w:szCs w:val="24"/>
        </w:rPr>
        <w:br/>
        <w:t xml:space="preserve">     Forby, forbye, besides. </w:t>
      </w:r>
      <w:r>
        <w:rPr>
          <w:color w:val="000000"/>
          <w:sz w:val="24"/>
          <w:szCs w:val="24"/>
        </w:rPr>
        <w:br/>
        <w:t xml:space="preserve">     Forfairn, worn out; forlorn. </w:t>
      </w:r>
      <w:r>
        <w:rPr>
          <w:color w:val="000000"/>
          <w:sz w:val="24"/>
          <w:szCs w:val="24"/>
        </w:rPr>
        <w:br/>
        <w:t xml:space="preserve">     Forfoughten, exhausted. </w:t>
      </w:r>
      <w:r>
        <w:rPr>
          <w:color w:val="000000"/>
          <w:sz w:val="24"/>
          <w:szCs w:val="24"/>
        </w:rPr>
        <w:br/>
        <w:t xml:space="preserve">     Forgather, to meet with. </w:t>
      </w:r>
      <w:r>
        <w:rPr>
          <w:color w:val="000000"/>
          <w:sz w:val="24"/>
          <w:szCs w:val="24"/>
        </w:rPr>
        <w:br/>
        <w:t xml:space="preserve">     Forgie, to forgive. </w:t>
      </w:r>
      <w:r>
        <w:rPr>
          <w:color w:val="000000"/>
          <w:sz w:val="24"/>
          <w:szCs w:val="24"/>
        </w:rPr>
        <w:br/>
        <w:t xml:space="preserve">     Forjesket, jaded. </w:t>
      </w:r>
      <w:r>
        <w:rPr>
          <w:color w:val="000000"/>
          <w:sz w:val="24"/>
          <w:szCs w:val="24"/>
        </w:rPr>
        <w:br/>
        <w:t xml:space="preserve">     Forrit, forward. </w:t>
      </w:r>
      <w:r>
        <w:rPr>
          <w:color w:val="000000"/>
          <w:sz w:val="24"/>
          <w:szCs w:val="24"/>
        </w:rPr>
        <w:br/>
        <w:t xml:space="preserve">     Fother, fodder. </w:t>
      </w:r>
      <w:r>
        <w:rPr>
          <w:color w:val="000000"/>
          <w:sz w:val="24"/>
          <w:szCs w:val="24"/>
        </w:rPr>
        <w:br/>
        <w:t xml:space="preserve">     Fou, fow, full (i. e., drunk). </w:t>
      </w:r>
      <w:r>
        <w:rPr>
          <w:color w:val="000000"/>
          <w:sz w:val="24"/>
          <w:szCs w:val="24"/>
        </w:rPr>
        <w:br/>
        <w:t xml:space="preserve">     Foughten, troubled. </w:t>
      </w:r>
      <w:r>
        <w:rPr>
          <w:color w:val="000000"/>
          <w:sz w:val="24"/>
          <w:szCs w:val="24"/>
        </w:rPr>
        <w:br/>
        <w:t xml:space="preserve">     Foumart, a polecat. </w:t>
      </w:r>
      <w:r>
        <w:rPr>
          <w:color w:val="000000"/>
          <w:sz w:val="24"/>
          <w:szCs w:val="24"/>
        </w:rPr>
        <w:br/>
        <w:t xml:space="preserve">     Foursome, a quartet. </w:t>
      </w:r>
      <w:r>
        <w:rPr>
          <w:color w:val="000000"/>
          <w:sz w:val="24"/>
          <w:szCs w:val="24"/>
        </w:rPr>
        <w:br/>
        <w:t xml:space="preserve">     Fouth, fulness, abundance. </w:t>
      </w:r>
      <w:r>
        <w:rPr>
          <w:color w:val="000000"/>
          <w:sz w:val="24"/>
          <w:szCs w:val="24"/>
        </w:rPr>
        <w:br/>
        <w:t xml:space="preserve">     Fow, v. fou. </w:t>
      </w:r>
      <w:r>
        <w:rPr>
          <w:color w:val="000000"/>
          <w:sz w:val="24"/>
          <w:szCs w:val="24"/>
        </w:rPr>
        <w:br/>
        <w:t xml:space="preserve">     Fow, a bushel. </w:t>
      </w:r>
      <w:r>
        <w:rPr>
          <w:color w:val="000000"/>
          <w:sz w:val="24"/>
          <w:szCs w:val="24"/>
        </w:rPr>
        <w:br/>
        <w:t xml:space="preserve">     Frae, from. </w:t>
      </w:r>
      <w:r>
        <w:rPr>
          <w:color w:val="000000"/>
          <w:sz w:val="24"/>
          <w:szCs w:val="24"/>
        </w:rPr>
        <w:br/>
        <w:t xml:space="preserve">     Freath, to froth,</w:t>
      </w:r>
      <w:r>
        <w:rPr>
          <w:color w:val="000000"/>
          <w:sz w:val="24"/>
          <w:szCs w:val="24"/>
        </w:rPr>
        <w:br/>
        <w:t xml:space="preserve">     Fremit, estranged, hostile. </w:t>
      </w:r>
      <w:r>
        <w:rPr>
          <w:color w:val="000000"/>
          <w:sz w:val="24"/>
          <w:szCs w:val="24"/>
        </w:rPr>
        <w:br/>
        <w:t xml:space="preserve">     Fu’, full. </w:t>
      </w:r>
      <w:r>
        <w:rPr>
          <w:color w:val="000000"/>
          <w:sz w:val="24"/>
          <w:szCs w:val="24"/>
        </w:rPr>
        <w:br/>
        <w:t xml:space="preserve">     Fu’-han’t, full-handed. </w:t>
      </w:r>
      <w:r>
        <w:rPr>
          <w:color w:val="000000"/>
          <w:sz w:val="24"/>
          <w:szCs w:val="24"/>
        </w:rPr>
        <w:br/>
        <w:t xml:space="preserve">     Fud, a short tail (of a rabbit or hare). </w:t>
      </w:r>
      <w:r>
        <w:rPr>
          <w:color w:val="000000"/>
          <w:sz w:val="24"/>
          <w:szCs w:val="24"/>
        </w:rPr>
        <w:br/>
        <w:t xml:space="preserve">     Fuff’t, puffed. </w:t>
      </w:r>
      <w:r>
        <w:rPr>
          <w:color w:val="000000"/>
          <w:sz w:val="24"/>
          <w:szCs w:val="24"/>
        </w:rPr>
        <w:br/>
        <w:t xml:space="preserve">     Fur, furr, a furrow. </w:t>
      </w:r>
      <w:r>
        <w:rPr>
          <w:color w:val="000000"/>
          <w:sz w:val="24"/>
          <w:szCs w:val="24"/>
        </w:rPr>
        <w:br/>
        <w:t xml:space="preserve">     Fur-ahin, the hindmost plough-horse in the furrow. </w:t>
      </w:r>
      <w:r>
        <w:rPr>
          <w:color w:val="000000"/>
          <w:sz w:val="24"/>
          <w:szCs w:val="24"/>
        </w:rPr>
        <w:br/>
        <w:t xml:space="preserve">     Furder, success. </w:t>
      </w:r>
      <w:r>
        <w:rPr>
          <w:color w:val="000000"/>
          <w:sz w:val="24"/>
          <w:szCs w:val="24"/>
        </w:rPr>
        <w:br/>
        <w:t xml:space="preserve">     Furder, to succeed. </w:t>
      </w:r>
      <w:r>
        <w:rPr>
          <w:color w:val="000000"/>
          <w:sz w:val="24"/>
          <w:szCs w:val="24"/>
        </w:rPr>
        <w:br/>
        <w:t xml:space="preserve">     Furm, a wooden form. </w:t>
      </w:r>
      <w:r>
        <w:rPr>
          <w:color w:val="000000"/>
          <w:sz w:val="24"/>
          <w:szCs w:val="24"/>
        </w:rPr>
        <w:br/>
        <w:t xml:space="preserve">     Fusionless, pithless, sapless, tasteless,</w:t>
      </w:r>
      <w:r>
        <w:rPr>
          <w:color w:val="000000"/>
          <w:sz w:val="24"/>
          <w:szCs w:val="24"/>
        </w:rPr>
        <w:br/>
        <w:t xml:space="preserve">     Fyke, fret. </w:t>
      </w:r>
      <w:r>
        <w:rPr>
          <w:color w:val="000000"/>
          <w:sz w:val="24"/>
          <w:szCs w:val="24"/>
        </w:rPr>
        <w:br/>
        <w:t xml:space="preserve">     Fyke, to fuss; fidget. </w:t>
      </w:r>
      <w:r>
        <w:rPr>
          <w:color w:val="000000"/>
          <w:sz w:val="24"/>
          <w:szCs w:val="24"/>
        </w:rPr>
        <w:br/>
        <w:t xml:space="preserve">     Fyle, to defile, to foul.
</w:t>
      </w:r>
    </w:p>
    <w:p>
      <w:pPr>
        <w:widowControl w:val="on"/>
        <w:pBdr/>
        <w:spacing w:before="240" w:after="240" w:line="240" w:lineRule="auto"/>
        <w:ind w:left="0" w:right="0"/>
        <w:jc w:val="left"/>
      </w:pPr>
      <w:r>
        <w:rPr>
          <w:color w:val="000000"/>
          <w:sz w:val="24"/>
          <w:szCs w:val="24"/>
        </w:rPr>
        <w:t xml:space="preserve">     Gab, the mouth. </w:t>
      </w:r>
      <w:r>
        <w:rPr>
          <w:color w:val="000000"/>
          <w:sz w:val="24"/>
          <w:szCs w:val="24"/>
        </w:rPr>
        <w:br/>
        <w:t xml:space="preserve">     Gab, to talk. </w:t>
      </w:r>
      <w:r>
        <w:rPr>
          <w:color w:val="000000"/>
          <w:sz w:val="24"/>
          <w:szCs w:val="24"/>
        </w:rPr>
        <w:br/>
        <w:t xml:space="preserve">     Gabs, talk. </w:t>
      </w:r>
      <w:r>
        <w:rPr>
          <w:color w:val="000000"/>
          <w:sz w:val="24"/>
          <w:szCs w:val="24"/>
        </w:rPr>
        <w:br/>
        <w:t xml:space="preserve">     Gae, gave. </w:t>
      </w:r>
      <w:r>
        <w:rPr>
          <w:color w:val="000000"/>
          <w:sz w:val="24"/>
          <w:szCs w:val="24"/>
        </w:rPr>
        <w:br/>
        <w:t xml:space="preserve">     Gae, to go. </w:t>
      </w:r>
      <w:r>
        <w:rPr>
          <w:color w:val="000000"/>
          <w:sz w:val="24"/>
          <w:szCs w:val="24"/>
        </w:rPr>
        <w:br/>
        <w:t xml:space="preserve">     Gaed, went. </w:t>
      </w:r>
      <w:r>
        <w:rPr>
          <w:color w:val="000000"/>
          <w:sz w:val="24"/>
          <w:szCs w:val="24"/>
        </w:rPr>
        <w:br/>
        <w:t xml:space="preserve">     Gaen, gone. </w:t>
      </w:r>
      <w:r>
        <w:rPr>
          <w:color w:val="000000"/>
          <w:sz w:val="24"/>
          <w:szCs w:val="24"/>
        </w:rPr>
        <w:br/>
        <w:t xml:space="preserve">     Gaets, ways, manners. </w:t>
      </w:r>
      <w:r>
        <w:rPr>
          <w:color w:val="000000"/>
          <w:sz w:val="24"/>
          <w:szCs w:val="24"/>
        </w:rPr>
        <w:br/>
        <w:t xml:space="preserve">     Gairs, gores. </w:t>
      </w:r>
      <w:r>
        <w:rPr>
          <w:color w:val="000000"/>
          <w:sz w:val="24"/>
          <w:szCs w:val="24"/>
        </w:rPr>
        <w:br/>
        <w:t xml:space="preserve">     Gane, gone. </w:t>
      </w:r>
      <w:r>
        <w:rPr>
          <w:color w:val="000000"/>
          <w:sz w:val="24"/>
          <w:szCs w:val="24"/>
        </w:rPr>
        <w:br/>
        <w:t xml:space="preserve">     Gang, to go. </w:t>
      </w:r>
      <w:r>
        <w:rPr>
          <w:color w:val="000000"/>
          <w:sz w:val="24"/>
          <w:szCs w:val="24"/>
        </w:rPr>
        <w:br/>
        <w:t xml:space="preserve">     Gangrel, vagrant. </w:t>
      </w:r>
      <w:r>
        <w:rPr>
          <w:color w:val="000000"/>
          <w:sz w:val="24"/>
          <w:szCs w:val="24"/>
        </w:rPr>
        <w:br/>
        <w:t xml:space="preserve">     Gar, to cause, to make, to compel. </w:t>
      </w:r>
      <w:r>
        <w:rPr>
          <w:color w:val="000000"/>
          <w:sz w:val="24"/>
          <w:szCs w:val="24"/>
        </w:rPr>
        <w:br/>
        <w:t xml:space="preserve">     Garcock, the moorcock. </w:t>
      </w:r>
      <w:r>
        <w:rPr>
          <w:color w:val="000000"/>
          <w:sz w:val="24"/>
          <w:szCs w:val="24"/>
        </w:rPr>
        <w:br/>
        <w:t xml:space="preserve">     Garten, garter. </w:t>
      </w:r>
      <w:r>
        <w:rPr>
          <w:color w:val="000000"/>
          <w:sz w:val="24"/>
          <w:szCs w:val="24"/>
        </w:rPr>
        <w:br/>
        <w:t xml:space="preserve">     Gash, wise; self-complacent (implying prudence and prosperity);</w:t>
      </w:r>
      <w:r>
        <w:rPr>
          <w:color w:val="000000"/>
          <w:sz w:val="24"/>
          <w:szCs w:val="24"/>
        </w:rPr>
        <w:br/>
        <w:t xml:space="preserve">       talkative. </w:t>
      </w:r>
      <w:r>
        <w:rPr>
          <w:color w:val="000000"/>
          <w:sz w:val="24"/>
          <w:szCs w:val="24"/>
        </w:rPr>
        <w:br/>
        <w:t xml:space="preserve">     Gashing, talking, gabbing. </w:t>
      </w:r>
      <w:r>
        <w:rPr>
          <w:color w:val="000000"/>
          <w:sz w:val="24"/>
          <w:szCs w:val="24"/>
        </w:rPr>
        <w:br/>
        <w:t xml:space="preserve">     Gat, got. </w:t>
      </w:r>
      <w:r>
        <w:rPr>
          <w:color w:val="000000"/>
          <w:sz w:val="24"/>
          <w:szCs w:val="24"/>
        </w:rPr>
        <w:br/>
        <w:t xml:space="preserve">     Gate, way-road, manner. </w:t>
      </w:r>
      <w:r>
        <w:rPr>
          <w:color w:val="000000"/>
          <w:sz w:val="24"/>
          <w:szCs w:val="24"/>
        </w:rPr>
        <w:br/>
        <w:t xml:space="preserve">     Gatty, enervated. </w:t>
      </w:r>
      <w:r>
        <w:rPr>
          <w:color w:val="000000"/>
          <w:sz w:val="24"/>
          <w:szCs w:val="24"/>
        </w:rPr>
        <w:br/>
        <w:t xml:space="preserve">     Gaucie, v.  Gawsie. </w:t>
      </w:r>
      <w:r>
        <w:rPr>
          <w:color w:val="000000"/>
          <w:sz w:val="24"/>
          <w:szCs w:val="24"/>
        </w:rPr>
        <w:br/>
        <w:t xml:space="preserve">     Gaud, a. goad. </w:t>
      </w:r>
      <w:r>
        <w:rPr>
          <w:color w:val="000000"/>
          <w:sz w:val="24"/>
          <w:szCs w:val="24"/>
        </w:rPr>
        <w:br/>
        <w:t xml:space="preserve">     Gaudsman, goadsman, driver of the plough-team. </w:t>
      </w:r>
      <w:r>
        <w:rPr>
          <w:color w:val="000000"/>
          <w:sz w:val="24"/>
          <w:szCs w:val="24"/>
        </w:rPr>
        <w:br/>
        <w:t xml:space="preserve">     Gau’n. gavin. </w:t>
      </w:r>
      <w:r>
        <w:rPr>
          <w:color w:val="000000"/>
          <w:sz w:val="24"/>
          <w:szCs w:val="24"/>
        </w:rPr>
        <w:br/>
        <w:t xml:space="preserve">     Gaun, going. </w:t>
      </w:r>
      <w:r>
        <w:rPr>
          <w:color w:val="000000"/>
          <w:sz w:val="24"/>
          <w:szCs w:val="24"/>
        </w:rPr>
        <w:br/>
        <w:t xml:space="preserve">     Gaunted, gaped, yawned. </w:t>
      </w:r>
      <w:r>
        <w:rPr>
          <w:color w:val="000000"/>
          <w:sz w:val="24"/>
          <w:szCs w:val="24"/>
        </w:rPr>
        <w:br/>
        <w:t xml:space="preserve">     Gawky, a foolish woman or lad. </w:t>
      </w:r>
      <w:r>
        <w:rPr>
          <w:color w:val="000000"/>
          <w:sz w:val="24"/>
          <w:szCs w:val="24"/>
        </w:rPr>
        <w:br/>
        <w:t xml:space="preserve">     Gawky, foolish. </w:t>
      </w:r>
      <w:r>
        <w:rPr>
          <w:color w:val="000000"/>
          <w:sz w:val="24"/>
          <w:szCs w:val="24"/>
        </w:rPr>
        <w:br/>
        <w:t xml:space="preserve">     Gawsie, buxom; jolly. </w:t>
      </w:r>
      <w:r>
        <w:rPr>
          <w:color w:val="000000"/>
          <w:sz w:val="24"/>
          <w:szCs w:val="24"/>
        </w:rPr>
        <w:br/>
        <w:t xml:space="preserve">     Gaylies, gaily, rather. </w:t>
      </w:r>
      <w:r>
        <w:rPr>
          <w:color w:val="000000"/>
          <w:sz w:val="24"/>
          <w:szCs w:val="24"/>
        </w:rPr>
        <w:br/>
        <w:t xml:space="preserve">     Gear, money, wealth; goods; stuff.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292</w:t>
      </w:r>
    </w:p>
    <w:p>
      <w:pPr>
        <w:widowControl w:val="on"/>
        <w:pBdr/>
        <w:spacing w:before="0" w:after="0" w:line="240" w:lineRule="auto"/>
        <w:ind w:left="0" w:right="0"/>
        <w:jc w:val="left"/>
      </w:pPr>
      <w:r>
        <w:rPr>
          <w:color w:val="000000"/>
          <w:sz w:val="24"/>
          <w:szCs w:val="24"/>
        </w:rPr>
        <w:t xml:space="preserve">
     Geck, to sport; toss the head. </w:t>
      </w:r>
      <w:r>
        <w:rPr>
          <w:color w:val="000000"/>
          <w:sz w:val="24"/>
          <w:szCs w:val="24"/>
        </w:rPr>
        <w:br/>
        <w:t xml:space="preserve">     Ged. a pike. </w:t>
      </w:r>
      <w:r>
        <w:rPr>
          <w:color w:val="000000"/>
          <w:sz w:val="24"/>
          <w:szCs w:val="24"/>
        </w:rPr>
        <w:br/>
        <w:t xml:space="preserve">     Gentles, gentry. </w:t>
      </w:r>
      <w:r>
        <w:rPr>
          <w:color w:val="000000"/>
          <w:sz w:val="24"/>
          <w:szCs w:val="24"/>
        </w:rPr>
        <w:br/>
        <w:t xml:space="preserve">     Genty, trim and elegant. </w:t>
      </w:r>
      <w:r>
        <w:rPr>
          <w:color w:val="000000"/>
          <w:sz w:val="24"/>
          <w:szCs w:val="24"/>
        </w:rPr>
        <w:br/>
        <w:t xml:space="preserve">     Geordie, dim. of George, a guinea. </w:t>
      </w:r>
      <w:r>
        <w:rPr>
          <w:color w:val="000000"/>
          <w:sz w:val="24"/>
          <w:szCs w:val="24"/>
        </w:rPr>
        <w:br/>
        <w:t xml:space="preserve">     Get, issue, offspring, breed. </w:t>
      </w:r>
      <w:r>
        <w:rPr>
          <w:color w:val="000000"/>
          <w:sz w:val="24"/>
          <w:szCs w:val="24"/>
        </w:rPr>
        <w:br/>
        <w:t xml:space="preserve">     Ghaist, ghost. </w:t>
      </w:r>
      <w:r>
        <w:rPr>
          <w:color w:val="000000"/>
          <w:sz w:val="24"/>
          <w:szCs w:val="24"/>
        </w:rPr>
        <w:br/>
        <w:t xml:space="preserve">     Gie, to give. </w:t>
      </w:r>
      <w:r>
        <w:rPr>
          <w:color w:val="000000"/>
          <w:sz w:val="24"/>
          <w:szCs w:val="24"/>
        </w:rPr>
        <w:br/>
        <w:t xml:space="preserve">     Gied, gave. </w:t>
      </w:r>
      <w:r>
        <w:rPr>
          <w:color w:val="000000"/>
          <w:sz w:val="24"/>
          <w:szCs w:val="24"/>
        </w:rPr>
        <w:br/>
        <w:t xml:space="preserve">     Gien, given. </w:t>
      </w:r>
      <w:r>
        <w:rPr>
          <w:color w:val="000000"/>
          <w:sz w:val="24"/>
          <w:szCs w:val="24"/>
        </w:rPr>
        <w:br/>
        <w:t xml:space="preserve">     Gif, if. </w:t>
      </w:r>
      <w:r>
        <w:rPr>
          <w:color w:val="000000"/>
          <w:sz w:val="24"/>
          <w:szCs w:val="24"/>
        </w:rPr>
        <w:br/>
        <w:t xml:space="preserve">     Giftie, dim. of gift. </w:t>
      </w:r>
      <w:r>
        <w:rPr>
          <w:color w:val="000000"/>
          <w:sz w:val="24"/>
          <w:szCs w:val="24"/>
        </w:rPr>
        <w:br/>
        <w:t xml:space="preserve">     Giglets, giggling youngsters or maids. </w:t>
      </w:r>
      <w:r>
        <w:rPr>
          <w:color w:val="000000"/>
          <w:sz w:val="24"/>
          <w:szCs w:val="24"/>
        </w:rPr>
        <w:br/>
        <w:t xml:space="preserve">     Gillie, dim. of gill (glass of whiskey). </w:t>
      </w:r>
      <w:r>
        <w:rPr>
          <w:color w:val="000000"/>
          <w:sz w:val="24"/>
          <w:szCs w:val="24"/>
        </w:rPr>
        <w:br/>
        <w:t xml:space="preserve">     Gilpey, young girl. </w:t>
      </w:r>
      <w:r>
        <w:rPr>
          <w:color w:val="000000"/>
          <w:sz w:val="24"/>
          <w:szCs w:val="24"/>
        </w:rPr>
        <w:br/>
        <w:t xml:space="preserve">     Gimmer, a young ewe. </w:t>
      </w:r>
      <w:r>
        <w:rPr>
          <w:color w:val="000000"/>
          <w:sz w:val="24"/>
          <w:szCs w:val="24"/>
        </w:rPr>
        <w:br/>
        <w:t xml:space="preserve">     Gin, if, should, whether; by. </w:t>
      </w:r>
      <w:r>
        <w:rPr>
          <w:color w:val="000000"/>
          <w:sz w:val="24"/>
          <w:szCs w:val="24"/>
        </w:rPr>
        <w:br/>
        <w:t xml:space="preserve">     Girdle, plate of metal for firing cakes, bannocks. </w:t>
      </w:r>
      <w:r>
        <w:rPr>
          <w:color w:val="000000"/>
          <w:sz w:val="24"/>
          <w:szCs w:val="24"/>
        </w:rPr>
        <w:br/>
        <w:t xml:space="preserve">     Girn, to grin, to twist the face (but from pain or rage, not joy);</w:t>
      </w:r>
      <w:r>
        <w:rPr>
          <w:color w:val="000000"/>
          <w:sz w:val="24"/>
          <w:szCs w:val="24"/>
        </w:rPr>
        <w:br/>
        <w:t xml:space="preserve">       gapes;</w:t>
      </w:r>
      <w:r>
        <w:rPr>
          <w:color w:val="000000"/>
          <w:sz w:val="24"/>
          <w:szCs w:val="24"/>
        </w:rPr>
        <w:br/>
        <w:t xml:space="preserve">     snarls. </w:t>
      </w:r>
      <w:r>
        <w:rPr>
          <w:color w:val="000000"/>
          <w:sz w:val="24"/>
          <w:szCs w:val="24"/>
        </w:rPr>
        <w:br/>
        <w:t xml:space="preserve">     Gizz, wig. </w:t>
      </w:r>
      <w:r>
        <w:rPr>
          <w:color w:val="000000"/>
          <w:sz w:val="24"/>
          <w:szCs w:val="24"/>
        </w:rPr>
        <w:br/>
        <w:t xml:space="preserve">     Glaikit, foolish, thoughtless, giddy. </w:t>
      </w:r>
      <w:r>
        <w:rPr>
          <w:color w:val="000000"/>
          <w:sz w:val="24"/>
          <w:szCs w:val="24"/>
        </w:rPr>
        <w:br/>
        <w:t xml:space="preserve">     Glaizie, glossy, shiny. </w:t>
      </w:r>
      <w:r>
        <w:rPr>
          <w:color w:val="000000"/>
          <w:sz w:val="24"/>
          <w:szCs w:val="24"/>
        </w:rPr>
        <w:br/>
        <w:t xml:space="preserve">     Glaum’d, grasped. </w:t>
      </w:r>
      <w:r>
        <w:rPr>
          <w:color w:val="000000"/>
          <w:sz w:val="24"/>
          <w:szCs w:val="24"/>
        </w:rPr>
        <w:br/>
        <w:t xml:space="preserve">     Gled, a hawk, a kite. </w:t>
      </w:r>
      <w:r>
        <w:rPr>
          <w:color w:val="000000"/>
          <w:sz w:val="24"/>
          <w:szCs w:val="24"/>
        </w:rPr>
        <w:br/>
        <w:t xml:space="preserve">     Gleede, a glowing coal. </w:t>
      </w:r>
      <w:r>
        <w:rPr>
          <w:color w:val="000000"/>
          <w:sz w:val="24"/>
          <w:szCs w:val="24"/>
        </w:rPr>
        <w:br/>
        <w:t xml:space="preserve">     Gleg, nimble, sharp, keen-witted. </w:t>
      </w:r>
      <w:r>
        <w:rPr>
          <w:color w:val="000000"/>
          <w:sz w:val="24"/>
          <w:szCs w:val="24"/>
        </w:rPr>
        <w:br/>
        <w:t xml:space="preserve">     Gleg, smartly. </w:t>
      </w:r>
      <w:r>
        <w:rPr>
          <w:color w:val="000000"/>
          <w:sz w:val="24"/>
          <w:szCs w:val="24"/>
        </w:rPr>
        <w:br/>
        <w:t xml:space="preserve">     Glieb, a portion of land. </w:t>
      </w:r>
      <w:r>
        <w:rPr>
          <w:color w:val="000000"/>
          <w:sz w:val="24"/>
          <w:szCs w:val="24"/>
        </w:rPr>
        <w:br/>
        <w:t xml:space="preserve">     Glib-gabbet, smooth-tongued. </w:t>
      </w:r>
      <w:r>
        <w:rPr>
          <w:color w:val="000000"/>
          <w:sz w:val="24"/>
          <w:szCs w:val="24"/>
        </w:rPr>
        <w:br/>
        <w:t xml:space="preserve">     Glint, sparkle. </w:t>
      </w:r>
      <w:r>
        <w:rPr>
          <w:color w:val="000000"/>
          <w:sz w:val="24"/>
          <w:szCs w:val="24"/>
        </w:rPr>
        <w:br/>
        <w:t xml:space="preserve">     Gloamin, twilight; gloamin-shot, sunset. </w:t>
      </w:r>
      <w:r>
        <w:rPr>
          <w:color w:val="000000"/>
          <w:sz w:val="24"/>
          <w:szCs w:val="24"/>
        </w:rPr>
        <w:br/>
        <w:t xml:space="preserve">     Glow’r, stare. </w:t>
      </w:r>
      <w:r>
        <w:rPr>
          <w:color w:val="000000"/>
          <w:sz w:val="24"/>
          <w:szCs w:val="24"/>
        </w:rPr>
        <w:br/>
        <w:t xml:space="preserve">     Glunch, frown, growl. </w:t>
      </w:r>
      <w:r>
        <w:rPr>
          <w:color w:val="000000"/>
          <w:sz w:val="24"/>
          <w:szCs w:val="24"/>
        </w:rPr>
        <w:br/>
        <w:t xml:space="preserve">     Goavin, looking dazedlyl; mooning. </w:t>
      </w:r>
      <w:r>
        <w:rPr>
          <w:color w:val="000000"/>
          <w:sz w:val="24"/>
          <w:szCs w:val="24"/>
        </w:rPr>
        <w:br/>
        <w:t xml:space="preserve">     Gotten, got. </w:t>
      </w:r>
      <w:r>
        <w:rPr>
          <w:color w:val="000000"/>
          <w:sz w:val="24"/>
          <w:szCs w:val="24"/>
        </w:rPr>
        <w:br/>
        <w:t xml:space="preserve">     Gowan, the wild, or mountain, daisy. </w:t>
      </w:r>
      <w:r>
        <w:rPr>
          <w:color w:val="000000"/>
          <w:sz w:val="24"/>
          <w:szCs w:val="24"/>
        </w:rPr>
        <w:br/>
        <w:t xml:space="preserve">     Gowany, covered with wild daisies. </w:t>
      </w:r>
      <w:r>
        <w:rPr>
          <w:color w:val="000000"/>
          <w:sz w:val="24"/>
          <w:szCs w:val="24"/>
        </w:rPr>
        <w:br/>
        <w:t xml:space="preserve">     Gowd, gold. </w:t>
      </w:r>
      <w:r>
        <w:rPr>
          <w:color w:val="000000"/>
          <w:sz w:val="24"/>
          <w:szCs w:val="24"/>
        </w:rPr>
        <w:br/>
        <w:t xml:space="preserve">     Gowdie, the head. </w:t>
      </w:r>
      <w:r>
        <w:rPr>
          <w:color w:val="000000"/>
          <w:sz w:val="24"/>
          <w:szCs w:val="24"/>
        </w:rPr>
        <w:br/>
        <w:t xml:space="preserve">     Gowff’d, struck, as in the game of golf. </w:t>
      </w:r>
      <w:r>
        <w:rPr>
          <w:color w:val="000000"/>
          <w:sz w:val="24"/>
          <w:szCs w:val="24"/>
        </w:rPr>
        <w:br/>
        <w:t xml:space="preserve">     Gowk, the cuckoo, a dolt. </w:t>
      </w:r>
      <w:r>
        <w:rPr>
          <w:color w:val="000000"/>
          <w:sz w:val="24"/>
          <w:szCs w:val="24"/>
        </w:rPr>
        <w:br/>
        <w:t xml:space="preserve">     Gowling, lamenting (as a dog in grief). </w:t>
      </w:r>
      <w:r>
        <w:rPr>
          <w:color w:val="000000"/>
          <w:sz w:val="24"/>
          <w:szCs w:val="24"/>
        </w:rPr>
        <w:br/>
        <w:t xml:space="preserve">     Graff, a grave, a vault. </w:t>
      </w:r>
      <w:r>
        <w:rPr>
          <w:color w:val="000000"/>
          <w:sz w:val="24"/>
          <w:szCs w:val="24"/>
        </w:rPr>
        <w:br/>
        <w:t xml:space="preserve">     Grain’d, groaned. </w:t>
      </w:r>
      <w:r>
        <w:rPr>
          <w:color w:val="000000"/>
          <w:sz w:val="24"/>
          <w:szCs w:val="24"/>
        </w:rPr>
        <w:br/>
        <w:t xml:space="preserve">     Graip, a dung-fork. </w:t>
      </w:r>
      <w:r>
        <w:rPr>
          <w:color w:val="000000"/>
          <w:sz w:val="24"/>
          <w:szCs w:val="24"/>
        </w:rPr>
        <w:br/>
        <w:t xml:space="preserve">     Graith, implements, gear; furniture; attire. </w:t>
      </w:r>
      <w:r>
        <w:rPr>
          <w:color w:val="000000"/>
          <w:sz w:val="24"/>
          <w:szCs w:val="24"/>
        </w:rPr>
        <w:br/>
        <w:t xml:space="preserve">     Graithing, gearing, vestments. </w:t>
      </w:r>
      <w:r>
        <w:rPr>
          <w:color w:val="000000"/>
          <w:sz w:val="24"/>
          <w:szCs w:val="24"/>
        </w:rPr>
        <w:br/>
        <w:t xml:space="preserve">     Grane, groan. </w:t>
      </w:r>
      <w:r>
        <w:rPr>
          <w:color w:val="000000"/>
          <w:sz w:val="24"/>
          <w:szCs w:val="24"/>
        </w:rPr>
        <w:br/>
        <w:t xml:space="preserve">     Grannie, graunie, grandmother. </w:t>
      </w:r>
      <w:r>
        <w:rPr>
          <w:color w:val="000000"/>
          <w:sz w:val="24"/>
          <w:szCs w:val="24"/>
        </w:rPr>
        <w:br/>
        <w:t xml:space="preserve">     Grape, grope. </w:t>
      </w:r>
      <w:r>
        <w:rPr>
          <w:color w:val="000000"/>
          <w:sz w:val="24"/>
          <w:szCs w:val="24"/>
        </w:rPr>
        <w:br/>
        <w:t xml:space="preserve">     Grat, wept. </w:t>
      </w:r>
      <w:r>
        <w:rPr>
          <w:color w:val="000000"/>
          <w:sz w:val="24"/>
          <w:szCs w:val="24"/>
        </w:rPr>
        <w:br/>
        <w:t xml:space="preserve">     Gree, the prize (degree). </w:t>
      </w:r>
      <w:r>
        <w:rPr>
          <w:color w:val="000000"/>
          <w:sz w:val="24"/>
          <w:szCs w:val="24"/>
        </w:rPr>
        <w:br/>
        <w:t xml:space="preserve">     Gree, to agree. </w:t>
      </w:r>
      <w:r>
        <w:rPr>
          <w:color w:val="000000"/>
          <w:sz w:val="24"/>
          <w:szCs w:val="24"/>
        </w:rPr>
        <w:br/>
        <w:t xml:space="preserve">     Greet, to weep. </w:t>
      </w:r>
      <w:r>
        <w:rPr>
          <w:color w:val="000000"/>
          <w:sz w:val="24"/>
          <w:szCs w:val="24"/>
        </w:rPr>
        <w:br/>
        <w:t xml:space="preserve">     Groanin maut, groaning malt, brewed for a lying-in. </w:t>
      </w:r>
      <w:r>
        <w:rPr>
          <w:color w:val="000000"/>
          <w:sz w:val="24"/>
          <w:szCs w:val="24"/>
        </w:rPr>
        <w:br/>
        <w:t xml:space="preserve">     Grozet, a gooseberry. </w:t>
      </w:r>
      <w:r>
        <w:rPr>
          <w:color w:val="000000"/>
          <w:sz w:val="24"/>
          <w:szCs w:val="24"/>
        </w:rPr>
        <w:br/>
        <w:t xml:space="preserve">     Grumphie, the pig. </w:t>
      </w:r>
      <w:r>
        <w:rPr>
          <w:color w:val="000000"/>
          <w:sz w:val="24"/>
          <w:szCs w:val="24"/>
        </w:rPr>
        <w:br/>
        <w:t xml:space="preserve">     Grun’, the ground. </w:t>
      </w:r>
      <w:r>
        <w:rPr>
          <w:color w:val="000000"/>
          <w:sz w:val="24"/>
          <w:szCs w:val="24"/>
        </w:rPr>
        <w:br/>
        <w:t xml:space="preserve">     Gruntle, the face. </w:t>
      </w:r>
      <w:r>
        <w:rPr>
          <w:color w:val="000000"/>
          <w:sz w:val="24"/>
          <w:szCs w:val="24"/>
        </w:rPr>
        <w:br/>
        <w:t xml:space="preserve">     Gruntle, dim. of grunt. </w:t>
      </w:r>
      <w:r>
        <w:rPr>
          <w:color w:val="000000"/>
          <w:sz w:val="24"/>
          <w:szCs w:val="24"/>
        </w:rPr>
        <w:br/>
        <w:t xml:space="preserve">     Grunzie, growing. </w:t>
      </w:r>
      <w:r>
        <w:rPr>
          <w:color w:val="000000"/>
          <w:sz w:val="24"/>
          <w:szCs w:val="24"/>
        </w:rPr>
        <w:br/>
        <w:t xml:space="preserve">     Grutten, wept. </w:t>
      </w:r>
      <w:r>
        <w:rPr>
          <w:color w:val="000000"/>
          <w:sz w:val="24"/>
          <w:szCs w:val="24"/>
        </w:rPr>
        <w:br/>
        <w:t xml:space="preserve">     Gude, God. </w:t>
      </w:r>
      <w:r>
        <w:rPr>
          <w:color w:val="000000"/>
          <w:sz w:val="24"/>
          <w:szCs w:val="24"/>
        </w:rPr>
        <w:br/>
        <w:t xml:space="preserve">     Guid, gude, good. </w:t>
      </w:r>
      <w:r>
        <w:rPr>
          <w:color w:val="000000"/>
          <w:sz w:val="24"/>
          <w:szCs w:val="24"/>
        </w:rPr>
        <w:br/>
        <w:t xml:space="preserve">     Guid-e’en, good evening. </w:t>
      </w:r>
      <w:r>
        <w:rPr>
          <w:color w:val="000000"/>
          <w:sz w:val="24"/>
          <w:szCs w:val="24"/>
        </w:rPr>
        <w:br/>
        <w:t xml:space="preserve">     Guid-father, father-in-law. </w:t>
      </w:r>
      <w:r>
        <w:rPr>
          <w:color w:val="000000"/>
          <w:sz w:val="24"/>
          <w:szCs w:val="24"/>
        </w:rPr>
        <w:br/>
        <w:t xml:space="preserve">     Guid-man, husband. </w:t>
      </w:r>
      <w:r>
        <w:rPr>
          <w:color w:val="000000"/>
          <w:sz w:val="24"/>
          <w:szCs w:val="24"/>
        </w:rPr>
        <w:br/>
        <w:t xml:space="preserve">     Guid-wife. mistress of the house. </w:t>
      </w:r>
      <w:r>
        <w:rPr>
          <w:color w:val="000000"/>
          <w:sz w:val="24"/>
          <w:szCs w:val="24"/>
        </w:rPr>
        <w:br/>
        <w:t xml:space="preserve">     Guid-willie, hearty, full of good-will. </w:t>
      </w:r>
      <w:r>
        <w:rPr>
          <w:color w:val="000000"/>
          <w:sz w:val="24"/>
          <w:szCs w:val="24"/>
        </w:rPr>
        <w:br/>
        <w:t xml:space="preserve">     Gullie, gully, a large knife. </w:t>
      </w:r>
      <w:r>
        <w:rPr>
          <w:color w:val="000000"/>
          <w:sz w:val="24"/>
          <w:szCs w:val="24"/>
        </w:rPr>
        <w:br/>
        <w:t xml:space="preserve">     Gulravage, riotous play. </w:t>
      </w:r>
      <w:r>
        <w:rPr>
          <w:color w:val="000000"/>
          <w:sz w:val="24"/>
          <w:szCs w:val="24"/>
        </w:rPr>
        <w:br/>
        <w:t xml:space="preserve">     Gumlie, muddy. </w:t>
      </w:r>
      <w:r>
        <w:rPr>
          <w:color w:val="000000"/>
          <w:sz w:val="24"/>
          <w:szCs w:val="24"/>
        </w:rPr>
        <w:br/>
        <w:t xml:space="preserve">     Gumption, wisdom. </w:t>
      </w:r>
      <w:r>
        <w:rPr>
          <w:color w:val="000000"/>
          <w:sz w:val="24"/>
          <w:szCs w:val="24"/>
        </w:rPr>
        <w:br/>
        <w:t xml:space="preserve">     Gusty, tasty. </w:t>
      </w:r>
      <w:r>
        <w:rPr>
          <w:color w:val="000000"/>
          <w:sz w:val="24"/>
          <w:szCs w:val="24"/>
        </w:rPr>
        <w:br/>
        <w:t xml:space="preserve">     Gutcher, goodsire, grandfather.
</w:t>
      </w:r>
    </w:p>
    <w:p>
      <w:pPr>
        <w:widowControl w:val="on"/>
        <w:pBdr/>
        <w:spacing w:before="240" w:after="240" w:line="240" w:lineRule="auto"/>
        <w:ind w:left="0" w:right="0"/>
        <w:jc w:val="left"/>
      </w:pPr>
      <w:r>
        <w:rPr>
          <w:color w:val="000000"/>
          <w:sz w:val="24"/>
          <w:szCs w:val="24"/>
        </w:rPr>
        <w:t xml:space="preserve">     Ha’, hall. </w:t>
      </w:r>
      <w:r>
        <w:rPr>
          <w:color w:val="000000"/>
          <w:sz w:val="24"/>
          <w:szCs w:val="24"/>
        </w:rPr>
        <w:br/>
        <w:t xml:space="preserve">     Ha’ folk, the servants. </w:t>
      </w:r>
      <w:r>
        <w:rPr>
          <w:color w:val="000000"/>
          <w:sz w:val="24"/>
          <w:szCs w:val="24"/>
        </w:rPr>
        <w:br/>
        <w:t xml:space="preserve">     Haddin, holding, inheritance. </w:t>
      </w:r>
      <w:r>
        <w:rPr>
          <w:color w:val="000000"/>
          <w:sz w:val="24"/>
          <w:szCs w:val="24"/>
        </w:rPr>
        <w:br/>
        <w:t xml:space="preserve">     Hae, have. </w:t>
      </w:r>
      <w:r>
        <w:rPr>
          <w:color w:val="000000"/>
          <w:sz w:val="24"/>
          <w:szCs w:val="24"/>
        </w:rPr>
        <w:br/>
        <w:t xml:space="preserve">     Haet, a thing. </w:t>
      </w:r>
      <w:r>
        <w:rPr>
          <w:color w:val="000000"/>
          <w:sz w:val="24"/>
          <w:szCs w:val="24"/>
        </w:rPr>
        <w:br/>
        <w:t xml:space="preserve">     Haffet, hauffet, the temple, the side of the head. </w:t>
      </w:r>
      <w:r>
        <w:rPr>
          <w:color w:val="000000"/>
          <w:sz w:val="24"/>
          <w:szCs w:val="24"/>
        </w:rPr>
        <w:br/>
        <w:t xml:space="preserve">     Haffets, side-locks. </w:t>
      </w:r>
      <w:r>
        <w:rPr>
          <w:color w:val="000000"/>
          <w:sz w:val="24"/>
          <w:szCs w:val="24"/>
        </w:rPr>
        <w:br/>
        <w:t xml:space="preserve">     Hafflins, half, partly. </w:t>
      </w:r>
      <w:r>
        <w:rPr>
          <w:color w:val="000000"/>
          <w:sz w:val="24"/>
          <w:szCs w:val="24"/>
        </w:rPr>
        <w:br/>
        <w:t xml:space="preserve">     Hag, a moss, a broken bog. </w:t>
      </w:r>
      <w:r>
        <w:rPr>
          <w:color w:val="000000"/>
          <w:sz w:val="24"/>
          <w:szCs w:val="24"/>
        </w:rPr>
        <w:br/>
        <w:t xml:space="preserve">     Haggis, a special Scots pudding, made of sheep’s lungs, liver 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293</w:t>
      </w:r>
    </w:p>
    <w:p>
      <w:pPr>
        <w:widowControl w:val="on"/>
        <w:pBdr/>
        <w:spacing w:before="0" w:after="0" w:line="240" w:lineRule="auto"/>
        <w:ind w:left="0" w:right="0"/>
        <w:jc w:val="left"/>
      </w:pPr>
      <w:r>
        <w:rPr>
          <w:color w:val="000000"/>
          <w:sz w:val="24"/>
          <w:szCs w:val="24"/>
        </w:rPr>
        <w:t xml:space="preserve">
       heart,</w:t>
      </w:r>
      <w:r>
        <w:rPr>
          <w:color w:val="000000"/>
          <w:sz w:val="24"/>
          <w:szCs w:val="24"/>
        </w:rPr>
        <w:br/>
        <w:t xml:space="preserve">     onions and oatmeal, boiled in a sheep’s stomach. </w:t>
      </w:r>
      <w:r>
        <w:rPr>
          <w:color w:val="000000"/>
          <w:sz w:val="24"/>
          <w:szCs w:val="24"/>
        </w:rPr>
        <w:br/>
        <w:t xml:space="preserve">     Hain, to spare, to save. </w:t>
      </w:r>
      <w:r>
        <w:rPr>
          <w:color w:val="000000"/>
          <w:sz w:val="24"/>
          <w:szCs w:val="24"/>
        </w:rPr>
        <w:br/>
        <w:t xml:space="preserve">     Hairst, har’st, harvest. </w:t>
      </w:r>
      <w:r>
        <w:rPr>
          <w:color w:val="000000"/>
          <w:sz w:val="24"/>
          <w:szCs w:val="24"/>
        </w:rPr>
        <w:br/>
        <w:t xml:space="preserve">     Haith, faith (an oath). </w:t>
      </w:r>
      <w:r>
        <w:rPr>
          <w:color w:val="000000"/>
          <w:sz w:val="24"/>
          <w:szCs w:val="24"/>
        </w:rPr>
        <w:br/>
        <w:t xml:space="preserve">     Haivers, v. havers. </w:t>
      </w:r>
      <w:r>
        <w:rPr>
          <w:color w:val="000000"/>
          <w:sz w:val="24"/>
          <w:szCs w:val="24"/>
        </w:rPr>
        <w:br/>
        <w:t xml:space="preserve">     Hal’, hald, holding, possession. </w:t>
      </w:r>
      <w:r>
        <w:rPr>
          <w:color w:val="000000"/>
          <w:sz w:val="24"/>
          <w:szCs w:val="24"/>
        </w:rPr>
        <w:br/>
        <w:t xml:space="preserve">     Hale, hail, the whole. </w:t>
      </w:r>
      <w:r>
        <w:rPr>
          <w:color w:val="000000"/>
          <w:sz w:val="24"/>
          <w:szCs w:val="24"/>
        </w:rPr>
        <w:br/>
        <w:t xml:space="preserve">     Hale, health. </w:t>
      </w:r>
      <w:r>
        <w:rPr>
          <w:color w:val="000000"/>
          <w:sz w:val="24"/>
          <w:szCs w:val="24"/>
        </w:rPr>
        <w:br/>
        <w:t xml:space="preserve">     Hale, hail, whole, healthy. </w:t>
      </w:r>
      <w:r>
        <w:rPr>
          <w:color w:val="000000"/>
          <w:sz w:val="24"/>
          <w:szCs w:val="24"/>
        </w:rPr>
        <w:br/>
        <w:t xml:space="preserve">     Halesome, wholesome. </w:t>
      </w:r>
      <w:r>
        <w:rPr>
          <w:color w:val="000000"/>
          <w:sz w:val="24"/>
          <w:szCs w:val="24"/>
        </w:rPr>
        <w:br/>
        <w:t xml:space="preserve">     Hallan, a partition wall, a porch, outer door. </w:t>
      </w:r>
      <w:r>
        <w:rPr>
          <w:color w:val="000000"/>
          <w:sz w:val="24"/>
          <w:szCs w:val="24"/>
        </w:rPr>
        <w:br/>
        <w:t xml:space="preserve">     Halloween, All Saints’ Eve (31st of October). </w:t>
      </w:r>
      <w:r>
        <w:rPr>
          <w:color w:val="000000"/>
          <w:sz w:val="24"/>
          <w:szCs w:val="24"/>
        </w:rPr>
        <w:br/>
        <w:t xml:space="preserve">     Hallowmas, All Saints’ Day (1st of November). </w:t>
      </w:r>
      <w:r>
        <w:rPr>
          <w:color w:val="000000"/>
          <w:sz w:val="24"/>
          <w:szCs w:val="24"/>
        </w:rPr>
        <w:br/>
        <w:t xml:space="preserve">     Haly, holy. </w:t>
      </w:r>
      <w:r>
        <w:rPr>
          <w:color w:val="000000"/>
          <w:sz w:val="24"/>
          <w:szCs w:val="24"/>
        </w:rPr>
        <w:br/>
        <w:t xml:space="preserve">     Hame, home,</w:t>
      </w:r>
      <w:r>
        <w:rPr>
          <w:color w:val="000000"/>
          <w:sz w:val="24"/>
          <w:szCs w:val="24"/>
        </w:rPr>
        <w:br/>
        <w:t xml:space="preserve">     Han’, haun, hand. </w:t>
      </w:r>
      <w:r>
        <w:rPr>
          <w:color w:val="000000"/>
          <w:sz w:val="24"/>
          <w:szCs w:val="24"/>
        </w:rPr>
        <w:br/>
        <w:t xml:space="preserve">     Han-darg, v. darg. </w:t>
      </w:r>
      <w:r>
        <w:rPr>
          <w:color w:val="000000"/>
          <w:sz w:val="24"/>
          <w:szCs w:val="24"/>
        </w:rPr>
        <w:br/>
        <w:t xml:space="preserve">     Hand-wal’d, hand-picked (i.e., choicest). </w:t>
      </w:r>
      <w:r>
        <w:rPr>
          <w:color w:val="000000"/>
          <w:sz w:val="24"/>
          <w:szCs w:val="24"/>
        </w:rPr>
        <w:br/>
        <w:t xml:space="preserve">     Hangie, hangman (nickname of the Devil). </w:t>
      </w:r>
      <w:r>
        <w:rPr>
          <w:color w:val="000000"/>
          <w:sz w:val="24"/>
          <w:szCs w:val="24"/>
        </w:rPr>
        <w:br/>
        <w:t xml:space="preserve">     Hansel, the first gift; earnest. </w:t>
      </w:r>
      <w:r>
        <w:rPr>
          <w:color w:val="000000"/>
          <w:sz w:val="24"/>
          <w:szCs w:val="24"/>
        </w:rPr>
        <w:br/>
        <w:t xml:space="preserve">     Hap, a wrap, a covering against cold. </w:t>
      </w:r>
      <w:r>
        <w:rPr>
          <w:color w:val="000000"/>
          <w:sz w:val="24"/>
          <w:szCs w:val="24"/>
        </w:rPr>
        <w:br/>
        <w:t xml:space="preserve">     Hap, to shelter. </w:t>
      </w:r>
      <w:r>
        <w:rPr>
          <w:color w:val="000000"/>
          <w:sz w:val="24"/>
          <w:szCs w:val="24"/>
        </w:rPr>
        <w:br/>
        <w:t xml:space="preserve">     Hap, to hop. </w:t>
      </w:r>
      <w:r>
        <w:rPr>
          <w:color w:val="000000"/>
          <w:sz w:val="24"/>
          <w:szCs w:val="24"/>
        </w:rPr>
        <w:br/>
        <w:t xml:space="preserve">     Happer, hopper (of a mill). </w:t>
      </w:r>
      <w:r>
        <w:rPr>
          <w:color w:val="000000"/>
          <w:sz w:val="24"/>
          <w:szCs w:val="24"/>
        </w:rPr>
        <w:br/>
        <w:t xml:space="preserve">     Hap-step-an’-lowp. hop-step-and-jump. </w:t>
      </w:r>
      <w:r>
        <w:rPr>
          <w:color w:val="000000"/>
          <w:sz w:val="24"/>
          <w:szCs w:val="24"/>
        </w:rPr>
        <w:br/>
        <w:t xml:space="preserve">     Harkit, hearkened. </w:t>
      </w:r>
      <w:r>
        <w:rPr>
          <w:color w:val="000000"/>
          <w:sz w:val="24"/>
          <w:szCs w:val="24"/>
        </w:rPr>
        <w:br/>
        <w:t xml:space="preserve">     Harn, coarse cloth. </w:t>
      </w:r>
      <w:r>
        <w:rPr>
          <w:color w:val="000000"/>
          <w:sz w:val="24"/>
          <w:szCs w:val="24"/>
        </w:rPr>
        <w:br/>
        <w:t xml:space="preserve">     Hash, an oaf. </w:t>
      </w:r>
      <w:r>
        <w:rPr>
          <w:color w:val="000000"/>
          <w:sz w:val="24"/>
          <w:szCs w:val="24"/>
        </w:rPr>
        <w:br/>
        <w:t xml:space="preserve">     Haslock woo, the wool on the neck of a sheep. </w:t>
      </w:r>
      <w:r>
        <w:rPr>
          <w:color w:val="000000"/>
          <w:sz w:val="24"/>
          <w:szCs w:val="24"/>
        </w:rPr>
        <w:br/>
        <w:t xml:space="preserve">     Haud, to hold, to keep. </w:t>
      </w:r>
      <w:r>
        <w:rPr>
          <w:color w:val="000000"/>
          <w:sz w:val="24"/>
          <w:szCs w:val="24"/>
        </w:rPr>
        <w:br/>
        <w:t xml:space="preserve">     Hauf, half. </w:t>
      </w:r>
      <w:r>
        <w:rPr>
          <w:color w:val="000000"/>
          <w:sz w:val="24"/>
          <w:szCs w:val="24"/>
        </w:rPr>
        <w:br/>
        <w:t xml:space="preserve">     Haughs, low-lying rich lands by a river. </w:t>
      </w:r>
      <w:r>
        <w:rPr>
          <w:color w:val="000000"/>
          <w:sz w:val="24"/>
          <w:szCs w:val="24"/>
        </w:rPr>
        <w:br/>
        <w:t xml:space="preserve">     Haun, v. han’,</w:t>
      </w:r>
      <w:r>
        <w:rPr>
          <w:color w:val="000000"/>
          <w:sz w:val="24"/>
          <w:szCs w:val="24"/>
        </w:rPr>
        <w:br/>
        <w:t xml:space="preserve">     Haurl, to trail. </w:t>
      </w:r>
      <w:r>
        <w:rPr>
          <w:color w:val="000000"/>
          <w:sz w:val="24"/>
          <w:szCs w:val="24"/>
        </w:rPr>
        <w:br/>
        <w:t xml:space="preserve">     Hause, cuddle, embrace. </w:t>
      </w:r>
      <w:r>
        <w:rPr>
          <w:color w:val="000000"/>
          <w:sz w:val="24"/>
          <w:szCs w:val="24"/>
        </w:rPr>
        <w:br/>
        <w:t xml:space="preserve">     Haveril, hav’rel, one who talks nonsense. </w:t>
      </w:r>
      <w:r>
        <w:rPr>
          <w:color w:val="000000"/>
          <w:sz w:val="24"/>
          <w:szCs w:val="24"/>
        </w:rPr>
        <w:br/>
        <w:t xml:space="preserve">     Havers, nonsense. </w:t>
      </w:r>
      <w:r>
        <w:rPr>
          <w:color w:val="000000"/>
          <w:sz w:val="24"/>
          <w:szCs w:val="24"/>
        </w:rPr>
        <w:br/>
        <w:t xml:space="preserve">     Havins, manners, conduct. </w:t>
      </w:r>
      <w:r>
        <w:rPr>
          <w:color w:val="000000"/>
          <w:sz w:val="24"/>
          <w:szCs w:val="24"/>
        </w:rPr>
        <w:br/>
        <w:t xml:space="preserve">     Hawkie, a white-faced cow; a cow. </w:t>
      </w:r>
      <w:r>
        <w:rPr>
          <w:color w:val="000000"/>
          <w:sz w:val="24"/>
          <w:szCs w:val="24"/>
        </w:rPr>
        <w:br/>
        <w:t xml:space="preserve">     Heal, v. hale. </w:t>
      </w:r>
      <w:r>
        <w:rPr>
          <w:color w:val="000000"/>
          <w:sz w:val="24"/>
          <w:szCs w:val="24"/>
        </w:rPr>
        <w:br/>
        <w:t xml:space="preserve">     Healsome, v. halesome. </w:t>
      </w:r>
      <w:r>
        <w:rPr>
          <w:color w:val="000000"/>
          <w:sz w:val="24"/>
          <w:szCs w:val="24"/>
        </w:rPr>
        <w:br/>
        <w:t xml:space="preserve">     Hecht, to promise; threaten. </w:t>
      </w:r>
      <w:r>
        <w:rPr>
          <w:color w:val="000000"/>
          <w:sz w:val="24"/>
          <w:szCs w:val="24"/>
        </w:rPr>
        <w:br/>
        <w:t xml:space="preserve">     Heckle, a flax-comb. </w:t>
      </w:r>
      <w:r>
        <w:rPr>
          <w:color w:val="000000"/>
          <w:sz w:val="24"/>
          <w:szCs w:val="24"/>
        </w:rPr>
        <w:br/>
        <w:t xml:space="preserve">     Heels-o’er-gowdie, v. gowdie. </w:t>
      </w:r>
      <w:r>
        <w:rPr>
          <w:color w:val="000000"/>
          <w:sz w:val="24"/>
          <w:szCs w:val="24"/>
        </w:rPr>
        <w:br/>
        <w:t xml:space="preserve">     Heeze, to hoist. </w:t>
      </w:r>
      <w:r>
        <w:rPr>
          <w:color w:val="000000"/>
          <w:sz w:val="24"/>
          <w:szCs w:val="24"/>
        </w:rPr>
        <w:br/>
        <w:t xml:space="preserve">     Heich, heigh, high. </w:t>
      </w:r>
      <w:r>
        <w:rPr>
          <w:color w:val="000000"/>
          <w:sz w:val="24"/>
          <w:szCs w:val="24"/>
        </w:rPr>
        <w:br/>
        <w:t xml:space="preserve">     Hem-shin’d, crooked-shin’d. </w:t>
      </w:r>
      <w:r>
        <w:rPr>
          <w:color w:val="000000"/>
          <w:sz w:val="24"/>
          <w:szCs w:val="24"/>
        </w:rPr>
        <w:br/>
        <w:t xml:space="preserve">     Herd, a herd-boy. </w:t>
      </w:r>
      <w:r>
        <w:rPr>
          <w:color w:val="000000"/>
          <w:sz w:val="24"/>
          <w:szCs w:val="24"/>
        </w:rPr>
        <w:br/>
        <w:t xml:space="preserve">     Here awa, hereabout. </w:t>
      </w:r>
      <w:r>
        <w:rPr>
          <w:color w:val="000000"/>
          <w:sz w:val="24"/>
          <w:szCs w:val="24"/>
        </w:rPr>
        <w:br/>
        <w:t xml:space="preserve">     Herry, to harry. </w:t>
      </w:r>
      <w:r>
        <w:rPr>
          <w:color w:val="000000"/>
          <w:sz w:val="24"/>
          <w:szCs w:val="24"/>
        </w:rPr>
        <w:br/>
        <w:t xml:space="preserve">     Herryment, spoliation. </w:t>
      </w:r>
      <w:r>
        <w:rPr>
          <w:color w:val="000000"/>
          <w:sz w:val="24"/>
          <w:szCs w:val="24"/>
        </w:rPr>
        <w:br/>
        <w:t xml:space="preserve">     Hersel, herself. </w:t>
      </w:r>
      <w:r>
        <w:rPr>
          <w:color w:val="000000"/>
          <w:sz w:val="24"/>
          <w:szCs w:val="24"/>
        </w:rPr>
        <w:br/>
        <w:t xml:space="preserve">     Het, hot. </w:t>
      </w:r>
      <w:r>
        <w:rPr>
          <w:color w:val="000000"/>
          <w:sz w:val="24"/>
          <w:szCs w:val="24"/>
        </w:rPr>
        <w:br/>
        <w:t xml:space="preserve">     Heugh, a hollow or pit; a crag, a steep bank. </w:t>
      </w:r>
      <w:r>
        <w:rPr>
          <w:color w:val="000000"/>
          <w:sz w:val="24"/>
          <w:szCs w:val="24"/>
        </w:rPr>
        <w:br/>
        <w:t xml:space="preserve">     Heuk, a hook. </w:t>
      </w:r>
      <w:r>
        <w:rPr>
          <w:color w:val="000000"/>
          <w:sz w:val="24"/>
          <w:szCs w:val="24"/>
        </w:rPr>
        <w:br/>
        <w:t xml:space="preserve">     Hilch, to hobble. </w:t>
      </w:r>
      <w:r>
        <w:rPr>
          <w:color w:val="000000"/>
          <w:sz w:val="24"/>
          <w:szCs w:val="24"/>
        </w:rPr>
        <w:br/>
        <w:t xml:space="preserve">     Hiltie-skiltie, helter-skelter. </w:t>
      </w:r>
      <w:r>
        <w:rPr>
          <w:color w:val="000000"/>
          <w:sz w:val="24"/>
          <w:szCs w:val="24"/>
        </w:rPr>
        <w:br/>
        <w:t xml:space="preserve">     Himsel, himselfk</w:t>
      </w:r>
      <w:r>
        <w:rPr>
          <w:color w:val="000000"/>
          <w:sz w:val="24"/>
          <w:szCs w:val="24"/>
        </w:rPr>
        <w:br/>
        <w:t xml:space="preserve">     Hiney, hinny, honey. </w:t>
      </w:r>
      <w:r>
        <w:rPr>
          <w:color w:val="000000"/>
          <w:sz w:val="24"/>
          <w:szCs w:val="24"/>
        </w:rPr>
        <w:br/>
        <w:t xml:space="preserve">     Hing, to hang. </w:t>
      </w:r>
      <w:r>
        <w:rPr>
          <w:color w:val="000000"/>
          <w:sz w:val="24"/>
          <w:szCs w:val="24"/>
        </w:rPr>
        <w:br/>
        <w:t xml:space="preserve">     Hirple, to move unevenly; to limp. </w:t>
      </w:r>
      <w:r>
        <w:rPr>
          <w:color w:val="000000"/>
          <w:sz w:val="24"/>
          <w:szCs w:val="24"/>
        </w:rPr>
        <w:br/>
        <w:t xml:space="preserve">     Hissels, so many cattle as one person can attend (R.  B.). </w:t>
      </w:r>
      <w:r>
        <w:rPr>
          <w:color w:val="000000"/>
          <w:sz w:val="24"/>
          <w:szCs w:val="24"/>
        </w:rPr>
        <w:br/>
        <w:t xml:space="preserve">     Histie, bare. </w:t>
      </w:r>
      <w:r>
        <w:rPr>
          <w:color w:val="000000"/>
          <w:sz w:val="24"/>
          <w:szCs w:val="24"/>
        </w:rPr>
        <w:br/>
        <w:t xml:space="preserve">     Hizzie, a hussy, a wench. </w:t>
      </w:r>
      <w:r>
        <w:rPr>
          <w:color w:val="000000"/>
          <w:sz w:val="24"/>
          <w:szCs w:val="24"/>
        </w:rPr>
        <w:br/>
        <w:t xml:space="preserve">     Hoast, cough. </w:t>
      </w:r>
      <w:r>
        <w:rPr>
          <w:color w:val="000000"/>
          <w:sz w:val="24"/>
          <w:szCs w:val="24"/>
        </w:rPr>
        <w:br/>
        <w:t xml:space="preserve">     Hoddin, the motion of a sage countryman riding on a cart-horse</w:t>
      </w:r>
      <w:r>
        <w:rPr>
          <w:color w:val="000000"/>
          <w:sz w:val="24"/>
          <w:szCs w:val="24"/>
        </w:rPr>
        <w:br/>
        <w:t xml:space="preserve">      (R.  B.). </w:t>
      </w:r>
      <w:r>
        <w:rPr>
          <w:color w:val="000000"/>
          <w:sz w:val="24"/>
          <w:szCs w:val="24"/>
        </w:rPr>
        <w:br/>
        <w:t xml:space="preserve">     Hoddin-grey, coarse gray woolen. </w:t>
      </w:r>
      <w:r>
        <w:rPr>
          <w:color w:val="000000"/>
          <w:sz w:val="24"/>
          <w:szCs w:val="24"/>
        </w:rPr>
        <w:br/>
        <w:t xml:space="preserve">     Hoggie, dim. of hog; a lamb. </w:t>
      </w:r>
      <w:r>
        <w:rPr>
          <w:color w:val="000000"/>
          <w:sz w:val="24"/>
          <w:szCs w:val="24"/>
        </w:rPr>
        <w:br/>
        <w:t xml:space="preserve">     Hog-score, a line on the curling rink. </w:t>
      </w:r>
      <w:r>
        <w:rPr>
          <w:color w:val="000000"/>
          <w:sz w:val="24"/>
          <w:szCs w:val="24"/>
        </w:rPr>
        <w:br/>
        <w:t xml:space="preserve">     Hog-shouther, a kind of horse-play by jostling with the shoulder;</w:t>
      </w:r>
      <w:r>
        <w:rPr>
          <w:color w:val="000000"/>
          <w:sz w:val="24"/>
          <w:szCs w:val="24"/>
        </w:rPr>
        <w:br/>
        <w:t xml:space="preserve">       to jostle. </w:t>
      </w:r>
      <w:r>
        <w:rPr>
          <w:color w:val="000000"/>
          <w:sz w:val="24"/>
          <w:szCs w:val="24"/>
        </w:rPr>
        <w:br/>
        <w:t xml:space="preserve">     Hoodie-craw, the hooded crow, the carrion crow. </w:t>
      </w:r>
      <w:r>
        <w:rPr>
          <w:color w:val="000000"/>
          <w:sz w:val="24"/>
          <w:szCs w:val="24"/>
        </w:rPr>
        <w:br/>
        <w:t xml:space="preserve">     Hoodock, grasping, vulturish. </w:t>
      </w:r>
      <w:r>
        <w:rPr>
          <w:color w:val="000000"/>
          <w:sz w:val="24"/>
          <w:szCs w:val="24"/>
        </w:rPr>
        <w:br/>
        <w:t xml:space="preserve">     Hooked, caught. </w:t>
      </w:r>
      <w:r>
        <w:rPr>
          <w:color w:val="000000"/>
          <w:sz w:val="24"/>
          <w:szCs w:val="24"/>
        </w:rPr>
        <w:br/>
        <w:t xml:space="preserve">     Hool, the outer case, the sheath. </w:t>
      </w:r>
      <w:r>
        <w:rPr>
          <w:color w:val="000000"/>
          <w:sz w:val="24"/>
          <w:szCs w:val="24"/>
        </w:rPr>
        <w:br/>
        <w:t xml:space="preserve">     Hoolie, softly. </w:t>
      </w:r>
      <w:r>
        <w:rPr>
          <w:color w:val="000000"/>
          <w:sz w:val="24"/>
          <w:szCs w:val="24"/>
        </w:rPr>
        <w:br/>
        <w:t xml:space="preserve">     Hoord, hoard. </w:t>
      </w:r>
      <w:r>
        <w:rPr>
          <w:color w:val="000000"/>
          <w:sz w:val="24"/>
          <w:szCs w:val="24"/>
        </w:rPr>
        <w:br/>
        <w:t xml:space="preserve">     Hoordet, hoarded. </w:t>
      </w:r>
      <w:r>
        <w:rPr>
          <w:color w:val="000000"/>
          <w:sz w:val="24"/>
          <w:szCs w:val="24"/>
        </w:rPr>
        <w:br/>
        <w:t xml:space="preserve">     Horn, a horn spoon; a comb of horn. </w:t>
      </w:r>
      <w:r>
        <w:rPr>
          <w:color w:val="000000"/>
          <w:sz w:val="24"/>
          <w:szCs w:val="24"/>
        </w:rPr>
        <w:br/>
        <w:t xml:space="preserve">     Hornie, the Devil. </w:t>
      </w:r>
      <w:r>
        <w:rPr>
          <w:color w:val="000000"/>
          <w:sz w:val="24"/>
          <w:szCs w:val="24"/>
        </w:rPr>
        <w:br/>
        <w:t xml:space="preserve">     Host, v. hoast. </w:t>
      </w:r>
      <w:r>
        <w:rPr>
          <w:color w:val="000000"/>
          <w:sz w:val="24"/>
          <w:szCs w:val="24"/>
        </w:rPr>
        <w:br/>
        <w:t xml:space="preserve">     Hotch’d, jerked.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294</w:t>
      </w:r>
    </w:p>
    <w:p>
      <w:pPr>
        <w:widowControl w:val="on"/>
        <w:pBdr/>
        <w:spacing w:before="0" w:after="0" w:line="240" w:lineRule="auto"/>
        <w:ind w:left="0" w:right="0"/>
        <w:jc w:val="left"/>
      </w:pPr>
      <w:r>
        <w:rPr>
          <w:color w:val="000000"/>
          <w:sz w:val="24"/>
          <w:szCs w:val="24"/>
        </w:rPr>
        <w:t xml:space="preserve">
     Houghmagandie, fornication. </w:t>
      </w:r>
      <w:r>
        <w:rPr>
          <w:color w:val="000000"/>
          <w:sz w:val="24"/>
          <w:szCs w:val="24"/>
        </w:rPr>
        <w:br/>
        <w:t xml:space="preserve">     Houlet, v. howlet. </w:t>
      </w:r>
      <w:r>
        <w:rPr>
          <w:color w:val="000000"/>
          <w:sz w:val="24"/>
          <w:szCs w:val="24"/>
        </w:rPr>
        <w:br/>
        <w:t xml:space="preserve">     Houpe, hope. </w:t>
      </w:r>
      <w:r>
        <w:rPr>
          <w:color w:val="000000"/>
          <w:sz w:val="24"/>
          <w:szCs w:val="24"/>
        </w:rPr>
        <w:br/>
        <w:t xml:space="preserve">     Hove, swell. </w:t>
      </w:r>
      <w:r>
        <w:rPr>
          <w:color w:val="000000"/>
          <w:sz w:val="24"/>
          <w:szCs w:val="24"/>
        </w:rPr>
        <w:br/>
        <w:t xml:space="preserve">     Howdie, howdy, a midwife. </w:t>
      </w:r>
      <w:r>
        <w:rPr>
          <w:color w:val="000000"/>
          <w:sz w:val="24"/>
          <w:szCs w:val="24"/>
        </w:rPr>
        <w:br/>
        <w:t xml:space="preserve">     Howe, hollow. </w:t>
      </w:r>
      <w:r>
        <w:rPr>
          <w:color w:val="000000"/>
          <w:sz w:val="24"/>
          <w:szCs w:val="24"/>
        </w:rPr>
        <w:br/>
        <w:t xml:space="preserve">     Howk, to dig. </w:t>
      </w:r>
      <w:r>
        <w:rPr>
          <w:color w:val="000000"/>
          <w:sz w:val="24"/>
          <w:szCs w:val="24"/>
        </w:rPr>
        <w:br/>
        <w:t xml:space="preserve">     Howlet, the owl. </w:t>
      </w:r>
      <w:r>
        <w:rPr>
          <w:color w:val="000000"/>
          <w:sz w:val="24"/>
          <w:szCs w:val="24"/>
        </w:rPr>
        <w:br/>
        <w:t xml:space="preserve">     Hoyse, a hoist. </w:t>
      </w:r>
      <w:r>
        <w:rPr>
          <w:color w:val="000000"/>
          <w:sz w:val="24"/>
          <w:szCs w:val="24"/>
        </w:rPr>
        <w:br/>
        <w:t xml:space="preserve">     Hoy’t, urged (R.  B.). </w:t>
      </w:r>
      <w:r>
        <w:rPr>
          <w:color w:val="000000"/>
          <w:sz w:val="24"/>
          <w:szCs w:val="24"/>
        </w:rPr>
        <w:br/>
        <w:t xml:space="preserve">     Hoyte, to amble crazily (R.  B.). </w:t>
      </w:r>
      <w:r>
        <w:rPr>
          <w:color w:val="000000"/>
          <w:sz w:val="24"/>
          <w:szCs w:val="24"/>
        </w:rPr>
        <w:br/>
        <w:t xml:space="preserve">     Hughoc, dim. of Hugh. </w:t>
      </w:r>
      <w:r>
        <w:rPr>
          <w:color w:val="000000"/>
          <w:sz w:val="24"/>
          <w:szCs w:val="24"/>
        </w:rPr>
        <w:br/>
        <w:t xml:space="preserve">     Hullions, slovens. </w:t>
      </w:r>
      <w:r>
        <w:rPr>
          <w:color w:val="000000"/>
          <w:sz w:val="24"/>
          <w:szCs w:val="24"/>
        </w:rPr>
        <w:br/>
        <w:t xml:space="preserve">     Hunder, a hundred. </w:t>
      </w:r>
      <w:r>
        <w:rPr>
          <w:color w:val="000000"/>
          <w:sz w:val="24"/>
          <w:szCs w:val="24"/>
        </w:rPr>
        <w:br/>
        <w:t xml:space="preserve">     Hunkers, hams. </w:t>
      </w:r>
      <w:r>
        <w:rPr>
          <w:color w:val="000000"/>
          <w:sz w:val="24"/>
          <w:szCs w:val="24"/>
        </w:rPr>
        <w:br/>
        <w:t xml:space="preserve">     Hurcheon, the hedgehog. </w:t>
      </w:r>
      <w:r>
        <w:rPr>
          <w:color w:val="000000"/>
          <w:sz w:val="24"/>
          <w:szCs w:val="24"/>
        </w:rPr>
        <w:br/>
        <w:t xml:space="preserve">     Hurchin, urchin. </w:t>
      </w:r>
      <w:r>
        <w:rPr>
          <w:color w:val="000000"/>
          <w:sz w:val="24"/>
          <w:szCs w:val="24"/>
        </w:rPr>
        <w:br/>
        <w:t xml:space="preserve">     Hurdies, the loins, the crupper (R.  B.) (i. e., the buttocks). </w:t>
      </w:r>
      <w:r>
        <w:rPr>
          <w:color w:val="000000"/>
          <w:sz w:val="24"/>
          <w:szCs w:val="24"/>
        </w:rPr>
        <w:br/>
        <w:t xml:space="preserve">     Hurl, to trundle. </w:t>
      </w:r>
      <w:r>
        <w:rPr>
          <w:color w:val="000000"/>
          <w:sz w:val="24"/>
          <w:szCs w:val="24"/>
        </w:rPr>
        <w:br/>
        <w:t xml:space="preserve">     Hushion, a footless stocking. </w:t>
      </w:r>
      <w:r>
        <w:rPr>
          <w:color w:val="000000"/>
          <w:sz w:val="24"/>
          <w:szCs w:val="24"/>
        </w:rPr>
        <w:br/>
        <w:t xml:space="preserve">     Hyte, furious.
</w:t>
      </w:r>
    </w:p>
    <w:p>
      <w:pPr>
        <w:widowControl w:val="on"/>
        <w:pBdr/>
        <w:spacing w:before="240" w:after="240" w:line="240" w:lineRule="auto"/>
        <w:ind w:left="0" w:right="0"/>
        <w:jc w:val="left"/>
      </w:pPr>
      <w:r>
        <w:rPr>
          <w:color w:val="000000"/>
          <w:sz w:val="24"/>
          <w:szCs w:val="24"/>
        </w:rPr>
        <w:t xml:space="preserve">     I’, in. </w:t>
      </w:r>
      <w:r>
        <w:rPr>
          <w:color w:val="000000"/>
          <w:sz w:val="24"/>
          <w:szCs w:val="24"/>
        </w:rPr>
        <w:br/>
        <w:t xml:space="preserve">     Icker, an ear of corn. </w:t>
      </w:r>
      <w:r>
        <w:rPr>
          <w:color w:val="000000"/>
          <w:sz w:val="24"/>
          <w:szCs w:val="24"/>
        </w:rPr>
        <w:br/>
        <w:t xml:space="preserve">     Ier-oe, a great-grandchild. </w:t>
      </w:r>
      <w:r>
        <w:rPr>
          <w:color w:val="000000"/>
          <w:sz w:val="24"/>
          <w:szCs w:val="24"/>
        </w:rPr>
        <w:br/>
        <w:t xml:space="preserve">     Ilk, ilka, each, every. </w:t>
      </w:r>
      <w:r>
        <w:rPr>
          <w:color w:val="000000"/>
          <w:sz w:val="24"/>
          <w:szCs w:val="24"/>
        </w:rPr>
        <w:br/>
        <w:t xml:space="preserve">     Ill o’t, bad at it. </w:t>
      </w:r>
      <w:r>
        <w:rPr>
          <w:color w:val="000000"/>
          <w:sz w:val="24"/>
          <w:szCs w:val="24"/>
        </w:rPr>
        <w:br/>
        <w:t xml:space="preserve">     Ill-taen, ill-taken. </w:t>
      </w:r>
      <w:r>
        <w:rPr>
          <w:color w:val="000000"/>
          <w:sz w:val="24"/>
          <w:szCs w:val="24"/>
        </w:rPr>
        <w:br/>
        <w:t xml:space="preserve">     Ill-thief. the Devil. </w:t>
      </w:r>
      <w:r>
        <w:rPr>
          <w:color w:val="000000"/>
          <w:sz w:val="24"/>
          <w:szCs w:val="24"/>
        </w:rPr>
        <w:br/>
        <w:t xml:space="preserve">     Ill-willie, ill-natured, niggardly. </w:t>
      </w:r>
      <w:r>
        <w:rPr>
          <w:color w:val="000000"/>
          <w:sz w:val="24"/>
          <w:szCs w:val="24"/>
        </w:rPr>
        <w:br/>
        <w:t xml:space="preserve">     Indentin, indenturing. </w:t>
      </w:r>
      <w:r>
        <w:rPr>
          <w:color w:val="000000"/>
          <w:sz w:val="24"/>
          <w:szCs w:val="24"/>
        </w:rPr>
        <w:br/>
        <w:t xml:space="preserve">     Ingine, genius, ingenuity; wit. </w:t>
      </w:r>
      <w:r>
        <w:rPr>
          <w:color w:val="000000"/>
          <w:sz w:val="24"/>
          <w:szCs w:val="24"/>
        </w:rPr>
        <w:br/>
        <w:t xml:space="preserve">     Ingle, the fire, the fireside. </w:t>
      </w:r>
      <w:r>
        <w:rPr>
          <w:color w:val="000000"/>
          <w:sz w:val="24"/>
          <w:szCs w:val="24"/>
        </w:rPr>
        <w:br/>
        <w:t xml:space="preserve">     Ingle-cheek, fireside (properly the jamb of the fireplace). </w:t>
      </w:r>
      <w:r>
        <w:rPr>
          <w:color w:val="000000"/>
          <w:sz w:val="24"/>
          <w:szCs w:val="24"/>
        </w:rPr>
        <w:br/>
        <w:t xml:space="preserve">     Ingle-lowe, ingle-low, flame of the fire. </w:t>
      </w:r>
      <w:r>
        <w:rPr>
          <w:color w:val="000000"/>
          <w:sz w:val="24"/>
          <w:szCs w:val="24"/>
        </w:rPr>
        <w:br/>
        <w:t xml:space="preserve">     I’se, I shall, or will. </w:t>
      </w:r>
      <w:r>
        <w:rPr>
          <w:color w:val="000000"/>
          <w:sz w:val="24"/>
          <w:szCs w:val="24"/>
        </w:rPr>
        <w:br/>
        <w:t xml:space="preserve">     Itsel’, itself. </w:t>
      </w:r>
      <w:r>
        <w:rPr>
          <w:color w:val="000000"/>
          <w:sz w:val="24"/>
          <w:szCs w:val="24"/>
        </w:rPr>
        <w:br/>
        <w:t xml:space="preserve">     Ither, other, another.</w:t>
      </w:r>
    </w:p>
    <w:p>
      <w:pPr>
        <w:widowControl w:val="on"/>
        <w:pBdr/>
        <w:spacing w:before="240" w:after="240" w:line="240" w:lineRule="auto"/>
        <w:ind w:left="0" w:right="0"/>
        <w:jc w:val="left"/>
      </w:pPr>
      <w:r>
        <w:rPr>
          <w:color w:val="000000"/>
          <w:sz w:val="24"/>
          <w:szCs w:val="24"/>
        </w:rPr>
        <w:t xml:space="preserve">     Jad, a jade. </w:t>
      </w:r>
      <w:r>
        <w:rPr>
          <w:color w:val="000000"/>
          <w:sz w:val="24"/>
          <w:szCs w:val="24"/>
        </w:rPr>
        <w:br/>
        <w:t xml:space="preserve">     Janwar, January. </w:t>
      </w:r>
      <w:r>
        <w:rPr>
          <w:color w:val="000000"/>
          <w:sz w:val="24"/>
          <w:szCs w:val="24"/>
        </w:rPr>
        <w:br/>
        <w:t xml:space="preserve">     Jauk, to trifle, to dally. </w:t>
      </w:r>
      <w:r>
        <w:rPr>
          <w:color w:val="000000"/>
          <w:sz w:val="24"/>
          <w:szCs w:val="24"/>
        </w:rPr>
        <w:br/>
        <w:t xml:space="preserve">     Jauner, gabber. </w:t>
      </w:r>
      <w:r>
        <w:rPr>
          <w:color w:val="000000"/>
          <w:sz w:val="24"/>
          <w:szCs w:val="24"/>
        </w:rPr>
        <w:br/>
        <w:t xml:space="preserve">     Jauntie, dim. of jaunt. </w:t>
      </w:r>
      <w:r>
        <w:rPr>
          <w:color w:val="000000"/>
          <w:sz w:val="24"/>
          <w:szCs w:val="24"/>
        </w:rPr>
        <w:br/>
        <w:t xml:space="preserve">     Jaup, splash. </w:t>
      </w:r>
      <w:r>
        <w:rPr>
          <w:color w:val="000000"/>
          <w:sz w:val="24"/>
          <w:szCs w:val="24"/>
        </w:rPr>
        <w:br/>
        <w:t xml:space="preserve">     Jaw, talk, impudence. </w:t>
      </w:r>
      <w:r>
        <w:rPr>
          <w:color w:val="000000"/>
          <w:sz w:val="24"/>
          <w:szCs w:val="24"/>
        </w:rPr>
        <w:br/>
        <w:t xml:space="preserve">     Jaw, to throw, to dash. </w:t>
      </w:r>
      <w:r>
        <w:rPr>
          <w:color w:val="000000"/>
          <w:sz w:val="24"/>
          <w:szCs w:val="24"/>
        </w:rPr>
        <w:br/>
        <w:t xml:space="preserve">     Jeeg, to jog. </w:t>
      </w:r>
      <w:r>
        <w:rPr>
          <w:color w:val="000000"/>
          <w:sz w:val="24"/>
          <w:szCs w:val="24"/>
        </w:rPr>
        <w:br/>
        <w:t xml:space="preserve">     Jillet, a jilt. </w:t>
      </w:r>
      <w:r>
        <w:rPr>
          <w:color w:val="000000"/>
          <w:sz w:val="24"/>
          <w:szCs w:val="24"/>
        </w:rPr>
        <w:br/>
        <w:t xml:space="preserve">     Jimp, small, slender. </w:t>
      </w:r>
      <w:r>
        <w:rPr>
          <w:color w:val="000000"/>
          <w:sz w:val="24"/>
          <w:szCs w:val="24"/>
        </w:rPr>
        <w:br/>
        <w:t xml:space="preserve">     Jimply, neatly. </w:t>
      </w:r>
      <w:r>
        <w:rPr>
          <w:color w:val="000000"/>
          <w:sz w:val="24"/>
          <w:szCs w:val="24"/>
        </w:rPr>
        <w:br/>
        <w:t xml:space="preserve">     Jimps, stays. </w:t>
      </w:r>
      <w:r>
        <w:rPr>
          <w:color w:val="000000"/>
          <w:sz w:val="24"/>
          <w:szCs w:val="24"/>
        </w:rPr>
        <w:br/>
        <w:t xml:space="preserve">     Jink, the slip. </w:t>
      </w:r>
      <w:r>
        <w:rPr>
          <w:color w:val="000000"/>
          <w:sz w:val="24"/>
          <w:szCs w:val="24"/>
        </w:rPr>
        <w:br/>
        <w:t xml:space="preserve">     Jink, to frisk, to sport, to dodge. </w:t>
      </w:r>
      <w:r>
        <w:rPr>
          <w:color w:val="000000"/>
          <w:sz w:val="24"/>
          <w:szCs w:val="24"/>
        </w:rPr>
        <w:br/>
        <w:t xml:space="preserve">     Jinker, dodger (coquette); a jinker noble; a noble goer. </w:t>
      </w:r>
      <w:r>
        <w:rPr>
          <w:color w:val="000000"/>
          <w:sz w:val="24"/>
          <w:szCs w:val="24"/>
        </w:rPr>
        <w:br/>
        <w:t xml:space="preserve">     Jirkinet, bodice. </w:t>
      </w:r>
      <w:r>
        <w:rPr>
          <w:color w:val="000000"/>
          <w:sz w:val="24"/>
          <w:szCs w:val="24"/>
        </w:rPr>
        <w:br/>
        <w:t xml:space="preserve">     Jirt, a jerk. </w:t>
      </w:r>
      <w:r>
        <w:rPr>
          <w:color w:val="000000"/>
          <w:sz w:val="24"/>
          <w:szCs w:val="24"/>
        </w:rPr>
        <w:br/>
        <w:t xml:space="preserve">     Jiz, a wig. </w:t>
      </w:r>
      <w:r>
        <w:rPr>
          <w:color w:val="000000"/>
          <w:sz w:val="24"/>
          <w:szCs w:val="24"/>
        </w:rPr>
        <w:br/>
        <w:t xml:space="preserve">     Jo, a sweetheart. </w:t>
      </w:r>
      <w:r>
        <w:rPr>
          <w:color w:val="000000"/>
          <w:sz w:val="24"/>
          <w:szCs w:val="24"/>
        </w:rPr>
        <w:br/>
        <w:t xml:space="preserve">     Jocteleg, a clasp-knife. </w:t>
      </w:r>
      <w:r>
        <w:rPr>
          <w:color w:val="000000"/>
          <w:sz w:val="24"/>
          <w:szCs w:val="24"/>
        </w:rPr>
        <w:br/>
        <w:t xml:space="preserve">     Jouk, to duck, to cover, to dodge. </w:t>
      </w:r>
      <w:r>
        <w:rPr>
          <w:color w:val="000000"/>
          <w:sz w:val="24"/>
          <w:szCs w:val="24"/>
        </w:rPr>
        <w:br/>
        <w:t xml:space="preserve">     Jow, to jow, a verb which included both the swinging motion and</w:t>
      </w:r>
      <w:r>
        <w:rPr>
          <w:color w:val="000000"/>
          <w:sz w:val="24"/>
          <w:szCs w:val="24"/>
        </w:rPr>
        <w:br/>
        <w:t xml:space="preserve">       pealing</w:t>
      </w:r>
      <w:r>
        <w:rPr>
          <w:color w:val="000000"/>
          <w:sz w:val="24"/>
          <w:szCs w:val="24"/>
        </w:rPr>
        <w:br/>
        <w:t xml:space="preserve">     sound of a large bell (R.  B.). </w:t>
      </w:r>
      <w:r>
        <w:rPr>
          <w:color w:val="000000"/>
          <w:sz w:val="24"/>
          <w:szCs w:val="24"/>
        </w:rPr>
        <w:br/>
        <w:t xml:space="preserve">     Jumpet, jumpit, jumped. </w:t>
      </w:r>
      <w:r>
        <w:rPr>
          <w:color w:val="000000"/>
          <w:sz w:val="24"/>
          <w:szCs w:val="24"/>
        </w:rPr>
        <w:br/>
        <w:t xml:space="preserve">     Jundie, to jostle. </w:t>
      </w:r>
      <w:r>
        <w:rPr>
          <w:color w:val="000000"/>
          <w:sz w:val="24"/>
          <w:szCs w:val="24"/>
        </w:rPr>
        <w:br/>
        <w:t xml:space="preserve">     Jurr, a servant wench.</w:t>
      </w:r>
    </w:p>
    <w:p>
      <w:pPr>
        <w:widowControl w:val="on"/>
        <w:pBdr/>
        <w:spacing w:before="240" w:after="240" w:line="240" w:lineRule="auto"/>
        <w:ind w:left="0" w:right="0"/>
        <w:jc w:val="left"/>
      </w:pPr>
      <w:r>
        <w:rPr>
          <w:color w:val="000000"/>
          <w:sz w:val="24"/>
          <w:szCs w:val="24"/>
        </w:rPr>
        <w:t xml:space="preserve">     Kae, a jackdaw. </w:t>
      </w:r>
      <w:r>
        <w:rPr>
          <w:color w:val="000000"/>
          <w:sz w:val="24"/>
          <w:szCs w:val="24"/>
        </w:rPr>
        <w:br/>
        <w:t xml:space="preserve">     Kail, kale, the colewort; cabbage; Scots’ broth. </w:t>
      </w:r>
      <w:r>
        <w:rPr>
          <w:color w:val="000000"/>
          <w:sz w:val="24"/>
          <w:szCs w:val="24"/>
        </w:rPr>
        <w:br/>
        <w:t xml:space="preserve">     Kail-blade, the leaf of the colewort. </w:t>
      </w:r>
      <w:r>
        <w:rPr>
          <w:color w:val="000000"/>
          <w:sz w:val="24"/>
          <w:szCs w:val="24"/>
        </w:rPr>
        <w:br/>
        <w:t xml:space="preserve">     Kail-gullie, a cabbage knife. </w:t>
      </w:r>
      <w:r>
        <w:rPr>
          <w:color w:val="000000"/>
          <w:sz w:val="24"/>
          <w:szCs w:val="24"/>
        </w:rPr>
        <w:br/>
        <w:t xml:space="preserve">     Kail-runt, the stem of the colewort. </w:t>
      </w:r>
      <w:r>
        <w:rPr>
          <w:color w:val="000000"/>
          <w:sz w:val="24"/>
          <w:szCs w:val="24"/>
        </w:rPr>
        <w:br/>
        <w:t xml:space="preserve">     Kail-whittle, a cabbage knife. </w:t>
      </w:r>
      <w:r>
        <w:rPr>
          <w:color w:val="000000"/>
          <w:sz w:val="24"/>
          <w:szCs w:val="24"/>
        </w:rPr>
        <w:br/>
        <w:t xml:space="preserve">     Kail-yard, a kitchen garden. </w:t>
      </w:r>
      <w:r>
        <w:rPr>
          <w:color w:val="000000"/>
          <w:sz w:val="24"/>
          <w:szCs w:val="24"/>
        </w:rPr>
        <w:br/>
        <w:t xml:space="preserve">     Kain, kane, rents in kind. </w:t>
      </w:r>
      <w:r>
        <w:rPr>
          <w:color w:val="000000"/>
          <w:sz w:val="24"/>
          <w:szCs w:val="24"/>
        </w:rPr>
        <w:br/>
        <w:t xml:space="preserve">     Kame, a comb. </w:t>
      </w:r>
      <w:r>
        <w:rPr>
          <w:color w:val="000000"/>
          <w:sz w:val="24"/>
          <w:szCs w:val="24"/>
        </w:rPr>
        <w:br/>
        <w:t xml:space="preserve">     Kebars, rafters. </w:t>
      </w:r>
      <w:r>
        <w:rPr>
          <w:color w:val="000000"/>
          <w:sz w:val="24"/>
          <w:szCs w:val="24"/>
        </w:rPr>
        <w:br/>
        <w:t xml:space="preserve">     Kebbuck, a cheese; a kebbuck heel = the last crust of a cheese. </w:t>
      </w:r>
      <w:r>
        <w:rPr>
          <w:color w:val="000000"/>
          <w:sz w:val="24"/>
          <w:szCs w:val="24"/>
        </w:rPr>
        <w:br/>
        <w:t xml:space="preserve">     Keckle, to cackle, to giggle. </w:t>
      </w:r>
      <w:r>
        <w:rPr>
          <w:color w:val="000000"/>
          <w:sz w:val="24"/>
          <w:szCs w:val="24"/>
        </w:rPr>
        <w:br/>
        <w:t xml:space="preserve">     Keek, look, glance. </w:t>
      </w:r>
      <w:r>
        <w:rPr>
          <w:color w:val="000000"/>
          <w:sz w:val="24"/>
          <w:szCs w:val="24"/>
        </w:rPr>
        <w:br/>
        <w:t xml:space="preserve">     Keekin-glass, the looking-glass. </w:t>
      </w:r>
      <w:r>
        <w:rPr>
          <w:color w:val="000000"/>
          <w:sz w:val="24"/>
          <w:szCs w:val="24"/>
        </w:rPr>
        <w:br/>
        <w:t xml:space="preserve">     Keel, red chalk. </w:t>
      </w:r>
      <w:r>
        <w:rPr>
          <w:color w:val="000000"/>
          <w:sz w:val="24"/>
          <w:szCs w:val="24"/>
        </w:rPr>
        <w:br/>
        <w:t xml:space="preserve">     Kelpies, river demons. </w:t>
      </w:r>
      <w:r>
        <w:rPr>
          <w:color w:val="000000"/>
          <w:sz w:val="24"/>
          <w:szCs w:val="24"/>
        </w:rPr>
        <w:br/>
        <w:t xml:space="preserve">     Ken, to know. </w:t>
      </w:r>
      <w:r>
        <w:rPr>
          <w:color w:val="000000"/>
          <w:sz w:val="24"/>
          <w:szCs w:val="24"/>
        </w:rPr>
        <w:br/>
        <w:t xml:space="preserve">     Kenna, know not. </w:t>
      </w:r>
      <w:r>
        <w:rPr>
          <w:color w:val="000000"/>
          <w:sz w:val="24"/>
          <w:szCs w:val="24"/>
        </w:rPr>
        <w:br/>
        <w:t xml:space="preserve">     Kennin, a very little (merely as much as can be perceived). </w:t>
      </w:r>
      <w:r>
        <w:rPr>
          <w:color w:val="000000"/>
          <w:sz w:val="24"/>
          <w:szCs w:val="24"/>
        </w:rPr>
        <w:br/>
        <w:t xml:space="preserve">     Kep, to catch. </w:t>
      </w:r>
      <w:r>
        <w:rPr>
          <w:color w:val="000000"/>
          <w:sz w:val="24"/>
          <w:szCs w:val="24"/>
        </w:rPr>
        <w:br/>
        <w:t xml:space="preserve">     Ket, the fleece on 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sheep’s body. </w:t>
      </w:r>
      <w:r>
        <w:rPr>
          <w:color w:val="000000"/>
          <w:sz w:val="24"/>
          <w:szCs w:val="24"/>
        </w:rPr>
        <w:br/>
        <w:t xml:space="preserve">     Key, quay. </w:t>
      </w:r>
      <w:r>
        <w:rPr>
          <w:color w:val="000000"/>
          <w:sz w:val="24"/>
          <w:szCs w:val="24"/>
        </w:rPr>
        <w:br/>
        <w:t xml:space="preserve">     Kiaugh, anxiety. </w:t>
      </w:r>
      <w:r>
        <w:rPr>
          <w:color w:val="000000"/>
          <w:sz w:val="24"/>
          <w:szCs w:val="24"/>
        </w:rPr>
        <w:br/>
        <w:t xml:space="preserve">     Kilt, to tuck up. </w:t>
      </w:r>
      <w:r>
        <w:rPr>
          <w:color w:val="000000"/>
          <w:sz w:val="24"/>
          <w:szCs w:val="24"/>
        </w:rPr>
        <w:br/>
        <w:t xml:space="preserve">     Kimmer, a wench, a gossip; a wife. </w:t>
      </w:r>
      <w:r>
        <w:rPr>
          <w:color w:val="000000"/>
          <w:sz w:val="24"/>
          <w:szCs w:val="24"/>
        </w:rPr>
        <w:br/>
        <w:t xml:space="preserve">     Kin’, kind. </w:t>
      </w:r>
      <w:r>
        <w:rPr>
          <w:color w:val="000000"/>
          <w:sz w:val="24"/>
          <w:szCs w:val="24"/>
        </w:rPr>
        <w:br/>
        <w:t xml:space="preserve">     King’s-hood, the 2d stomach in a ruminant (equivocal for the scrotum). </w:t>
      </w:r>
      <w:r>
        <w:rPr>
          <w:color w:val="000000"/>
          <w:sz w:val="24"/>
          <w:szCs w:val="24"/>
        </w:rPr>
        <w:br/>
        <w:t xml:space="preserve">     Kintra, country. </w:t>
      </w:r>
      <w:r>
        <w:rPr>
          <w:color w:val="000000"/>
          <w:sz w:val="24"/>
          <w:szCs w:val="24"/>
        </w:rPr>
        <w:br/>
        <w:t xml:space="preserve">     Kirk, church. </w:t>
      </w:r>
      <w:r>
        <w:rPr>
          <w:color w:val="000000"/>
          <w:sz w:val="24"/>
          <w:szCs w:val="24"/>
        </w:rPr>
        <w:br/>
        <w:t xml:space="preserve">     Kirn, a churn. </w:t>
      </w:r>
      <w:r>
        <w:rPr>
          <w:color w:val="000000"/>
          <w:sz w:val="24"/>
          <w:szCs w:val="24"/>
        </w:rPr>
        <w:br/>
        <w:t xml:space="preserve">     Kirn, harvest home. </w:t>
      </w:r>
      <w:r>
        <w:rPr>
          <w:color w:val="000000"/>
          <w:sz w:val="24"/>
          <w:szCs w:val="24"/>
        </w:rPr>
        <w:br/>
        <w:t xml:space="preserve">     Kirsen, to christen. </w:t>
      </w:r>
      <w:r>
        <w:rPr>
          <w:color w:val="000000"/>
          <w:sz w:val="24"/>
          <w:szCs w:val="24"/>
        </w:rPr>
        <w:br/>
        <w:t xml:space="preserve">     Kist, chest, counter. </w:t>
      </w:r>
      <w:r>
        <w:rPr>
          <w:color w:val="000000"/>
          <w:sz w:val="24"/>
          <w:szCs w:val="24"/>
        </w:rPr>
        <w:br/>
        <w:t xml:space="preserve">     Kitchen, to relish. </w:t>
      </w:r>
      <w:r>
        <w:rPr>
          <w:color w:val="000000"/>
          <w:sz w:val="24"/>
          <w:szCs w:val="24"/>
        </w:rPr>
        <w:br/>
        <w:t xml:space="preserve">     Kittle, difficult, ticklish, delicate, fickle. </w:t>
      </w:r>
      <w:r>
        <w:rPr>
          <w:color w:val="000000"/>
          <w:sz w:val="24"/>
          <w:szCs w:val="24"/>
        </w:rPr>
        <w:br/>
        <w:t xml:space="preserve">     Kittle, to tickle. </w:t>
      </w:r>
      <w:r>
        <w:rPr>
          <w:color w:val="000000"/>
          <w:sz w:val="24"/>
          <w:szCs w:val="24"/>
        </w:rPr>
        <w:br/>
        <w:t xml:space="preserve">     Kittlin, kitten. </w:t>
      </w:r>
      <w:r>
        <w:rPr>
          <w:color w:val="000000"/>
          <w:sz w:val="24"/>
          <w:szCs w:val="24"/>
        </w:rPr>
        <w:br/>
        <w:t xml:space="preserve">     Kiutlin, cuddling. </w:t>
      </w:r>
      <w:r>
        <w:rPr>
          <w:color w:val="000000"/>
          <w:sz w:val="24"/>
          <w:szCs w:val="24"/>
        </w:rPr>
        <w:br/>
        <w:t xml:space="preserve">     Knaggie, knobby. </w:t>
      </w:r>
      <w:r>
        <w:rPr>
          <w:color w:val="000000"/>
          <w:sz w:val="24"/>
          <w:szCs w:val="24"/>
        </w:rPr>
        <w:br/>
        <w:t xml:space="preserve">     Knappin-hammers, hammers for breaking stones. </w:t>
      </w:r>
      <w:r>
        <w:rPr>
          <w:color w:val="000000"/>
          <w:sz w:val="24"/>
          <w:szCs w:val="24"/>
        </w:rPr>
        <w:br/>
        <w:t xml:space="preserve">     Knowe, knoll. </w:t>
      </w:r>
      <w:r>
        <w:rPr>
          <w:color w:val="000000"/>
          <w:sz w:val="24"/>
          <w:szCs w:val="24"/>
        </w:rPr>
        <w:br/>
        <w:t xml:space="preserve">     Knurl, knurlin, dwarf. </w:t>
      </w:r>
      <w:r>
        <w:rPr>
          <w:color w:val="000000"/>
          <w:sz w:val="24"/>
          <w:szCs w:val="24"/>
        </w:rPr>
        <w:br/>
        <w:t xml:space="preserve">     Kye, cows. </w:t>
      </w:r>
      <w:r>
        <w:rPr>
          <w:color w:val="000000"/>
          <w:sz w:val="24"/>
          <w:szCs w:val="24"/>
        </w:rPr>
        <w:br/>
        <w:t xml:space="preserve">     Kytes, bellies. </w:t>
      </w:r>
      <w:r>
        <w:rPr>
          <w:color w:val="000000"/>
          <w:sz w:val="24"/>
          <w:szCs w:val="24"/>
        </w:rPr>
        <w:br/>
        <w:t xml:space="preserve">     Kythe, to show.
</w:t>
      </w:r>
    </w:p>
    <w:p>
      <w:pPr>
        <w:widowControl w:val="on"/>
        <w:pBdr/>
        <w:spacing w:before="240" w:after="240" w:line="240" w:lineRule="auto"/>
        <w:ind w:left="0" w:right="0"/>
        <w:jc w:val="left"/>
      </w:pPr>
      <w:r>
        <w:rPr>
          <w:color w:val="000000"/>
          <w:sz w:val="24"/>
          <w:szCs w:val="24"/>
        </w:rPr>
        <w:t xml:space="preserve">     Laddie, dim. of lad. </w:t>
      </w:r>
      <w:r>
        <w:rPr>
          <w:color w:val="000000"/>
          <w:sz w:val="24"/>
          <w:szCs w:val="24"/>
        </w:rPr>
        <w:br/>
        <w:t xml:space="preserve">     Lade, a load. </w:t>
      </w:r>
      <w:r>
        <w:rPr>
          <w:color w:val="000000"/>
          <w:sz w:val="24"/>
          <w:szCs w:val="24"/>
        </w:rPr>
        <w:br/>
        <w:t xml:space="preserve">     Lag, backward. </w:t>
      </w:r>
      <w:r>
        <w:rPr>
          <w:color w:val="000000"/>
          <w:sz w:val="24"/>
          <w:szCs w:val="24"/>
        </w:rPr>
        <w:br/>
        <w:t xml:space="preserve">     Laggen, the bottom angle of a wooden dish. </w:t>
      </w:r>
      <w:r>
        <w:rPr>
          <w:color w:val="000000"/>
          <w:sz w:val="24"/>
          <w:szCs w:val="24"/>
        </w:rPr>
        <w:br/>
        <w:t xml:space="preserve">     Laigh, low. </w:t>
      </w:r>
      <w:r>
        <w:rPr>
          <w:color w:val="000000"/>
          <w:sz w:val="24"/>
          <w:szCs w:val="24"/>
        </w:rPr>
        <w:br/>
        <w:t xml:space="preserve">     Laik, lack. </w:t>
      </w:r>
      <w:r>
        <w:rPr>
          <w:color w:val="000000"/>
          <w:sz w:val="24"/>
          <w:szCs w:val="24"/>
        </w:rPr>
        <w:br/>
        <w:t xml:space="preserve">     Lair, lore, learning. </w:t>
      </w:r>
      <w:r>
        <w:rPr>
          <w:color w:val="000000"/>
          <w:sz w:val="24"/>
          <w:szCs w:val="24"/>
        </w:rPr>
        <w:br/>
        <w:t xml:space="preserve">     Laird, landowner. </w:t>
      </w:r>
      <w:r>
        <w:rPr>
          <w:color w:val="000000"/>
          <w:sz w:val="24"/>
          <w:szCs w:val="24"/>
        </w:rPr>
        <w:br/>
        <w:t xml:space="preserve">     Lairing, sticking or sinking in moss or mud. </w:t>
      </w:r>
      <w:r>
        <w:rPr>
          <w:color w:val="000000"/>
          <w:sz w:val="24"/>
          <w:szCs w:val="24"/>
        </w:rPr>
        <w:br/>
        <w:t xml:space="preserve">     Laith, loath. </w:t>
      </w:r>
      <w:r>
        <w:rPr>
          <w:color w:val="000000"/>
          <w:sz w:val="24"/>
          <w:szCs w:val="24"/>
        </w:rPr>
        <w:br/>
        <w:t xml:space="preserve">     Laithfu’, loathful, sheepish. </w:t>
      </w:r>
      <w:r>
        <w:rPr>
          <w:color w:val="000000"/>
          <w:sz w:val="24"/>
          <w:szCs w:val="24"/>
        </w:rPr>
        <w:br/>
        <w:t xml:space="preserve">     Lallan, lowland. </w:t>
      </w:r>
      <w:r>
        <w:rPr>
          <w:color w:val="000000"/>
          <w:sz w:val="24"/>
          <w:szCs w:val="24"/>
        </w:rPr>
        <w:br/>
        <w:t xml:space="preserve">     Lallans, Scots Lowland vernacular. </w:t>
      </w:r>
      <w:r>
        <w:rPr>
          <w:color w:val="000000"/>
          <w:sz w:val="24"/>
          <w:szCs w:val="24"/>
        </w:rPr>
        <w:br/>
        <w:t xml:space="preserve">     Lammie, dim. of lamb. </w:t>
      </w:r>
      <w:r>
        <w:rPr>
          <w:color w:val="000000"/>
          <w:sz w:val="24"/>
          <w:szCs w:val="24"/>
        </w:rPr>
        <w:br/>
        <w:t xml:space="preserve">     Lan’, land. </w:t>
      </w:r>
      <w:r>
        <w:rPr>
          <w:color w:val="000000"/>
          <w:sz w:val="24"/>
          <w:szCs w:val="24"/>
        </w:rPr>
        <w:br/>
        <w:t xml:space="preserve">     Lan’-afore, the foremost horse on the unplowed land side. </w:t>
      </w:r>
      <w:r>
        <w:rPr>
          <w:color w:val="000000"/>
          <w:sz w:val="24"/>
          <w:szCs w:val="24"/>
        </w:rPr>
        <w:br/>
        <w:t xml:space="preserve">     Lan’-ahin, the hindmost horse on the unplowed land side. </w:t>
      </w:r>
      <w:r>
        <w:rPr>
          <w:color w:val="000000"/>
          <w:sz w:val="24"/>
          <w:szCs w:val="24"/>
        </w:rPr>
        <w:br/>
        <w:t xml:space="preserve">     Lane, lone. </w:t>
      </w:r>
      <w:r>
        <w:rPr>
          <w:color w:val="000000"/>
          <w:sz w:val="24"/>
          <w:szCs w:val="24"/>
        </w:rPr>
        <w:br/>
        <w:t xml:space="preserve">     Lang, long. </w:t>
      </w:r>
      <w:r>
        <w:rPr>
          <w:color w:val="000000"/>
          <w:sz w:val="24"/>
          <w:szCs w:val="24"/>
        </w:rPr>
        <w:br/>
        <w:t xml:space="preserve">     Lang syne, long since, long ago. </w:t>
      </w:r>
      <w:r>
        <w:rPr>
          <w:color w:val="000000"/>
          <w:sz w:val="24"/>
          <w:szCs w:val="24"/>
        </w:rPr>
        <w:br/>
        <w:t xml:space="preserve">     Lap, leapt. </w:t>
      </w:r>
      <w:r>
        <w:rPr>
          <w:color w:val="000000"/>
          <w:sz w:val="24"/>
          <w:szCs w:val="24"/>
        </w:rPr>
        <w:br/>
        <w:t xml:space="preserve">     Lave, the rest. </w:t>
      </w:r>
      <w:r>
        <w:rPr>
          <w:color w:val="000000"/>
          <w:sz w:val="24"/>
          <w:szCs w:val="24"/>
        </w:rPr>
        <w:br/>
        <w:t xml:space="preserve">     Laverock, lav’rock, the lark. </w:t>
      </w:r>
      <w:r>
        <w:rPr>
          <w:color w:val="000000"/>
          <w:sz w:val="24"/>
          <w:szCs w:val="24"/>
        </w:rPr>
        <w:br/>
        <w:t xml:space="preserve">     Lawin, the reckoning. </w:t>
      </w:r>
      <w:r>
        <w:rPr>
          <w:color w:val="000000"/>
          <w:sz w:val="24"/>
          <w:szCs w:val="24"/>
        </w:rPr>
        <w:br/>
        <w:t xml:space="preserve">     Lea, grass, untilled land. </w:t>
      </w:r>
      <w:r>
        <w:rPr>
          <w:color w:val="000000"/>
          <w:sz w:val="24"/>
          <w:szCs w:val="24"/>
        </w:rPr>
        <w:br/>
        <w:t xml:space="preserve">     Lear, lore, learning. </w:t>
      </w:r>
      <w:r>
        <w:rPr>
          <w:color w:val="000000"/>
          <w:sz w:val="24"/>
          <w:szCs w:val="24"/>
        </w:rPr>
        <w:br/>
        <w:t xml:space="preserve">     Leddy, lady. </w:t>
      </w:r>
      <w:r>
        <w:rPr>
          <w:color w:val="000000"/>
          <w:sz w:val="24"/>
          <w:szCs w:val="24"/>
        </w:rPr>
        <w:br/>
        <w:t xml:space="preserve">     Lee-lang, live-long. </w:t>
      </w:r>
      <w:r>
        <w:rPr>
          <w:color w:val="000000"/>
          <w:sz w:val="24"/>
          <w:szCs w:val="24"/>
        </w:rPr>
        <w:br/>
        <w:t xml:space="preserve">     Leesome, lawful. </w:t>
      </w:r>
      <w:r>
        <w:rPr>
          <w:color w:val="000000"/>
          <w:sz w:val="24"/>
          <w:szCs w:val="24"/>
        </w:rPr>
        <w:br/>
        <w:t xml:space="preserve">     Leeze me on, dear is to me; blessings on; commend me to. </w:t>
      </w:r>
      <w:r>
        <w:rPr>
          <w:color w:val="000000"/>
          <w:sz w:val="24"/>
          <w:szCs w:val="24"/>
        </w:rPr>
        <w:br/>
        <w:t xml:space="preserve">     Leister, a fish-spear. </w:t>
      </w:r>
      <w:r>
        <w:rPr>
          <w:color w:val="000000"/>
          <w:sz w:val="24"/>
          <w:szCs w:val="24"/>
        </w:rPr>
        <w:br/>
        <w:t xml:space="preserve">     Len’, to lend. </w:t>
      </w:r>
      <w:r>
        <w:rPr>
          <w:color w:val="000000"/>
          <w:sz w:val="24"/>
          <w:szCs w:val="24"/>
        </w:rPr>
        <w:br/>
        <w:t xml:space="preserve">     Leugh, laugh’d. </w:t>
      </w:r>
      <w:r>
        <w:rPr>
          <w:color w:val="000000"/>
          <w:sz w:val="24"/>
          <w:szCs w:val="24"/>
        </w:rPr>
        <w:br/>
        <w:t xml:space="preserve">     Leuk, look. </w:t>
      </w:r>
      <w:r>
        <w:rPr>
          <w:color w:val="000000"/>
          <w:sz w:val="24"/>
          <w:szCs w:val="24"/>
        </w:rPr>
        <w:br/>
        <w:t xml:space="preserve">     Ley-crap, lea-crop. </w:t>
      </w:r>
      <w:r>
        <w:rPr>
          <w:color w:val="000000"/>
          <w:sz w:val="24"/>
          <w:szCs w:val="24"/>
        </w:rPr>
        <w:br/>
        <w:t xml:space="preserve">     Libbet, castrated. </w:t>
      </w:r>
      <w:r>
        <w:rPr>
          <w:color w:val="000000"/>
          <w:sz w:val="24"/>
          <w:szCs w:val="24"/>
        </w:rPr>
        <w:br/>
        <w:t xml:space="preserve">     Licks, a beating. </w:t>
      </w:r>
      <w:r>
        <w:rPr>
          <w:color w:val="000000"/>
          <w:sz w:val="24"/>
          <w:szCs w:val="24"/>
        </w:rPr>
        <w:br/>
        <w:t xml:space="preserve">     Lien, lain. </w:t>
      </w:r>
      <w:r>
        <w:rPr>
          <w:color w:val="000000"/>
          <w:sz w:val="24"/>
          <w:szCs w:val="24"/>
        </w:rPr>
        <w:br/>
        <w:t xml:space="preserve">     Lieve, lief. </w:t>
      </w:r>
      <w:r>
        <w:rPr>
          <w:color w:val="000000"/>
          <w:sz w:val="24"/>
          <w:szCs w:val="24"/>
        </w:rPr>
        <w:br/>
        <w:t xml:space="preserve">     Lift, the sky. </w:t>
      </w:r>
      <w:r>
        <w:rPr>
          <w:color w:val="000000"/>
          <w:sz w:val="24"/>
          <w:szCs w:val="24"/>
        </w:rPr>
        <w:br/>
        <w:t xml:space="preserve">     Lift, a load. </w:t>
      </w:r>
      <w:r>
        <w:rPr>
          <w:color w:val="000000"/>
          <w:sz w:val="24"/>
          <w:szCs w:val="24"/>
        </w:rPr>
        <w:br/>
        <w:t xml:space="preserve">     Lightly, to disparage, to scorn. </w:t>
      </w:r>
      <w:r>
        <w:rPr>
          <w:color w:val="000000"/>
          <w:sz w:val="24"/>
          <w:szCs w:val="24"/>
        </w:rPr>
        <w:br/>
        <w:t xml:space="preserve">     Lilt, to sing. </w:t>
      </w:r>
      <w:r>
        <w:rPr>
          <w:color w:val="000000"/>
          <w:sz w:val="24"/>
          <w:szCs w:val="24"/>
        </w:rPr>
        <w:br/>
        <w:t xml:space="preserve">     Limmer, to jade; mistress. </w:t>
      </w:r>
      <w:r>
        <w:rPr>
          <w:color w:val="000000"/>
          <w:sz w:val="24"/>
          <w:szCs w:val="24"/>
        </w:rPr>
        <w:br/>
        <w:t xml:space="preserve">     Lin, v. linn. </w:t>
      </w:r>
      <w:r>
        <w:rPr>
          <w:color w:val="000000"/>
          <w:sz w:val="24"/>
          <w:szCs w:val="24"/>
        </w:rPr>
        <w:br/>
        <w:t xml:space="preserve">     Linn, a waterfall. </w:t>
      </w:r>
      <w:r>
        <w:rPr>
          <w:color w:val="000000"/>
          <w:sz w:val="24"/>
          <w:szCs w:val="24"/>
        </w:rPr>
        <w:br/>
        <w:t xml:space="preserve">     Lint, flax. </w:t>
      </w:r>
      <w:r>
        <w:rPr>
          <w:color w:val="000000"/>
          <w:sz w:val="24"/>
          <w:szCs w:val="24"/>
        </w:rPr>
        <w:br/>
        <w:t xml:space="preserve">     Lint-white, flax-colored. </w:t>
      </w:r>
      <w:r>
        <w:rPr>
          <w:color w:val="000000"/>
          <w:sz w:val="24"/>
          <w:szCs w:val="24"/>
        </w:rPr>
        <w:br/>
        <w:t xml:space="preserve">     Lintwhite, the linnet. </w:t>
      </w:r>
      <w:r>
        <w:rPr>
          <w:color w:val="000000"/>
          <w:sz w:val="24"/>
          <w:szCs w:val="24"/>
        </w:rPr>
        <w:br/>
        <w:t xml:space="preserve">     Lippen’d, trusted. </w:t>
      </w:r>
      <w:r>
        <w:rPr>
          <w:color w:val="000000"/>
          <w:sz w:val="24"/>
          <w:szCs w:val="24"/>
        </w:rPr>
        <w:br/>
        <w:t xml:space="preserve">     Lippie, dim. of lip. </w:t>
      </w:r>
      <w:r>
        <w:rPr>
          <w:color w:val="000000"/>
          <w:sz w:val="24"/>
          <w:szCs w:val="24"/>
        </w:rPr>
        <w:br/>
        <w:t xml:space="preserve">     Loan, a lane,</w:t>
      </w:r>
      <w:r>
        <w:rPr>
          <w:color w:val="000000"/>
          <w:sz w:val="24"/>
          <w:szCs w:val="24"/>
        </w:rPr>
        <w:br/>
        <w:t xml:space="preserve">     Loanin, the private road leading to a farm. </w:t>
      </w:r>
      <w:r>
        <w:rPr>
          <w:color w:val="000000"/>
          <w:sz w:val="24"/>
          <w:szCs w:val="24"/>
        </w:rPr>
        <w:br/>
        <w:t xml:space="preserve">     Lo’ed, loved. </w:t>
      </w:r>
      <w:r>
        <w:rPr>
          <w:color w:val="000000"/>
          <w:sz w:val="24"/>
          <w:szCs w:val="24"/>
        </w:rPr>
        <w:br/>
        <w:t xml:space="preserve">     Lon’on, London. </w:t>
      </w:r>
      <w:r>
        <w:rPr>
          <w:color w:val="000000"/>
          <w:sz w:val="24"/>
          <w:szCs w:val="24"/>
        </w:rPr>
        <w:br/>
        <w:t xml:space="preserve">     Loof (pl. looves), the palm of the hand. </w:t>
      </w:r>
      <w:r>
        <w:rPr>
          <w:color w:val="000000"/>
          <w:sz w:val="24"/>
          <w:szCs w:val="24"/>
        </w:rPr>
        <w:br/>
        <w:t xml:space="preserve">     Loon, loun, lown, a fellow, a varlet. </w:t>
      </w:r>
      <w:r>
        <w:rPr>
          <w:color w:val="000000"/>
          <w:sz w:val="24"/>
          <w:szCs w:val="24"/>
        </w:rPr>
        <w:br/>
        <w:t xml:space="preserve">     Loosome, lovable. </w:t>
      </w:r>
      <w:r>
        <w:rPr>
          <w:color w:val="000000"/>
          <w:sz w:val="24"/>
          <w:szCs w:val="24"/>
        </w:rPr>
        <w:br/>
        <w:t xml:space="preserve">     Loot, let. </w:t>
      </w:r>
      <w:r>
        <w:rPr>
          <w:color w:val="000000"/>
          <w:sz w:val="24"/>
          <w:szCs w:val="24"/>
        </w:rPr>
        <w:br/>
        <w:t xml:space="preserve">     Loove, love. </w:t>
      </w:r>
      <w:r>
        <w:rPr>
          <w:color w:val="000000"/>
          <w:sz w:val="24"/>
          <w:szCs w:val="24"/>
        </w:rPr>
        <w:br/>
        <w:t xml:space="preserve">     Looves, v. loof. </w:t>
      </w:r>
      <w:r>
        <w:rPr>
          <w:color w:val="000000"/>
          <w:sz w:val="24"/>
          <w:szCs w:val="24"/>
        </w:rPr>
        <w:br/>
        <w:t xml:space="preserve">     Losh, a minced oath. </w:t>
      </w:r>
      <w:r>
        <w:rPr>
          <w:color w:val="000000"/>
          <w:sz w:val="24"/>
          <w:szCs w:val="24"/>
        </w:rPr>
        <w:br/>
        <w:t xml:space="preserve">     Lough, a pond, a lake. </w:t>
      </w:r>
      <w:r>
        <w:rPr>
          <w:color w:val="000000"/>
          <w:sz w:val="24"/>
          <w:szCs w:val="24"/>
        </w:rPr>
        <w:br/>
        <w:t xml:space="preserve">     Loup, lowp, to leap. </w:t>
      </w:r>
      <w:r>
        <w:rPr>
          <w:color w:val="000000"/>
          <w:sz w:val="24"/>
          <w:szCs w:val="24"/>
        </w:rPr>
        <w:br/>
        <w:t xml:space="preserve">     Low, lowe, a flame. </w:t>
      </w:r>
      <w:r>
        <w:rPr>
          <w:color w:val="000000"/>
          <w:sz w:val="24"/>
          <w:szCs w:val="24"/>
        </w:rPr>
        <w:br/>
        <w:t xml:space="preserve">     Lowin, lowing, flaming, burning. </w:t>
      </w:r>
      <w:r>
        <w:rPr>
          <w:color w:val="000000"/>
          <w:sz w:val="24"/>
          <w:szCs w:val="24"/>
        </w:rPr>
        <w:br/>
        <w:t xml:space="preserve">     Lown, v. loon. </w:t>
      </w:r>
      <w:r>
        <w:rPr>
          <w:color w:val="000000"/>
          <w:sz w:val="24"/>
          <w:szCs w:val="24"/>
        </w:rPr>
        <w:br/>
        <w:t xml:space="preserve">     Lowp, v. loup. </w:t>
      </w:r>
      <w:r>
        <w:rPr>
          <w:color w:val="000000"/>
          <w:sz w:val="24"/>
          <w:szCs w:val="24"/>
        </w:rPr>
        <w:br/>
        <w:t xml:space="preserve">     Lowse, louse, to untie,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let loose. </w:t>
      </w:r>
      <w:r>
        <w:rPr>
          <w:color w:val="000000"/>
          <w:sz w:val="24"/>
          <w:szCs w:val="24"/>
        </w:rPr>
        <w:br/>
        <w:t xml:space="preserve">     Lucky, a grandmother, an old woman; an ale wife. </w:t>
      </w:r>
      <w:r>
        <w:rPr>
          <w:color w:val="000000"/>
          <w:sz w:val="24"/>
          <w:szCs w:val="24"/>
        </w:rPr>
        <w:br/>
        <w:t xml:space="preserve">     Lug, the ear. </w:t>
      </w:r>
      <w:r>
        <w:rPr>
          <w:color w:val="000000"/>
          <w:sz w:val="24"/>
          <w:szCs w:val="24"/>
        </w:rPr>
        <w:br/>
        <w:t xml:space="preserve">     Lugget, having ears. </w:t>
      </w:r>
      <w:r>
        <w:rPr>
          <w:color w:val="000000"/>
          <w:sz w:val="24"/>
          <w:szCs w:val="24"/>
        </w:rPr>
        <w:br/>
        <w:t xml:space="preserve">     Luggie, a porringer. </w:t>
      </w:r>
      <w:r>
        <w:rPr>
          <w:color w:val="000000"/>
          <w:sz w:val="24"/>
          <w:szCs w:val="24"/>
        </w:rPr>
        <w:br/>
        <w:t xml:space="preserve">     Lum, the chimney. </w:t>
      </w:r>
      <w:r>
        <w:rPr>
          <w:color w:val="000000"/>
          <w:sz w:val="24"/>
          <w:szCs w:val="24"/>
        </w:rPr>
        <w:br/>
        <w:t xml:space="preserve">     Lume, a loom. </w:t>
      </w:r>
      <w:r>
        <w:rPr>
          <w:color w:val="000000"/>
          <w:sz w:val="24"/>
          <w:szCs w:val="24"/>
        </w:rPr>
        <w:br/>
        <w:t xml:space="preserve">     Lunardi, a balloon bonnet. </w:t>
      </w:r>
      <w:r>
        <w:rPr>
          <w:color w:val="000000"/>
          <w:sz w:val="24"/>
          <w:szCs w:val="24"/>
        </w:rPr>
        <w:br/>
        <w:t xml:space="preserve">     Lunches, full portions. </w:t>
      </w:r>
      <w:r>
        <w:rPr>
          <w:color w:val="000000"/>
          <w:sz w:val="24"/>
          <w:szCs w:val="24"/>
        </w:rPr>
        <w:br/>
        <w:t xml:space="preserve">     Lunt, a column of smoke or steam. </w:t>
      </w:r>
      <w:r>
        <w:rPr>
          <w:color w:val="000000"/>
          <w:sz w:val="24"/>
          <w:szCs w:val="24"/>
        </w:rPr>
        <w:br/>
        <w:t xml:space="preserve">     Luntin, smoking. </w:t>
      </w:r>
      <w:r>
        <w:rPr>
          <w:color w:val="000000"/>
          <w:sz w:val="24"/>
          <w:szCs w:val="24"/>
        </w:rPr>
        <w:br/>
        <w:t xml:space="preserve">     Luve, love. </w:t>
      </w:r>
      <w:r>
        <w:rPr>
          <w:color w:val="000000"/>
          <w:sz w:val="24"/>
          <w:szCs w:val="24"/>
        </w:rPr>
        <w:br/>
        <w:t xml:space="preserve">     Lyart, gray in general; discolored by decay or old age. </w:t>
      </w:r>
      <w:r>
        <w:rPr>
          <w:color w:val="000000"/>
          <w:sz w:val="24"/>
          <w:szCs w:val="24"/>
        </w:rPr>
        <w:br/>
        <w:t xml:space="preserve">     Lynin, lining.
</w:t>
      </w:r>
    </w:p>
    <w:p>
      <w:pPr>
        <w:widowControl w:val="on"/>
        <w:pBdr/>
        <w:spacing w:before="240" w:after="240" w:line="240" w:lineRule="auto"/>
        <w:ind w:left="0" w:right="0"/>
        <w:jc w:val="left"/>
      </w:pPr>
      <w:r>
        <w:rPr>
          <w:color w:val="000000"/>
          <w:sz w:val="24"/>
          <w:szCs w:val="24"/>
        </w:rPr>
        <w:t xml:space="preserve">     Mae, more. </w:t>
      </w:r>
      <w:r>
        <w:rPr>
          <w:color w:val="000000"/>
          <w:sz w:val="24"/>
          <w:szCs w:val="24"/>
        </w:rPr>
        <w:br/>
        <w:t xml:space="preserve">     Mailen, mailin, a farm. </w:t>
      </w:r>
      <w:r>
        <w:rPr>
          <w:color w:val="000000"/>
          <w:sz w:val="24"/>
          <w:szCs w:val="24"/>
        </w:rPr>
        <w:br/>
        <w:t xml:space="preserve">     Mailie, Molly. </w:t>
      </w:r>
      <w:r>
        <w:rPr>
          <w:color w:val="000000"/>
          <w:sz w:val="24"/>
          <w:szCs w:val="24"/>
        </w:rPr>
        <w:br/>
        <w:t xml:space="preserve">     Mair, more. </w:t>
      </w:r>
      <w:r>
        <w:rPr>
          <w:color w:val="000000"/>
          <w:sz w:val="24"/>
          <w:szCs w:val="24"/>
        </w:rPr>
        <w:br/>
        <w:t xml:space="preserve">     Maist. most. </w:t>
      </w:r>
      <w:r>
        <w:rPr>
          <w:color w:val="000000"/>
          <w:sz w:val="24"/>
          <w:szCs w:val="24"/>
        </w:rPr>
        <w:br/>
        <w:t xml:space="preserve">     Maist, almost. </w:t>
      </w:r>
      <w:r>
        <w:rPr>
          <w:color w:val="000000"/>
          <w:sz w:val="24"/>
          <w:szCs w:val="24"/>
        </w:rPr>
        <w:br/>
        <w:t xml:space="preserve">     Mak, make. </w:t>
      </w:r>
      <w:r>
        <w:rPr>
          <w:color w:val="000000"/>
          <w:sz w:val="24"/>
          <w:szCs w:val="24"/>
        </w:rPr>
        <w:br/>
        <w:t xml:space="preserve">     Mak o’, make o’, to pet, to fondle. </w:t>
      </w:r>
      <w:r>
        <w:rPr>
          <w:color w:val="000000"/>
          <w:sz w:val="24"/>
          <w:szCs w:val="24"/>
        </w:rPr>
        <w:br/>
        <w:t xml:space="preserve">     Mall, Mally. </w:t>
      </w:r>
      <w:r>
        <w:rPr>
          <w:color w:val="000000"/>
          <w:sz w:val="24"/>
          <w:szCs w:val="24"/>
        </w:rPr>
        <w:br/>
        <w:t xml:space="preserve">     Manteele, a mantle. </w:t>
      </w:r>
      <w:r>
        <w:rPr>
          <w:color w:val="000000"/>
          <w:sz w:val="24"/>
          <w:szCs w:val="24"/>
        </w:rPr>
        <w:br/>
        <w:t xml:space="preserve">     Mark, merk, an old Scots coin (13 1-3d. sterling). </w:t>
      </w:r>
      <w:r>
        <w:rPr>
          <w:color w:val="000000"/>
          <w:sz w:val="24"/>
          <w:szCs w:val="24"/>
        </w:rPr>
        <w:br/>
        <w:t xml:space="preserve">     Mashlum, of mixed meal. </w:t>
      </w:r>
      <w:r>
        <w:rPr>
          <w:color w:val="000000"/>
          <w:sz w:val="24"/>
          <w:szCs w:val="24"/>
        </w:rPr>
        <w:br/>
        <w:t xml:space="preserve">     Maskin-pat, the teapot. </w:t>
      </w:r>
      <w:r>
        <w:rPr>
          <w:color w:val="000000"/>
          <w:sz w:val="24"/>
          <w:szCs w:val="24"/>
        </w:rPr>
        <w:br/>
        <w:t xml:space="preserve">     Maukin, a hare. </w:t>
      </w:r>
      <w:r>
        <w:rPr>
          <w:color w:val="000000"/>
          <w:sz w:val="24"/>
          <w:szCs w:val="24"/>
        </w:rPr>
        <w:br/>
        <w:t xml:space="preserve">     Maun, must. </w:t>
      </w:r>
      <w:r>
        <w:rPr>
          <w:color w:val="000000"/>
          <w:sz w:val="24"/>
          <w:szCs w:val="24"/>
        </w:rPr>
        <w:br/>
        <w:t xml:space="preserve">     Maunna, mustn’t. </w:t>
      </w:r>
      <w:r>
        <w:rPr>
          <w:color w:val="000000"/>
          <w:sz w:val="24"/>
          <w:szCs w:val="24"/>
        </w:rPr>
        <w:br/>
        <w:t xml:space="preserve">     Maut, malt. </w:t>
      </w:r>
      <w:r>
        <w:rPr>
          <w:color w:val="000000"/>
          <w:sz w:val="24"/>
          <w:szCs w:val="24"/>
        </w:rPr>
        <w:br/>
        <w:t xml:space="preserve">     Mavis, the thrush. </w:t>
      </w:r>
      <w:r>
        <w:rPr>
          <w:color w:val="000000"/>
          <w:sz w:val="24"/>
          <w:szCs w:val="24"/>
        </w:rPr>
        <w:br/>
        <w:t xml:space="preserve">     Mawin, mowing. </w:t>
      </w:r>
      <w:r>
        <w:rPr>
          <w:color w:val="000000"/>
          <w:sz w:val="24"/>
          <w:szCs w:val="24"/>
        </w:rPr>
        <w:br/>
        <w:t xml:space="preserve">     Mawn, mown. </w:t>
      </w:r>
      <w:r>
        <w:rPr>
          <w:color w:val="000000"/>
          <w:sz w:val="24"/>
          <w:szCs w:val="24"/>
        </w:rPr>
        <w:br/>
        <w:t xml:space="preserve">     Mawn, a large basket. </w:t>
      </w:r>
      <w:r>
        <w:rPr>
          <w:color w:val="000000"/>
          <w:sz w:val="24"/>
          <w:szCs w:val="24"/>
        </w:rPr>
        <w:br/>
        <w:t xml:space="preserve">     Mear, a mare. </w:t>
      </w:r>
      <w:r>
        <w:rPr>
          <w:color w:val="000000"/>
          <w:sz w:val="24"/>
          <w:szCs w:val="24"/>
        </w:rPr>
        <w:br/>
        <w:t xml:space="preserve">     Meikle, mickle, muckle, much, great. </w:t>
      </w:r>
      <w:r>
        <w:rPr>
          <w:color w:val="000000"/>
          <w:sz w:val="24"/>
          <w:szCs w:val="24"/>
        </w:rPr>
        <w:br/>
        <w:t xml:space="preserve">     Melder, a grinding corn. </w:t>
      </w:r>
      <w:r>
        <w:rPr>
          <w:color w:val="000000"/>
          <w:sz w:val="24"/>
          <w:szCs w:val="24"/>
        </w:rPr>
        <w:br/>
        <w:t xml:space="preserve">     Mell, to meddle. </w:t>
      </w:r>
      <w:r>
        <w:rPr>
          <w:color w:val="000000"/>
          <w:sz w:val="24"/>
          <w:szCs w:val="24"/>
        </w:rPr>
        <w:br/>
        <w:t xml:space="preserve">     Melvie, to powder with meal-dust. </w:t>
      </w:r>
      <w:r>
        <w:rPr>
          <w:color w:val="000000"/>
          <w:sz w:val="24"/>
          <w:szCs w:val="24"/>
        </w:rPr>
        <w:br/>
        <w:t xml:space="preserve">     Men’, mend. </w:t>
      </w:r>
      <w:r>
        <w:rPr>
          <w:color w:val="000000"/>
          <w:sz w:val="24"/>
          <w:szCs w:val="24"/>
        </w:rPr>
        <w:br/>
        <w:t xml:space="preserve">     Mense, tact, discretion, politeness. </w:t>
      </w:r>
      <w:r>
        <w:rPr>
          <w:color w:val="000000"/>
          <w:sz w:val="24"/>
          <w:szCs w:val="24"/>
        </w:rPr>
        <w:br/>
        <w:t xml:space="preserve">     Menseless, unmannerly. </w:t>
      </w:r>
      <w:r>
        <w:rPr>
          <w:color w:val="000000"/>
          <w:sz w:val="24"/>
          <w:szCs w:val="24"/>
        </w:rPr>
        <w:br/>
        <w:t xml:space="preserve">     Merle, the blackbird. </w:t>
      </w:r>
      <w:r>
        <w:rPr>
          <w:color w:val="000000"/>
          <w:sz w:val="24"/>
          <w:szCs w:val="24"/>
        </w:rPr>
        <w:br/>
        <w:t xml:space="preserve">     Merran, Marian. </w:t>
      </w:r>
      <w:r>
        <w:rPr>
          <w:color w:val="000000"/>
          <w:sz w:val="24"/>
          <w:szCs w:val="24"/>
        </w:rPr>
        <w:br/>
        <w:t xml:space="preserve">     Mess John, Mass John, the parish priest, the minister. </w:t>
      </w:r>
      <w:r>
        <w:rPr>
          <w:color w:val="000000"/>
          <w:sz w:val="24"/>
          <w:szCs w:val="24"/>
        </w:rPr>
        <w:br/>
        <w:t xml:space="preserve">     Messin, a cur, a mongrel. </w:t>
      </w:r>
      <w:r>
        <w:rPr>
          <w:color w:val="000000"/>
          <w:sz w:val="24"/>
          <w:szCs w:val="24"/>
        </w:rPr>
        <w:br/>
        <w:t xml:space="preserve">     Midden, a dunghill. </w:t>
      </w:r>
      <w:r>
        <w:rPr>
          <w:color w:val="000000"/>
          <w:sz w:val="24"/>
          <w:szCs w:val="24"/>
        </w:rPr>
        <w:br/>
        <w:t xml:space="preserve">     Midden-creels, manure-baskets. </w:t>
      </w:r>
      <w:r>
        <w:rPr>
          <w:color w:val="000000"/>
          <w:sz w:val="24"/>
          <w:szCs w:val="24"/>
        </w:rPr>
        <w:br/>
        <w:t xml:space="preserve">     Midden dub, midden puddle. </w:t>
      </w:r>
      <w:r>
        <w:rPr>
          <w:color w:val="000000"/>
          <w:sz w:val="24"/>
          <w:szCs w:val="24"/>
        </w:rPr>
        <w:br/>
        <w:t xml:space="preserve">     Midden-hole, a gutter at the bottom of the dunghill. </w:t>
      </w:r>
      <w:r>
        <w:rPr>
          <w:color w:val="000000"/>
          <w:sz w:val="24"/>
          <w:szCs w:val="24"/>
        </w:rPr>
        <w:br/>
        <w:t xml:space="preserve">     Milking shiel, the milking shed. </w:t>
      </w:r>
      <w:r>
        <w:rPr>
          <w:color w:val="000000"/>
          <w:sz w:val="24"/>
          <w:szCs w:val="24"/>
        </w:rPr>
        <w:br/>
        <w:t xml:space="preserve">     Mim, prim, affectedly meek. </w:t>
      </w:r>
      <w:r>
        <w:rPr>
          <w:color w:val="000000"/>
          <w:sz w:val="24"/>
          <w:szCs w:val="24"/>
        </w:rPr>
        <w:br/>
        <w:t xml:space="preserve">     Mim-mou’d, prim-lipped. </w:t>
      </w:r>
      <w:r>
        <w:rPr>
          <w:color w:val="000000"/>
          <w:sz w:val="24"/>
          <w:szCs w:val="24"/>
        </w:rPr>
        <w:br/>
        <w:t xml:space="preserve">     Min’, mind, remembrance. </w:t>
      </w:r>
      <w:r>
        <w:rPr>
          <w:color w:val="000000"/>
          <w:sz w:val="24"/>
          <w:szCs w:val="24"/>
        </w:rPr>
        <w:br/>
        <w:t xml:space="preserve">     Mind, to remember, to bear in mind. </w:t>
      </w:r>
      <w:r>
        <w:rPr>
          <w:color w:val="000000"/>
          <w:sz w:val="24"/>
          <w:szCs w:val="24"/>
        </w:rPr>
        <w:br/>
        <w:t xml:space="preserve">     Minnie, mother. </w:t>
      </w:r>
      <w:r>
        <w:rPr>
          <w:color w:val="000000"/>
          <w:sz w:val="24"/>
          <w:szCs w:val="24"/>
        </w:rPr>
        <w:br/>
        <w:t xml:space="preserve">     Mirk, dark. </w:t>
      </w:r>
      <w:r>
        <w:rPr>
          <w:color w:val="000000"/>
          <w:sz w:val="24"/>
          <w:szCs w:val="24"/>
        </w:rPr>
        <w:br/>
        <w:t xml:space="preserve">     Misca’, to miscall, to abuse. </w:t>
      </w:r>
      <w:r>
        <w:rPr>
          <w:color w:val="000000"/>
          <w:sz w:val="24"/>
          <w:szCs w:val="24"/>
        </w:rPr>
        <w:br/>
        <w:t xml:space="preserve">     Mishanter, mishap. </w:t>
      </w:r>
      <w:r>
        <w:rPr>
          <w:color w:val="000000"/>
          <w:sz w:val="24"/>
          <w:szCs w:val="24"/>
        </w:rPr>
        <w:br/>
        <w:t xml:space="preserve">     Mislear’d, mischievous, unmannerly. </w:t>
      </w:r>
      <w:r>
        <w:rPr>
          <w:color w:val="000000"/>
          <w:sz w:val="24"/>
          <w:szCs w:val="24"/>
        </w:rPr>
        <w:br/>
        <w:t xml:space="preserve">     Mistak, mistake. </w:t>
      </w:r>
      <w:r>
        <w:rPr>
          <w:color w:val="000000"/>
          <w:sz w:val="24"/>
          <w:szCs w:val="24"/>
        </w:rPr>
        <w:br/>
        <w:t xml:space="preserve">     Misteuk, mistook. </w:t>
      </w:r>
      <w:r>
        <w:rPr>
          <w:color w:val="000000"/>
          <w:sz w:val="24"/>
          <w:szCs w:val="24"/>
        </w:rPr>
        <w:br/>
        <w:t xml:space="preserve">     Mither, mother. </w:t>
      </w:r>
      <w:r>
        <w:rPr>
          <w:color w:val="000000"/>
          <w:sz w:val="24"/>
          <w:szCs w:val="24"/>
        </w:rPr>
        <w:br/>
        <w:t xml:space="preserve">     Mixtie-maxtie, confused. </w:t>
      </w:r>
      <w:r>
        <w:rPr>
          <w:color w:val="000000"/>
          <w:sz w:val="24"/>
          <w:szCs w:val="24"/>
        </w:rPr>
        <w:br/>
        <w:t xml:space="preserve">     Monie, many. </w:t>
      </w:r>
      <w:r>
        <w:rPr>
          <w:color w:val="000000"/>
          <w:sz w:val="24"/>
          <w:szCs w:val="24"/>
        </w:rPr>
        <w:br/>
        <w:t xml:space="preserve">     Mools, crumbling earth, grave. </w:t>
      </w:r>
      <w:r>
        <w:rPr>
          <w:color w:val="000000"/>
          <w:sz w:val="24"/>
          <w:szCs w:val="24"/>
        </w:rPr>
        <w:br/>
        <w:t xml:space="preserve">     Moop, to nibble, to keep close company, to meddle. </w:t>
      </w:r>
      <w:r>
        <w:rPr>
          <w:color w:val="000000"/>
          <w:sz w:val="24"/>
          <w:szCs w:val="24"/>
        </w:rPr>
        <w:br/>
        <w:t xml:space="preserve">     Mottie, dusty. </w:t>
      </w:r>
      <w:r>
        <w:rPr>
          <w:color w:val="000000"/>
          <w:sz w:val="24"/>
          <w:szCs w:val="24"/>
        </w:rPr>
        <w:br/>
        <w:t xml:space="preserve">     Mou’, the mouth. </w:t>
      </w:r>
      <w:r>
        <w:rPr>
          <w:color w:val="000000"/>
          <w:sz w:val="24"/>
          <w:szCs w:val="24"/>
        </w:rPr>
        <w:br/>
        <w:t xml:space="preserve">     Moudieworts, moles. </w:t>
      </w:r>
      <w:r>
        <w:rPr>
          <w:color w:val="000000"/>
          <w:sz w:val="24"/>
          <w:szCs w:val="24"/>
        </w:rPr>
        <w:br/>
        <w:t xml:space="preserve">     Muckle, v. meikle. </w:t>
      </w:r>
      <w:r>
        <w:rPr>
          <w:color w:val="000000"/>
          <w:sz w:val="24"/>
          <w:szCs w:val="24"/>
        </w:rPr>
        <w:br/>
        <w:t xml:space="preserve">     Muslin-kail, beefless broth. </w:t>
      </w:r>
      <w:r>
        <w:rPr>
          <w:color w:val="000000"/>
          <w:sz w:val="24"/>
          <w:szCs w:val="24"/>
        </w:rPr>
        <w:br/>
        <w:t xml:space="preserve">     Mutchkin, an English pint.</w:t>
      </w:r>
    </w:p>
    <w:p>
      <w:pPr>
        <w:widowControl w:val="on"/>
        <w:pBdr/>
        <w:spacing w:before="240" w:after="240" w:line="240" w:lineRule="auto"/>
        <w:ind w:left="0" w:right="0"/>
        <w:jc w:val="left"/>
      </w:pPr>
      <w:r>
        <w:rPr>
          <w:color w:val="000000"/>
          <w:sz w:val="24"/>
          <w:szCs w:val="24"/>
        </w:rPr>
        <w:t xml:space="preserve">     Na, nae, no, not. </w:t>
      </w:r>
      <w:r>
        <w:rPr>
          <w:color w:val="000000"/>
          <w:sz w:val="24"/>
          <w:szCs w:val="24"/>
        </w:rPr>
        <w:br/>
        <w:t xml:space="preserve">     Naething, naithing, nothing. </w:t>
      </w:r>
      <w:r>
        <w:rPr>
          <w:color w:val="000000"/>
          <w:sz w:val="24"/>
          <w:szCs w:val="24"/>
        </w:rPr>
        <w:br/>
        <w:t xml:space="preserve">     Naig, a nag. </w:t>
      </w:r>
      <w:r>
        <w:rPr>
          <w:color w:val="000000"/>
          <w:sz w:val="24"/>
          <w:szCs w:val="24"/>
        </w:rPr>
        <w:br/>
        <w:t xml:space="preserve">     Nane, none,</w:t>
      </w:r>
      <w:r>
        <w:rPr>
          <w:color w:val="000000"/>
          <w:sz w:val="24"/>
          <w:szCs w:val="24"/>
        </w:rPr>
        <w:br/>
        <w:t xml:space="preserve">     Nappy, ale, liquor. </w:t>
      </w:r>
      <w:r>
        <w:rPr>
          <w:color w:val="000000"/>
          <w:sz w:val="24"/>
          <w:szCs w:val="24"/>
        </w:rPr>
        <w:br/>
        <w:t xml:space="preserve">     Natch, a notching implement; abuse. </w:t>
      </w:r>
      <w:r>
        <w:rPr>
          <w:color w:val="000000"/>
          <w:sz w:val="24"/>
          <w:szCs w:val="24"/>
        </w:rPr>
        <w:br/>
        <w:t xml:space="preserve">     Neebor, neibor, neighbor. </w:t>
      </w:r>
      <w:r>
        <w:rPr>
          <w:color w:val="000000"/>
          <w:sz w:val="24"/>
          <w:szCs w:val="24"/>
        </w:rPr>
        <w:br/>
        <w:t xml:space="preserve">     Needna, needn’t. </w:t>
      </w:r>
      <w:r>
        <w:rPr>
          <w:color w:val="000000"/>
          <w:sz w:val="24"/>
          <w:szCs w:val="24"/>
        </w:rPr>
        <w:br/>
        <w:t xml:space="preserve">     Neist, next. </w:t>
      </w:r>
      <w:r>
        <w:rPr>
          <w:color w:val="000000"/>
          <w:sz w:val="24"/>
          <w:szCs w:val="24"/>
        </w:rPr>
        <w:br/>
        <w:t xml:space="preserve">     Neuk, newk, a nook, a corner. </w:t>
      </w:r>
      <w:r>
        <w:rPr>
          <w:color w:val="000000"/>
          <w:sz w:val="24"/>
          <w:szCs w:val="24"/>
        </w:rPr>
        <w:br/>
        <w:t xml:space="preserve">     New-ca’d, newly driven. </w:t>
      </w:r>
      <w:r>
        <w:rPr>
          <w:color w:val="000000"/>
          <w:sz w:val="24"/>
          <w:szCs w:val="24"/>
        </w:rPr>
        <w:br/>
        <w:t xml:space="preserve">     Nick (Auld), Nickie-ben, a name of the Devil. </w:t>
      </w:r>
      <w:r>
        <w:rPr>
          <w:color w:val="000000"/>
          <w:sz w:val="24"/>
          <w:szCs w:val="24"/>
        </w:rPr>
        <w:br/>
        <w:t xml:space="preserve">     Nick, to sever; to slit; to nail, to seize away. </w:t>
      </w:r>
      <w:r>
        <w:rPr>
          <w:color w:val="000000"/>
          <w:sz w:val="24"/>
          <w:szCs w:val="24"/>
        </w:rPr>
        <w:br/>
        <w:t xml:space="preserve">     Nickie-ben, v.  Nick. </w:t>
      </w:r>
      <w:r>
        <w:rPr>
          <w:color w:val="000000"/>
          <w:sz w:val="24"/>
          <w:szCs w:val="24"/>
        </w:rPr>
        <w:br/>
        <w:t xml:space="preserve">     Nick-nackets, curiosities.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297</w:t>
      </w:r>
    </w:p>
    <w:p>
      <w:pPr>
        <w:widowControl w:val="on"/>
        <w:pBdr/>
        <w:spacing w:before="0" w:after="0" w:line="240" w:lineRule="auto"/>
        <w:ind w:left="0" w:right="0"/>
        <w:jc w:val="left"/>
      </w:pPr>
      <w:r>
        <w:rPr>
          <w:color w:val="000000"/>
          <w:sz w:val="24"/>
          <w:szCs w:val="24"/>
        </w:rPr>
        <w:t xml:space="preserve">
     Nicks, cuts; the rings on a cow’s horns. </w:t>
      </w:r>
      <w:r>
        <w:rPr>
          <w:color w:val="000000"/>
          <w:sz w:val="24"/>
          <w:szCs w:val="24"/>
        </w:rPr>
        <w:br/>
        <w:t xml:space="preserve">     Nieve, the fist. </w:t>
      </w:r>
      <w:r>
        <w:rPr>
          <w:color w:val="000000"/>
          <w:sz w:val="24"/>
          <w:szCs w:val="24"/>
        </w:rPr>
        <w:br/>
        <w:t xml:space="preserve">     Nieve-fu’, fistful. </w:t>
      </w:r>
      <w:r>
        <w:rPr>
          <w:color w:val="000000"/>
          <w:sz w:val="24"/>
          <w:szCs w:val="24"/>
        </w:rPr>
        <w:br/>
        <w:t xml:space="preserve">     Niffer, exchange. </w:t>
      </w:r>
      <w:r>
        <w:rPr>
          <w:color w:val="000000"/>
          <w:sz w:val="24"/>
          <w:szCs w:val="24"/>
        </w:rPr>
        <w:br/>
        <w:t xml:space="preserve">     Nit, a nut. </w:t>
      </w:r>
      <w:r>
        <w:rPr>
          <w:color w:val="000000"/>
          <w:sz w:val="24"/>
          <w:szCs w:val="24"/>
        </w:rPr>
        <w:br/>
        <w:t xml:space="preserve">     No, not. </w:t>
      </w:r>
      <w:r>
        <w:rPr>
          <w:color w:val="000000"/>
          <w:sz w:val="24"/>
          <w:szCs w:val="24"/>
        </w:rPr>
        <w:br/>
        <w:t xml:space="preserve">     Nocht, nothing. </w:t>
      </w:r>
      <w:r>
        <w:rPr>
          <w:color w:val="000000"/>
          <w:sz w:val="24"/>
          <w:szCs w:val="24"/>
        </w:rPr>
        <w:br/>
        <w:t xml:space="preserve">     Norland, northern. </w:t>
      </w:r>
      <w:r>
        <w:rPr>
          <w:color w:val="000000"/>
          <w:sz w:val="24"/>
          <w:szCs w:val="24"/>
        </w:rPr>
        <w:br/>
        <w:t xml:space="preserve">     Nowt, nowte, cattle.
</w:t>
      </w:r>
    </w:p>
    <w:p>
      <w:pPr>
        <w:widowControl w:val="on"/>
        <w:pBdr/>
        <w:spacing w:before="240" w:after="240" w:line="240" w:lineRule="auto"/>
        <w:ind w:left="0" w:right="0"/>
        <w:jc w:val="left"/>
      </w:pPr>
      <w:r>
        <w:rPr>
          <w:color w:val="000000"/>
          <w:sz w:val="24"/>
          <w:szCs w:val="24"/>
        </w:rPr>
        <w:t xml:space="preserve">     O’, of. </w:t>
      </w:r>
      <w:r>
        <w:rPr>
          <w:color w:val="000000"/>
          <w:sz w:val="24"/>
          <w:szCs w:val="24"/>
        </w:rPr>
        <w:br/>
        <w:t xml:space="preserve">     O’erword, the refrain; catchword. </w:t>
      </w:r>
      <w:r>
        <w:rPr>
          <w:color w:val="000000"/>
          <w:sz w:val="24"/>
          <w:szCs w:val="24"/>
        </w:rPr>
        <w:br/>
        <w:t xml:space="preserve">     Onie, any. </w:t>
      </w:r>
      <w:r>
        <w:rPr>
          <w:color w:val="000000"/>
          <w:sz w:val="24"/>
          <w:szCs w:val="24"/>
        </w:rPr>
        <w:br/>
        <w:t xml:space="preserve">     Or, ere, before. </w:t>
      </w:r>
      <w:r>
        <w:rPr>
          <w:color w:val="000000"/>
          <w:sz w:val="24"/>
          <w:szCs w:val="24"/>
        </w:rPr>
        <w:br/>
        <w:t xml:space="preserve">     Orra, extra. </w:t>
      </w:r>
      <w:r>
        <w:rPr>
          <w:color w:val="000000"/>
          <w:sz w:val="24"/>
          <w:szCs w:val="24"/>
        </w:rPr>
        <w:br/>
        <w:t xml:space="preserve">     O’t, of it. </w:t>
      </w:r>
      <w:r>
        <w:rPr>
          <w:color w:val="000000"/>
          <w:sz w:val="24"/>
          <w:szCs w:val="24"/>
        </w:rPr>
        <w:br/>
        <w:t xml:space="preserve">     Ought, aught. </w:t>
      </w:r>
      <w:r>
        <w:rPr>
          <w:color w:val="000000"/>
          <w:sz w:val="24"/>
          <w:szCs w:val="24"/>
        </w:rPr>
        <w:br/>
        <w:t xml:space="preserve">     Oughtlins, aughtlins, aught in the least; at all. </w:t>
      </w:r>
      <w:r>
        <w:rPr>
          <w:color w:val="000000"/>
          <w:sz w:val="24"/>
          <w:szCs w:val="24"/>
        </w:rPr>
        <w:br/>
        <w:t xml:space="preserve">     Ourie, shivering, drooping. </w:t>
      </w:r>
      <w:r>
        <w:rPr>
          <w:color w:val="000000"/>
          <w:sz w:val="24"/>
          <w:szCs w:val="24"/>
        </w:rPr>
        <w:br/>
        <w:t xml:space="preserve">     Outler, unhoused. </w:t>
      </w:r>
      <w:r>
        <w:rPr>
          <w:color w:val="000000"/>
          <w:sz w:val="24"/>
          <w:szCs w:val="24"/>
        </w:rPr>
        <w:br/>
        <w:t xml:space="preserve">     Owre, over, too. </w:t>
      </w:r>
      <w:r>
        <w:rPr>
          <w:color w:val="000000"/>
          <w:sz w:val="24"/>
          <w:szCs w:val="24"/>
        </w:rPr>
        <w:br/>
        <w:t xml:space="preserve">     Owsen, oxen. </w:t>
      </w:r>
      <w:r>
        <w:rPr>
          <w:color w:val="000000"/>
          <w:sz w:val="24"/>
          <w:szCs w:val="24"/>
        </w:rPr>
        <w:br/>
        <w:t xml:space="preserve">     Owthor, author. </w:t>
      </w:r>
      <w:r>
        <w:rPr>
          <w:color w:val="000000"/>
          <w:sz w:val="24"/>
          <w:szCs w:val="24"/>
        </w:rPr>
        <w:br/>
        <w:t xml:space="preserve">     Oxter’d, held up under the arms.</w:t>
      </w:r>
    </w:p>
    <w:p>
      <w:pPr>
        <w:widowControl w:val="on"/>
        <w:pBdr/>
        <w:spacing w:before="240" w:after="240" w:line="240" w:lineRule="auto"/>
        <w:ind w:left="0" w:right="0"/>
        <w:jc w:val="left"/>
      </w:pPr>
      <w:r>
        <w:rPr>
          <w:color w:val="000000"/>
          <w:sz w:val="24"/>
          <w:szCs w:val="24"/>
        </w:rPr>
        <w:t xml:space="preserve">     Pack an’ thick, confidential. </w:t>
      </w:r>
      <w:r>
        <w:rPr>
          <w:color w:val="000000"/>
          <w:sz w:val="24"/>
          <w:szCs w:val="24"/>
        </w:rPr>
        <w:br/>
        <w:t xml:space="preserve">     Paidle, to paddle, to wade; to walk with a weak action. </w:t>
      </w:r>
      <w:r>
        <w:rPr>
          <w:color w:val="000000"/>
          <w:sz w:val="24"/>
          <w:szCs w:val="24"/>
        </w:rPr>
        <w:br/>
        <w:t xml:space="preserve">     Paidle, nail-bag. </w:t>
      </w:r>
      <w:r>
        <w:rPr>
          <w:color w:val="000000"/>
          <w:sz w:val="24"/>
          <w:szCs w:val="24"/>
        </w:rPr>
        <w:br/>
        <w:t xml:space="preserve">     Painch, the paunch. </w:t>
      </w:r>
      <w:r>
        <w:rPr>
          <w:color w:val="000000"/>
          <w:sz w:val="24"/>
          <w:szCs w:val="24"/>
        </w:rPr>
        <w:br/>
        <w:t xml:space="preserve">     Paitrick, a partridge; used equivocally of a wanton girl. </w:t>
      </w:r>
      <w:r>
        <w:rPr>
          <w:color w:val="000000"/>
          <w:sz w:val="24"/>
          <w:szCs w:val="24"/>
        </w:rPr>
        <w:br/>
        <w:t xml:space="preserve">     Pang, to cram. </w:t>
      </w:r>
      <w:r>
        <w:rPr>
          <w:color w:val="000000"/>
          <w:sz w:val="24"/>
          <w:szCs w:val="24"/>
        </w:rPr>
        <w:br/>
        <w:t xml:space="preserve">     Parishen, the parish. </w:t>
      </w:r>
      <w:r>
        <w:rPr>
          <w:color w:val="000000"/>
          <w:sz w:val="24"/>
          <w:szCs w:val="24"/>
        </w:rPr>
        <w:br/>
        <w:t xml:space="preserve">     Parritch, porridge. </w:t>
      </w:r>
      <w:r>
        <w:rPr>
          <w:color w:val="000000"/>
          <w:sz w:val="24"/>
          <w:szCs w:val="24"/>
        </w:rPr>
        <w:br/>
        <w:t xml:space="preserve">     Parritch-pats, porridge-pots. </w:t>
      </w:r>
      <w:r>
        <w:rPr>
          <w:color w:val="000000"/>
          <w:sz w:val="24"/>
          <w:szCs w:val="24"/>
        </w:rPr>
        <w:br/>
        <w:t xml:space="preserve">     Pat, pot. </w:t>
      </w:r>
      <w:r>
        <w:rPr>
          <w:color w:val="000000"/>
          <w:sz w:val="24"/>
          <w:szCs w:val="24"/>
        </w:rPr>
        <w:br/>
        <w:t xml:space="preserve">     Pat, put. </w:t>
      </w:r>
      <w:r>
        <w:rPr>
          <w:color w:val="000000"/>
          <w:sz w:val="24"/>
          <w:szCs w:val="24"/>
        </w:rPr>
        <w:br/>
        <w:t xml:space="preserve">     Pattle, pettle, a plow-staff. </w:t>
      </w:r>
      <w:r>
        <w:rPr>
          <w:color w:val="000000"/>
          <w:sz w:val="24"/>
          <w:szCs w:val="24"/>
        </w:rPr>
        <w:br/>
        <w:t xml:space="preserve">     Paughty, haughty. </w:t>
      </w:r>
      <w:r>
        <w:rPr>
          <w:color w:val="000000"/>
          <w:sz w:val="24"/>
          <w:szCs w:val="24"/>
        </w:rPr>
        <w:br/>
        <w:t xml:space="preserve">     Paukie, pauky, pawkie, artful, sly. </w:t>
      </w:r>
      <w:r>
        <w:rPr>
          <w:color w:val="000000"/>
          <w:sz w:val="24"/>
          <w:szCs w:val="24"/>
        </w:rPr>
        <w:br/>
        <w:t xml:space="preserve">     Pechan, the stomach. </w:t>
      </w:r>
      <w:r>
        <w:rPr>
          <w:color w:val="000000"/>
          <w:sz w:val="24"/>
          <w:szCs w:val="24"/>
        </w:rPr>
        <w:br/>
        <w:t xml:space="preserve">     Pechin, panting, blowing. </w:t>
      </w:r>
      <w:r>
        <w:rPr>
          <w:color w:val="000000"/>
          <w:sz w:val="24"/>
          <w:szCs w:val="24"/>
        </w:rPr>
        <w:br/>
        <w:t xml:space="preserve">     Penny-fee, wage in money. </w:t>
      </w:r>
      <w:r>
        <w:rPr>
          <w:color w:val="000000"/>
          <w:sz w:val="24"/>
          <w:szCs w:val="24"/>
        </w:rPr>
        <w:br/>
        <w:t xml:space="preserve">     Penny-wheep, small beer. </w:t>
      </w:r>
      <w:r>
        <w:rPr>
          <w:color w:val="000000"/>
          <w:sz w:val="24"/>
          <w:szCs w:val="24"/>
        </w:rPr>
        <w:br/>
        <w:t xml:space="preserve">     Pettle, v. pattle. </w:t>
      </w:r>
      <w:r>
        <w:rPr>
          <w:color w:val="000000"/>
          <w:sz w:val="24"/>
          <w:szCs w:val="24"/>
        </w:rPr>
        <w:br/>
        <w:t xml:space="preserve">     Philibeg, the Highlander’s kilt. </w:t>
      </w:r>
      <w:r>
        <w:rPr>
          <w:color w:val="000000"/>
          <w:sz w:val="24"/>
          <w:szCs w:val="24"/>
        </w:rPr>
        <w:br/>
        <w:t xml:space="preserve">     Phraisin, flattering, wheedling. </w:t>
      </w:r>
      <w:r>
        <w:rPr>
          <w:color w:val="000000"/>
          <w:sz w:val="24"/>
          <w:szCs w:val="24"/>
        </w:rPr>
        <w:br/>
        <w:t xml:space="preserve">     Phrase, to flatter, to wheedle. </w:t>
      </w:r>
      <w:r>
        <w:rPr>
          <w:color w:val="000000"/>
          <w:sz w:val="24"/>
          <w:szCs w:val="24"/>
        </w:rPr>
        <w:br/>
        <w:t xml:space="preserve">     Pickle, a few, a little. </w:t>
      </w:r>
      <w:r>
        <w:rPr>
          <w:color w:val="000000"/>
          <w:sz w:val="24"/>
          <w:szCs w:val="24"/>
        </w:rPr>
        <w:br/>
        <w:t xml:space="preserve">     Pint (Scots), three imperial pints. </w:t>
      </w:r>
      <w:r>
        <w:rPr>
          <w:color w:val="000000"/>
          <w:sz w:val="24"/>
          <w:szCs w:val="24"/>
        </w:rPr>
        <w:br/>
        <w:t xml:space="preserve">     Pit, put. </w:t>
      </w:r>
      <w:r>
        <w:rPr>
          <w:color w:val="000000"/>
          <w:sz w:val="24"/>
          <w:szCs w:val="24"/>
        </w:rPr>
        <w:br/>
        <w:t xml:space="preserve">     Placads, proclamations. </w:t>
      </w:r>
      <w:r>
        <w:rPr>
          <w:color w:val="000000"/>
          <w:sz w:val="24"/>
          <w:szCs w:val="24"/>
        </w:rPr>
        <w:br/>
        <w:t xml:space="preserve">     Plack, four pennies (Scots). </w:t>
      </w:r>
      <w:r>
        <w:rPr>
          <w:color w:val="000000"/>
          <w:sz w:val="24"/>
          <w:szCs w:val="24"/>
        </w:rPr>
        <w:br/>
        <w:t xml:space="preserve">     Plackless, penniless. </w:t>
      </w:r>
      <w:r>
        <w:rPr>
          <w:color w:val="000000"/>
          <w:sz w:val="24"/>
          <w:szCs w:val="24"/>
        </w:rPr>
        <w:br/>
        <w:t xml:space="preserve">     Plaiden, coarse woolen cloth. </w:t>
      </w:r>
      <w:r>
        <w:rPr>
          <w:color w:val="000000"/>
          <w:sz w:val="24"/>
          <w:szCs w:val="24"/>
        </w:rPr>
        <w:br/>
        <w:t xml:space="preserve">     Plaister, plaster. </w:t>
      </w:r>
      <w:r>
        <w:rPr>
          <w:color w:val="000000"/>
          <w:sz w:val="24"/>
          <w:szCs w:val="24"/>
        </w:rPr>
        <w:br/>
        <w:t xml:space="preserve">     Plenish’d, stocked. </w:t>
      </w:r>
      <w:r>
        <w:rPr>
          <w:color w:val="000000"/>
          <w:sz w:val="24"/>
          <w:szCs w:val="24"/>
        </w:rPr>
        <w:br/>
        <w:t xml:space="preserve">     Pleugh, plew, a plow. </w:t>
      </w:r>
      <w:r>
        <w:rPr>
          <w:color w:val="000000"/>
          <w:sz w:val="24"/>
          <w:szCs w:val="24"/>
        </w:rPr>
        <w:br/>
        <w:t xml:space="preserve">     Pliskie, a trick. </w:t>
      </w:r>
      <w:r>
        <w:rPr>
          <w:color w:val="000000"/>
          <w:sz w:val="24"/>
          <w:szCs w:val="24"/>
        </w:rPr>
        <w:br/>
        <w:t xml:space="preserve">     Pliver, a plover. </w:t>
      </w:r>
      <w:r>
        <w:rPr>
          <w:color w:val="000000"/>
          <w:sz w:val="24"/>
          <w:szCs w:val="24"/>
        </w:rPr>
        <w:br/>
        <w:t xml:space="preserve">     Pock, a poke, a bag, a wallet. </w:t>
      </w:r>
      <w:r>
        <w:rPr>
          <w:color w:val="000000"/>
          <w:sz w:val="24"/>
          <w:szCs w:val="24"/>
        </w:rPr>
        <w:br/>
        <w:t xml:space="preserve">     Poind, to seize, to distrain, to impound. </w:t>
      </w:r>
      <w:r>
        <w:rPr>
          <w:color w:val="000000"/>
          <w:sz w:val="24"/>
          <w:szCs w:val="24"/>
        </w:rPr>
        <w:br/>
        <w:t xml:space="preserve">     Poortith, poverty. </w:t>
      </w:r>
      <w:r>
        <w:rPr>
          <w:color w:val="000000"/>
          <w:sz w:val="24"/>
          <w:szCs w:val="24"/>
        </w:rPr>
        <w:br/>
        <w:t xml:space="preserve">     Pou, to pull. </w:t>
      </w:r>
      <w:r>
        <w:rPr>
          <w:color w:val="000000"/>
          <w:sz w:val="24"/>
          <w:szCs w:val="24"/>
        </w:rPr>
        <w:br/>
        <w:t xml:space="preserve">     Pouch, pocket. </w:t>
      </w:r>
      <w:r>
        <w:rPr>
          <w:color w:val="000000"/>
          <w:sz w:val="24"/>
          <w:szCs w:val="24"/>
        </w:rPr>
        <w:br/>
        <w:t xml:space="preserve">     Pouk, to poke. </w:t>
      </w:r>
      <w:r>
        <w:rPr>
          <w:color w:val="000000"/>
          <w:sz w:val="24"/>
          <w:szCs w:val="24"/>
        </w:rPr>
        <w:br/>
        <w:t xml:space="preserve">     Poupit, pulpit. </w:t>
      </w:r>
      <w:r>
        <w:rPr>
          <w:color w:val="000000"/>
          <w:sz w:val="24"/>
          <w:szCs w:val="24"/>
        </w:rPr>
        <w:br/>
        <w:t xml:space="preserve">     Pouse, a push. </w:t>
      </w:r>
      <w:r>
        <w:rPr>
          <w:color w:val="000000"/>
          <w:sz w:val="24"/>
          <w:szCs w:val="24"/>
        </w:rPr>
        <w:br/>
        <w:t xml:space="preserve">     Poussie, a hare (also a cat). </w:t>
      </w:r>
      <w:r>
        <w:rPr>
          <w:color w:val="000000"/>
          <w:sz w:val="24"/>
          <w:szCs w:val="24"/>
        </w:rPr>
        <w:br/>
        <w:t xml:space="preserve">     Pouther, powther, powder. </w:t>
      </w:r>
      <w:r>
        <w:rPr>
          <w:color w:val="000000"/>
          <w:sz w:val="24"/>
          <w:szCs w:val="24"/>
        </w:rPr>
        <w:br/>
        <w:t xml:space="preserve">     Pouts, chicks. </w:t>
      </w:r>
      <w:r>
        <w:rPr>
          <w:color w:val="000000"/>
          <w:sz w:val="24"/>
          <w:szCs w:val="24"/>
        </w:rPr>
        <w:br/>
        <w:t xml:space="preserve">     Pow, the poll, the head. </w:t>
      </w:r>
      <w:r>
        <w:rPr>
          <w:color w:val="000000"/>
          <w:sz w:val="24"/>
          <w:szCs w:val="24"/>
        </w:rPr>
        <w:br/>
        <w:t xml:space="preserve">     Pownie, a pony. </w:t>
      </w:r>
      <w:r>
        <w:rPr>
          <w:color w:val="000000"/>
          <w:sz w:val="24"/>
          <w:szCs w:val="24"/>
        </w:rPr>
        <w:br/>
        <w:t xml:space="preserve">     Pow’t, pulled. </w:t>
      </w:r>
      <w:r>
        <w:rPr>
          <w:color w:val="000000"/>
          <w:sz w:val="24"/>
          <w:szCs w:val="24"/>
        </w:rPr>
        <w:br/>
        <w:t xml:space="preserve">     Pree’d, pried (proved), tasted. </w:t>
      </w:r>
      <w:r>
        <w:rPr>
          <w:color w:val="000000"/>
          <w:sz w:val="24"/>
          <w:szCs w:val="24"/>
        </w:rPr>
        <w:br/>
        <w:t xml:space="preserve">     Preen, a pin. </w:t>
      </w:r>
      <w:r>
        <w:rPr>
          <w:color w:val="000000"/>
          <w:sz w:val="24"/>
          <w:szCs w:val="24"/>
        </w:rPr>
        <w:br/>
        <w:t xml:space="preserve">     Prent, print. </w:t>
      </w:r>
      <w:r>
        <w:rPr>
          <w:color w:val="000000"/>
          <w:sz w:val="24"/>
          <w:szCs w:val="24"/>
        </w:rPr>
        <w:br/>
        <w:t xml:space="preserve">     Prie, to taste. </w:t>
      </w:r>
      <w:r>
        <w:rPr>
          <w:color w:val="000000"/>
          <w:sz w:val="24"/>
          <w:szCs w:val="24"/>
        </w:rPr>
        <w:br/>
        <w:t xml:space="preserve">     Prief, proof. </w:t>
      </w:r>
      <w:r>
        <w:rPr>
          <w:color w:val="000000"/>
          <w:sz w:val="24"/>
          <w:szCs w:val="24"/>
        </w:rPr>
        <w:br/>
        <w:t xml:space="preserve">     Priggin, haggling. </w:t>
      </w:r>
      <w:r>
        <w:rPr>
          <w:color w:val="000000"/>
          <w:sz w:val="24"/>
          <w:szCs w:val="24"/>
        </w:rPr>
        <w:br/>
        <w:t xml:space="preserve">     Primsie, dim. of prim, precise. </w:t>
      </w:r>
      <w:r>
        <w:rPr>
          <w:color w:val="000000"/>
          <w:sz w:val="24"/>
          <w:szCs w:val="24"/>
        </w:rPr>
        <w:br/>
        <w:t xml:space="preserve">     Proveses, provosts. </w:t>
      </w:r>
      <w:r>
        <w:rPr>
          <w:color w:val="000000"/>
          <w:sz w:val="24"/>
          <w:szCs w:val="24"/>
        </w:rPr>
        <w:br/>
        <w:t xml:space="preserve">     Pu’, to pull. </w:t>
      </w:r>
      <w:r>
        <w:rPr>
          <w:color w:val="000000"/>
          <w:sz w:val="24"/>
          <w:szCs w:val="24"/>
        </w:rPr>
        <w:br/>
        <w:t xml:space="preserve">     Puddock-stools, toadstools, mushrooms. </w:t>
      </w:r>
      <w:r>
        <w:rPr>
          <w:color w:val="000000"/>
          <w:sz w:val="24"/>
          <w:szCs w:val="24"/>
        </w:rPr>
        <w:br/>
        <w:t xml:space="preserve">     Puir, poor. </w:t>
      </w:r>
      <w:r>
        <w:rPr>
          <w:color w:val="000000"/>
          <w:sz w:val="24"/>
          <w:szCs w:val="24"/>
        </w:rPr>
        <w:br/>
        <w:t xml:space="preserve">     Pun’, pund, pound. </w:t>
      </w:r>
      <w:r>
        <w:rPr>
          <w:color w:val="000000"/>
          <w:sz w:val="24"/>
          <w:szCs w:val="24"/>
        </w:rPr>
        <w:br/>
        <w:t xml:space="preserve">     Pursie, dim. of purse. </w:t>
      </w:r>
      <w:r>
        <w:rPr>
          <w:color w:val="000000"/>
          <w:sz w:val="24"/>
          <w:szCs w:val="24"/>
        </w:rPr>
        <w:br/>
        <w:t xml:space="preserve">     Pussie, a hare. </w:t>
      </w:r>
      <w:r>
        <w:rPr>
          <w:color w:val="000000"/>
          <w:sz w:val="24"/>
          <w:szCs w:val="24"/>
        </w:rPr>
        <w:br/>
        <w:t xml:space="preserve">     Pyet, a magpie. </w:t>
      </w:r>
      <w:r>
        <w:rPr>
          <w:color w:val="000000"/>
          <w:sz w:val="24"/>
          <w:szCs w:val="24"/>
        </w:rPr>
        <w:br/>
        <w:t xml:space="preserve">     Pyke, to pick. </w:t>
      </w:r>
      <w:r>
        <w:rPr>
          <w:color w:val="000000"/>
          <w:sz w:val="24"/>
          <w:szCs w:val="24"/>
        </w:rPr>
        <w:br/>
        <w:t xml:space="preserve">     Pyles, grains.</w:t>
      </w:r>
    </w:p>
    <w:p>
      <w:pPr>
        <w:widowControl w:val="on"/>
        <w:pBdr/>
        <w:spacing w:before="240" w:after="240" w:line="240" w:lineRule="auto"/>
        <w:ind w:left="0" w:right="0"/>
        <w:jc w:val="left"/>
      </w:pPr>
      <w:r>
        <w:rPr>
          <w:color w:val="000000"/>
          <w:sz w:val="24"/>
          <w:szCs w:val="24"/>
        </w:rPr>
        <w:t xml:space="preserve">     Quat, quit, quitted. </w:t>
      </w:r>
      <w:r>
        <w:rPr>
          <w:color w:val="000000"/>
          <w:sz w:val="24"/>
          <w:szCs w:val="24"/>
        </w:rPr>
        <w:br/>
        <w:t xml:space="preserve">     Quean, a young woman, a lass. </w:t>
      </w:r>
      <w:r>
        <w:rPr>
          <w:color w:val="000000"/>
          <w:sz w:val="24"/>
          <w:szCs w:val="24"/>
        </w:rPr>
        <w:br/>
        <w:t xml:space="preserve">     Queir, choir. </w:t>
      </w:r>
      <w:r>
        <w:rPr>
          <w:color w:val="000000"/>
          <w:sz w:val="24"/>
          <w:szCs w:val="24"/>
        </w:rPr>
        <w:br/>
        <w:t xml:space="preserve">     Quey, a young cow. </w:t>
      </w:r>
      <w:r>
        <w:rPr>
          <w:color w:val="000000"/>
          <w:sz w:val="24"/>
          <w:szCs w:val="24"/>
        </w:rPr>
        <w:br/>
        <w:t xml:space="preserve">     Quietlin-wise, quietly. </w:t>
      </w:r>
      <w:r>
        <w:rPr>
          <w:color w:val="000000"/>
          <w:sz w:val="24"/>
          <w:szCs w:val="24"/>
        </w:rPr>
        <w:br/>
        <w:t xml:space="preserve">     Quo’, quod, quoth.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     Rab, rob. </w:t>
      </w:r>
      <w:r>
        <w:rPr>
          <w:color w:val="000000"/>
          <w:sz w:val="24"/>
          <w:szCs w:val="24"/>
        </w:rPr>
        <w:br/>
        <w:t xml:space="preserve">     Rade, rode. </w:t>
      </w:r>
      <w:r>
        <w:rPr>
          <w:color w:val="000000"/>
          <w:sz w:val="24"/>
          <w:szCs w:val="24"/>
        </w:rPr>
        <w:br/>
        <w:t xml:space="preserve">     Raep, a rope. </w:t>
      </w:r>
      <w:r>
        <w:rPr>
          <w:color w:val="000000"/>
          <w:sz w:val="24"/>
          <w:szCs w:val="24"/>
        </w:rPr>
        <w:br/>
        <w:t xml:space="preserve">     Ragweed, ragwort. </w:t>
      </w:r>
      <w:r>
        <w:rPr>
          <w:color w:val="000000"/>
          <w:sz w:val="24"/>
          <w:szCs w:val="24"/>
        </w:rPr>
        <w:br/>
        <w:t xml:space="preserve">     Raibles, recites by rote. </w:t>
      </w:r>
      <w:r>
        <w:rPr>
          <w:color w:val="000000"/>
          <w:sz w:val="24"/>
          <w:szCs w:val="24"/>
        </w:rPr>
        <w:br/>
        <w:t xml:space="preserve">     Rair, to roar. </w:t>
      </w:r>
      <w:r>
        <w:rPr>
          <w:color w:val="000000"/>
          <w:sz w:val="24"/>
          <w:szCs w:val="24"/>
        </w:rPr>
        <w:br/>
        <w:t xml:space="preserve">     Rairin, roaring. </w:t>
      </w:r>
      <w:r>
        <w:rPr>
          <w:color w:val="000000"/>
          <w:sz w:val="24"/>
          <w:szCs w:val="24"/>
        </w:rPr>
        <w:br/>
        <w:t xml:space="preserve">     Rair’t, roared. </w:t>
      </w:r>
      <w:r>
        <w:rPr>
          <w:color w:val="000000"/>
          <w:sz w:val="24"/>
          <w:szCs w:val="24"/>
        </w:rPr>
        <w:br/>
        <w:t xml:space="preserve">     Raise, rase, rose. </w:t>
      </w:r>
      <w:r>
        <w:rPr>
          <w:color w:val="000000"/>
          <w:sz w:val="24"/>
          <w:szCs w:val="24"/>
        </w:rPr>
        <w:br/>
        <w:t xml:space="preserve">     Raize, to excite, anger. </w:t>
      </w:r>
      <w:r>
        <w:rPr>
          <w:color w:val="000000"/>
          <w:sz w:val="24"/>
          <w:szCs w:val="24"/>
        </w:rPr>
        <w:br/>
        <w:t xml:space="preserve">     Ramfeezl’d, exhausted. </w:t>
      </w:r>
      <w:r>
        <w:rPr>
          <w:color w:val="000000"/>
          <w:sz w:val="24"/>
          <w:szCs w:val="24"/>
        </w:rPr>
        <w:br/>
        <w:t xml:space="preserve">     Ramgunshoch, surly. </w:t>
      </w:r>
      <w:r>
        <w:rPr>
          <w:color w:val="000000"/>
          <w:sz w:val="24"/>
          <w:szCs w:val="24"/>
        </w:rPr>
        <w:br/>
        <w:t xml:space="preserve">     Ram-stam, headlong. </w:t>
      </w:r>
      <w:r>
        <w:rPr>
          <w:color w:val="000000"/>
          <w:sz w:val="24"/>
          <w:szCs w:val="24"/>
        </w:rPr>
        <w:br/>
        <w:t xml:space="preserve">     Randie, lawless, obstreperous. </w:t>
      </w:r>
      <w:r>
        <w:rPr>
          <w:color w:val="000000"/>
          <w:sz w:val="24"/>
          <w:szCs w:val="24"/>
        </w:rPr>
        <w:br/>
        <w:t xml:space="preserve">     Randie, randy, a scoundrel, a rascal. </w:t>
      </w:r>
      <w:r>
        <w:rPr>
          <w:color w:val="000000"/>
          <w:sz w:val="24"/>
          <w:szCs w:val="24"/>
        </w:rPr>
        <w:br/>
        <w:t xml:space="preserve">     Rant, to rollick, to roister. </w:t>
      </w:r>
      <w:r>
        <w:rPr>
          <w:color w:val="000000"/>
          <w:sz w:val="24"/>
          <w:szCs w:val="24"/>
        </w:rPr>
        <w:br/>
        <w:t xml:space="preserve">     Rants, merry meetings; rows. </w:t>
      </w:r>
      <w:r>
        <w:rPr>
          <w:color w:val="000000"/>
          <w:sz w:val="24"/>
          <w:szCs w:val="24"/>
        </w:rPr>
        <w:br/>
        <w:t xml:space="preserve">     Rape, v. raep. </w:t>
      </w:r>
      <w:r>
        <w:rPr>
          <w:color w:val="000000"/>
          <w:sz w:val="24"/>
          <w:szCs w:val="24"/>
        </w:rPr>
        <w:br/>
        <w:t xml:space="preserve">     Raploch, homespun. </w:t>
      </w:r>
      <w:r>
        <w:rPr>
          <w:color w:val="000000"/>
          <w:sz w:val="24"/>
          <w:szCs w:val="24"/>
        </w:rPr>
        <w:br/>
        <w:t xml:space="preserve">     Rash, a rush. </w:t>
      </w:r>
      <w:r>
        <w:rPr>
          <w:color w:val="000000"/>
          <w:sz w:val="24"/>
          <w:szCs w:val="24"/>
        </w:rPr>
        <w:br/>
        <w:t xml:space="preserve">     Rash-buss, a clump of rushes. </w:t>
      </w:r>
      <w:r>
        <w:rPr>
          <w:color w:val="000000"/>
          <w:sz w:val="24"/>
          <w:szCs w:val="24"/>
        </w:rPr>
        <w:br/>
        <w:t xml:space="preserve">     Rashy, rushy. </w:t>
      </w:r>
      <w:r>
        <w:rPr>
          <w:color w:val="000000"/>
          <w:sz w:val="24"/>
          <w:szCs w:val="24"/>
        </w:rPr>
        <w:br/>
        <w:t xml:space="preserve">     Rattan, rattoon, a rat. </w:t>
      </w:r>
      <w:r>
        <w:rPr>
          <w:color w:val="000000"/>
          <w:sz w:val="24"/>
          <w:szCs w:val="24"/>
        </w:rPr>
        <w:br/>
        <w:t xml:space="preserve">     Ratton-key, the rat-quay. </w:t>
      </w:r>
      <w:r>
        <w:rPr>
          <w:color w:val="000000"/>
          <w:sz w:val="24"/>
          <w:szCs w:val="24"/>
        </w:rPr>
        <w:br/>
        <w:t xml:space="preserve">     Raucle, rough, bitter, sturdy. </w:t>
      </w:r>
      <w:r>
        <w:rPr>
          <w:color w:val="000000"/>
          <w:sz w:val="24"/>
          <w:szCs w:val="24"/>
        </w:rPr>
        <w:br/>
        <w:t xml:space="preserve">     Raught, reached. </w:t>
      </w:r>
      <w:r>
        <w:rPr>
          <w:color w:val="000000"/>
          <w:sz w:val="24"/>
          <w:szCs w:val="24"/>
        </w:rPr>
        <w:br/>
        <w:t xml:space="preserve">     Raw, a row. </w:t>
      </w:r>
      <w:r>
        <w:rPr>
          <w:color w:val="000000"/>
          <w:sz w:val="24"/>
          <w:szCs w:val="24"/>
        </w:rPr>
        <w:br/>
        <w:t xml:space="preserve">     Rax, to stretch, to extend. </w:t>
      </w:r>
      <w:r>
        <w:rPr>
          <w:color w:val="000000"/>
          <w:sz w:val="24"/>
          <w:szCs w:val="24"/>
        </w:rPr>
        <w:br/>
        <w:t xml:space="preserve">     Ream, cream, foam. </w:t>
      </w:r>
      <w:r>
        <w:rPr>
          <w:color w:val="000000"/>
          <w:sz w:val="24"/>
          <w:szCs w:val="24"/>
        </w:rPr>
        <w:br/>
        <w:t xml:space="preserve">     Ream, to cream, to foam. </w:t>
      </w:r>
      <w:r>
        <w:rPr>
          <w:color w:val="000000"/>
          <w:sz w:val="24"/>
          <w:szCs w:val="24"/>
        </w:rPr>
        <w:br/>
        <w:t xml:space="preserve">     Reave, to rob. </w:t>
      </w:r>
      <w:r>
        <w:rPr>
          <w:color w:val="000000"/>
          <w:sz w:val="24"/>
          <w:szCs w:val="24"/>
        </w:rPr>
        <w:br/>
        <w:t xml:space="preserve">     Rebute, rebuff. </w:t>
      </w:r>
      <w:r>
        <w:rPr>
          <w:color w:val="000000"/>
          <w:sz w:val="24"/>
          <w:szCs w:val="24"/>
        </w:rPr>
        <w:br/>
        <w:t xml:space="preserve">     Red, advised, afraid. </w:t>
      </w:r>
      <w:r>
        <w:rPr>
          <w:color w:val="000000"/>
          <w:sz w:val="24"/>
          <w:szCs w:val="24"/>
        </w:rPr>
        <w:br/>
        <w:t xml:space="preserve">     Red, rede, to advise, to counsel. </w:t>
      </w:r>
      <w:r>
        <w:rPr>
          <w:color w:val="000000"/>
          <w:sz w:val="24"/>
          <w:szCs w:val="24"/>
        </w:rPr>
        <w:br/>
        <w:t xml:space="preserve">     Red-wat-shod, red-wet-shod. </w:t>
      </w:r>
      <w:r>
        <w:rPr>
          <w:color w:val="000000"/>
          <w:sz w:val="24"/>
          <w:szCs w:val="24"/>
        </w:rPr>
        <w:br/>
        <w:t xml:space="preserve">     Red-wud, stark mad. </w:t>
      </w:r>
      <w:r>
        <w:rPr>
          <w:color w:val="000000"/>
          <w:sz w:val="24"/>
          <w:szCs w:val="24"/>
        </w:rPr>
        <w:br/>
        <w:t xml:space="preserve">     Reek, smoke. </w:t>
      </w:r>
      <w:r>
        <w:rPr>
          <w:color w:val="000000"/>
          <w:sz w:val="24"/>
          <w:szCs w:val="24"/>
        </w:rPr>
        <w:br/>
        <w:t xml:space="preserve">     Reekie, reeky, smoky. </w:t>
      </w:r>
      <w:r>
        <w:rPr>
          <w:color w:val="000000"/>
          <w:sz w:val="24"/>
          <w:szCs w:val="24"/>
        </w:rPr>
        <w:br/>
        <w:t xml:space="preserve">     Reestit, scorched. </w:t>
      </w:r>
      <w:r>
        <w:rPr>
          <w:color w:val="000000"/>
          <w:sz w:val="24"/>
          <w:szCs w:val="24"/>
        </w:rPr>
        <w:br/>
        <w:t xml:space="preserve">     Reestit, refused to go. </w:t>
      </w:r>
      <w:r>
        <w:rPr>
          <w:color w:val="000000"/>
          <w:sz w:val="24"/>
          <w:szCs w:val="24"/>
        </w:rPr>
        <w:br/>
        <w:t xml:space="preserve">     Reif, theiving. </w:t>
      </w:r>
      <w:r>
        <w:rPr>
          <w:color w:val="000000"/>
          <w:sz w:val="24"/>
          <w:szCs w:val="24"/>
        </w:rPr>
        <w:br/>
        <w:t xml:space="preserve">     Remead, remedy. </w:t>
      </w:r>
      <w:r>
        <w:rPr>
          <w:color w:val="000000"/>
          <w:sz w:val="24"/>
          <w:szCs w:val="24"/>
        </w:rPr>
        <w:br/>
        <w:t xml:space="preserve">     Rickles, small stacks of corn in the fields. </w:t>
      </w:r>
      <w:r>
        <w:rPr>
          <w:color w:val="000000"/>
          <w:sz w:val="24"/>
          <w:szCs w:val="24"/>
        </w:rPr>
        <w:br/>
        <w:t xml:space="preserve">     Rief, plunder. </w:t>
      </w:r>
      <w:r>
        <w:rPr>
          <w:color w:val="000000"/>
          <w:sz w:val="24"/>
          <w:szCs w:val="24"/>
        </w:rPr>
        <w:br/>
        <w:t xml:space="preserve">     Rig, a ridge. </w:t>
      </w:r>
      <w:r>
        <w:rPr>
          <w:color w:val="000000"/>
          <w:sz w:val="24"/>
          <w:szCs w:val="24"/>
        </w:rPr>
        <w:br/>
        <w:t xml:space="preserve">     Riggin, the roof-tree, the roof. </w:t>
      </w:r>
      <w:r>
        <w:rPr>
          <w:color w:val="000000"/>
          <w:sz w:val="24"/>
          <w:szCs w:val="24"/>
        </w:rPr>
        <w:br/>
        <w:t xml:space="preserve">     Rigwoodie, lean. </w:t>
      </w:r>
      <w:r>
        <w:rPr>
          <w:color w:val="000000"/>
          <w:sz w:val="24"/>
          <w:szCs w:val="24"/>
        </w:rPr>
        <w:br/>
        <w:t xml:space="preserve">     Rin, to run. </w:t>
      </w:r>
      <w:r>
        <w:rPr>
          <w:color w:val="000000"/>
          <w:sz w:val="24"/>
          <w:szCs w:val="24"/>
        </w:rPr>
        <w:br/>
        <w:t xml:space="preserve">     Ripp, a handful of corn from the sheaf. </w:t>
      </w:r>
      <w:r>
        <w:rPr>
          <w:color w:val="000000"/>
          <w:sz w:val="24"/>
          <w:szCs w:val="24"/>
        </w:rPr>
        <w:br/>
        <w:t xml:space="preserve">     Ripplin-kame, the wool or flax comb. </w:t>
      </w:r>
      <w:r>
        <w:rPr>
          <w:color w:val="000000"/>
          <w:sz w:val="24"/>
          <w:szCs w:val="24"/>
        </w:rPr>
        <w:br/>
        <w:t xml:space="preserve">     Riskit, cracked. </w:t>
      </w:r>
      <w:r>
        <w:rPr>
          <w:color w:val="000000"/>
          <w:sz w:val="24"/>
          <w:szCs w:val="24"/>
        </w:rPr>
        <w:br/>
        <w:t xml:space="preserve">     Rive, to split, to tear, to tug, to burst. </w:t>
      </w:r>
      <w:r>
        <w:rPr>
          <w:color w:val="000000"/>
          <w:sz w:val="24"/>
          <w:szCs w:val="24"/>
        </w:rPr>
        <w:br/>
        <w:t xml:space="preserve">     Rock, a distaff. </w:t>
      </w:r>
      <w:r>
        <w:rPr>
          <w:color w:val="000000"/>
          <w:sz w:val="24"/>
          <w:szCs w:val="24"/>
        </w:rPr>
        <w:br/>
        <w:t xml:space="preserve">     Rockin, a social meeting. </w:t>
      </w:r>
      <w:r>
        <w:rPr>
          <w:color w:val="000000"/>
          <w:sz w:val="24"/>
          <w:szCs w:val="24"/>
        </w:rPr>
        <w:br/>
        <w:t xml:space="preserve">     Roon, round, shred. </w:t>
      </w:r>
      <w:r>
        <w:rPr>
          <w:color w:val="000000"/>
          <w:sz w:val="24"/>
          <w:szCs w:val="24"/>
        </w:rPr>
        <w:br/>
        <w:t xml:space="preserve">     Roose, to praise, to flatter. </w:t>
      </w:r>
      <w:r>
        <w:rPr>
          <w:color w:val="000000"/>
          <w:sz w:val="24"/>
          <w:szCs w:val="24"/>
        </w:rPr>
        <w:br/>
        <w:t xml:space="preserve">     Roose, reputation. </w:t>
      </w:r>
      <w:r>
        <w:rPr>
          <w:color w:val="000000"/>
          <w:sz w:val="24"/>
          <w:szCs w:val="24"/>
        </w:rPr>
        <w:br/>
        <w:t xml:space="preserve">     Roosty, rusty. </w:t>
      </w:r>
      <w:r>
        <w:rPr>
          <w:color w:val="000000"/>
          <w:sz w:val="24"/>
          <w:szCs w:val="24"/>
        </w:rPr>
        <w:br/>
        <w:t xml:space="preserve">     Rottan, a rat. </w:t>
      </w:r>
      <w:r>
        <w:rPr>
          <w:color w:val="000000"/>
          <w:sz w:val="24"/>
          <w:szCs w:val="24"/>
        </w:rPr>
        <w:br/>
        <w:t xml:space="preserve">     Roun’, round. </w:t>
      </w:r>
      <w:r>
        <w:rPr>
          <w:color w:val="000000"/>
          <w:sz w:val="24"/>
          <w:szCs w:val="24"/>
        </w:rPr>
        <w:br/>
        <w:t xml:space="preserve">     Roupet, exhausted in voice. </w:t>
      </w:r>
      <w:r>
        <w:rPr>
          <w:color w:val="000000"/>
          <w:sz w:val="24"/>
          <w:szCs w:val="24"/>
        </w:rPr>
        <w:br/>
        <w:t xml:space="preserve">     Routh, v. rowth. </w:t>
      </w:r>
      <w:r>
        <w:rPr>
          <w:color w:val="000000"/>
          <w:sz w:val="24"/>
          <w:szCs w:val="24"/>
        </w:rPr>
        <w:br/>
        <w:t xml:space="preserve">     Routhie, well-stocked. </w:t>
      </w:r>
      <w:r>
        <w:rPr>
          <w:color w:val="000000"/>
          <w:sz w:val="24"/>
          <w:szCs w:val="24"/>
        </w:rPr>
        <w:br/>
        <w:t xml:space="preserve">     Row, rowe, to roll; to flow, as a river; to wrap. </w:t>
      </w:r>
      <w:r>
        <w:rPr>
          <w:color w:val="000000"/>
          <w:sz w:val="24"/>
          <w:szCs w:val="24"/>
        </w:rPr>
        <w:br/>
        <w:t xml:space="preserve">     Rowte, to low, to bellow. </w:t>
      </w:r>
      <w:r>
        <w:rPr>
          <w:color w:val="000000"/>
          <w:sz w:val="24"/>
          <w:szCs w:val="24"/>
        </w:rPr>
        <w:br/>
        <w:t xml:space="preserve">     Rowth, plenty, a store. </w:t>
      </w:r>
      <w:r>
        <w:rPr>
          <w:color w:val="000000"/>
          <w:sz w:val="24"/>
          <w:szCs w:val="24"/>
        </w:rPr>
        <w:br/>
        <w:t xml:space="preserve">     Rozet, resin. </w:t>
      </w:r>
      <w:r>
        <w:rPr>
          <w:color w:val="000000"/>
          <w:sz w:val="24"/>
          <w:szCs w:val="24"/>
        </w:rPr>
        <w:br/>
        <w:t xml:space="preserve">     Run-deils, downright devils. </w:t>
      </w:r>
      <w:r>
        <w:rPr>
          <w:color w:val="000000"/>
          <w:sz w:val="24"/>
          <w:szCs w:val="24"/>
        </w:rPr>
        <w:br/>
        <w:t xml:space="preserve">     Rung, a cudgel. </w:t>
      </w:r>
      <w:r>
        <w:rPr>
          <w:color w:val="000000"/>
          <w:sz w:val="24"/>
          <w:szCs w:val="24"/>
        </w:rPr>
        <w:br/>
        <w:t xml:space="preserve">     Runkl’d, wrinkled. </w:t>
      </w:r>
      <w:r>
        <w:rPr>
          <w:color w:val="000000"/>
          <w:sz w:val="24"/>
          <w:szCs w:val="24"/>
        </w:rPr>
        <w:br/>
        <w:t xml:space="preserve">     Runt, a cabbage or colewort stalk. </w:t>
      </w:r>
      <w:r>
        <w:rPr>
          <w:color w:val="000000"/>
          <w:sz w:val="24"/>
          <w:szCs w:val="24"/>
        </w:rPr>
        <w:br/>
        <w:t xml:space="preserve">     Ryke, to reach.</w:t>
      </w:r>
    </w:p>
    <w:p>
      <w:pPr>
        <w:widowControl w:val="on"/>
        <w:pBdr/>
        <w:spacing w:before="240" w:after="240" w:line="240" w:lineRule="auto"/>
        <w:ind w:left="0" w:right="0"/>
        <w:jc w:val="left"/>
      </w:pPr>
      <w:r>
        <w:rPr>
          <w:color w:val="000000"/>
          <w:sz w:val="24"/>
          <w:szCs w:val="24"/>
        </w:rPr>
        <w:t xml:space="preserve">     Sab, to sob. </w:t>
      </w:r>
      <w:r>
        <w:rPr>
          <w:color w:val="000000"/>
          <w:sz w:val="24"/>
          <w:szCs w:val="24"/>
        </w:rPr>
        <w:br/>
        <w:t xml:space="preserve">     Sae, so. </w:t>
      </w:r>
      <w:r>
        <w:rPr>
          <w:color w:val="000000"/>
          <w:sz w:val="24"/>
          <w:szCs w:val="24"/>
        </w:rPr>
        <w:br/>
        <w:t xml:space="preserve">     Saft, soft. </w:t>
      </w:r>
      <w:r>
        <w:rPr>
          <w:color w:val="000000"/>
          <w:sz w:val="24"/>
          <w:szCs w:val="24"/>
        </w:rPr>
        <w:br/>
        <w:t xml:space="preserve">     Sair, sore, hard, severe, strong. </w:t>
      </w:r>
      <w:r>
        <w:rPr>
          <w:color w:val="000000"/>
          <w:sz w:val="24"/>
          <w:szCs w:val="24"/>
        </w:rPr>
        <w:br/>
        <w:t xml:space="preserve">     Sair, to serve. </w:t>
      </w:r>
      <w:r>
        <w:rPr>
          <w:color w:val="000000"/>
          <w:sz w:val="24"/>
          <w:szCs w:val="24"/>
        </w:rPr>
        <w:br/>
        <w:t xml:space="preserve">     Sair, sairly, sorely. </w:t>
      </w:r>
      <w:r>
        <w:rPr>
          <w:color w:val="000000"/>
          <w:sz w:val="24"/>
          <w:szCs w:val="24"/>
        </w:rPr>
        <w:br/>
        <w:t xml:space="preserve">     Sairie, sorrowful, sorry. </w:t>
      </w:r>
      <w:r>
        <w:rPr>
          <w:color w:val="000000"/>
          <w:sz w:val="24"/>
          <w:szCs w:val="24"/>
        </w:rPr>
        <w:br/>
        <w:t xml:space="preserve">     Sall, shall. </w:t>
      </w:r>
      <w:r>
        <w:rPr>
          <w:color w:val="000000"/>
          <w:sz w:val="24"/>
          <w:szCs w:val="24"/>
        </w:rPr>
        <w:br/>
        <w:t xml:space="preserve">     Sandy, Sannack, dim. of Alexander. </w:t>
      </w:r>
      <w:r>
        <w:rPr>
          <w:color w:val="000000"/>
          <w:sz w:val="24"/>
          <w:szCs w:val="24"/>
        </w:rPr>
        <w:br/>
        <w:t xml:space="preserve">     Sark, a shirt. </w:t>
      </w:r>
      <w:r>
        <w:rPr>
          <w:color w:val="000000"/>
          <w:sz w:val="24"/>
          <w:szCs w:val="24"/>
        </w:rPr>
        <w:br/>
        <w:t xml:space="preserve">     Saugh, the willow. </w:t>
      </w:r>
      <w:r>
        <w:rPr>
          <w:color w:val="000000"/>
          <w:sz w:val="24"/>
          <w:szCs w:val="24"/>
        </w:rPr>
        <w:br/>
        <w:t xml:space="preserve">     Saul, soul. </w:t>
      </w:r>
      <w:r>
        <w:rPr>
          <w:color w:val="000000"/>
          <w:sz w:val="24"/>
          <w:szCs w:val="24"/>
        </w:rPr>
        <w:br/>
        <w:t xml:space="preserve">     Saumont, sawmont, the salmon. </w:t>
      </w:r>
      <w:r>
        <w:rPr>
          <w:color w:val="000000"/>
          <w:sz w:val="24"/>
          <w:szCs w:val="24"/>
        </w:rPr>
        <w:br/>
        <w:t xml:space="preserve">     Saunt, saint. </w:t>
      </w:r>
      <w:r>
        <w:rPr>
          <w:color w:val="000000"/>
          <w:sz w:val="24"/>
          <w:szCs w:val="24"/>
        </w:rPr>
        <w:br/>
        <w:t xml:space="preserve">     Saut, salt. </w:t>
      </w:r>
      <w:r>
        <w:rPr>
          <w:color w:val="000000"/>
          <w:sz w:val="24"/>
          <w:szCs w:val="24"/>
        </w:rPr>
        <w:br/>
        <w:t xml:space="preserve">     Saut-backets, v. backets. </w:t>
      </w:r>
      <w:r>
        <w:rPr>
          <w:color w:val="000000"/>
          <w:sz w:val="24"/>
          <w:szCs w:val="24"/>
        </w:rPr>
        <w:br/>
        <w:t xml:space="preserve">     Saw, to sow. </w:t>
      </w:r>
      <w:r>
        <w:rPr>
          <w:color w:val="000000"/>
          <w:sz w:val="24"/>
          <w:szCs w:val="24"/>
        </w:rPr>
        <w:br/>
        <w:t xml:space="preserve">     Sawney, v. sandy. </w:t>
      </w:r>
      <w:r>
        <w:rPr>
          <w:color w:val="000000"/>
          <w:sz w:val="24"/>
          <w:szCs w:val="24"/>
        </w:rPr>
        <w:br/>
        <w:t xml:space="preserve">     Sax, six. </w:t>
      </w:r>
      <w:r>
        <w:rPr>
          <w:color w:val="000000"/>
          <w:sz w:val="24"/>
          <w:szCs w:val="24"/>
        </w:rPr>
        <w:br/>
        <w:t xml:space="preserve">     Scar, to scare. </w:t>
      </w:r>
      <w:r>
        <w:rPr>
          <w:color w:val="000000"/>
          <w:sz w:val="24"/>
          <w:szCs w:val="24"/>
        </w:rPr>
        <w:br/>
        <w:t xml:space="preserve">     Scar, v. scaur. </w:t>
      </w:r>
      <w:r>
        <w:rPr>
          <w:color w:val="000000"/>
          <w:sz w:val="24"/>
          <w:szCs w:val="24"/>
        </w:rPr>
        <w:br/>
        <w:t xml:space="preserve">     Scathe, scaith, damage; v. skaith. </w:t>
      </w:r>
      <w:r>
        <w:rPr>
          <w:color w:val="000000"/>
          <w:sz w:val="24"/>
          <w:szCs w:val="24"/>
        </w:rPr>
        <w:br/>
        <w:t xml:space="preserve">     Scaud, to scald.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299</w:t>
      </w:r>
    </w:p>
    <w:p>
      <w:pPr>
        <w:widowControl w:val="on"/>
        <w:pBdr/>
        <w:spacing w:before="0" w:after="0" w:line="240" w:lineRule="auto"/>
        <w:ind w:left="0" w:right="0"/>
        <w:jc w:val="left"/>
      </w:pPr>
      <w:r>
        <w:rPr>
          <w:color w:val="000000"/>
          <w:sz w:val="24"/>
          <w:szCs w:val="24"/>
        </w:rPr>
        <w:t xml:space="preserve">
     Scaul, scold. </w:t>
      </w:r>
      <w:r>
        <w:rPr>
          <w:color w:val="000000"/>
          <w:sz w:val="24"/>
          <w:szCs w:val="24"/>
        </w:rPr>
        <w:br/>
        <w:t xml:space="preserve">     Scauld, to scold. </w:t>
      </w:r>
      <w:r>
        <w:rPr>
          <w:color w:val="000000"/>
          <w:sz w:val="24"/>
          <w:szCs w:val="24"/>
        </w:rPr>
        <w:br/>
        <w:t xml:space="preserve">     Scaur, afraid; apt to be scared. </w:t>
      </w:r>
      <w:r>
        <w:rPr>
          <w:color w:val="000000"/>
          <w:sz w:val="24"/>
          <w:szCs w:val="24"/>
        </w:rPr>
        <w:br/>
        <w:t xml:space="preserve">     Scaur, a jutting rock or bank of earth. </w:t>
      </w:r>
      <w:r>
        <w:rPr>
          <w:color w:val="000000"/>
          <w:sz w:val="24"/>
          <w:szCs w:val="24"/>
        </w:rPr>
        <w:br/>
        <w:t xml:space="preserve">     Scho, she. </w:t>
      </w:r>
      <w:r>
        <w:rPr>
          <w:color w:val="000000"/>
          <w:sz w:val="24"/>
          <w:szCs w:val="24"/>
        </w:rPr>
        <w:br/>
        <w:t xml:space="preserve">     Scone, a soft flour cake. </w:t>
      </w:r>
      <w:r>
        <w:rPr>
          <w:color w:val="000000"/>
          <w:sz w:val="24"/>
          <w:szCs w:val="24"/>
        </w:rPr>
        <w:br/>
        <w:t xml:space="preserve">     Sconner, disgust. </w:t>
      </w:r>
      <w:r>
        <w:rPr>
          <w:color w:val="000000"/>
          <w:sz w:val="24"/>
          <w:szCs w:val="24"/>
        </w:rPr>
        <w:br/>
        <w:t xml:space="preserve">     Sconner, sicken. </w:t>
      </w:r>
      <w:r>
        <w:rPr>
          <w:color w:val="000000"/>
          <w:sz w:val="24"/>
          <w:szCs w:val="24"/>
        </w:rPr>
        <w:br/>
        <w:t xml:space="preserve">     Scraichin, calling hoarsely. </w:t>
      </w:r>
      <w:r>
        <w:rPr>
          <w:color w:val="000000"/>
          <w:sz w:val="24"/>
          <w:szCs w:val="24"/>
        </w:rPr>
        <w:br/>
        <w:t xml:space="preserve">     Screed, a rip, a rent. </w:t>
      </w:r>
      <w:r>
        <w:rPr>
          <w:color w:val="000000"/>
          <w:sz w:val="24"/>
          <w:szCs w:val="24"/>
        </w:rPr>
        <w:br/>
        <w:t xml:space="preserve">     Screed, to repeat rapidly, to rattle. </w:t>
      </w:r>
      <w:r>
        <w:rPr>
          <w:color w:val="000000"/>
          <w:sz w:val="24"/>
          <w:szCs w:val="24"/>
        </w:rPr>
        <w:br/>
        <w:t xml:space="preserve">     Scriechin, screeching. </w:t>
      </w:r>
      <w:r>
        <w:rPr>
          <w:color w:val="000000"/>
          <w:sz w:val="24"/>
          <w:szCs w:val="24"/>
        </w:rPr>
        <w:br/>
        <w:t xml:space="preserve">     Scriegh, skriegh, v. skriegh. </w:t>
      </w:r>
      <w:r>
        <w:rPr>
          <w:color w:val="000000"/>
          <w:sz w:val="24"/>
          <w:szCs w:val="24"/>
        </w:rPr>
        <w:br/>
        <w:t xml:space="preserve">     Scrievin, careering. </w:t>
      </w:r>
      <w:r>
        <w:rPr>
          <w:color w:val="000000"/>
          <w:sz w:val="24"/>
          <w:szCs w:val="24"/>
        </w:rPr>
        <w:br/>
        <w:t xml:space="preserve">     Scrimpit, scanty. </w:t>
      </w:r>
      <w:r>
        <w:rPr>
          <w:color w:val="000000"/>
          <w:sz w:val="24"/>
          <w:szCs w:val="24"/>
        </w:rPr>
        <w:br/>
        <w:t xml:space="preserve">     Scroggie, scroggy, scrubby. </w:t>
      </w:r>
      <w:r>
        <w:rPr>
          <w:color w:val="000000"/>
          <w:sz w:val="24"/>
          <w:szCs w:val="24"/>
        </w:rPr>
        <w:br/>
        <w:t xml:space="preserve">     Sculdudd’ry, bawdry. </w:t>
      </w:r>
      <w:r>
        <w:rPr>
          <w:color w:val="000000"/>
          <w:sz w:val="24"/>
          <w:szCs w:val="24"/>
        </w:rPr>
        <w:br/>
        <w:t xml:space="preserve">     See’d, saw. </w:t>
      </w:r>
      <w:r>
        <w:rPr>
          <w:color w:val="000000"/>
          <w:sz w:val="24"/>
          <w:szCs w:val="24"/>
        </w:rPr>
        <w:br/>
        <w:t xml:space="preserve">     Seisins, freehold possessions. </w:t>
      </w:r>
      <w:r>
        <w:rPr>
          <w:color w:val="000000"/>
          <w:sz w:val="24"/>
          <w:szCs w:val="24"/>
        </w:rPr>
        <w:br/>
        <w:t xml:space="preserve">     Sel, sel’, sell, self. </w:t>
      </w:r>
      <w:r>
        <w:rPr>
          <w:color w:val="000000"/>
          <w:sz w:val="24"/>
          <w:szCs w:val="24"/>
        </w:rPr>
        <w:br/>
        <w:t xml:space="preserve">     Sell’d, sell’t, sold. </w:t>
      </w:r>
      <w:r>
        <w:rPr>
          <w:color w:val="000000"/>
          <w:sz w:val="24"/>
          <w:szCs w:val="24"/>
        </w:rPr>
        <w:br/>
        <w:t xml:space="preserve">     Semple, simple. </w:t>
      </w:r>
      <w:r>
        <w:rPr>
          <w:color w:val="000000"/>
          <w:sz w:val="24"/>
          <w:szCs w:val="24"/>
        </w:rPr>
        <w:br/>
        <w:t xml:space="preserve">     Sen’, send. </w:t>
      </w:r>
      <w:r>
        <w:rPr>
          <w:color w:val="000000"/>
          <w:sz w:val="24"/>
          <w:szCs w:val="24"/>
        </w:rPr>
        <w:br/>
        <w:t xml:space="preserve">     Set, to set off; to start. </w:t>
      </w:r>
      <w:r>
        <w:rPr>
          <w:color w:val="000000"/>
          <w:sz w:val="24"/>
          <w:szCs w:val="24"/>
        </w:rPr>
        <w:br/>
        <w:t xml:space="preserve">     Set, sat. </w:t>
      </w:r>
      <w:r>
        <w:rPr>
          <w:color w:val="000000"/>
          <w:sz w:val="24"/>
          <w:szCs w:val="24"/>
        </w:rPr>
        <w:br/>
        <w:t xml:space="preserve">     Sets, becomes. </w:t>
      </w:r>
      <w:r>
        <w:rPr>
          <w:color w:val="000000"/>
          <w:sz w:val="24"/>
          <w:szCs w:val="24"/>
        </w:rPr>
        <w:br/>
        <w:t xml:space="preserve">     Shachl’d, shapeless. </w:t>
      </w:r>
      <w:r>
        <w:rPr>
          <w:color w:val="000000"/>
          <w:sz w:val="24"/>
          <w:szCs w:val="24"/>
        </w:rPr>
        <w:br/>
        <w:t xml:space="preserve">     Shaird, shred, shard. </w:t>
      </w:r>
      <w:r>
        <w:rPr>
          <w:color w:val="000000"/>
          <w:sz w:val="24"/>
          <w:szCs w:val="24"/>
        </w:rPr>
        <w:br/>
        <w:t xml:space="preserve">     Shanagan, a cleft stick. </w:t>
      </w:r>
      <w:r>
        <w:rPr>
          <w:color w:val="000000"/>
          <w:sz w:val="24"/>
          <w:szCs w:val="24"/>
        </w:rPr>
        <w:br/>
        <w:t xml:space="preserve">     Shanna, shall not. </w:t>
      </w:r>
      <w:r>
        <w:rPr>
          <w:color w:val="000000"/>
          <w:sz w:val="24"/>
          <w:szCs w:val="24"/>
        </w:rPr>
        <w:br/>
        <w:t xml:space="preserve">     Shaul, shallow. </w:t>
      </w:r>
      <w:r>
        <w:rPr>
          <w:color w:val="000000"/>
          <w:sz w:val="24"/>
          <w:szCs w:val="24"/>
        </w:rPr>
        <w:br/>
        <w:t xml:space="preserve">     Shaver, a funny fellow. </w:t>
      </w:r>
      <w:r>
        <w:rPr>
          <w:color w:val="000000"/>
          <w:sz w:val="24"/>
          <w:szCs w:val="24"/>
        </w:rPr>
        <w:br/>
        <w:t xml:space="preserve">     Shavie, trick. </w:t>
      </w:r>
      <w:r>
        <w:rPr>
          <w:color w:val="000000"/>
          <w:sz w:val="24"/>
          <w:szCs w:val="24"/>
        </w:rPr>
        <w:br/>
        <w:t xml:space="preserve">     Shaw, a wood. </w:t>
      </w:r>
      <w:r>
        <w:rPr>
          <w:color w:val="000000"/>
          <w:sz w:val="24"/>
          <w:szCs w:val="24"/>
        </w:rPr>
        <w:br/>
        <w:t xml:space="preserve">     Shaw, to show. </w:t>
      </w:r>
      <w:r>
        <w:rPr>
          <w:color w:val="000000"/>
          <w:sz w:val="24"/>
          <w:szCs w:val="24"/>
        </w:rPr>
        <w:br/>
        <w:t xml:space="preserve">     Shearer, a reaper. </w:t>
      </w:r>
      <w:r>
        <w:rPr>
          <w:color w:val="000000"/>
          <w:sz w:val="24"/>
          <w:szCs w:val="24"/>
        </w:rPr>
        <w:br/>
        <w:t xml:space="preserve">     Sheep-shank, a sheep’s trotter; nae sheep-shank bane = a person of</w:t>
      </w:r>
      <w:r>
        <w:rPr>
          <w:color w:val="000000"/>
          <w:sz w:val="24"/>
          <w:szCs w:val="24"/>
        </w:rPr>
        <w:br/>
        <w:t xml:space="preserve">       no small importance. </w:t>
      </w:r>
      <w:r>
        <w:rPr>
          <w:color w:val="000000"/>
          <w:sz w:val="24"/>
          <w:szCs w:val="24"/>
        </w:rPr>
        <w:br/>
        <w:t xml:space="preserve">     Sheerly, wholly. </w:t>
      </w:r>
      <w:r>
        <w:rPr>
          <w:color w:val="000000"/>
          <w:sz w:val="24"/>
          <w:szCs w:val="24"/>
        </w:rPr>
        <w:br/>
        <w:t xml:space="preserve">     Sheers, scissors. </w:t>
      </w:r>
      <w:r>
        <w:rPr>
          <w:color w:val="000000"/>
          <w:sz w:val="24"/>
          <w:szCs w:val="24"/>
        </w:rPr>
        <w:br/>
        <w:t xml:space="preserve">     Sherra-moor, sheriffmuir. </w:t>
      </w:r>
      <w:r>
        <w:rPr>
          <w:color w:val="000000"/>
          <w:sz w:val="24"/>
          <w:szCs w:val="24"/>
        </w:rPr>
        <w:br/>
        <w:t xml:space="preserve">     Sheugh, a ditch, a furrow; gutter. </w:t>
      </w:r>
      <w:r>
        <w:rPr>
          <w:color w:val="000000"/>
          <w:sz w:val="24"/>
          <w:szCs w:val="24"/>
        </w:rPr>
        <w:br/>
        <w:t xml:space="preserve">     Sheuk, shook. </w:t>
      </w:r>
      <w:r>
        <w:rPr>
          <w:color w:val="000000"/>
          <w:sz w:val="24"/>
          <w:szCs w:val="24"/>
        </w:rPr>
        <w:br/>
        <w:t xml:space="preserve">     Shiel, a shed, cottage. </w:t>
      </w:r>
      <w:r>
        <w:rPr>
          <w:color w:val="000000"/>
          <w:sz w:val="24"/>
          <w:szCs w:val="24"/>
        </w:rPr>
        <w:br/>
        <w:t xml:space="preserve">     Shill, shrill. </w:t>
      </w:r>
      <w:r>
        <w:rPr>
          <w:color w:val="000000"/>
          <w:sz w:val="24"/>
          <w:szCs w:val="24"/>
        </w:rPr>
        <w:br/>
        <w:t xml:space="preserve">     Shog, a shake. </w:t>
      </w:r>
      <w:r>
        <w:rPr>
          <w:color w:val="000000"/>
          <w:sz w:val="24"/>
          <w:szCs w:val="24"/>
        </w:rPr>
        <w:br/>
        <w:t xml:space="preserve">     Shool, a shovel. </w:t>
      </w:r>
      <w:r>
        <w:rPr>
          <w:color w:val="000000"/>
          <w:sz w:val="24"/>
          <w:szCs w:val="24"/>
        </w:rPr>
        <w:br/>
        <w:t xml:space="preserve">     Shoon, shoes. </w:t>
      </w:r>
      <w:r>
        <w:rPr>
          <w:color w:val="000000"/>
          <w:sz w:val="24"/>
          <w:szCs w:val="24"/>
        </w:rPr>
        <w:br/>
        <w:t xml:space="preserve">     Shore, to offer, to threaten. </w:t>
      </w:r>
      <w:r>
        <w:rPr>
          <w:color w:val="000000"/>
          <w:sz w:val="24"/>
          <w:szCs w:val="24"/>
        </w:rPr>
        <w:br/>
        <w:t xml:space="preserve">     Short syne, a little while ago. </w:t>
      </w:r>
      <w:r>
        <w:rPr>
          <w:color w:val="000000"/>
          <w:sz w:val="24"/>
          <w:szCs w:val="24"/>
        </w:rPr>
        <w:br/>
        <w:t xml:space="preserve">     Shouldna, should not. </w:t>
      </w:r>
      <w:r>
        <w:rPr>
          <w:color w:val="000000"/>
          <w:sz w:val="24"/>
          <w:szCs w:val="24"/>
        </w:rPr>
        <w:br/>
        <w:t xml:space="preserve">     Shouther, showther, shoulder. </w:t>
      </w:r>
      <w:r>
        <w:rPr>
          <w:color w:val="000000"/>
          <w:sz w:val="24"/>
          <w:szCs w:val="24"/>
        </w:rPr>
        <w:br/>
        <w:t xml:space="preserve">     Shure, shore (did shear). </w:t>
      </w:r>
      <w:r>
        <w:rPr>
          <w:color w:val="000000"/>
          <w:sz w:val="24"/>
          <w:szCs w:val="24"/>
        </w:rPr>
        <w:br/>
        <w:t xml:space="preserve">     Sic, such. </w:t>
      </w:r>
      <w:r>
        <w:rPr>
          <w:color w:val="000000"/>
          <w:sz w:val="24"/>
          <w:szCs w:val="24"/>
        </w:rPr>
        <w:br/>
        <w:t xml:space="preserve">     Siccan, such a. </w:t>
      </w:r>
      <w:r>
        <w:rPr>
          <w:color w:val="000000"/>
          <w:sz w:val="24"/>
          <w:szCs w:val="24"/>
        </w:rPr>
        <w:br/>
        <w:t xml:space="preserve">     Sicker, steady, certain; sicker score = strict conditions. </w:t>
      </w:r>
      <w:r>
        <w:rPr>
          <w:color w:val="000000"/>
          <w:sz w:val="24"/>
          <w:szCs w:val="24"/>
        </w:rPr>
        <w:br/>
        <w:t xml:space="preserve">     Sidelins, sideways. </w:t>
      </w:r>
      <w:r>
        <w:rPr>
          <w:color w:val="000000"/>
          <w:sz w:val="24"/>
          <w:szCs w:val="24"/>
        </w:rPr>
        <w:br/>
        <w:t xml:space="preserve">     Siller, silver; money in general. </w:t>
      </w:r>
      <w:r>
        <w:rPr>
          <w:color w:val="000000"/>
          <w:sz w:val="24"/>
          <w:szCs w:val="24"/>
        </w:rPr>
        <w:br/>
        <w:t xml:space="preserve">     Simmer, summer. </w:t>
      </w:r>
      <w:r>
        <w:rPr>
          <w:color w:val="000000"/>
          <w:sz w:val="24"/>
          <w:szCs w:val="24"/>
        </w:rPr>
        <w:br/>
        <w:t xml:space="preserve">     Sin, son. </w:t>
      </w:r>
      <w:r>
        <w:rPr>
          <w:color w:val="000000"/>
          <w:sz w:val="24"/>
          <w:szCs w:val="24"/>
        </w:rPr>
        <w:br/>
        <w:t xml:space="preserve">     Sin’, since. </w:t>
      </w:r>
      <w:r>
        <w:rPr>
          <w:color w:val="000000"/>
          <w:sz w:val="24"/>
          <w:szCs w:val="24"/>
        </w:rPr>
        <w:br/>
        <w:t xml:space="preserve">     Sindry, sundry. </w:t>
      </w:r>
      <w:r>
        <w:rPr>
          <w:color w:val="000000"/>
          <w:sz w:val="24"/>
          <w:szCs w:val="24"/>
        </w:rPr>
        <w:br/>
        <w:t xml:space="preserve">     Singet, singed, shriveled. </w:t>
      </w:r>
      <w:r>
        <w:rPr>
          <w:color w:val="000000"/>
          <w:sz w:val="24"/>
          <w:szCs w:val="24"/>
        </w:rPr>
        <w:br/>
        <w:t xml:space="preserve">     Sinn, the sun. </w:t>
      </w:r>
      <w:r>
        <w:rPr>
          <w:color w:val="000000"/>
          <w:sz w:val="24"/>
          <w:szCs w:val="24"/>
        </w:rPr>
        <w:br/>
        <w:t xml:space="preserve">     Sinny, sunny. </w:t>
      </w:r>
      <w:r>
        <w:rPr>
          <w:color w:val="000000"/>
          <w:sz w:val="24"/>
          <w:szCs w:val="24"/>
        </w:rPr>
        <w:br/>
        <w:t xml:space="preserve">     Skaith, damage. </w:t>
      </w:r>
      <w:r>
        <w:rPr>
          <w:color w:val="000000"/>
          <w:sz w:val="24"/>
          <w:szCs w:val="24"/>
        </w:rPr>
        <w:br/>
        <w:t xml:space="preserve">     Skeigh, skiegh, skittish. </w:t>
      </w:r>
      <w:r>
        <w:rPr>
          <w:color w:val="000000"/>
          <w:sz w:val="24"/>
          <w:szCs w:val="24"/>
        </w:rPr>
        <w:br/>
        <w:t xml:space="preserve">     Skellum, a good-for-nothing. </w:t>
      </w:r>
      <w:r>
        <w:rPr>
          <w:color w:val="000000"/>
          <w:sz w:val="24"/>
          <w:szCs w:val="24"/>
        </w:rPr>
        <w:br/>
        <w:t xml:space="preserve">     Skelp, a slap, a smack. </w:t>
      </w:r>
      <w:r>
        <w:rPr>
          <w:color w:val="000000"/>
          <w:sz w:val="24"/>
          <w:szCs w:val="24"/>
        </w:rPr>
        <w:br/>
        <w:t xml:space="preserve">     Skelp, to spank; skelpin at it = driving at it. </w:t>
      </w:r>
      <w:r>
        <w:rPr>
          <w:color w:val="000000"/>
          <w:sz w:val="24"/>
          <w:szCs w:val="24"/>
        </w:rPr>
        <w:br/>
        <w:t xml:space="preserve">     Skelpie-limmer’s-face, a technical term in female scolding (R.  B.). </w:t>
      </w:r>
      <w:r>
        <w:rPr>
          <w:color w:val="000000"/>
          <w:sz w:val="24"/>
          <w:szCs w:val="24"/>
        </w:rPr>
        <w:br/>
        <w:t xml:space="preserve">     Skelvy, shelvy. </w:t>
      </w:r>
      <w:r>
        <w:rPr>
          <w:color w:val="000000"/>
          <w:sz w:val="24"/>
          <w:szCs w:val="24"/>
        </w:rPr>
        <w:br/>
        <w:t xml:space="preserve">     Skiegh, v. skeigh. </w:t>
      </w:r>
      <w:r>
        <w:rPr>
          <w:color w:val="000000"/>
          <w:sz w:val="24"/>
          <w:szCs w:val="24"/>
        </w:rPr>
        <w:br/>
        <w:t xml:space="preserve">     Skinking, watery. </w:t>
      </w:r>
      <w:r>
        <w:rPr>
          <w:color w:val="000000"/>
          <w:sz w:val="24"/>
          <w:szCs w:val="24"/>
        </w:rPr>
        <w:br/>
        <w:t xml:space="preserve">     Skinklin, glittering. </w:t>
      </w:r>
      <w:r>
        <w:rPr>
          <w:color w:val="000000"/>
          <w:sz w:val="24"/>
          <w:szCs w:val="24"/>
        </w:rPr>
        <w:br/>
        <w:t xml:space="preserve">     Skirl, to cry or sound shrilly. </w:t>
      </w:r>
      <w:r>
        <w:rPr>
          <w:color w:val="000000"/>
          <w:sz w:val="24"/>
          <w:szCs w:val="24"/>
        </w:rPr>
        <w:br/>
        <w:t xml:space="preserve">     Sklent, a slant, a turn. </w:t>
      </w:r>
      <w:r>
        <w:rPr>
          <w:color w:val="000000"/>
          <w:sz w:val="24"/>
          <w:szCs w:val="24"/>
        </w:rPr>
        <w:br/>
        <w:t xml:space="preserve">     Sklent, to slant, to squint, to cheat. </w:t>
      </w:r>
      <w:r>
        <w:rPr>
          <w:color w:val="000000"/>
          <w:sz w:val="24"/>
          <w:szCs w:val="24"/>
        </w:rPr>
        <w:br/>
        <w:t xml:space="preserve">     Skouth, scope. </w:t>
      </w:r>
      <w:r>
        <w:rPr>
          <w:color w:val="000000"/>
          <w:sz w:val="24"/>
          <w:szCs w:val="24"/>
        </w:rPr>
        <w:br/>
        <w:t xml:space="preserve">     Skriech, a scream. </w:t>
      </w:r>
      <w:r>
        <w:rPr>
          <w:color w:val="000000"/>
          <w:sz w:val="24"/>
          <w:szCs w:val="24"/>
        </w:rPr>
        <w:br/>
        <w:t xml:space="preserve">     Skriegh, to scream, to whinny. </w:t>
      </w:r>
      <w:r>
        <w:rPr>
          <w:color w:val="000000"/>
          <w:sz w:val="24"/>
          <w:szCs w:val="24"/>
        </w:rPr>
        <w:br/>
        <w:t xml:space="preserve">     Skyrin, flaring. </w:t>
      </w:r>
      <w:r>
        <w:rPr>
          <w:color w:val="000000"/>
          <w:sz w:val="24"/>
          <w:szCs w:val="24"/>
        </w:rPr>
        <w:br/>
        <w:t xml:space="preserve">     Skyte, squirt, lash. </w:t>
      </w:r>
      <w:r>
        <w:rPr>
          <w:color w:val="000000"/>
          <w:sz w:val="24"/>
          <w:szCs w:val="24"/>
        </w:rPr>
        <w:br/>
        <w:t xml:space="preserve">     Slade, slid. </w:t>
      </w:r>
      <w:r>
        <w:rPr>
          <w:color w:val="000000"/>
          <w:sz w:val="24"/>
          <w:szCs w:val="24"/>
        </w:rPr>
        <w:br/>
        <w:t xml:space="preserve">     Slae, the sloe. </w:t>
      </w:r>
      <w:r>
        <w:rPr>
          <w:color w:val="000000"/>
          <w:sz w:val="24"/>
          <w:szCs w:val="24"/>
        </w:rPr>
        <w:br/>
        <w:t xml:space="preserve">     Slap, a breach in a fence; a gate. </w:t>
      </w:r>
      <w:r>
        <w:rPr>
          <w:color w:val="000000"/>
          <w:sz w:val="24"/>
          <w:szCs w:val="24"/>
        </w:rPr>
        <w:br/>
        <w:t xml:space="preserve">     Slaw, slow. </w:t>
      </w:r>
      <w:r>
        <w:rPr>
          <w:color w:val="000000"/>
          <w:sz w:val="24"/>
          <w:szCs w:val="24"/>
        </w:rPr>
        <w:br/>
        <w:t xml:space="preserve">     Slee, sly, ingenious. </w:t>
      </w:r>
      <w:r>
        <w:rPr>
          <w:color w:val="000000"/>
          <w:sz w:val="24"/>
          <w:szCs w:val="24"/>
        </w:rPr>
        <w:br/>
        <w:t xml:space="preserve">     Sleekit, sleek, crafty. </w:t>
      </w:r>
      <w:r>
        <w:rPr>
          <w:color w:val="000000"/>
          <w:sz w:val="24"/>
          <w:szCs w:val="24"/>
        </w:rPr>
        <w:br/>
        <w:t xml:space="preserve">     Slidd’ry, slippery. </w:t>
      </w:r>
      <w:r>
        <w:rPr>
          <w:color w:val="000000"/>
          <w:sz w:val="24"/>
          <w:szCs w:val="24"/>
        </w:rPr>
        <w:br/>
        <w:t xml:space="preserve">     Sloken, to slake. </w:t>
      </w:r>
      <w:r>
        <w:rPr>
          <w:color w:val="000000"/>
          <w:sz w:val="24"/>
          <w:szCs w:val="24"/>
        </w:rPr>
        <w:br/>
        <w:t xml:space="preserve">     Slypet, slipped.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300</w:t>
      </w:r>
    </w:p>
    <w:p>
      <w:pPr>
        <w:widowControl w:val="on"/>
        <w:pBdr/>
        <w:spacing w:before="0" w:after="0" w:line="240" w:lineRule="auto"/>
        <w:ind w:left="0" w:right="0"/>
        <w:jc w:val="left"/>
      </w:pPr>
      <w:r>
        <w:rPr>
          <w:color w:val="000000"/>
          <w:sz w:val="24"/>
          <w:szCs w:val="24"/>
        </w:rPr>
        <w:t xml:space="preserve">
     Sma’, small. </w:t>
      </w:r>
      <w:r>
        <w:rPr>
          <w:color w:val="000000"/>
          <w:sz w:val="24"/>
          <w:szCs w:val="24"/>
        </w:rPr>
        <w:br/>
        <w:t xml:space="preserve">     Smeddum, a powder. </w:t>
      </w:r>
      <w:r>
        <w:rPr>
          <w:color w:val="000000"/>
          <w:sz w:val="24"/>
          <w:szCs w:val="24"/>
        </w:rPr>
        <w:br/>
        <w:t xml:space="preserve">     Smeek, smoke. </w:t>
      </w:r>
      <w:r>
        <w:rPr>
          <w:color w:val="000000"/>
          <w:sz w:val="24"/>
          <w:szCs w:val="24"/>
        </w:rPr>
        <w:br/>
        <w:t xml:space="preserve">     Smiddy, smithy. </w:t>
      </w:r>
      <w:r>
        <w:rPr>
          <w:color w:val="000000"/>
          <w:sz w:val="24"/>
          <w:szCs w:val="24"/>
        </w:rPr>
        <w:br/>
        <w:t xml:space="preserve">     Smoor’d, smothered. </w:t>
      </w:r>
      <w:r>
        <w:rPr>
          <w:color w:val="000000"/>
          <w:sz w:val="24"/>
          <w:szCs w:val="24"/>
        </w:rPr>
        <w:br/>
        <w:t xml:space="preserve">     Smoutie, smutty. </w:t>
      </w:r>
      <w:r>
        <w:rPr>
          <w:color w:val="000000"/>
          <w:sz w:val="24"/>
          <w:szCs w:val="24"/>
        </w:rPr>
        <w:br/>
        <w:t xml:space="preserve">     Smytrie, a small collection; a litter. </w:t>
      </w:r>
      <w:r>
        <w:rPr>
          <w:color w:val="000000"/>
          <w:sz w:val="24"/>
          <w:szCs w:val="24"/>
        </w:rPr>
        <w:br/>
        <w:t xml:space="preserve">     Snakin, sneering. </w:t>
      </w:r>
      <w:r>
        <w:rPr>
          <w:color w:val="000000"/>
          <w:sz w:val="24"/>
          <w:szCs w:val="24"/>
        </w:rPr>
        <w:br/>
        <w:t xml:space="preserve">     Snap smart. </w:t>
      </w:r>
      <w:r>
        <w:rPr>
          <w:color w:val="000000"/>
          <w:sz w:val="24"/>
          <w:szCs w:val="24"/>
        </w:rPr>
        <w:br/>
        <w:t xml:space="preserve">     Snapper, to stumble. </w:t>
      </w:r>
      <w:r>
        <w:rPr>
          <w:color w:val="000000"/>
          <w:sz w:val="24"/>
          <w:szCs w:val="24"/>
        </w:rPr>
        <w:br/>
        <w:t xml:space="preserve">     Snash, abuse. </w:t>
      </w:r>
      <w:r>
        <w:rPr>
          <w:color w:val="000000"/>
          <w:sz w:val="24"/>
          <w:szCs w:val="24"/>
        </w:rPr>
        <w:br/>
        <w:t xml:space="preserve">     Snaw, snow. </w:t>
      </w:r>
      <w:r>
        <w:rPr>
          <w:color w:val="000000"/>
          <w:sz w:val="24"/>
          <w:szCs w:val="24"/>
        </w:rPr>
        <w:br/>
        <w:t xml:space="preserve">     Snaw-broo, snow-brew (melted snow). </w:t>
      </w:r>
      <w:r>
        <w:rPr>
          <w:color w:val="000000"/>
          <w:sz w:val="24"/>
          <w:szCs w:val="24"/>
        </w:rPr>
        <w:br/>
        <w:t xml:space="preserve">     Sned, to lop, to prune. </w:t>
      </w:r>
      <w:r>
        <w:rPr>
          <w:color w:val="000000"/>
          <w:sz w:val="24"/>
          <w:szCs w:val="24"/>
        </w:rPr>
        <w:br/>
        <w:t xml:space="preserve">     Sneeshin mill, a snuff-box. </w:t>
      </w:r>
      <w:r>
        <w:rPr>
          <w:color w:val="000000"/>
          <w:sz w:val="24"/>
          <w:szCs w:val="24"/>
        </w:rPr>
        <w:br/>
        <w:t xml:space="preserve">     Snell, bitter, biting. </w:t>
      </w:r>
      <w:r>
        <w:rPr>
          <w:color w:val="000000"/>
          <w:sz w:val="24"/>
          <w:szCs w:val="24"/>
        </w:rPr>
        <w:br/>
        <w:t xml:space="preserve">     Snick, a latch; snick-drawing = scheming; he weel a snick can draw =</w:t>
      </w:r>
      <w:r>
        <w:rPr>
          <w:color w:val="000000"/>
          <w:sz w:val="24"/>
          <w:szCs w:val="24"/>
        </w:rPr>
        <w:br/>
        <w:t xml:space="preserve">       he is good at cheating. </w:t>
      </w:r>
      <w:r>
        <w:rPr>
          <w:color w:val="000000"/>
          <w:sz w:val="24"/>
          <w:szCs w:val="24"/>
        </w:rPr>
        <w:br/>
        <w:t xml:space="preserve">     Snirtle, to snigger. </w:t>
      </w:r>
      <w:r>
        <w:rPr>
          <w:color w:val="000000"/>
          <w:sz w:val="24"/>
          <w:szCs w:val="24"/>
        </w:rPr>
        <w:br/>
        <w:t xml:space="preserve">     Snoods, fillets worn by maids. </w:t>
      </w:r>
      <w:r>
        <w:rPr>
          <w:color w:val="000000"/>
          <w:sz w:val="24"/>
          <w:szCs w:val="24"/>
        </w:rPr>
        <w:br/>
        <w:t xml:space="preserve">     Snool, to cringe, to snub. </w:t>
      </w:r>
      <w:r>
        <w:rPr>
          <w:color w:val="000000"/>
          <w:sz w:val="24"/>
          <w:szCs w:val="24"/>
        </w:rPr>
        <w:br/>
        <w:t xml:space="preserve">     Snoove, to go slowly. </w:t>
      </w:r>
      <w:r>
        <w:rPr>
          <w:color w:val="000000"/>
          <w:sz w:val="24"/>
          <w:szCs w:val="24"/>
        </w:rPr>
        <w:br/>
        <w:t xml:space="preserve">     Snowkit, snuffed. </w:t>
      </w:r>
      <w:r>
        <w:rPr>
          <w:color w:val="000000"/>
          <w:sz w:val="24"/>
          <w:szCs w:val="24"/>
        </w:rPr>
        <w:br/>
        <w:t xml:space="preserve">     Sodger, soger, a soldier. </w:t>
      </w:r>
      <w:r>
        <w:rPr>
          <w:color w:val="000000"/>
          <w:sz w:val="24"/>
          <w:szCs w:val="24"/>
        </w:rPr>
        <w:br/>
        <w:t xml:space="preserve">     Sonsie, sonsy, pleasant, good-natured, jolly. </w:t>
      </w:r>
      <w:r>
        <w:rPr>
          <w:color w:val="000000"/>
          <w:sz w:val="24"/>
          <w:szCs w:val="24"/>
        </w:rPr>
        <w:br/>
        <w:t xml:space="preserve">     Soom, to swim. </w:t>
      </w:r>
      <w:r>
        <w:rPr>
          <w:color w:val="000000"/>
          <w:sz w:val="24"/>
          <w:szCs w:val="24"/>
        </w:rPr>
        <w:br/>
        <w:t xml:space="preserve">     Soor, sour. </w:t>
      </w:r>
      <w:r>
        <w:rPr>
          <w:color w:val="000000"/>
          <w:sz w:val="24"/>
          <w:szCs w:val="24"/>
        </w:rPr>
        <w:br/>
        <w:t xml:space="preserve">     Sough, v. sugh. </w:t>
      </w:r>
      <w:r>
        <w:rPr>
          <w:color w:val="000000"/>
          <w:sz w:val="24"/>
          <w:szCs w:val="24"/>
        </w:rPr>
        <w:br/>
        <w:t xml:space="preserve">     Souk, suck. </w:t>
      </w:r>
      <w:r>
        <w:rPr>
          <w:color w:val="000000"/>
          <w:sz w:val="24"/>
          <w:szCs w:val="24"/>
        </w:rPr>
        <w:br/>
        <w:t xml:space="preserve">     Soupe, sup, liquid. </w:t>
      </w:r>
      <w:r>
        <w:rPr>
          <w:color w:val="000000"/>
          <w:sz w:val="24"/>
          <w:szCs w:val="24"/>
        </w:rPr>
        <w:br/>
        <w:t xml:space="preserve">     Souple, supple. </w:t>
      </w:r>
      <w:r>
        <w:rPr>
          <w:color w:val="000000"/>
          <w:sz w:val="24"/>
          <w:szCs w:val="24"/>
        </w:rPr>
        <w:br/>
        <w:t xml:space="preserve">     Souter, cobbler. </w:t>
      </w:r>
      <w:r>
        <w:rPr>
          <w:color w:val="000000"/>
          <w:sz w:val="24"/>
          <w:szCs w:val="24"/>
        </w:rPr>
        <w:br/>
        <w:t xml:space="preserve">     Sowens, porridge of oat flour. </w:t>
      </w:r>
      <w:r>
        <w:rPr>
          <w:color w:val="000000"/>
          <w:sz w:val="24"/>
          <w:szCs w:val="24"/>
        </w:rPr>
        <w:br/>
        <w:t xml:space="preserve">     Sowps, sups. </w:t>
      </w:r>
      <w:r>
        <w:rPr>
          <w:color w:val="000000"/>
          <w:sz w:val="24"/>
          <w:szCs w:val="24"/>
        </w:rPr>
        <w:br/>
        <w:t xml:space="preserve">     Sowth, to hum or whistle in a low tune. </w:t>
      </w:r>
      <w:r>
        <w:rPr>
          <w:color w:val="000000"/>
          <w:sz w:val="24"/>
          <w:szCs w:val="24"/>
        </w:rPr>
        <w:br/>
        <w:t xml:space="preserve">     Sowther, to solder. </w:t>
      </w:r>
      <w:r>
        <w:rPr>
          <w:color w:val="000000"/>
          <w:sz w:val="24"/>
          <w:szCs w:val="24"/>
        </w:rPr>
        <w:br/>
        <w:t xml:space="preserve">     Spae, to foretell. </w:t>
      </w:r>
      <w:r>
        <w:rPr>
          <w:color w:val="000000"/>
          <w:sz w:val="24"/>
          <w:szCs w:val="24"/>
        </w:rPr>
        <w:br/>
        <w:t xml:space="preserve">     Spails, chips. </w:t>
      </w:r>
      <w:r>
        <w:rPr>
          <w:color w:val="000000"/>
          <w:sz w:val="24"/>
          <w:szCs w:val="24"/>
        </w:rPr>
        <w:br/>
        <w:t xml:space="preserve">     Spairge, to splash; to spatter. </w:t>
      </w:r>
      <w:r>
        <w:rPr>
          <w:color w:val="000000"/>
          <w:sz w:val="24"/>
          <w:szCs w:val="24"/>
        </w:rPr>
        <w:br/>
        <w:t xml:space="preserve">     Spak, spoke. </w:t>
      </w:r>
      <w:r>
        <w:rPr>
          <w:color w:val="000000"/>
          <w:sz w:val="24"/>
          <w:szCs w:val="24"/>
        </w:rPr>
        <w:br/>
        <w:t xml:space="preserve">     Spates, floods. </w:t>
      </w:r>
      <w:r>
        <w:rPr>
          <w:color w:val="000000"/>
          <w:sz w:val="24"/>
          <w:szCs w:val="24"/>
        </w:rPr>
        <w:br/>
        <w:t xml:space="preserve">     Spavie, the spavin. </w:t>
      </w:r>
      <w:r>
        <w:rPr>
          <w:color w:val="000000"/>
          <w:sz w:val="24"/>
          <w:szCs w:val="24"/>
        </w:rPr>
        <w:br/>
        <w:t xml:space="preserve">     Spavit, spavined. </w:t>
      </w:r>
      <w:r>
        <w:rPr>
          <w:color w:val="000000"/>
          <w:sz w:val="24"/>
          <w:szCs w:val="24"/>
        </w:rPr>
        <w:br/>
        <w:t xml:space="preserve">     Spean, to wean. </w:t>
      </w:r>
      <w:r>
        <w:rPr>
          <w:color w:val="000000"/>
          <w:sz w:val="24"/>
          <w:szCs w:val="24"/>
        </w:rPr>
        <w:br/>
        <w:t xml:space="preserve">     Speat, a flood. </w:t>
      </w:r>
      <w:r>
        <w:rPr>
          <w:color w:val="000000"/>
          <w:sz w:val="24"/>
          <w:szCs w:val="24"/>
        </w:rPr>
        <w:br/>
        <w:t xml:space="preserve">     Speel, to climb. </w:t>
      </w:r>
      <w:r>
        <w:rPr>
          <w:color w:val="000000"/>
          <w:sz w:val="24"/>
          <w:szCs w:val="24"/>
        </w:rPr>
        <w:br/>
        <w:t xml:space="preserve">     Speer, spier, to ask. </w:t>
      </w:r>
      <w:r>
        <w:rPr>
          <w:color w:val="000000"/>
          <w:sz w:val="24"/>
          <w:szCs w:val="24"/>
        </w:rPr>
        <w:br/>
        <w:t xml:space="preserve">     Speet, to spit. </w:t>
      </w:r>
      <w:r>
        <w:rPr>
          <w:color w:val="000000"/>
          <w:sz w:val="24"/>
          <w:szCs w:val="24"/>
        </w:rPr>
        <w:br/>
        <w:t xml:space="preserve">     Spence, the parlor. </w:t>
      </w:r>
      <w:r>
        <w:rPr>
          <w:color w:val="000000"/>
          <w:sz w:val="24"/>
          <w:szCs w:val="24"/>
        </w:rPr>
        <w:br/>
        <w:t xml:space="preserve">     Spier. v. speer. </w:t>
      </w:r>
      <w:r>
        <w:rPr>
          <w:color w:val="000000"/>
          <w:sz w:val="24"/>
          <w:szCs w:val="24"/>
        </w:rPr>
        <w:br/>
        <w:t xml:space="preserve">     Spleuchan, pouch. </w:t>
      </w:r>
      <w:r>
        <w:rPr>
          <w:color w:val="000000"/>
          <w:sz w:val="24"/>
          <w:szCs w:val="24"/>
        </w:rPr>
        <w:br/>
        <w:t xml:space="preserve">     Splore, a frolic; a carousal. </w:t>
      </w:r>
      <w:r>
        <w:rPr>
          <w:color w:val="000000"/>
          <w:sz w:val="24"/>
          <w:szCs w:val="24"/>
        </w:rPr>
        <w:br/>
        <w:t xml:space="preserve">     Sprachl’d, clambered. </w:t>
      </w:r>
      <w:r>
        <w:rPr>
          <w:color w:val="000000"/>
          <w:sz w:val="24"/>
          <w:szCs w:val="24"/>
        </w:rPr>
        <w:br/>
        <w:t xml:space="preserve">     Sprattle, scramble. </w:t>
      </w:r>
      <w:r>
        <w:rPr>
          <w:color w:val="000000"/>
          <w:sz w:val="24"/>
          <w:szCs w:val="24"/>
        </w:rPr>
        <w:br/>
        <w:t xml:space="preserve">     Spreckled, speckled. </w:t>
      </w:r>
      <w:r>
        <w:rPr>
          <w:color w:val="000000"/>
          <w:sz w:val="24"/>
          <w:szCs w:val="24"/>
        </w:rPr>
        <w:br/>
        <w:t xml:space="preserve">     Spring, a quick tune; a dance. </w:t>
      </w:r>
      <w:r>
        <w:rPr>
          <w:color w:val="000000"/>
          <w:sz w:val="24"/>
          <w:szCs w:val="24"/>
        </w:rPr>
        <w:br/>
        <w:t xml:space="preserve">     Sprittie, full of roots or sprouts (a kind of rush). </w:t>
      </w:r>
      <w:r>
        <w:rPr>
          <w:color w:val="000000"/>
          <w:sz w:val="24"/>
          <w:szCs w:val="24"/>
        </w:rPr>
        <w:br/>
        <w:t xml:space="preserve">     Sprush, spruce. </w:t>
      </w:r>
      <w:r>
        <w:rPr>
          <w:color w:val="000000"/>
          <w:sz w:val="24"/>
          <w:szCs w:val="24"/>
        </w:rPr>
        <w:br/>
        <w:t xml:space="preserve">     Spunk, a match; a spark; fire, spirit. </w:t>
      </w:r>
      <w:r>
        <w:rPr>
          <w:color w:val="000000"/>
          <w:sz w:val="24"/>
          <w:szCs w:val="24"/>
        </w:rPr>
        <w:br/>
        <w:t xml:space="preserve">     Spunkie, full of spirit. </w:t>
      </w:r>
      <w:r>
        <w:rPr>
          <w:color w:val="000000"/>
          <w:sz w:val="24"/>
          <w:szCs w:val="24"/>
        </w:rPr>
        <w:br/>
        <w:t xml:space="preserve">     Spunkie, liquor, spirits. </w:t>
      </w:r>
      <w:r>
        <w:rPr>
          <w:color w:val="000000"/>
          <w:sz w:val="24"/>
          <w:szCs w:val="24"/>
        </w:rPr>
        <w:br/>
        <w:t xml:space="preserve">     Spunkies, jack-o’-lanterns, will-o’-wisps. </w:t>
      </w:r>
      <w:r>
        <w:rPr>
          <w:color w:val="000000"/>
          <w:sz w:val="24"/>
          <w:szCs w:val="24"/>
        </w:rPr>
        <w:br/>
        <w:t xml:space="preserve">     Spurtle-blade, the pot-stick. </w:t>
      </w:r>
      <w:r>
        <w:rPr>
          <w:color w:val="000000"/>
          <w:sz w:val="24"/>
          <w:szCs w:val="24"/>
        </w:rPr>
        <w:br/>
        <w:t xml:space="preserve">     Squatter, to flap. </w:t>
      </w:r>
      <w:r>
        <w:rPr>
          <w:color w:val="000000"/>
          <w:sz w:val="24"/>
          <w:szCs w:val="24"/>
        </w:rPr>
        <w:br/>
        <w:t xml:space="preserve">     Squattle, to squat; to settle. </w:t>
      </w:r>
      <w:r>
        <w:rPr>
          <w:color w:val="000000"/>
          <w:sz w:val="24"/>
          <w:szCs w:val="24"/>
        </w:rPr>
        <w:br/>
        <w:t xml:space="preserve">     Stacher, to totter. </w:t>
      </w:r>
      <w:r>
        <w:rPr>
          <w:color w:val="000000"/>
          <w:sz w:val="24"/>
          <w:szCs w:val="24"/>
        </w:rPr>
        <w:br/>
        <w:t xml:space="preserve">     Staggie, dim. of staig. </w:t>
      </w:r>
      <w:r>
        <w:rPr>
          <w:color w:val="000000"/>
          <w:sz w:val="24"/>
          <w:szCs w:val="24"/>
        </w:rPr>
        <w:br/>
        <w:t xml:space="preserve">     Staig, a young horse. </w:t>
      </w:r>
      <w:r>
        <w:rPr>
          <w:color w:val="000000"/>
          <w:sz w:val="24"/>
          <w:szCs w:val="24"/>
        </w:rPr>
        <w:br/>
        <w:t xml:space="preserve">     Stan’, stand. </w:t>
      </w:r>
      <w:r>
        <w:rPr>
          <w:color w:val="000000"/>
          <w:sz w:val="24"/>
          <w:szCs w:val="24"/>
        </w:rPr>
        <w:br/>
        <w:t xml:space="preserve">     Stane, stone. </w:t>
      </w:r>
      <w:r>
        <w:rPr>
          <w:color w:val="000000"/>
          <w:sz w:val="24"/>
          <w:szCs w:val="24"/>
        </w:rPr>
        <w:br/>
        <w:t xml:space="preserve">     Stan’t, stood. </w:t>
      </w:r>
      <w:r>
        <w:rPr>
          <w:color w:val="000000"/>
          <w:sz w:val="24"/>
          <w:szCs w:val="24"/>
        </w:rPr>
        <w:br/>
        <w:t xml:space="preserve">     Stang, sting. </w:t>
      </w:r>
      <w:r>
        <w:rPr>
          <w:color w:val="000000"/>
          <w:sz w:val="24"/>
          <w:szCs w:val="24"/>
        </w:rPr>
        <w:br/>
        <w:t xml:space="preserve">     Stank, a moat; a pond. </w:t>
      </w:r>
      <w:r>
        <w:rPr>
          <w:color w:val="000000"/>
          <w:sz w:val="24"/>
          <w:szCs w:val="24"/>
        </w:rPr>
        <w:br/>
        <w:t xml:space="preserve">     Stap, to stop. </w:t>
      </w:r>
      <w:r>
        <w:rPr>
          <w:color w:val="000000"/>
          <w:sz w:val="24"/>
          <w:szCs w:val="24"/>
        </w:rPr>
        <w:br/>
        <w:t xml:space="preserve">     Stapple, a stopper. </w:t>
      </w:r>
      <w:r>
        <w:rPr>
          <w:color w:val="000000"/>
          <w:sz w:val="24"/>
          <w:szCs w:val="24"/>
        </w:rPr>
        <w:br/>
        <w:t xml:space="preserve">     Stark, strong. </w:t>
      </w:r>
      <w:r>
        <w:rPr>
          <w:color w:val="000000"/>
          <w:sz w:val="24"/>
          <w:szCs w:val="24"/>
        </w:rPr>
        <w:br/>
        <w:t xml:space="preserve">     Starnies, dim. of starn, star. </w:t>
      </w:r>
      <w:r>
        <w:rPr>
          <w:color w:val="000000"/>
          <w:sz w:val="24"/>
          <w:szCs w:val="24"/>
        </w:rPr>
        <w:br/>
        <w:t xml:space="preserve">     Starns, stars. </w:t>
      </w:r>
      <w:r>
        <w:rPr>
          <w:color w:val="000000"/>
          <w:sz w:val="24"/>
          <w:szCs w:val="24"/>
        </w:rPr>
        <w:br/>
        <w:t xml:space="preserve">     Startle, to course. </w:t>
      </w:r>
      <w:r>
        <w:rPr>
          <w:color w:val="000000"/>
          <w:sz w:val="24"/>
          <w:szCs w:val="24"/>
        </w:rPr>
        <w:br/>
        <w:t xml:space="preserve">     Staumrel, half-witted. </w:t>
      </w:r>
      <w:r>
        <w:rPr>
          <w:color w:val="000000"/>
          <w:sz w:val="24"/>
          <w:szCs w:val="24"/>
        </w:rPr>
        <w:br/>
        <w:t xml:space="preserve">     Staw, a stall. </w:t>
      </w:r>
      <w:r>
        <w:rPr>
          <w:color w:val="000000"/>
          <w:sz w:val="24"/>
          <w:szCs w:val="24"/>
        </w:rPr>
        <w:br/>
        <w:t xml:space="preserve">     Staw, to surfeit; to sicken. </w:t>
      </w:r>
      <w:r>
        <w:rPr>
          <w:color w:val="000000"/>
          <w:sz w:val="24"/>
          <w:szCs w:val="24"/>
        </w:rPr>
        <w:br/>
        <w:t xml:space="preserve">     Staw, stole. </w:t>
      </w:r>
      <w:r>
        <w:rPr>
          <w:color w:val="000000"/>
          <w:sz w:val="24"/>
          <w:szCs w:val="24"/>
        </w:rPr>
        <w:br/>
        <w:t xml:space="preserve">     Stechin, cramming. </w:t>
      </w:r>
      <w:r>
        <w:rPr>
          <w:color w:val="000000"/>
          <w:sz w:val="24"/>
          <w:szCs w:val="24"/>
        </w:rPr>
        <w:br/>
        <w:t xml:space="preserve">     Steek, a stitch. </w:t>
      </w:r>
      <w:r>
        <w:rPr>
          <w:color w:val="000000"/>
          <w:sz w:val="24"/>
          <w:szCs w:val="24"/>
        </w:rPr>
        <w:br/>
        <w:t xml:space="preserve">     Steek, to shut; to close. </w:t>
      </w:r>
      <w:r>
        <w:rPr>
          <w:color w:val="000000"/>
          <w:sz w:val="24"/>
          <w:szCs w:val="24"/>
        </w:rPr>
        <w:br/>
        <w:t xml:space="preserve">     Steek, to shut; to touch, meddle with. </w:t>
      </w:r>
      <w:r>
        <w:rPr>
          <w:color w:val="000000"/>
          <w:sz w:val="24"/>
          <w:szCs w:val="24"/>
        </w:rPr>
        <w:br/>
        <w:t xml:space="preserve">     Steeve, compact. </w:t>
      </w:r>
      <w:r>
        <w:rPr>
          <w:color w:val="000000"/>
          <w:sz w:val="24"/>
          <w:szCs w:val="24"/>
        </w:rPr>
        <w:br/>
        <w:t xml:space="preserve">     Stell, a still. </w:t>
      </w:r>
      <w:r>
        <w:rPr>
          <w:color w:val="000000"/>
          <w:sz w:val="24"/>
          <w:szCs w:val="24"/>
        </w:rPr>
        <w:br/>
        <w:t xml:space="preserve">     Sten, a leap; a spring. </w:t>
      </w:r>
      <w:r>
        <w:rPr>
          <w:color w:val="000000"/>
          <w:sz w:val="24"/>
          <w:szCs w:val="24"/>
        </w:rPr>
        <w:br/>
        <w:t xml:space="preserve">     Sten’t, sprang. </w:t>
      </w:r>
      <w:r>
        <w:rPr>
          <w:color w:val="000000"/>
          <w:sz w:val="24"/>
          <w:szCs w:val="24"/>
        </w:rPr>
        <w:br/>
        <w:t xml:space="preserve">     Stented, erected; set on high. </w:t>
      </w:r>
      <w:r>
        <w:rPr>
          <w:color w:val="000000"/>
          <w:sz w:val="24"/>
          <w:szCs w:val="24"/>
        </w:rPr>
        <w:br/>
        <w:t xml:space="preserve">     Stents, assessments, dues.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301</w:t>
      </w:r>
    </w:p>
    <w:p>
      <w:pPr>
        <w:widowControl w:val="on"/>
        <w:pBdr/>
        <w:spacing w:before="0" w:after="0" w:line="240" w:lineRule="auto"/>
        <w:ind w:left="0" w:right="0"/>
        <w:jc w:val="left"/>
      </w:pPr>
      <w:r>
        <w:rPr>
          <w:color w:val="000000"/>
          <w:sz w:val="24"/>
          <w:szCs w:val="24"/>
        </w:rPr>
        <w:t xml:space="preserve">
     Steyest, steepest. </w:t>
      </w:r>
      <w:r>
        <w:rPr>
          <w:color w:val="000000"/>
          <w:sz w:val="24"/>
          <w:szCs w:val="24"/>
        </w:rPr>
        <w:br/>
        <w:t xml:space="preserve">     Stibble, stubble. </w:t>
      </w:r>
      <w:r>
        <w:rPr>
          <w:color w:val="000000"/>
          <w:sz w:val="24"/>
          <w:szCs w:val="24"/>
        </w:rPr>
        <w:br/>
        <w:t xml:space="preserve">     Stibble-rig, chief reaper. </w:t>
      </w:r>
      <w:r>
        <w:rPr>
          <w:color w:val="000000"/>
          <w:sz w:val="24"/>
          <w:szCs w:val="24"/>
        </w:rPr>
        <w:br/>
        <w:t xml:space="preserve">     Stick-an-stowe, completely. </w:t>
      </w:r>
      <w:r>
        <w:rPr>
          <w:color w:val="000000"/>
          <w:sz w:val="24"/>
          <w:szCs w:val="24"/>
        </w:rPr>
        <w:br/>
        <w:t xml:space="preserve">     Stilt, limp (with the aid of stilts). </w:t>
      </w:r>
      <w:r>
        <w:rPr>
          <w:color w:val="000000"/>
          <w:sz w:val="24"/>
          <w:szCs w:val="24"/>
        </w:rPr>
        <w:br/>
        <w:t xml:space="preserve">     Stimpart, a quarter peck. </w:t>
      </w:r>
      <w:r>
        <w:rPr>
          <w:color w:val="000000"/>
          <w:sz w:val="24"/>
          <w:szCs w:val="24"/>
        </w:rPr>
        <w:br/>
        <w:t xml:space="preserve">     Stirk, a young bullock. </w:t>
      </w:r>
      <w:r>
        <w:rPr>
          <w:color w:val="000000"/>
          <w:sz w:val="24"/>
          <w:szCs w:val="24"/>
        </w:rPr>
        <w:br/>
        <w:t xml:space="preserve">     Stock, a plant of cabbage; colewort. </w:t>
      </w:r>
      <w:r>
        <w:rPr>
          <w:color w:val="000000"/>
          <w:sz w:val="24"/>
          <w:szCs w:val="24"/>
        </w:rPr>
        <w:br/>
        <w:t xml:space="preserve">     Stoited, stumbled. </w:t>
      </w:r>
      <w:r>
        <w:rPr>
          <w:color w:val="000000"/>
          <w:sz w:val="24"/>
          <w:szCs w:val="24"/>
        </w:rPr>
        <w:br/>
        <w:t xml:space="preserve">     Stoiter’d, staggered. </w:t>
      </w:r>
      <w:r>
        <w:rPr>
          <w:color w:val="000000"/>
          <w:sz w:val="24"/>
          <w:szCs w:val="24"/>
        </w:rPr>
        <w:br/>
        <w:t xml:space="preserve">     Stoor, harsh, stern. </w:t>
      </w:r>
      <w:r>
        <w:rPr>
          <w:color w:val="000000"/>
          <w:sz w:val="24"/>
          <w:szCs w:val="24"/>
        </w:rPr>
        <w:br/>
        <w:t xml:space="preserve">     Stoun’, pang, throb. </w:t>
      </w:r>
      <w:r>
        <w:rPr>
          <w:color w:val="000000"/>
          <w:sz w:val="24"/>
          <w:szCs w:val="24"/>
        </w:rPr>
        <w:br/>
        <w:t xml:space="preserve">     Stoure, dust. </w:t>
      </w:r>
      <w:r>
        <w:rPr>
          <w:color w:val="000000"/>
          <w:sz w:val="24"/>
          <w:szCs w:val="24"/>
        </w:rPr>
        <w:br/>
        <w:t xml:space="preserve">     Stourie, dusty. </w:t>
      </w:r>
      <w:r>
        <w:rPr>
          <w:color w:val="000000"/>
          <w:sz w:val="24"/>
          <w:szCs w:val="24"/>
        </w:rPr>
        <w:br/>
        <w:t xml:space="preserve">     Stown, stolen. </w:t>
      </w:r>
      <w:r>
        <w:rPr>
          <w:color w:val="000000"/>
          <w:sz w:val="24"/>
          <w:szCs w:val="24"/>
        </w:rPr>
        <w:br/>
        <w:t xml:space="preserve">     Stownlins, by stealth. </w:t>
      </w:r>
      <w:r>
        <w:rPr>
          <w:color w:val="000000"/>
          <w:sz w:val="24"/>
          <w:szCs w:val="24"/>
        </w:rPr>
        <w:br/>
        <w:t xml:space="preserve">     Stoyte, to stagger. </w:t>
      </w:r>
      <w:r>
        <w:rPr>
          <w:color w:val="000000"/>
          <w:sz w:val="24"/>
          <w:szCs w:val="24"/>
        </w:rPr>
        <w:br/>
        <w:t xml:space="preserve">     Strae death, death in bed. (i. e., on straw). </w:t>
      </w:r>
      <w:r>
        <w:rPr>
          <w:color w:val="000000"/>
          <w:sz w:val="24"/>
          <w:szCs w:val="24"/>
        </w:rPr>
        <w:br/>
        <w:t xml:space="preserve">     Staik, to stroke. </w:t>
      </w:r>
      <w:r>
        <w:rPr>
          <w:color w:val="000000"/>
          <w:sz w:val="24"/>
          <w:szCs w:val="24"/>
        </w:rPr>
        <w:br/>
        <w:t xml:space="preserve">     Strak, struck. </w:t>
      </w:r>
      <w:r>
        <w:rPr>
          <w:color w:val="000000"/>
          <w:sz w:val="24"/>
          <w:szCs w:val="24"/>
        </w:rPr>
        <w:br/>
        <w:t xml:space="preserve">     Strang, strong. </w:t>
      </w:r>
      <w:r>
        <w:rPr>
          <w:color w:val="000000"/>
          <w:sz w:val="24"/>
          <w:szCs w:val="24"/>
        </w:rPr>
        <w:br/>
        <w:t xml:space="preserve">     Straught, straight. </w:t>
      </w:r>
      <w:r>
        <w:rPr>
          <w:color w:val="000000"/>
          <w:sz w:val="24"/>
          <w:szCs w:val="24"/>
        </w:rPr>
        <w:br/>
        <w:t xml:space="preserve">     Straught, to stretch. </w:t>
      </w:r>
      <w:r>
        <w:rPr>
          <w:color w:val="000000"/>
          <w:sz w:val="24"/>
          <w:szCs w:val="24"/>
        </w:rPr>
        <w:br/>
        <w:t xml:space="preserve">     Streekit, stretched. </w:t>
      </w:r>
      <w:r>
        <w:rPr>
          <w:color w:val="000000"/>
          <w:sz w:val="24"/>
          <w:szCs w:val="24"/>
        </w:rPr>
        <w:br/>
        <w:t xml:space="preserve">     Striddle, to straddle. </w:t>
      </w:r>
      <w:r>
        <w:rPr>
          <w:color w:val="000000"/>
          <w:sz w:val="24"/>
          <w:szCs w:val="24"/>
        </w:rPr>
        <w:br/>
        <w:t xml:space="preserve">     Stron’t, lanted. </w:t>
      </w:r>
      <w:r>
        <w:rPr>
          <w:color w:val="000000"/>
          <w:sz w:val="24"/>
          <w:szCs w:val="24"/>
        </w:rPr>
        <w:br/>
        <w:t xml:space="preserve">     Strunt, liquor. </w:t>
      </w:r>
      <w:r>
        <w:rPr>
          <w:color w:val="000000"/>
          <w:sz w:val="24"/>
          <w:szCs w:val="24"/>
        </w:rPr>
        <w:br/>
        <w:t xml:space="preserve">     Strunt, to swagger. </w:t>
      </w:r>
      <w:r>
        <w:rPr>
          <w:color w:val="000000"/>
          <w:sz w:val="24"/>
          <w:szCs w:val="24"/>
        </w:rPr>
        <w:br/>
        <w:t xml:space="preserve">     Studdie, an anvil. </w:t>
      </w:r>
      <w:r>
        <w:rPr>
          <w:color w:val="000000"/>
          <w:sz w:val="24"/>
          <w:szCs w:val="24"/>
        </w:rPr>
        <w:br/>
        <w:t xml:space="preserve">     Stumpie, dim. of stump; a worn quill. </w:t>
      </w:r>
      <w:r>
        <w:rPr>
          <w:color w:val="000000"/>
          <w:sz w:val="24"/>
          <w:szCs w:val="24"/>
        </w:rPr>
        <w:br/>
        <w:t xml:space="preserve">     Sturt, worry, trouble. </w:t>
      </w:r>
      <w:r>
        <w:rPr>
          <w:color w:val="000000"/>
          <w:sz w:val="24"/>
          <w:szCs w:val="24"/>
        </w:rPr>
        <w:br/>
        <w:t xml:space="preserve">     Sturt, to fret; to vex. </w:t>
      </w:r>
      <w:r>
        <w:rPr>
          <w:color w:val="000000"/>
          <w:sz w:val="24"/>
          <w:szCs w:val="24"/>
        </w:rPr>
        <w:br/>
        <w:t xml:space="preserve">     Sturtin, frighted, staggered. </w:t>
      </w:r>
      <w:r>
        <w:rPr>
          <w:color w:val="000000"/>
          <w:sz w:val="24"/>
          <w:szCs w:val="24"/>
        </w:rPr>
        <w:br/>
        <w:t xml:space="preserve">     Styme, the faintest trace. </w:t>
      </w:r>
      <w:r>
        <w:rPr>
          <w:color w:val="000000"/>
          <w:sz w:val="24"/>
          <w:szCs w:val="24"/>
        </w:rPr>
        <w:br/>
        <w:t xml:space="preserve">     Sucker, sugar. </w:t>
      </w:r>
      <w:r>
        <w:rPr>
          <w:color w:val="000000"/>
          <w:sz w:val="24"/>
          <w:szCs w:val="24"/>
        </w:rPr>
        <w:br/>
        <w:t xml:space="preserve">     Sud, should. </w:t>
      </w:r>
      <w:r>
        <w:rPr>
          <w:color w:val="000000"/>
          <w:sz w:val="24"/>
          <w:szCs w:val="24"/>
        </w:rPr>
        <w:br/>
        <w:t xml:space="preserve">     Sugh, sough, sigh, moan, wail, swish. </w:t>
      </w:r>
      <w:r>
        <w:rPr>
          <w:color w:val="000000"/>
          <w:sz w:val="24"/>
          <w:szCs w:val="24"/>
        </w:rPr>
        <w:br/>
        <w:t xml:space="preserve">     Sumph, churl. </w:t>
      </w:r>
      <w:r>
        <w:rPr>
          <w:color w:val="000000"/>
          <w:sz w:val="24"/>
          <w:szCs w:val="24"/>
        </w:rPr>
        <w:br/>
        <w:t xml:space="preserve">     Sune, soon. </w:t>
      </w:r>
      <w:r>
        <w:rPr>
          <w:color w:val="000000"/>
          <w:sz w:val="24"/>
          <w:szCs w:val="24"/>
        </w:rPr>
        <w:br/>
        <w:t xml:space="preserve">     Suthron, southern. </w:t>
      </w:r>
      <w:r>
        <w:rPr>
          <w:color w:val="000000"/>
          <w:sz w:val="24"/>
          <w:szCs w:val="24"/>
        </w:rPr>
        <w:br/>
        <w:t xml:space="preserve">     Swaird, sward. </w:t>
      </w:r>
      <w:r>
        <w:rPr>
          <w:color w:val="000000"/>
          <w:sz w:val="24"/>
          <w:szCs w:val="24"/>
        </w:rPr>
        <w:br/>
        <w:t xml:space="preserve">     Swall’d, swelled. </w:t>
      </w:r>
      <w:r>
        <w:rPr>
          <w:color w:val="000000"/>
          <w:sz w:val="24"/>
          <w:szCs w:val="24"/>
        </w:rPr>
        <w:br/>
        <w:t xml:space="preserve">     Swank, limber. </w:t>
      </w:r>
      <w:r>
        <w:rPr>
          <w:color w:val="000000"/>
          <w:sz w:val="24"/>
          <w:szCs w:val="24"/>
        </w:rPr>
        <w:br/>
        <w:t xml:space="preserve">     Swankies, strapping fellows. </w:t>
      </w:r>
      <w:r>
        <w:rPr>
          <w:color w:val="000000"/>
          <w:sz w:val="24"/>
          <w:szCs w:val="24"/>
        </w:rPr>
        <w:br/>
        <w:t xml:space="preserve">     Swap, exchange. </w:t>
      </w:r>
      <w:r>
        <w:rPr>
          <w:color w:val="000000"/>
          <w:sz w:val="24"/>
          <w:szCs w:val="24"/>
        </w:rPr>
        <w:br/>
        <w:t xml:space="preserve">     Swapped, swopped, exchanged. </w:t>
      </w:r>
      <w:r>
        <w:rPr>
          <w:color w:val="000000"/>
          <w:sz w:val="24"/>
          <w:szCs w:val="24"/>
        </w:rPr>
        <w:br/>
        <w:t xml:space="preserve">     Swarf, to swoon. </w:t>
      </w:r>
      <w:r>
        <w:rPr>
          <w:color w:val="000000"/>
          <w:sz w:val="24"/>
          <w:szCs w:val="24"/>
        </w:rPr>
        <w:br/>
        <w:t xml:space="preserve">     Swat, sweated. </w:t>
      </w:r>
      <w:r>
        <w:rPr>
          <w:color w:val="000000"/>
          <w:sz w:val="24"/>
          <w:szCs w:val="24"/>
        </w:rPr>
        <w:br/>
        <w:t xml:space="preserve">     Swatch, sample. </w:t>
      </w:r>
      <w:r>
        <w:rPr>
          <w:color w:val="000000"/>
          <w:sz w:val="24"/>
          <w:szCs w:val="24"/>
        </w:rPr>
        <w:br/>
        <w:t xml:space="preserve">     Swats, new ale. </w:t>
      </w:r>
      <w:r>
        <w:rPr>
          <w:color w:val="000000"/>
          <w:sz w:val="24"/>
          <w:szCs w:val="24"/>
        </w:rPr>
        <w:br/>
        <w:t xml:space="preserve">     Sweer, v. dead-sweer. </w:t>
      </w:r>
      <w:r>
        <w:rPr>
          <w:color w:val="000000"/>
          <w:sz w:val="24"/>
          <w:szCs w:val="24"/>
        </w:rPr>
        <w:br/>
        <w:t xml:space="preserve">     Swirl, curl. </w:t>
      </w:r>
      <w:r>
        <w:rPr>
          <w:color w:val="000000"/>
          <w:sz w:val="24"/>
          <w:szCs w:val="24"/>
        </w:rPr>
        <w:br/>
        <w:t xml:space="preserve">     Swirlie, twisted, knaggy. </w:t>
      </w:r>
      <w:r>
        <w:rPr>
          <w:color w:val="000000"/>
          <w:sz w:val="24"/>
          <w:szCs w:val="24"/>
        </w:rPr>
        <w:br/>
        <w:t xml:space="preserve">     Swith, haste; off and away. </w:t>
      </w:r>
      <w:r>
        <w:rPr>
          <w:color w:val="000000"/>
          <w:sz w:val="24"/>
          <w:szCs w:val="24"/>
        </w:rPr>
        <w:br/>
        <w:t xml:space="preserve">     Swither, doubt, hesitation. </w:t>
      </w:r>
      <w:r>
        <w:rPr>
          <w:color w:val="000000"/>
          <w:sz w:val="24"/>
          <w:szCs w:val="24"/>
        </w:rPr>
        <w:br/>
        <w:t xml:space="preserve">     Swoom, swim. </w:t>
      </w:r>
      <w:r>
        <w:rPr>
          <w:color w:val="000000"/>
          <w:sz w:val="24"/>
          <w:szCs w:val="24"/>
        </w:rPr>
        <w:br/>
        <w:t xml:space="preserve">     Swoor, swore. </w:t>
      </w:r>
      <w:r>
        <w:rPr>
          <w:color w:val="000000"/>
          <w:sz w:val="24"/>
          <w:szCs w:val="24"/>
        </w:rPr>
        <w:br/>
        <w:t xml:space="preserve">     Sybow, a young union. </w:t>
      </w:r>
      <w:r>
        <w:rPr>
          <w:color w:val="000000"/>
          <w:sz w:val="24"/>
          <w:szCs w:val="24"/>
        </w:rPr>
        <w:br/>
        <w:t xml:space="preserve">     Syne, since, then.
</w:t>
      </w:r>
    </w:p>
    <w:p>
      <w:pPr>
        <w:widowControl w:val="on"/>
        <w:pBdr/>
        <w:spacing w:before="240" w:after="240" w:line="240" w:lineRule="auto"/>
        <w:ind w:left="0" w:right="0"/>
        <w:jc w:val="left"/>
      </w:pPr>
      <w:r>
        <w:rPr>
          <w:color w:val="000000"/>
          <w:sz w:val="24"/>
          <w:szCs w:val="24"/>
        </w:rPr>
        <w:t xml:space="preserve">     Tack, possession, lease. </w:t>
      </w:r>
      <w:r>
        <w:rPr>
          <w:color w:val="000000"/>
          <w:sz w:val="24"/>
          <w:szCs w:val="24"/>
        </w:rPr>
        <w:br/>
        <w:t xml:space="preserve">     Tacket, shoe-nail. </w:t>
      </w:r>
      <w:r>
        <w:rPr>
          <w:color w:val="000000"/>
          <w:sz w:val="24"/>
          <w:szCs w:val="24"/>
        </w:rPr>
        <w:br/>
        <w:t xml:space="preserve">     Tae, to. </w:t>
      </w:r>
      <w:r>
        <w:rPr>
          <w:color w:val="000000"/>
          <w:sz w:val="24"/>
          <w:szCs w:val="24"/>
        </w:rPr>
        <w:br/>
        <w:t xml:space="preserve">     Tae, toe. </w:t>
      </w:r>
      <w:r>
        <w:rPr>
          <w:color w:val="000000"/>
          <w:sz w:val="24"/>
          <w:szCs w:val="24"/>
        </w:rPr>
        <w:br/>
        <w:t xml:space="preserve">     Tae’d, toed. </w:t>
      </w:r>
      <w:r>
        <w:rPr>
          <w:color w:val="000000"/>
          <w:sz w:val="24"/>
          <w:szCs w:val="24"/>
        </w:rPr>
        <w:br/>
        <w:t xml:space="preserve">     Taed, toad. </w:t>
      </w:r>
      <w:r>
        <w:rPr>
          <w:color w:val="000000"/>
          <w:sz w:val="24"/>
          <w:szCs w:val="24"/>
        </w:rPr>
        <w:br/>
        <w:t xml:space="preserve">     Taen, taken. </w:t>
      </w:r>
      <w:r>
        <w:rPr>
          <w:color w:val="000000"/>
          <w:sz w:val="24"/>
          <w:szCs w:val="24"/>
        </w:rPr>
        <w:br/>
        <w:t xml:space="preserve">     Taet, small quantity. </w:t>
      </w:r>
      <w:r>
        <w:rPr>
          <w:color w:val="000000"/>
          <w:sz w:val="24"/>
          <w:szCs w:val="24"/>
        </w:rPr>
        <w:br/>
        <w:t xml:space="preserve">     Tairge, to target. </w:t>
      </w:r>
      <w:r>
        <w:rPr>
          <w:color w:val="000000"/>
          <w:sz w:val="24"/>
          <w:szCs w:val="24"/>
        </w:rPr>
        <w:br/>
        <w:t xml:space="preserve">     Tak, take. </w:t>
      </w:r>
      <w:r>
        <w:rPr>
          <w:color w:val="000000"/>
          <w:sz w:val="24"/>
          <w:szCs w:val="24"/>
        </w:rPr>
        <w:br/>
        <w:t xml:space="preserve">     Tald, told. </w:t>
      </w:r>
      <w:r>
        <w:rPr>
          <w:color w:val="000000"/>
          <w:sz w:val="24"/>
          <w:szCs w:val="24"/>
        </w:rPr>
        <w:br/>
        <w:t xml:space="preserve">     Tane, one in contrast to other. </w:t>
      </w:r>
      <w:r>
        <w:rPr>
          <w:color w:val="000000"/>
          <w:sz w:val="24"/>
          <w:szCs w:val="24"/>
        </w:rPr>
        <w:br/>
        <w:t xml:space="preserve">     Tangs, tongs. </w:t>
      </w:r>
      <w:r>
        <w:rPr>
          <w:color w:val="000000"/>
          <w:sz w:val="24"/>
          <w:szCs w:val="24"/>
        </w:rPr>
        <w:br/>
        <w:t xml:space="preserve">     Tap, top. </w:t>
      </w:r>
      <w:r>
        <w:rPr>
          <w:color w:val="000000"/>
          <w:sz w:val="24"/>
          <w:szCs w:val="24"/>
        </w:rPr>
        <w:br/>
        <w:t xml:space="preserve">     Tapetless, senseless. </w:t>
      </w:r>
      <w:r>
        <w:rPr>
          <w:color w:val="000000"/>
          <w:sz w:val="24"/>
          <w:szCs w:val="24"/>
        </w:rPr>
        <w:br/>
        <w:t xml:space="preserve">     Tapmost, topmost. </w:t>
      </w:r>
      <w:r>
        <w:rPr>
          <w:color w:val="000000"/>
          <w:sz w:val="24"/>
          <w:szCs w:val="24"/>
        </w:rPr>
        <w:br/>
        <w:t xml:space="preserve">     Tappet-hen, a crested hen-shaped bottle holding three quarts of</w:t>
      </w:r>
      <w:r>
        <w:rPr>
          <w:color w:val="000000"/>
          <w:sz w:val="24"/>
          <w:szCs w:val="24"/>
        </w:rPr>
        <w:br/>
        <w:t xml:space="preserve">       claret. </w:t>
      </w:r>
      <w:r>
        <w:rPr>
          <w:color w:val="000000"/>
          <w:sz w:val="24"/>
          <w:szCs w:val="24"/>
        </w:rPr>
        <w:br/>
        <w:t xml:space="preserve">     Tap-pickle, the grain at the top of the stalk. </w:t>
      </w:r>
      <w:r>
        <w:rPr>
          <w:color w:val="000000"/>
          <w:sz w:val="24"/>
          <w:szCs w:val="24"/>
        </w:rPr>
        <w:br/>
        <w:t xml:space="preserve">     Topsalteerie, topsy-turvy. </w:t>
      </w:r>
      <w:r>
        <w:rPr>
          <w:color w:val="000000"/>
          <w:sz w:val="24"/>
          <w:szCs w:val="24"/>
        </w:rPr>
        <w:br/>
        <w:t xml:space="preserve">     Targe, to examine. </w:t>
      </w:r>
      <w:r>
        <w:rPr>
          <w:color w:val="000000"/>
          <w:sz w:val="24"/>
          <w:szCs w:val="24"/>
        </w:rPr>
        <w:br/>
        <w:t xml:space="preserve">     Tarrow, to tarry; to be reluctant, to murmur; to weary. </w:t>
      </w:r>
      <w:r>
        <w:rPr>
          <w:color w:val="000000"/>
          <w:sz w:val="24"/>
          <w:szCs w:val="24"/>
        </w:rPr>
        <w:br/>
        <w:t xml:space="preserve">     Tassie, a goblet. </w:t>
      </w:r>
      <w:r>
        <w:rPr>
          <w:color w:val="000000"/>
          <w:sz w:val="24"/>
          <w:szCs w:val="24"/>
        </w:rPr>
        <w:br/>
        <w:t xml:space="preserve">     Tauk, talk. </w:t>
      </w:r>
      <w:r>
        <w:rPr>
          <w:color w:val="000000"/>
          <w:sz w:val="24"/>
          <w:szCs w:val="24"/>
        </w:rPr>
        <w:br/>
        <w:t xml:space="preserve">     Tauld, told. </w:t>
      </w:r>
      <w:r>
        <w:rPr>
          <w:color w:val="000000"/>
          <w:sz w:val="24"/>
          <w:szCs w:val="24"/>
        </w:rPr>
        <w:br/>
        <w:t xml:space="preserve">     Tawie, tractable. </w:t>
      </w:r>
      <w:r>
        <w:rPr>
          <w:color w:val="000000"/>
          <w:sz w:val="24"/>
          <w:szCs w:val="24"/>
        </w:rPr>
        <w:br/>
        <w:t xml:space="preserve">     Tawpie, a foolish woman. </w:t>
      </w:r>
      <w:r>
        <w:rPr>
          <w:color w:val="000000"/>
          <w:sz w:val="24"/>
          <w:szCs w:val="24"/>
        </w:rPr>
        <w:br/>
        <w:t xml:space="preserve">     Tawted, matted. </w:t>
      </w:r>
      <w:r>
        <w:rPr>
          <w:color w:val="000000"/>
          <w:sz w:val="24"/>
          <w:szCs w:val="24"/>
        </w:rPr>
        <w:br/>
        <w:t xml:space="preserve">     Teats, small quantities. </w:t>
      </w:r>
      <w:r>
        <w:rPr>
          <w:color w:val="000000"/>
          <w:sz w:val="24"/>
          <w:szCs w:val="24"/>
        </w:rPr>
        <w:br/>
        <w:t xml:space="preserve">     Teen, vexation. </w:t>
      </w:r>
      <w:r>
        <w:rPr>
          <w:color w:val="000000"/>
          <w:sz w:val="24"/>
          <w:szCs w:val="24"/>
        </w:rPr>
        <w:br/>
        <w:t xml:space="preserve">     Tell’d, told. </w:t>
      </w:r>
      <w:r>
        <w:rPr>
          <w:color w:val="000000"/>
          <w:sz w:val="24"/>
          <w:szCs w:val="24"/>
        </w:rPr>
        <w:br/>
        <w:t xml:space="preserve">     Temper-pin, a fiddle-peg; the regulating pin of the spinning-wheel. </w:t>
      </w:r>
      <w:r>
        <w:rPr>
          <w:color w:val="000000"/>
          <w:sz w:val="24"/>
          <w:szCs w:val="24"/>
        </w:rPr>
        <w:br/>
        <w:t xml:space="preserve">     Tent, heed. </w:t>
      </w:r>
      <w:r>
        <w:rPr>
          <w:color w:val="000000"/>
          <w:sz w:val="24"/>
          <w:szCs w:val="24"/>
        </w:rPr>
        <w:br/>
        <w:t xml:space="preserve">     Tent, to tend; to heed; to observe. </w:t>
      </w:r>
      <w:r>
        <w:rPr>
          <w:color w:val="000000"/>
          <w:sz w:val="24"/>
          <w:szCs w:val="24"/>
        </w:rPr>
        <w:br/>
        <w:t xml:space="preserve">     Tentie, watchful, careful, heedful.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302</w:t>
      </w:r>
    </w:p>
    <w:p>
      <w:pPr>
        <w:widowControl w:val="on"/>
        <w:pBdr/>
        <w:spacing w:before="0" w:after="0" w:line="240" w:lineRule="auto"/>
        <w:ind w:left="0" w:right="0"/>
        <w:jc w:val="left"/>
      </w:pPr>
      <w:r>
        <w:rPr>
          <w:color w:val="000000"/>
          <w:sz w:val="24"/>
          <w:szCs w:val="24"/>
        </w:rPr>
        <w:t xml:space="preserve">
     Tentier, more watchful. </w:t>
      </w:r>
      <w:r>
        <w:rPr>
          <w:color w:val="000000"/>
          <w:sz w:val="24"/>
          <w:szCs w:val="24"/>
        </w:rPr>
        <w:br/>
        <w:t xml:space="preserve">     Tentless, careless. </w:t>
      </w:r>
      <w:r>
        <w:rPr>
          <w:color w:val="000000"/>
          <w:sz w:val="24"/>
          <w:szCs w:val="24"/>
        </w:rPr>
        <w:br/>
        <w:t xml:space="preserve">     Tester, an old silver coin about sixpence in value. </w:t>
      </w:r>
      <w:r>
        <w:rPr>
          <w:color w:val="000000"/>
          <w:sz w:val="24"/>
          <w:szCs w:val="24"/>
        </w:rPr>
        <w:br/>
        <w:t xml:space="preserve">     Teugh, tough. </w:t>
      </w:r>
      <w:r>
        <w:rPr>
          <w:color w:val="000000"/>
          <w:sz w:val="24"/>
          <w:szCs w:val="24"/>
        </w:rPr>
        <w:br/>
        <w:t xml:space="preserve">     Teuk, took. </w:t>
      </w:r>
      <w:r>
        <w:rPr>
          <w:color w:val="000000"/>
          <w:sz w:val="24"/>
          <w:szCs w:val="24"/>
        </w:rPr>
        <w:br/>
        <w:t xml:space="preserve">     Thack, thatch; thack and rape = the covering of a house, and so, home</w:t>
      </w:r>
      <w:r>
        <w:rPr>
          <w:color w:val="000000"/>
          <w:sz w:val="24"/>
          <w:szCs w:val="24"/>
        </w:rPr>
        <w:br/>
        <w:t xml:space="preserve">       necessities. </w:t>
      </w:r>
      <w:r>
        <w:rPr>
          <w:color w:val="000000"/>
          <w:sz w:val="24"/>
          <w:szCs w:val="24"/>
        </w:rPr>
        <w:br/>
        <w:t xml:space="preserve">     Thae, those. </w:t>
      </w:r>
      <w:r>
        <w:rPr>
          <w:color w:val="000000"/>
          <w:sz w:val="24"/>
          <w:szCs w:val="24"/>
        </w:rPr>
        <w:br/>
        <w:t xml:space="preserve">     Thairm, small guts; catgut (a fiddle-string). </w:t>
      </w:r>
      <w:r>
        <w:rPr>
          <w:color w:val="000000"/>
          <w:sz w:val="24"/>
          <w:szCs w:val="24"/>
        </w:rPr>
        <w:br/>
        <w:t xml:space="preserve">     Theckit, thatched. </w:t>
      </w:r>
      <w:r>
        <w:rPr>
          <w:color w:val="000000"/>
          <w:sz w:val="24"/>
          <w:szCs w:val="24"/>
        </w:rPr>
        <w:br/>
        <w:t xml:space="preserve">     Thegither, together. </w:t>
      </w:r>
      <w:r>
        <w:rPr>
          <w:color w:val="000000"/>
          <w:sz w:val="24"/>
          <w:szCs w:val="24"/>
        </w:rPr>
        <w:br/>
        <w:t xml:space="preserve">     Thick, v. pack an’ thick. </w:t>
      </w:r>
      <w:r>
        <w:rPr>
          <w:color w:val="000000"/>
          <w:sz w:val="24"/>
          <w:szCs w:val="24"/>
        </w:rPr>
        <w:br/>
        <w:t xml:space="preserve">     Thieveless, forbidding, spiteful. </w:t>
      </w:r>
      <w:r>
        <w:rPr>
          <w:color w:val="000000"/>
          <w:sz w:val="24"/>
          <w:szCs w:val="24"/>
        </w:rPr>
        <w:br/>
        <w:t xml:space="preserve">     Thiggin, begging. </w:t>
      </w:r>
      <w:r>
        <w:rPr>
          <w:color w:val="000000"/>
          <w:sz w:val="24"/>
          <w:szCs w:val="24"/>
        </w:rPr>
        <w:br/>
        <w:t xml:space="preserve">     Thir, these. </w:t>
      </w:r>
      <w:r>
        <w:rPr>
          <w:color w:val="000000"/>
          <w:sz w:val="24"/>
          <w:szCs w:val="24"/>
        </w:rPr>
        <w:br/>
        <w:t xml:space="preserve">     Thirl’d, thrilled. </w:t>
      </w:r>
      <w:r>
        <w:rPr>
          <w:color w:val="000000"/>
          <w:sz w:val="24"/>
          <w:szCs w:val="24"/>
        </w:rPr>
        <w:br/>
        <w:t xml:space="preserve">     Thole, to endure; to suffer. </w:t>
      </w:r>
      <w:r>
        <w:rPr>
          <w:color w:val="000000"/>
          <w:sz w:val="24"/>
          <w:szCs w:val="24"/>
        </w:rPr>
        <w:br/>
        <w:t xml:space="preserve">     Thou’se, thou shalt. </w:t>
      </w:r>
      <w:r>
        <w:rPr>
          <w:color w:val="000000"/>
          <w:sz w:val="24"/>
          <w:szCs w:val="24"/>
        </w:rPr>
        <w:br/>
        <w:t xml:space="preserve">     Thowe, thaw. </w:t>
      </w:r>
      <w:r>
        <w:rPr>
          <w:color w:val="000000"/>
          <w:sz w:val="24"/>
          <w:szCs w:val="24"/>
        </w:rPr>
        <w:br/>
        <w:t xml:space="preserve">     Thowless, lazy, useless. </w:t>
      </w:r>
      <w:r>
        <w:rPr>
          <w:color w:val="000000"/>
          <w:sz w:val="24"/>
          <w:szCs w:val="24"/>
        </w:rPr>
        <w:br/>
        <w:t xml:space="preserve">     Thrang, busy; thronging in crowds. </w:t>
      </w:r>
      <w:r>
        <w:rPr>
          <w:color w:val="000000"/>
          <w:sz w:val="24"/>
          <w:szCs w:val="24"/>
        </w:rPr>
        <w:br/>
        <w:t xml:space="preserve">     Thrang, a throng. </w:t>
      </w:r>
      <w:r>
        <w:rPr>
          <w:color w:val="000000"/>
          <w:sz w:val="24"/>
          <w:szCs w:val="24"/>
        </w:rPr>
        <w:br/>
        <w:t xml:space="preserve">     Thrapple, the windpipe. </w:t>
      </w:r>
      <w:r>
        <w:rPr>
          <w:color w:val="000000"/>
          <w:sz w:val="24"/>
          <w:szCs w:val="24"/>
        </w:rPr>
        <w:br/>
        <w:t xml:space="preserve">     Thrave, twenty-four sheaves of corn. </w:t>
      </w:r>
      <w:r>
        <w:rPr>
          <w:color w:val="000000"/>
          <w:sz w:val="24"/>
          <w:szCs w:val="24"/>
        </w:rPr>
        <w:br/>
        <w:t xml:space="preserve">     Thraw, a twist. </w:t>
      </w:r>
      <w:r>
        <w:rPr>
          <w:color w:val="000000"/>
          <w:sz w:val="24"/>
          <w:szCs w:val="24"/>
        </w:rPr>
        <w:br/>
        <w:t xml:space="preserve">     Thraw, to twist; to turn; to thwart. </w:t>
      </w:r>
      <w:r>
        <w:rPr>
          <w:color w:val="000000"/>
          <w:sz w:val="24"/>
          <w:szCs w:val="24"/>
        </w:rPr>
        <w:br/>
        <w:t xml:space="preserve">     Thraws, throes. </w:t>
      </w:r>
      <w:r>
        <w:rPr>
          <w:color w:val="000000"/>
          <w:sz w:val="24"/>
          <w:szCs w:val="24"/>
        </w:rPr>
        <w:br/>
        <w:t xml:space="preserve">     Threap, maintain, argue. </w:t>
      </w:r>
      <w:r>
        <w:rPr>
          <w:color w:val="000000"/>
          <w:sz w:val="24"/>
          <w:szCs w:val="24"/>
        </w:rPr>
        <w:br/>
        <w:t xml:space="preserve">     Threesome, trio. </w:t>
      </w:r>
      <w:r>
        <w:rPr>
          <w:color w:val="000000"/>
          <w:sz w:val="24"/>
          <w:szCs w:val="24"/>
        </w:rPr>
        <w:br/>
        <w:t xml:space="preserve">     Thretteen, thirteen. </w:t>
      </w:r>
      <w:r>
        <w:rPr>
          <w:color w:val="000000"/>
          <w:sz w:val="24"/>
          <w:szCs w:val="24"/>
        </w:rPr>
        <w:br/>
        <w:t xml:space="preserve">     Thretty, thirty. </w:t>
      </w:r>
      <w:r>
        <w:rPr>
          <w:color w:val="000000"/>
          <w:sz w:val="24"/>
          <w:szCs w:val="24"/>
        </w:rPr>
        <w:br/>
        <w:t xml:space="preserve">     Thrissle, thistle. </w:t>
      </w:r>
      <w:r>
        <w:rPr>
          <w:color w:val="000000"/>
          <w:sz w:val="24"/>
          <w:szCs w:val="24"/>
        </w:rPr>
        <w:br/>
        <w:t xml:space="preserve">     Thristed, thirsted. </w:t>
      </w:r>
      <w:r>
        <w:rPr>
          <w:color w:val="000000"/>
          <w:sz w:val="24"/>
          <w:szCs w:val="24"/>
        </w:rPr>
        <w:br/>
        <w:t xml:space="preserve">     Through, mak to through = make good. </w:t>
      </w:r>
      <w:r>
        <w:rPr>
          <w:color w:val="000000"/>
          <w:sz w:val="24"/>
          <w:szCs w:val="24"/>
        </w:rPr>
        <w:br/>
        <w:t xml:space="preserve">     Throu’ther (through other), pell-mell. </w:t>
      </w:r>
      <w:r>
        <w:rPr>
          <w:color w:val="000000"/>
          <w:sz w:val="24"/>
          <w:szCs w:val="24"/>
        </w:rPr>
        <w:br/>
        <w:t xml:space="preserve">     Thummart, polecat. </w:t>
      </w:r>
      <w:r>
        <w:rPr>
          <w:color w:val="000000"/>
          <w:sz w:val="24"/>
          <w:szCs w:val="24"/>
        </w:rPr>
        <w:br/>
        <w:t xml:space="preserve">     Thy lane, alone. </w:t>
      </w:r>
      <w:r>
        <w:rPr>
          <w:color w:val="000000"/>
          <w:sz w:val="24"/>
          <w:szCs w:val="24"/>
        </w:rPr>
        <w:br/>
        <w:t xml:space="preserve">     Tight, girt, prepared. </w:t>
      </w:r>
      <w:r>
        <w:rPr>
          <w:color w:val="000000"/>
          <w:sz w:val="24"/>
          <w:szCs w:val="24"/>
        </w:rPr>
        <w:br/>
        <w:t xml:space="preserve">     Till, to. </w:t>
      </w:r>
      <w:r>
        <w:rPr>
          <w:color w:val="000000"/>
          <w:sz w:val="24"/>
          <w:szCs w:val="24"/>
        </w:rPr>
        <w:br/>
        <w:t xml:space="preserve">     Till’t, to it. </w:t>
      </w:r>
      <w:r>
        <w:rPr>
          <w:color w:val="000000"/>
          <w:sz w:val="24"/>
          <w:szCs w:val="24"/>
        </w:rPr>
        <w:br/>
        <w:t xml:space="preserve">     Timmer, timber, material. </w:t>
      </w:r>
      <w:r>
        <w:rPr>
          <w:color w:val="000000"/>
          <w:sz w:val="24"/>
          <w:szCs w:val="24"/>
        </w:rPr>
        <w:br/>
        <w:t xml:space="preserve">     Tine, to lose; to be lost. </w:t>
      </w:r>
      <w:r>
        <w:rPr>
          <w:color w:val="000000"/>
          <w:sz w:val="24"/>
          <w:szCs w:val="24"/>
        </w:rPr>
        <w:br/>
        <w:t xml:space="preserve">     Tinkler, tinker. </w:t>
      </w:r>
      <w:r>
        <w:rPr>
          <w:color w:val="000000"/>
          <w:sz w:val="24"/>
          <w:szCs w:val="24"/>
        </w:rPr>
        <w:br/>
        <w:t xml:space="preserve">     Tint, lost</w:t>
      </w:r>
      <w:r>
        <w:rPr>
          <w:color w:val="000000"/>
          <w:sz w:val="24"/>
          <w:szCs w:val="24"/>
        </w:rPr>
        <w:br/>
        <w:t xml:space="preserve">     Tippence, twopence. </w:t>
      </w:r>
      <w:r>
        <w:rPr>
          <w:color w:val="000000"/>
          <w:sz w:val="24"/>
          <w:szCs w:val="24"/>
        </w:rPr>
        <w:br/>
        <w:t xml:space="preserve">     Tip, v. toop. </w:t>
      </w:r>
      <w:r>
        <w:rPr>
          <w:color w:val="000000"/>
          <w:sz w:val="24"/>
          <w:szCs w:val="24"/>
        </w:rPr>
        <w:br/>
        <w:t xml:space="preserve">     Tirl, to strip. </w:t>
      </w:r>
      <w:r>
        <w:rPr>
          <w:color w:val="000000"/>
          <w:sz w:val="24"/>
          <w:szCs w:val="24"/>
        </w:rPr>
        <w:br/>
        <w:t xml:space="preserve">     Tirl, to knock for entrance. </w:t>
      </w:r>
      <w:r>
        <w:rPr>
          <w:color w:val="000000"/>
          <w:sz w:val="24"/>
          <w:szCs w:val="24"/>
        </w:rPr>
        <w:br/>
        <w:t xml:space="preserve">     Tither, the other. </w:t>
      </w:r>
      <w:r>
        <w:rPr>
          <w:color w:val="000000"/>
          <w:sz w:val="24"/>
          <w:szCs w:val="24"/>
        </w:rPr>
        <w:br/>
        <w:t xml:space="preserve">     Tittlin, whispering. </w:t>
      </w:r>
      <w:r>
        <w:rPr>
          <w:color w:val="000000"/>
          <w:sz w:val="24"/>
          <w:szCs w:val="24"/>
        </w:rPr>
        <w:br/>
        <w:t xml:space="preserve">     Tocher, dowry. </w:t>
      </w:r>
      <w:r>
        <w:rPr>
          <w:color w:val="000000"/>
          <w:sz w:val="24"/>
          <w:szCs w:val="24"/>
        </w:rPr>
        <w:br/>
        <w:t xml:space="preserve">     Tocher, to give a dowry. </w:t>
      </w:r>
      <w:r>
        <w:rPr>
          <w:color w:val="000000"/>
          <w:sz w:val="24"/>
          <w:szCs w:val="24"/>
        </w:rPr>
        <w:br/>
        <w:t xml:space="preserve">     Tocher-gude, marriage portion. </w:t>
      </w:r>
      <w:r>
        <w:rPr>
          <w:color w:val="000000"/>
          <w:sz w:val="24"/>
          <w:szCs w:val="24"/>
        </w:rPr>
        <w:br/>
        <w:t xml:space="preserve">     Tod, the fox. </w:t>
      </w:r>
      <w:r>
        <w:rPr>
          <w:color w:val="000000"/>
          <w:sz w:val="24"/>
          <w:szCs w:val="24"/>
        </w:rPr>
        <w:br/>
        <w:t xml:space="preserve">     To-fa’, the fall. </w:t>
      </w:r>
      <w:r>
        <w:rPr>
          <w:color w:val="000000"/>
          <w:sz w:val="24"/>
          <w:szCs w:val="24"/>
        </w:rPr>
        <w:br/>
        <w:t xml:space="preserve">     Toom, empty. </w:t>
      </w:r>
      <w:r>
        <w:rPr>
          <w:color w:val="000000"/>
          <w:sz w:val="24"/>
          <w:szCs w:val="24"/>
        </w:rPr>
        <w:br/>
        <w:t xml:space="preserve">     Toop, tup, ram. </w:t>
      </w:r>
      <w:r>
        <w:rPr>
          <w:color w:val="000000"/>
          <w:sz w:val="24"/>
          <w:szCs w:val="24"/>
        </w:rPr>
        <w:br/>
        <w:t xml:space="preserve">     Toss, the toast. </w:t>
      </w:r>
      <w:r>
        <w:rPr>
          <w:color w:val="000000"/>
          <w:sz w:val="24"/>
          <w:szCs w:val="24"/>
        </w:rPr>
        <w:br/>
        <w:t xml:space="preserve">     Toun, town; farm steading. </w:t>
      </w:r>
      <w:r>
        <w:rPr>
          <w:color w:val="000000"/>
          <w:sz w:val="24"/>
          <w:szCs w:val="24"/>
        </w:rPr>
        <w:br/>
        <w:t xml:space="preserve">     Tousie, shaggy. </w:t>
      </w:r>
      <w:r>
        <w:rPr>
          <w:color w:val="000000"/>
          <w:sz w:val="24"/>
          <w:szCs w:val="24"/>
        </w:rPr>
        <w:br/>
        <w:t xml:space="preserve">     Tout, blast. </w:t>
      </w:r>
      <w:r>
        <w:rPr>
          <w:color w:val="000000"/>
          <w:sz w:val="24"/>
          <w:szCs w:val="24"/>
        </w:rPr>
        <w:br/>
        <w:t xml:space="preserve">     Tow, flax, a rope. </w:t>
      </w:r>
      <w:r>
        <w:rPr>
          <w:color w:val="000000"/>
          <w:sz w:val="24"/>
          <w:szCs w:val="24"/>
        </w:rPr>
        <w:br/>
        <w:t xml:space="preserve">     Towmond, towmont, a twelvemonth. </w:t>
      </w:r>
      <w:r>
        <w:rPr>
          <w:color w:val="000000"/>
          <w:sz w:val="24"/>
          <w:szCs w:val="24"/>
        </w:rPr>
        <w:br/>
        <w:t xml:space="preserve">     Towsing, rumpling (equivocal). </w:t>
      </w:r>
      <w:r>
        <w:rPr>
          <w:color w:val="000000"/>
          <w:sz w:val="24"/>
          <w:szCs w:val="24"/>
        </w:rPr>
        <w:br/>
        <w:t xml:space="preserve">     Toyte, to totter. </w:t>
      </w:r>
      <w:r>
        <w:rPr>
          <w:color w:val="000000"/>
          <w:sz w:val="24"/>
          <w:szCs w:val="24"/>
        </w:rPr>
        <w:br/>
        <w:t xml:space="preserve">     Tozie, flushed with drink. </w:t>
      </w:r>
      <w:r>
        <w:rPr>
          <w:color w:val="000000"/>
          <w:sz w:val="24"/>
          <w:szCs w:val="24"/>
        </w:rPr>
        <w:br/>
        <w:t xml:space="preserve">     Trams, shafts. </w:t>
      </w:r>
      <w:r>
        <w:rPr>
          <w:color w:val="000000"/>
          <w:sz w:val="24"/>
          <w:szCs w:val="24"/>
        </w:rPr>
        <w:br/>
        <w:t xml:space="preserve">     Transmogrify, change. </w:t>
      </w:r>
      <w:r>
        <w:rPr>
          <w:color w:val="000000"/>
          <w:sz w:val="24"/>
          <w:szCs w:val="24"/>
        </w:rPr>
        <w:br/>
        <w:t xml:space="preserve">     Trashtrie, small trash. </w:t>
      </w:r>
      <w:r>
        <w:rPr>
          <w:color w:val="000000"/>
          <w:sz w:val="24"/>
          <w:szCs w:val="24"/>
        </w:rPr>
        <w:br/>
        <w:t xml:space="preserve">     Trews, trousers. </w:t>
      </w:r>
      <w:r>
        <w:rPr>
          <w:color w:val="000000"/>
          <w:sz w:val="24"/>
          <w:szCs w:val="24"/>
        </w:rPr>
        <w:br/>
        <w:t xml:space="preserve">     Trig, neat, trim. </w:t>
      </w:r>
      <w:r>
        <w:rPr>
          <w:color w:val="000000"/>
          <w:sz w:val="24"/>
          <w:szCs w:val="24"/>
        </w:rPr>
        <w:br/>
        <w:t xml:space="preserve">     Trinklin, flowing. </w:t>
      </w:r>
      <w:r>
        <w:rPr>
          <w:color w:val="000000"/>
          <w:sz w:val="24"/>
          <w:szCs w:val="24"/>
        </w:rPr>
        <w:br/>
        <w:t xml:space="preserve">     Trin’le, the wheel of a barrow. </w:t>
      </w:r>
      <w:r>
        <w:rPr>
          <w:color w:val="000000"/>
          <w:sz w:val="24"/>
          <w:szCs w:val="24"/>
        </w:rPr>
        <w:br/>
        <w:t xml:space="preserve">     Trogger, packman. </w:t>
      </w:r>
      <w:r>
        <w:rPr>
          <w:color w:val="000000"/>
          <w:sz w:val="24"/>
          <w:szCs w:val="24"/>
        </w:rPr>
        <w:br/>
        <w:t xml:space="preserve">     Troggin, wares. </w:t>
      </w:r>
      <w:r>
        <w:rPr>
          <w:color w:val="000000"/>
          <w:sz w:val="24"/>
          <w:szCs w:val="24"/>
        </w:rPr>
        <w:br/>
        <w:t xml:space="preserve">     Troke, to barter. </w:t>
      </w:r>
      <w:r>
        <w:rPr>
          <w:color w:val="000000"/>
          <w:sz w:val="24"/>
          <w:szCs w:val="24"/>
        </w:rPr>
        <w:br/>
        <w:t xml:space="preserve">     Trouse, trousers. </w:t>
      </w:r>
      <w:r>
        <w:rPr>
          <w:color w:val="000000"/>
          <w:sz w:val="24"/>
          <w:szCs w:val="24"/>
        </w:rPr>
        <w:br/>
        <w:t xml:space="preserve">     Trowth, in truth. </w:t>
      </w:r>
      <w:r>
        <w:rPr>
          <w:color w:val="000000"/>
          <w:sz w:val="24"/>
          <w:szCs w:val="24"/>
        </w:rPr>
        <w:br/>
        <w:t xml:space="preserve">     Trump, a jew’s harp. </w:t>
      </w:r>
      <w:r>
        <w:rPr>
          <w:color w:val="000000"/>
          <w:sz w:val="24"/>
          <w:szCs w:val="24"/>
        </w:rPr>
        <w:br/>
        <w:t xml:space="preserve">     Tryste, a fair; a cattle-market. </w:t>
      </w:r>
      <w:r>
        <w:rPr>
          <w:color w:val="000000"/>
          <w:sz w:val="24"/>
          <w:szCs w:val="24"/>
        </w:rPr>
        <w:br/>
        <w:t xml:space="preserve">     Trysted, appointed. </w:t>
      </w:r>
      <w:r>
        <w:rPr>
          <w:color w:val="000000"/>
          <w:sz w:val="24"/>
          <w:szCs w:val="24"/>
        </w:rPr>
        <w:br/>
        <w:t xml:space="preserve">     Trysting, meeting. </w:t>
      </w:r>
      <w:r>
        <w:rPr>
          <w:color w:val="000000"/>
          <w:sz w:val="24"/>
          <w:szCs w:val="24"/>
        </w:rPr>
        <w:br/>
        <w:t xml:space="preserve">     Tulyie, tulzie, a squabble; a tussle. </w:t>
      </w:r>
      <w:r>
        <w:rPr>
          <w:color w:val="000000"/>
          <w:sz w:val="24"/>
          <w:szCs w:val="24"/>
        </w:rPr>
        <w:br/>
        <w:t xml:space="preserve">     Twa, two. </w:t>
      </w:r>
      <w:r>
        <w:rPr>
          <w:color w:val="000000"/>
          <w:sz w:val="24"/>
          <w:szCs w:val="24"/>
        </w:rPr>
        <w:br/>
        <w:t xml:space="preserve">     Twafauld, twofold, double. </w:t>
      </w:r>
      <w:r>
        <w:rPr>
          <w:color w:val="000000"/>
          <w:sz w:val="24"/>
          <w:szCs w:val="24"/>
        </w:rPr>
        <w:br/>
        <w:t xml:space="preserve">     Twal, twelve; the twal = twelve at night. </w:t>
      </w:r>
      <w:r>
        <w:rPr>
          <w:color w:val="000000"/>
          <w:sz w:val="24"/>
          <w:szCs w:val="24"/>
        </w:rPr>
        <w:br/>
        <w:t xml:space="preserve">     Twalpennie worth, a penny worth (English money). </w:t>
      </w:r>
      <w:r>
        <w:rPr>
          <w:color w:val="000000"/>
          <w:sz w:val="24"/>
          <w:szCs w:val="24"/>
        </w:rPr>
        <w:br/>
        <w:t xml:space="preserve">     Twang, twinge. </w:t>
      </w:r>
      <w:r>
        <w:rPr>
          <w:color w:val="000000"/>
          <w:sz w:val="24"/>
          <w:szCs w:val="24"/>
        </w:rPr>
        <w:br/>
        <w:t xml:space="preserve">     Twa-three, two or three. </w:t>
      </w:r>
      <w:r>
        <w:rPr>
          <w:color w:val="000000"/>
          <w:sz w:val="24"/>
          <w:szCs w:val="24"/>
        </w:rPr>
        <w:br/>
        <w:t xml:space="preserve">     Tway, two. </w:t>
      </w:r>
      <w:r>
        <w:rPr>
          <w:color w:val="000000"/>
          <w:sz w:val="24"/>
          <w:szCs w:val="24"/>
        </w:rPr>
        <w:br/>
        <w:t xml:space="preserve">     Twin, twine, to rob; to deprive; bereave. </w:t>
      </w:r>
      <w:r>
        <w:rPr>
          <w:color w:val="000000"/>
          <w:sz w:val="24"/>
          <w:szCs w:val="24"/>
        </w:rPr>
        <w:br/>
        <w:t xml:space="preserve">     Twistle, a twist; a sprain. </w:t>
      </w:r>
      <w:r>
        <w:rPr>
          <w:color w:val="000000"/>
          <w:sz w:val="24"/>
          <w:szCs w:val="24"/>
        </w:rPr>
        <w:br/>
        <w:t xml:space="preserve">     Tyke, a dog. </w:t>
      </w:r>
      <w:r>
        <w:rPr>
          <w:color w:val="000000"/>
          <w:sz w:val="24"/>
          <w:szCs w:val="24"/>
        </w:rPr>
        <w:br/>
        <w:t xml:space="preserve">     Tyne, v. tine. </w:t>
      </w:r>
      <w:r>
        <w:rPr>
          <w:color w:val="000000"/>
          <w:sz w:val="24"/>
          <w:szCs w:val="24"/>
        </w:rPr>
        <w:br/>
        <w:t xml:space="preserve">     Tysday,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Ulzie, oil. </w:t>
      </w:r>
      <w:r>
        <w:rPr>
          <w:color w:val="000000"/>
          <w:sz w:val="24"/>
          <w:szCs w:val="24"/>
        </w:rPr>
        <w:br/>
        <w:t xml:space="preserve">     Unchancy, dangerous. </w:t>
      </w:r>
      <w:r>
        <w:rPr>
          <w:color w:val="000000"/>
          <w:sz w:val="24"/>
          <w:szCs w:val="24"/>
        </w:rPr>
        <w:br/>
        <w:t xml:space="preserve">     Unco, remarkably, uncommonly, excessively. </w:t>
      </w:r>
      <w:r>
        <w:rPr>
          <w:color w:val="000000"/>
          <w:sz w:val="24"/>
          <w:szCs w:val="24"/>
        </w:rPr>
        <w:br/>
        <w:t xml:space="preserve">     Unco, remarkable, uncommon, terrible (sarcastic). </w:t>
      </w:r>
      <w:r>
        <w:rPr>
          <w:color w:val="000000"/>
          <w:sz w:val="24"/>
          <w:szCs w:val="24"/>
        </w:rPr>
        <w:br/>
        <w:t xml:space="preserve">     Uncos, news, strange things, wonders. </w:t>
      </w:r>
      <w:r>
        <w:rPr>
          <w:color w:val="000000"/>
          <w:sz w:val="24"/>
          <w:szCs w:val="24"/>
        </w:rPr>
        <w:br/>
        <w:t xml:space="preserve">     Unkend, unknown. </w:t>
      </w:r>
      <w:r>
        <w:rPr>
          <w:color w:val="000000"/>
          <w:sz w:val="24"/>
          <w:szCs w:val="24"/>
        </w:rPr>
        <w:br/>
        <w:t xml:space="preserve">     Unsicker, uncertain. </w:t>
      </w:r>
      <w:r>
        <w:rPr>
          <w:color w:val="000000"/>
          <w:sz w:val="24"/>
          <w:szCs w:val="24"/>
        </w:rPr>
        <w:br/>
        <w:t xml:space="preserve">     Unskaithed, unhurt. </w:t>
      </w:r>
      <w:r>
        <w:rPr>
          <w:color w:val="000000"/>
          <w:sz w:val="24"/>
          <w:szCs w:val="24"/>
        </w:rPr>
        <w:br/>
        <w:t xml:space="preserve">     Usquabae, usquebae, whisky.</w:t>
      </w:r>
    </w:p>
    <w:p>
      <w:pPr>
        <w:widowControl w:val="on"/>
        <w:pBdr/>
        <w:spacing w:before="240" w:after="240" w:line="240" w:lineRule="auto"/>
        <w:ind w:left="0" w:right="0"/>
        <w:jc w:val="left"/>
      </w:pPr>
      <w:r>
        <w:rPr>
          <w:color w:val="000000"/>
          <w:sz w:val="24"/>
          <w:szCs w:val="24"/>
        </w:rPr>
        <w:t xml:space="preserve">     Vauntie, proud. </w:t>
      </w:r>
      <w:r>
        <w:rPr>
          <w:color w:val="000000"/>
          <w:sz w:val="24"/>
          <w:szCs w:val="24"/>
        </w:rPr>
        <w:br/>
        <w:t xml:space="preserve">     Vera, very. </w:t>
      </w:r>
      <w:r>
        <w:rPr>
          <w:color w:val="000000"/>
          <w:sz w:val="24"/>
          <w:szCs w:val="24"/>
        </w:rPr>
        <w:br/>
        <w:t xml:space="preserve">     Virls, rings. </w:t>
      </w:r>
      <w:r>
        <w:rPr>
          <w:color w:val="000000"/>
          <w:sz w:val="24"/>
          <w:szCs w:val="24"/>
        </w:rPr>
        <w:br/>
        <w:t xml:space="preserve">     Vittle, victual, grain, food. </w:t>
      </w:r>
      <w:r>
        <w:rPr>
          <w:color w:val="000000"/>
          <w:sz w:val="24"/>
          <w:szCs w:val="24"/>
        </w:rPr>
        <w:br/>
        <w:t xml:space="preserve">     Vogie, vain.</w:t>
      </w:r>
    </w:p>
    <w:p>
      <w:pPr>
        <w:widowControl w:val="on"/>
        <w:pBdr/>
        <w:spacing w:before="240" w:after="240" w:line="240" w:lineRule="auto"/>
        <w:ind w:left="0" w:right="0"/>
        <w:jc w:val="left"/>
      </w:pPr>
      <w:r>
        <w:rPr>
          <w:color w:val="000000"/>
          <w:sz w:val="24"/>
          <w:szCs w:val="24"/>
        </w:rPr>
        <w:t xml:space="preserve">     Wa’, waw, a wall. </w:t>
      </w:r>
      <w:r>
        <w:rPr>
          <w:color w:val="000000"/>
          <w:sz w:val="24"/>
          <w:szCs w:val="24"/>
        </w:rPr>
        <w:br/>
        <w:t xml:space="preserve">     Wab, a web. </w:t>
      </w:r>
      <w:r>
        <w:rPr>
          <w:color w:val="000000"/>
          <w:sz w:val="24"/>
          <w:szCs w:val="24"/>
        </w:rPr>
        <w:br/>
        <w:t xml:space="preserve">     Wabster, a weaver. </w:t>
      </w:r>
      <w:r>
        <w:rPr>
          <w:color w:val="000000"/>
          <w:sz w:val="24"/>
          <w:szCs w:val="24"/>
        </w:rPr>
        <w:br/>
        <w:t xml:space="preserve">     Wad, to wager. </w:t>
      </w:r>
      <w:r>
        <w:rPr>
          <w:color w:val="000000"/>
          <w:sz w:val="24"/>
          <w:szCs w:val="24"/>
        </w:rPr>
        <w:br/>
        <w:t xml:space="preserve">     Wad, to wed. </w:t>
      </w:r>
      <w:r>
        <w:rPr>
          <w:color w:val="000000"/>
          <w:sz w:val="24"/>
          <w:szCs w:val="24"/>
        </w:rPr>
        <w:br/>
        <w:t xml:space="preserve">     Wad, would, would have. </w:t>
      </w:r>
      <w:r>
        <w:rPr>
          <w:color w:val="000000"/>
          <w:sz w:val="24"/>
          <w:szCs w:val="24"/>
        </w:rPr>
        <w:br/>
        <w:t xml:space="preserve">     Wad’a, would have. </w:t>
      </w:r>
      <w:r>
        <w:rPr>
          <w:color w:val="000000"/>
          <w:sz w:val="24"/>
          <w:szCs w:val="24"/>
        </w:rPr>
        <w:br/>
        <w:t xml:space="preserve">     Wadna, would not. </w:t>
      </w:r>
      <w:r>
        <w:rPr>
          <w:color w:val="000000"/>
          <w:sz w:val="24"/>
          <w:szCs w:val="24"/>
        </w:rPr>
        <w:br/>
        <w:t xml:space="preserve">     Wadset, a mortgage. </w:t>
      </w:r>
      <w:r>
        <w:rPr>
          <w:color w:val="000000"/>
          <w:sz w:val="24"/>
          <w:szCs w:val="24"/>
        </w:rPr>
        <w:br/>
        <w:t xml:space="preserve">     Wae, woful, sorrowful. </w:t>
      </w:r>
      <w:r>
        <w:rPr>
          <w:color w:val="000000"/>
          <w:sz w:val="24"/>
          <w:szCs w:val="24"/>
        </w:rPr>
        <w:br/>
        <w:t xml:space="preserve">     Wae, wo; wae’s me = wo is to me. </w:t>
      </w:r>
      <w:r>
        <w:rPr>
          <w:color w:val="000000"/>
          <w:sz w:val="24"/>
          <w:szCs w:val="24"/>
        </w:rPr>
        <w:br/>
        <w:t xml:space="preserve">     Waesucks, alas! </w:t>
      </w:r>
      <w:r>
        <w:rPr>
          <w:color w:val="000000"/>
          <w:sz w:val="24"/>
          <w:szCs w:val="24"/>
        </w:rPr>
        <w:br/>
        <w:t xml:space="preserve">     Wae worth, wo befall. </w:t>
      </w:r>
      <w:r>
        <w:rPr>
          <w:color w:val="000000"/>
          <w:sz w:val="24"/>
          <w:szCs w:val="24"/>
        </w:rPr>
        <w:br/>
        <w:t xml:space="preserve">     Wair, v. ware. </w:t>
      </w:r>
      <w:r>
        <w:rPr>
          <w:color w:val="000000"/>
          <w:sz w:val="24"/>
          <w:szCs w:val="24"/>
        </w:rPr>
        <w:br/>
        <w:t xml:space="preserve">     Wale, to choose. </w:t>
      </w:r>
      <w:r>
        <w:rPr>
          <w:color w:val="000000"/>
          <w:sz w:val="24"/>
          <w:szCs w:val="24"/>
        </w:rPr>
        <w:br/>
        <w:t xml:space="preserve">     Wale, choice. </w:t>
      </w:r>
      <w:r>
        <w:rPr>
          <w:color w:val="000000"/>
          <w:sz w:val="24"/>
          <w:szCs w:val="24"/>
        </w:rPr>
        <w:br/>
        <w:t xml:space="preserve">     Walie, wawlie, choice, ample, large. </w:t>
      </w:r>
      <w:r>
        <w:rPr>
          <w:color w:val="000000"/>
          <w:sz w:val="24"/>
          <w:szCs w:val="24"/>
        </w:rPr>
        <w:br/>
        <w:t xml:space="preserve">     Wallop, to kick; to dangle; to gallop; to dance. </w:t>
      </w:r>
      <w:r>
        <w:rPr>
          <w:color w:val="000000"/>
          <w:sz w:val="24"/>
          <w:szCs w:val="24"/>
        </w:rPr>
        <w:br/>
        <w:t xml:space="preserve">     Waly fa’, ill befall! </w:t>
      </w:r>
      <w:r>
        <w:rPr>
          <w:color w:val="000000"/>
          <w:sz w:val="24"/>
          <w:szCs w:val="24"/>
        </w:rPr>
        <w:br/>
        <w:t xml:space="preserve">     Wame, the belly. </w:t>
      </w:r>
      <w:r>
        <w:rPr>
          <w:color w:val="000000"/>
          <w:sz w:val="24"/>
          <w:szCs w:val="24"/>
        </w:rPr>
        <w:br/>
        <w:t xml:space="preserve">     Wamefou, bellyful. </w:t>
      </w:r>
      <w:r>
        <w:rPr>
          <w:color w:val="000000"/>
          <w:sz w:val="24"/>
          <w:szCs w:val="24"/>
        </w:rPr>
        <w:br/>
        <w:t xml:space="preserve">     Wan, won. </w:t>
      </w:r>
      <w:r>
        <w:rPr>
          <w:color w:val="000000"/>
          <w:sz w:val="24"/>
          <w:szCs w:val="24"/>
        </w:rPr>
        <w:br/>
        <w:t xml:space="preserve">     Wanchancie, dangerous. </w:t>
      </w:r>
      <w:r>
        <w:rPr>
          <w:color w:val="000000"/>
          <w:sz w:val="24"/>
          <w:szCs w:val="24"/>
        </w:rPr>
        <w:br/>
        <w:t xml:space="preserve">     Wanrestfu’, restless. </w:t>
      </w:r>
      <w:r>
        <w:rPr>
          <w:color w:val="000000"/>
          <w:sz w:val="24"/>
          <w:szCs w:val="24"/>
        </w:rPr>
        <w:br/>
        <w:t xml:space="preserve">     Ware, wair, to spend; bestow. </w:t>
      </w:r>
      <w:r>
        <w:rPr>
          <w:color w:val="000000"/>
          <w:sz w:val="24"/>
          <w:szCs w:val="24"/>
        </w:rPr>
        <w:br/>
        <w:t xml:space="preserve">     Ware, worn. </w:t>
      </w:r>
      <w:r>
        <w:rPr>
          <w:color w:val="000000"/>
          <w:sz w:val="24"/>
          <w:szCs w:val="24"/>
        </w:rPr>
        <w:br/>
        <w:t xml:space="preserve">     Wark, work. </w:t>
      </w:r>
      <w:r>
        <w:rPr>
          <w:color w:val="000000"/>
          <w:sz w:val="24"/>
          <w:szCs w:val="24"/>
        </w:rPr>
        <w:br/>
        <w:t xml:space="preserve">     Wark-lume, tool. </w:t>
      </w:r>
      <w:r>
        <w:rPr>
          <w:color w:val="000000"/>
          <w:sz w:val="24"/>
          <w:szCs w:val="24"/>
        </w:rPr>
        <w:br/>
        <w:t xml:space="preserve">     Warl’, warld, world. </w:t>
      </w:r>
      <w:r>
        <w:rPr>
          <w:color w:val="000000"/>
          <w:sz w:val="24"/>
          <w:szCs w:val="24"/>
        </w:rPr>
        <w:br/>
        <w:t xml:space="preserve">     Warlock, a wizard</w:t>
      </w:r>
      <w:r>
        <w:rPr>
          <w:color w:val="000000"/>
          <w:sz w:val="24"/>
          <w:szCs w:val="24"/>
        </w:rPr>
        <w:br/>
        <w:t xml:space="preserve">     Warl’y, warldly, worldly. </w:t>
      </w:r>
      <w:r>
        <w:rPr>
          <w:color w:val="000000"/>
          <w:sz w:val="24"/>
          <w:szCs w:val="24"/>
        </w:rPr>
        <w:br/>
        <w:t xml:space="preserve">     Warran, warrant. </w:t>
      </w:r>
      <w:r>
        <w:rPr>
          <w:color w:val="000000"/>
          <w:sz w:val="24"/>
          <w:szCs w:val="24"/>
        </w:rPr>
        <w:br/>
        <w:t xml:space="preserve">     Warse, worse. </w:t>
      </w:r>
      <w:r>
        <w:rPr>
          <w:color w:val="000000"/>
          <w:sz w:val="24"/>
          <w:szCs w:val="24"/>
        </w:rPr>
        <w:br/>
        <w:t xml:space="preserve">     Warsle, warstle, wrestle. </w:t>
      </w:r>
      <w:r>
        <w:rPr>
          <w:color w:val="000000"/>
          <w:sz w:val="24"/>
          <w:szCs w:val="24"/>
        </w:rPr>
        <w:br/>
        <w:t xml:space="preserve">     Wast, west. </w:t>
      </w:r>
      <w:r>
        <w:rPr>
          <w:color w:val="000000"/>
          <w:sz w:val="24"/>
          <w:szCs w:val="24"/>
        </w:rPr>
        <w:br/>
        <w:t xml:space="preserve">     Wastrie, waste. </w:t>
      </w:r>
      <w:r>
        <w:rPr>
          <w:color w:val="000000"/>
          <w:sz w:val="24"/>
          <w:szCs w:val="24"/>
        </w:rPr>
        <w:br/>
        <w:t xml:space="preserve">     Wat, wet. </w:t>
      </w:r>
      <w:r>
        <w:rPr>
          <w:color w:val="000000"/>
          <w:sz w:val="24"/>
          <w:szCs w:val="24"/>
        </w:rPr>
        <w:br/>
        <w:t xml:space="preserve">     Wat, wot, know. </w:t>
      </w:r>
      <w:r>
        <w:rPr>
          <w:color w:val="000000"/>
          <w:sz w:val="24"/>
          <w:szCs w:val="24"/>
        </w:rPr>
        <w:br/>
        <w:t xml:space="preserve">     Water-fit, water-foot (the river’s mouth). </w:t>
      </w:r>
      <w:r>
        <w:rPr>
          <w:color w:val="000000"/>
          <w:sz w:val="24"/>
          <w:szCs w:val="24"/>
        </w:rPr>
        <w:br/>
        <w:t xml:space="preserve">     Water-kelpies, v. kelpies. </w:t>
      </w:r>
      <w:r>
        <w:rPr>
          <w:color w:val="000000"/>
          <w:sz w:val="24"/>
          <w:szCs w:val="24"/>
        </w:rPr>
        <w:br/>
        <w:t xml:space="preserve">     Wauble, to wobble. </w:t>
      </w:r>
      <w:r>
        <w:rPr>
          <w:color w:val="000000"/>
          <w:sz w:val="24"/>
          <w:szCs w:val="24"/>
        </w:rPr>
        <w:br/>
        <w:t xml:space="preserve">     Waught, a draft. </w:t>
      </w:r>
      <w:r>
        <w:rPr>
          <w:color w:val="000000"/>
          <w:sz w:val="24"/>
          <w:szCs w:val="24"/>
        </w:rPr>
        <w:br/>
        <w:t xml:space="preserve">     Wauk, to awake. </w:t>
      </w:r>
      <w:r>
        <w:rPr>
          <w:color w:val="000000"/>
          <w:sz w:val="24"/>
          <w:szCs w:val="24"/>
        </w:rPr>
        <w:br/>
        <w:t xml:space="preserve">     Wauken, to awaken. </w:t>
      </w:r>
      <w:r>
        <w:rPr>
          <w:color w:val="000000"/>
          <w:sz w:val="24"/>
          <w:szCs w:val="24"/>
        </w:rPr>
        <w:br/>
        <w:t xml:space="preserve">     Waukin, awake. </w:t>
      </w:r>
      <w:r>
        <w:rPr>
          <w:color w:val="000000"/>
          <w:sz w:val="24"/>
          <w:szCs w:val="24"/>
        </w:rPr>
        <w:br/>
        <w:t xml:space="preserve">     Waukit (with toil), horny. </w:t>
      </w:r>
      <w:r>
        <w:rPr>
          <w:color w:val="000000"/>
          <w:sz w:val="24"/>
          <w:szCs w:val="24"/>
        </w:rPr>
        <w:br/>
        <w:t xml:space="preserve">     Waukrife, wakeful. </w:t>
      </w:r>
      <w:r>
        <w:rPr>
          <w:color w:val="000000"/>
          <w:sz w:val="24"/>
          <w:szCs w:val="24"/>
        </w:rPr>
        <w:br/>
        <w:t xml:space="preserve">     Waulie, jolly. </w:t>
      </w:r>
      <w:r>
        <w:rPr>
          <w:color w:val="000000"/>
          <w:sz w:val="24"/>
          <w:szCs w:val="24"/>
        </w:rPr>
        <w:br/>
        <w:t xml:space="preserve">     Waur, worse. </w:t>
      </w:r>
      <w:r>
        <w:rPr>
          <w:color w:val="000000"/>
          <w:sz w:val="24"/>
          <w:szCs w:val="24"/>
        </w:rPr>
        <w:br/>
        <w:t xml:space="preserve">     Waur, to worst. </w:t>
      </w:r>
      <w:r>
        <w:rPr>
          <w:color w:val="000000"/>
          <w:sz w:val="24"/>
          <w:szCs w:val="24"/>
        </w:rPr>
        <w:br/>
        <w:t xml:space="preserve">     Waur’t, worsted, beat. </w:t>
      </w:r>
      <w:r>
        <w:rPr>
          <w:color w:val="000000"/>
          <w:sz w:val="24"/>
          <w:szCs w:val="24"/>
        </w:rPr>
        <w:br/>
        <w:t xml:space="preserve">     Wean (wee one), a child. </w:t>
      </w:r>
      <w:r>
        <w:rPr>
          <w:color w:val="000000"/>
          <w:sz w:val="24"/>
          <w:szCs w:val="24"/>
        </w:rPr>
        <w:br/>
        <w:t xml:space="preserve">     Weanies, babies. </w:t>
      </w:r>
      <w:r>
        <w:rPr>
          <w:color w:val="000000"/>
          <w:sz w:val="24"/>
          <w:szCs w:val="24"/>
        </w:rPr>
        <w:br/>
        <w:t xml:space="preserve">     Weason, weasand. </w:t>
      </w:r>
      <w:r>
        <w:rPr>
          <w:color w:val="000000"/>
          <w:sz w:val="24"/>
          <w:szCs w:val="24"/>
        </w:rPr>
        <w:br/>
        <w:t xml:space="preserve">     Wecht, a measure for corn. </w:t>
      </w:r>
      <w:r>
        <w:rPr>
          <w:color w:val="000000"/>
          <w:sz w:val="24"/>
          <w:szCs w:val="24"/>
        </w:rPr>
        <w:br/>
        <w:t xml:space="preserve">     Wee, a little; a wee = a short space or time. </w:t>
      </w:r>
      <w:r>
        <w:rPr>
          <w:color w:val="000000"/>
          <w:sz w:val="24"/>
          <w:szCs w:val="24"/>
        </w:rPr>
        <w:br/>
        <w:t xml:space="preserve">     Wee things, children. </w:t>
      </w:r>
      <w:r>
        <w:rPr>
          <w:color w:val="000000"/>
          <w:sz w:val="24"/>
          <w:szCs w:val="24"/>
        </w:rPr>
        <w:br/>
        <w:t xml:space="preserve">     Weel, well. </w:t>
      </w:r>
      <w:r>
        <w:rPr>
          <w:color w:val="000000"/>
          <w:sz w:val="24"/>
          <w:szCs w:val="24"/>
        </w:rPr>
        <w:br/>
        <w:t xml:space="preserve">     Weel-faured, well-favored. </w:t>
      </w:r>
      <w:r>
        <w:rPr>
          <w:color w:val="000000"/>
          <w:sz w:val="24"/>
          <w:szCs w:val="24"/>
        </w:rPr>
        <w:br/>
        <w:t xml:space="preserve">     Weel-gaun, well-going. </w:t>
      </w:r>
      <w:r>
        <w:rPr>
          <w:color w:val="000000"/>
          <w:sz w:val="24"/>
          <w:szCs w:val="24"/>
        </w:rPr>
        <w:br/>
        <w:t xml:space="preserve">     Weel-hain’d, well-saved. </w:t>
      </w:r>
      <w:r>
        <w:rPr>
          <w:color w:val="000000"/>
          <w:sz w:val="24"/>
          <w:szCs w:val="24"/>
        </w:rPr>
        <w:br/>
        <w:t xml:space="preserve">     Weepers, mournings (on the steeve or hat). </w:t>
      </w:r>
      <w:r>
        <w:rPr>
          <w:color w:val="000000"/>
          <w:sz w:val="24"/>
          <w:szCs w:val="24"/>
        </w:rPr>
        <w:br/>
        <w:t xml:space="preserve">     Werena, were not. </w:t>
      </w:r>
      <w:r>
        <w:rPr>
          <w:color w:val="000000"/>
          <w:sz w:val="24"/>
          <w:szCs w:val="24"/>
        </w:rPr>
        <w:br/>
        <w:t xml:space="preserve">     We’se, we shall. </w:t>
      </w:r>
      <w:r>
        <w:rPr>
          <w:color w:val="000000"/>
          <w:sz w:val="24"/>
          <w:szCs w:val="24"/>
        </w:rPr>
        <w:br/>
        <w:t xml:space="preserve">     Westlin, western. </w:t>
      </w:r>
      <w:r>
        <w:rPr>
          <w:color w:val="000000"/>
          <w:sz w:val="24"/>
          <w:szCs w:val="24"/>
        </w:rPr>
        <w:br/>
        <w:t xml:space="preserve">     Wha, who. </w:t>
      </w:r>
      <w:r>
        <w:rPr>
          <w:color w:val="000000"/>
          <w:sz w:val="24"/>
          <w:szCs w:val="24"/>
        </w:rPr>
        <w:br/>
        <w:t xml:space="preserve">     Whaizle, wheeze. </w:t>
      </w:r>
      <w:r>
        <w:rPr>
          <w:color w:val="000000"/>
          <w:sz w:val="24"/>
          <w:szCs w:val="24"/>
        </w:rPr>
        <w:br/>
        <w:t xml:space="preserve">     Whalpet, whelped. </w:t>
      </w:r>
      <w:r>
        <w:rPr>
          <w:color w:val="000000"/>
          <w:sz w:val="24"/>
          <w:szCs w:val="24"/>
        </w:rPr>
        <w:br/>
        <w:t xml:space="preserve">     Wham, whom. </w:t>
      </w:r>
      <w:r>
        <w:rPr>
          <w:color w:val="000000"/>
          <w:sz w:val="24"/>
          <w:szCs w:val="24"/>
        </w:rPr>
        <w:br/>
        <w:t xml:space="preserve">     Whan, when. </w:t>
      </w:r>
      <w:r>
        <w:rPr>
          <w:color w:val="000000"/>
          <w:sz w:val="24"/>
          <w:szCs w:val="24"/>
        </w:rPr>
        <w:br/>
        <w:t xml:space="preserve">     Whang, a shive. </w:t>
      </w:r>
      <w:r>
        <w:rPr>
          <w:color w:val="000000"/>
          <w:sz w:val="24"/>
          <w:szCs w:val="24"/>
        </w:rPr>
        <w:br/>
        <w:t xml:space="preserve">     Whang, flog. </w:t>
      </w:r>
      <w:r>
        <w:rPr>
          <w:color w:val="000000"/>
          <w:sz w:val="24"/>
          <w:szCs w:val="24"/>
        </w:rPr>
        <w:br/>
        <w:t xml:space="preserve">     Whar, whare, where. </w:t>
      </w:r>
      <w:r>
        <w:rPr>
          <w:color w:val="000000"/>
          <w:sz w:val="24"/>
          <w:szCs w:val="24"/>
        </w:rPr>
        <w:br/>
        <w:t xml:space="preserve">     Wha’s whose. </w:t>
      </w:r>
      <w:r>
        <w:rPr>
          <w:color w:val="000000"/>
          <w:sz w:val="24"/>
          <w:szCs w:val="24"/>
        </w:rPr>
        <w:br/>
        <w:t xml:space="preserve">     Wha’s, who is. </w:t>
      </w:r>
      <w:r>
        <w:rPr>
          <w:color w:val="000000"/>
          <w:sz w:val="24"/>
          <w:szCs w:val="24"/>
        </w:rPr>
        <w:br/>
        <w:t xml:space="preserve">     Whase, whose. </w:t>
      </w:r>
      <w:r>
        <w:rPr>
          <w:color w:val="000000"/>
          <w:sz w:val="24"/>
          <w:szCs w:val="24"/>
        </w:rPr>
        <w:br/>
        <w:t xml:space="preserve">     What for, whatfore, wherefore. </w:t>
      </w:r>
      <w:r>
        <w:rPr>
          <w:color w:val="000000"/>
          <w:sz w:val="24"/>
          <w:szCs w:val="24"/>
        </w:rPr>
        <w:br/>
        <w:t xml:space="preserve">     Whatna, what. </w:t>
      </w:r>
      <w:r>
        <w:rPr>
          <w:color w:val="000000"/>
          <w:sz w:val="24"/>
          <w:szCs w:val="24"/>
        </w:rPr>
        <w:br/>
        <w:t xml:space="preserve">     What reck, what matter; nevertheless. </w:t>
      </w:r>
      <w:r>
        <w:rPr>
          <w:color w:val="000000"/>
          <w:sz w:val="24"/>
          <w:szCs w:val="24"/>
        </w:rPr>
        <w:br/>
        <w:t xml:space="preserve">     Whatt, whittled. </w:t>
      </w:r>
      <w:r>
        <w:rPr>
          <w:color w:val="000000"/>
          <w:sz w:val="24"/>
          <w:szCs w:val="24"/>
        </w:rPr>
        <w:br/>
        <w:t xml:space="preserve">     Whaup, the curlew. </w:t>
      </w:r>
      <w:r>
        <w:rPr>
          <w:color w:val="000000"/>
          <w:sz w:val="24"/>
          <w:szCs w:val="24"/>
        </w:rPr>
        <w:br/>
        <w:t xml:space="preserve">     Whaur, where. </w:t>
      </w:r>
      <w:r>
        <w:rPr>
          <w:color w:val="000000"/>
          <w:sz w:val="24"/>
          <w:szCs w:val="24"/>
        </w:rPr>
        <w:br/>
        <w:t xml:space="preserve">     Wheep, v. penny-wheep. </w:t>
      </w:r>
      <w:r>
        <w:rPr>
          <w:color w:val="000000"/>
          <w:sz w:val="24"/>
          <w:szCs w:val="24"/>
        </w:rPr>
        <w:br/>
        <w:t xml:space="preserve">     Wheep, jerk.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304</w:t>
      </w:r>
    </w:p>
    <w:p>
      <w:pPr>
        <w:widowControl w:val="on"/>
        <w:pBdr/>
        <w:spacing w:before="0" w:after="0" w:line="240" w:lineRule="auto"/>
        <w:ind w:left="0" w:right="0"/>
        <w:jc w:val="left"/>
      </w:pPr>
      <w:r>
        <w:rPr>
          <w:color w:val="000000"/>
          <w:sz w:val="24"/>
          <w:szCs w:val="24"/>
        </w:rPr>
        <w:t xml:space="preserve">
     Whid, a fib. </w:t>
      </w:r>
      <w:r>
        <w:rPr>
          <w:color w:val="000000"/>
          <w:sz w:val="24"/>
          <w:szCs w:val="24"/>
        </w:rPr>
        <w:br/>
        <w:t xml:space="preserve">     Whiddin, scudding. </w:t>
      </w:r>
      <w:r>
        <w:rPr>
          <w:color w:val="000000"/>
          <w:sz w:val="24"/>
          <w:szCs w:val="24"/>
        </w:rPr>
        <w:br/>
        <w:t xml:space="preserve">     Whids, gambols. </w:t>
      </w:r>
      <w:r>
        <w:rPr>
          <w:color w:val="000000"/>
          <w:sz w:val="24"/>
          <w:szCs w:val="24"/>
        </w:rPr>
        <w:br/>
        <w:t xml:space="preserve">     Whigmeleeries, crotches. </w:t>
      </w:r>
      <w:r>
        <w:rPr>
          <w:color w:val="000000"/>
          <w:sz w:val="24"/>
          <w:szCs w:val="24"/>
        </w:rPr>
        <w:br/>
        <w:t xml:space="preserve">     Whingin, whining. </w:t>
      </w:r>
      <w:r>
        <w:rPr>
          <w:color w:val="000000"/>
          <w:sz w:val="24"/>
          <w:szCs w:val="24"/>
        </w:rPr>
        <w:br/>
        <w:t xml:space="preserve">     Whins, furze. </w:t>
      </w:r>
      <w:r>
        <w:rPr>
          <w:color w:val="000000"/>
          <w:sz w:val="24"/>
          <w:szCs w:val="24"/>
        </w:rPr>
        <w:br/>
        <w:t xml:space="preserve">     Whirlygigums, flourishes. </w:t>
      </w:r>
      <w:r>
        <w:rPr>
          <w:color w:val="000000"/>
          <w:sz w:val="24"/>
          <w:szCs w:val="24"/>
        </w:rPr>
        <w:br/>
        <w:t xml:space="preserve">     Whist, silence. </w:t>
      </w:r>
      <w:r>
        <w:rPr>
          <w:color w:val="000000"/>
          <w:sz w:val="24"/>
          <w:szCs w:val="24"/>
        </w:rPr>
        <w:br/>
        <w:t xml:space="preserve">     Whissle, whistle. </w:t>
      </w:r>
      <w:r>
        <w:rPr>
          <w:color w:val="000000"/>
          <w:sz w:val="24"/>
          <w:szCs w:val="24"/>
        </w:rPr>
        <w:br/>
        <w:t xml:space="preserve">     Whitter, a draft. </w:t>
      </w:r>
      <w:r>
        <w:rPr>
          <w:color w:val="000000"/>
          <w:sz w:val="24"/>
          <w:szCs w:val="24"/>
        </w:rPr>
        <w:br/>
        <w:t xml:space="preserve">     Whittle, a knife. </w:t>
      </w:r>
      <w:r>
        <w:rPr>
          <w:color w:val="000000"/>
          <w:sz w:val="24"/>
          <w:szCs w:val="24"/>
        </w:rPr>
        <w:br/>
        <w:t xml:space="preserve">     Wi’, with. </w:t>
      </w:r>
      <w:r>
        <w:rPr>
          <w:color w:val="000000"/>
          <w:sz w:val="24"/>
          <w:szCs w:val="24"/>
        </w:rPr>
        <w:br/>
        <w:t xml:space="preserve">     Wick a bore, hit a curling-stone obliquely and send it through an</w:t>
      </w:r>
      <w:r>
        <w:rPr>
          <w:color w:val="000000"/>
          <w:sz w:val="24"/>
          <w:szCs w:val="24"/>
        </w:rPr>
        <w:br/>
        <w:t xml:space="preserve">      opening. </w:t>
      </w:r>
      <w:r>
        <w:rPr>
          <w:color w:val="000000"/>
          <w:sz w:val="24"/>
          <w:szCs w:val="24"/>
        </w:rPr>
        <w:br/>
        <w:t xml:space="preserve">     Wi’s, with his. </w:t>
      </w:r>
      <w:r>
        <w:rPr>
          <w:color w:val="000000"/>
          <w:sz w:val="24"/>
          <w:szCs w:val="24"/>
        </w:rPr>
        <w:br/>
        <w:t xml:space="preserve">     Wi’t, with it. </w:t>
      </w:r>
      <w:r>
        <w:rPr>
          <w:color w:val="000000"/>
          <w:sz w:val="24"/>
          <w:szCs w:val="24"/>
        </w:rPr>
        <w:br/>
        <w:t xml:space="preserve">     Widdifu’, gallows-worthy. </w:t>
      </w:r>
      <w:r>
        <w:rPr>
          <w:color w:val="000000"/>
          <w:sz w:val="24"/>
          <w:szCs w:val="24"/>
        </w:rPr>
        <w:br/>
        <w:t xml:space="preserve">     Widdle, wriggle. </w:t>
      </w:r>
      <w:r>
        <w:rPr>
          <w:color w:val="000000"/>
          <w:sz w:val="24"/>
          <w:szCs w:val="24"/>
        </w:rPr>
        <w:br/>
        <w:t xml:space="preserve">     Wiel, eddy. </w:t>
      </w:r>
      <w:r>
        <w:rPr>
          <w:color w:val="000000"/>
          <w:sz w:val="24"/>
          <w:szCs w:val="24"/>
        </w:rPr>
        <w:br/>
        <w:t xml:space="preserve">     Wight, strong, stout. </w:t>
      </w:r>
      <w:r>
        <w:rPr>
          <w:color w:val="000000"/>
          <w:sz w:val="24"/>
          <w:szCs w:val="24"/>
        </w:rPr>
        <w:br/>
        <w:t xml:space="preserve">     Wighter, more influential. </w:t>
      </w:r>
      <w:r>
        <w:rPr>
          <w:color w:val="000000"/>
          <w:sz w:val="24"/>
          <w:szCs w:val="24"/>
        </w:rPr>
        <w:br/>
        <w:t xml:space="preserve">     Willcat wildcat. </w:t>
      </w:r>
      <w:r>
        <w:rPr>
          <w:color w:val="000000"/>
          <w:sz w:val="24"/>
          <w:szCs w:val="24"/>
        </w:rPr>
        <w:br/>
        <w:t xml:space="preserve">     Willyart, disordered. </w:t>
      </w:r>
      <w:r>
        <w:rPr>
          <w:color w:val="000000"/>
          <w:sz w:val="24"/>
          <w:szCs w:val="24"/>
        </w:rPr>
        <w:br/>
        <w:t xml:space="preserve">     Wimple, to meander. </w:t>
      </w:r>
      <w:r>
        <w:rPr>
          <w:color w:val="000000"/>
          <w:sz w:val="24"/>
          <w:szCs w:val="24"/>
        </w:rPr>
        <w:br/>
        <w:t xml:space="preserve">     Win, won. </w:t>
      </w:r>
      <w:r>
        <w:rPr>
          <w:color w:val="000000"/>
          <w:sz w:val="24"/>
          <w:szCs w:val="24"/>
        </w:rPr>
        <w:br/>
        <w:t xml:space="preserve">     Winn, to winnow. </w:t>
      </w:r>
      <w:r>
        <w:rPr>
          <w:color w:val="000000"/>
          <w:sz w:val="24"/>
          <w:szCs w:val="24"/>
        </w:rPr>
        <w:br/>
        <w:t xml:space="preserve">     Winna, will not. </w:t>
      </w:r>
      <w:r>
        <w:rPr>
          <w:color w:val="000000"/>
          <w:sz w:val="24"/>
          <w:szCs w:val="24"/>
        </w:rPr>
        <w:br/>
        <w:t xml:space="preserve">     Winnin, winding. </w:t>
      </w:r>
      <w:r>
        <w:rPr>
          <w:color w:val="000000"/>
          <w:sz w:val="24"/>
          <w:szCs w:val="24"/>
        </w:rPr>
        <w:br/>
        <w:t xml:space="preserve">     Winnock, window. </w:t>
      </w:r>
      <w:r>
        <w:rPr>
          <w:color w:val="000000"/>
          <w:sz w:val="24"/>
          <w:szCs w:val="24"/>
        </w:rPr>
        <w:br/>
        <w:t xml:space="preserve">     Winnock-bunker, v. bunker. </w:t>
      </w:r>
      <w:r>
        <w:rPr>
          <w:color w:val="000000"/>
          <w:sz w:val="24"/>
          <w:szCs w:val="24"/>
        </w:rPr>
        <w:br/>
        <w:t xml:space="preserve">     Win’t, did wind. </w:t>
      </w:r>
      <w:r>
        <w:rPr>
          <w:color w:val="000000"/>
          <w:sz w:val="24"/>
          <w:szCs w:val="24"/>
        </w:rPr>
        <w:br/>
        <w:t xml:space="preserve">     Wintle, a somersault. </w:t>
      </w:r>
      <w:r>
        <w:rPr>
          <w:color w:val="000000"/>
          <w:sz w:val="24"/>
          <w:szCs w:val="24"/>
        </w:rPr>
        <w:br/>
        <w:t xml:space="preserve">     Wintle, to stagger; to swing; to wriggle. </w:t>
      </w:r>
      <w:r>
        <w:rPr>
          <w:color w:val="000000"/>
          <w:sz w:val="24"/>
          <w:szCs w:val="24"/>
        </w:rPr>
        <w:br/>
        <w:t xml:space="preserve">     Winze, a curse. </w:t>
      </w:r>
      <w:r>
        <w:rPr>
          <w:color w:val="000000"/>
          <w:sz w:val="24"/>
          <w:szCs w:val="24"/>
        </w:rPr>
        <w:br/>
        <w:t xml:space="preserve">     Wiss, wish. </w:t>
      </w:r>
      <w:r>
        <w:rPr>
          <w:color w:val="000000"/>
          <w:sz w:val="24"/>
          <w:szCs w:val="24"/>
        </w:rPr>
        <w:br/>
        <w:t xml:space="preserve">     Won, to dwell. </w:t>
      </w:r>
      <w:r>
        <w:rPr>
          <w:color w:val="000000"/>
          <w:sz w:val="24"/>
          <w:szCs w:val="24"/>
        </w:rPr>
        <w:br/>
        <w:t xml:space="preserve">     Wonner, a wonder. </w:t>
      </w:r>
      <w:r>
        <w:rPr>
          <w:color w:val="000000"/>
          <w:sz w:val="24"/>
          <w:szCs w:val="24"/>
        </w:rPr>
        <w:br/>
        <w:t xml:space="preserve">     Woo’, wool. </w:t>
      </w:r>
      <w:r>
        <w:rPr>
          <w:color w:val="000000"/>
          <w:sz w:val="24"/>
          <w:szCs w:val="24"/>
        </w:rPr>
        <w:br/>
        <w:t xml:space="preserve">     Woodie, woody, a rope (originally of withes); a gallows rope. </w:t>
      </w:r>
      <w:r>
        <w:rPr>
          <w:color w:val="000000"/>
          <w:sz w:val="24"/>
          <w:szCs w:val="24"/>
        </w:rPr>
        <w:br/>
        <w:t xml:space="preserve">     Woodies, twigs, withes. </w:t>
      </w:r>
      <w:r>
        <w:rPr>
          <w:color w:val="000000"/>
          <w:sz w:val="24"/>
          <w:szCs w:val="24"/>
        </w:rPr>
        <w:br/>
        <w:t xml:space="preserve">     Wooer-babs, love-knots. </w:t>
      </w:r>
      <w:r>
        <w:rPr>
          <w:color w:val="000000"/>
          <w:sz w:val="24"/>
          <w:szCs w:val="24"/>
        </w:rPr>
        <w:br/>
        <w:t xml:space="preserve">     Wordy, worthy. </w:t>
      </w:r>
      <w:r>
        <w:rPr>
          <w:color w:val="000000"/>
          <w:sz w:val="24"/>
          <w:szCs w:val="24"/>
        </w:rPr>
        <w:br/>
        <w:t xml:space="preserve">     Worset, worsted. </w:t>
      </w:r>
      <w:r>
        <w:rPr>
          <w:color w:val="000000"/>
          <w:sz w:val="24"/>
          <w:szCs w:val="24"/>
        </w:rPr>
        <w:br/>
        <w:t xml:space="preserve">     Worth, v. wae worth. </w:t>
      </w:r>
      <w:r>
        <w:rPr>
          <w:color w:val="000000"/>
          <w:sz w:val="24"/>
          <w:szCs w:val="24"/>
        </w:rPr>
        <w:br/>
        <w:t xml:space="preserve">     Wraith, ghost. </w:t>
      </w:r>
      <w:r>
        <w:rPr>
          <w:color w:val="000000"/>
          <w:sz w:val="24"/>
          <w:szCs w:val="24"/>
        </w:rPr>
        <w:br/>
        <w:t xml:space="preserve">     Wrang, wrong. </w:t>
      </w:r>
      <w:r>
        <w:rPr>
          <w:color w:val="000000"/>
          <w:sz w:val="24"/>
          <w:szCs w:val="24"/>
        </w:rPr>
        <w:br/>
        <w:t xml:space="preserve">     Wud, wild, mad. </w:t>
      </w:r>
      <w:r>
        <w:rPr>
          <w:color w:val="000000"/>
          <w:sz w:val="24"/>
          <w:szCs w:val="24"/>
        </w:rPr>
        <w:br/>
        <w:t xml:space="preserve">     Wumble, wimble. </w:t>
      </w:r>
      <w:r>
        <w:rPr>
          <w:color w:val="000000"/>
          <w:sz w:val="24"/>
          <w:szCs w:val="24"/>
        </w:rPr>
        <w:br/>
        <w:t xml:space="preserve">     Wyliecoat, undervest. </w:t>
      </w:r>
      <w:r>
        <w:rPr>
          <w:color w:val="000000"/>
          <w:sz w:val="24"/>
          <w:szCs w:val="24"/>
        </w:rPr>
        <w:br/>
        <w:t xml:space="preserve">     Wyte (weight), blame. </w:t>
      </w:r>
      <w:r>
        <w:rPr>
          <w:color w:val="000000"/>
          <w:sz w:val="24"/>
          <w:szCs w:val="24"/>
        </w:rPr>
        <w:br/>
        <w:t xml:space="preserve">     Wyte, to blame; to reproach.
</w:t>
      </w:r>
    </w:p>
    <w:p>
      <w:pPr>
        <w:widowControl w:val="on"/>
        <w:pBdr/>
        <w:spacing w:before="240" w:after="240" w:line="240" w:lineRule="auto"/>
        <w:ind w:left="0" w:right="0"/>
        <w:jc w:val="left"/>
      </w:pPr>
      <w:r>
        <w:rPr>
          <w:color w:val="000000"/>
          <w:sz w:val="24"/>
          <w:szCs w:val="24"/>
        </w:rPr>
        <w:t xml:space="preserve">     Yard, a garden; a stackyard. </w:t>
      </w:r>
      <w:r>
        <w:rPr>
          <w:color w:val="000000"/>
          <w:sz w:val="24"/>
          <w:szCs w:val="24"/>
        </w:rPr>
        <w:br/>
        <w:t xml:space="preserve">     Yaud, an old mare. </w:t>
      </w:r>
      <w:r>
        <w:rPr>
          <w:color w:val="000000"/>
          <w:sz w:val="24"/>
          <w:szCs w:val="24"/>
        </w:rPr>
        <w:br/>
        <w:t xml:space="preserve">     Yealings, coevals. </w:t>
      </w:r>
      <w:r>
        <w:rPr>
          <w:color w:val="000000"/>
          <w:sz w:val="24"/>
          <w:szCs w:val="24"/>
        </w:rPr>
        <w:br/>
        <w:t xml:space="preserve">     Yell, dry (milkless). </w:t>
      </w:r>
      <w:r>
        <w:rPr>
          <w:color w:val="000000"/>
          <w:sz w:val="24"/>
          <w:szCs w:val="24"/>
        </w:rPr>
        <w:br/>
        <w:t xml:space="preserve">     Yerd, earth. </w:t>
      </w:r>
      <w:r>
        <w:rPr>
          <w:color w:val="000000"/>
          <w:sz w:val="24"/>
          <w:szCs w:val="24"/>
        </w:rPr>
        <w:br/>
        <w:t xml:space="preserve">     Yerkit, jerked. </w:t>
      </w:r>
      <w:r>
        <w:rPr>
          <w:color w:val="000000"/>
          <w:sz w:val="24"/>
          <w:szCs w:val="24"/>
        </w:rPr>
        <w:br/>
        <w:t xml:space="preserve">     Yerl, earl. </w:t>
      </w:r>
      <w:r>
        <w:rPr>
          <w:color w:val="000000"/>
          <w:sz w:val="24"/>
          <w:szCs w:val="24"/>
        </w:rPr>
        <w:br/>
        <w:t xml:space="preserve">     Ye’se, ye shall. </w:t>
      </w:r>
      <w:r>
        <w:rPr>
          <w:color w:val="000000"/>
          <w:sz w:val="24"/>
          <w:szCs w:val="24"/>
        </w:rPr>
        <w:br/>
        <w:t xml:space="preserve">     Yestreen, last night. </w:t>
      </w:r>
      <w:r>
        <w:rPr>
          <w:color w:val="000000"/>
          <w:sz w:val="24"/>
          <w:szCs w:val="24"/>
        </w:rPr>
        <w:br/>
        <w:t xml:space="preserve">     Yett, a gate. </w:t>
      </w:r>
      <w:r>
        <w:rPr>
          <w:color w:val="000000"/>
          <w:sz w:val="24"/>
          <w:szCs w:val="24"/>
        </w:rPr>
        <w:br/>
        <w:t xml:space="preserve">     Yeuk, to itch. </w:t>
      </w:r>
      <w:r>
        <w:rPr>
          <w:color w:val="000000"/>
          <w:sz w:val="24"/>
          <w:szCs w:val="24"/>
        </w:rPr>
        <w:br/>
        <w:t xml:space="preserve">     Yill, ale. </w:t>
      </w:r>
      <w:r>
        <w:rPr>
          <w:color w:val="000000"/>
          <w:sz w:val="24"/>
          <w:szCs w:val="24"/>
        </w:rPr>
        <w:br/>
        <w:t xml:space="preserve">     Yill-Caup, ale-stoup. </w:t>
      </w:r>
      <w:r>
        <w:rPr>
          <w:color w:val="000000"/>
          <w:sz w:val="24"/>
          <w:szCs w:val="24"/>
        </w:rPr>
        <w:br/>
        <w:t xml:space="preserve">     Yird, yearth, earth. </w:t>
      </w:r>
      <w:r>
        <w:rPr>
          <w:color w:val="000000"/>
          <w:sz w:val="24"/>
          <w:szCs w:val="24"/>
        </w:rPr>
        <w:br/>
        <w:t xml:space="preserve">     Yokin, yoking; a spell; a day’s work. </w:t>
      </w:r>
      <w:r>
        <w:rPr>
          <w:color w:val="000000"/>
          <w:sz w:val="24"/>
          <w:szCs w:val="24"/>
        </w:rPr>
        <w:br/>
        <w:t xml:space="preserve">     Yon, yonder. </w:t>
      </w:r>
      <w:r>
        <w:rPr>
          <w:color w:val="000000"/>
          <w:sz w:val="24"/>
          <w:szCs w:val="24"/>
        </w:rPr>
        <w:br/>
        <w:t xml:space="preserve">     ’Yont, beyond. </w:t>
      </w:r>
      <w:r>
        <w:rPr>
          <w:color w:val="000000"/>
          <w:sz w:val="24"/>
          <w:szCs w:val="24"/>
        </w:rPr>
        <w:br/>
        <w:t xml:space="preserve">     Yowe, ewe. </w:t>
      </w:r>
      <w:r>
        <w:rPr>
          <w:color w:val="000000"/>
          <w:sz w:val="24"/>
          <w:szCs w:val="24"/>
        </w:rPr>
        <w:br/>
        <w:t xml:space="preserve">     Yowie, dim. of ewe; a pet ewe. </w:t>
      </w:r>
      <w:r>
        <w:rPr>
          <w:color w:val="000000"/>
          <w:sz w:val="24"/>
          <w:szCs w:val="24"/>
        </w:rPr>
        <w:br/>
        <w:t xml:space="preserve">     Yule, Christmas.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40832">
    <w:multiLevelType w:val="hybridMultilevel"/>
    <w:lvl w:ilvl="0" w:tplc="32203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40832">
    <w:abstractNumId w:val="28740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3698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